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27"/>
        <w:jc w:val="both"/>
        <w:rPr>
          <w:rFonts w:hint="eastAsia" w:ascii="宋体" w:hAnsi="宋体" w:eastAsia="宋体" w:cs="宋体"/>
          <w:sz w:val="52"/>
        </w:rPr>
      </w:pPr>
      <w:r>
        <w:rPr>
          <w:rFonts w:hint="eastAsia" w:ascii="宋体" w:hAnsi="宋体" w:eastAsia="宋体" w:cs="宋体"/>
          <w:sz w:val="52"/>
        </w:rPr>
        <w:fldChar w:fldCharType="begin">
          <w:fldData xml:space="preserve">ZQBKAHoAdABYAGUAOQB2AEUAMgBVAGMAdgAyAHUANwA5AHYAbwBNAEEAegBhAFMAawBFAFoARAA2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</w:fldData>
        </w:fldChar>
      </w:r>
      <w:r>
        <w:rPr>
          <w:rFonts w:hint="eastAsia" w:ascii="宋体" w:hAnsi="宋体" w:eastAsia="宋体" w:cs="宋体"/>
          <w:sz w:val="52"/>
        </w:rPr>
        <w:instrText xml:space="preserve">ADDIN CNKISM.UserStyle</w:instrText>
      </w:r>
      <w:r>
        <w:rPr>
          <w:rFonts w:hint="eastAsia" w:ascii="宋体" w:hAnsi="宋体" w:eastAsia="宋体" w:cs="宋体"/>
          <w:sz w:val="52"/>
        </w:rPr>
        <w:fldChar w:fldCharType="end"/>
      </w:r>
    </w:p>
    <w:p>
      <w:pPr>
        <w:pStyle w:val="27"/>
        <w:jc w:val="both"/>
        <w:rPr>
          <w:rFonts w:hint="eastAsia" w:ascii="宋体" w:hAnsi="宋体" w:eastAsia="宋体" w:cs="宋体"/>
          <w:sz w:val="52"/>
        </w:rPr>
      </w:pPr>
    </w:p>
    <w:p>
      <w:pPr>
        <w:pStyle w:val="27"/>
        <w:spacing w:line="720" w:lineRule="auto"/>
        <w:jc w:val="both"/>
        <w:rPr>
          <w:rFonts w:hint="eastAsia" w:ascii="宋体" w:hAnsi="宋体" w:eastAsia="宋体" w:cs="宋体"/>
          <w:bCs/>
          <w:sz w:val="48"/>
          <w:szCs w:val="48"/>
        </w:rPr>
      </w:pPr>
    </w:p>
    <w:p>
      <w:pPr>
        <w:pStyle w:val="27"/>
        <w:keepNext w:val="0"/>
        <w:keepLines w:val="0"/>
        <w:pageBreakBefore w:val="0"/>
        <w:widowControl w:val="0"/>
        <w:kinsoku/>
        <w:wordWrap/>
        <w:overflowPunct/>
        <w:topLinePunct w:val="0"/>
        <w:autoSpaceDE/>
        <w:autoSpaceDN/>
        <w:bidi w:val="0"/>
        <w:adjustRightInd/>
        <w:snapToGrid/>
        <w:spacing w:line="720" w:lineRule="auto"/>
        <w:ind w:left="1050" w:leftChars="500" w:right="1050" w:rightChars="500"/>
        <w:textAlignment w:val="auto"/>
        <w:rPr>
          <w:rFonts w:hint="eastAsia" w:ascii="宋体" w:hAnsi="宋体" w:eastAsia="宋体" w:cs="宋体"/>
          <w:bCs/>
          <w:sz w:val="48"/>
          <w:szCs w:val="48"/>
          <w:highlight w:val="none"/>
          <w:lang w:eastAsia="zh-CN"/>
        </w:rPr>
      </w:pPr>
      <w:r>
        <w:rPr>
          <w:rFonts w:hint="eastAsia" w:ascii="宋体" w:hAnsi="宋体" w:eastAsia="宋体" w:cs="宋体"/>
          <w:bCs/>
          <w:sz w:val="48"/>
          <w:szCs w:val="48"/>
          <w:highlight w:val="none"/>
          <w:lang w:eastAsia="zh-CN"/>
        </w:rPr>
        <w:t>第三次全国土壤普查嘉兴市表层土壤调查与采样项目</w:t>
      </w:r>
    </w:p>
    <w:p>
      <w:pPr>
        <w:pStyle w:val="27"/>
        <w:spacing w:line="600" w:lineRule="exact"/>
        <w:rPr>
          <w:rFonts w:hint="eastAsia" w:ascii="宋体" w:hAnsi="宋体" w:eastAsia="宋体" w:cs="宋体"/>
          <w:sz w:val="48"/>
          <w:szCs w:val="48"/>
        </w:rPr>
      </w:pPr>
    </w:p>
    <w:p>
      <w:pPr>
        <w:pStyle w:val="27"/>
        <w:spacing w:line="600" w:lineRule="exact"/>
        <w:rPr>
          <w:rFonts w:hint="eastAsia" w:ascii="宋体" w:hAnsi="宋体" w:eastAsia="宋体" w:cs="宋体"/>
          <w:sz w:val="48"/>
          <w:szCs w:val="48"/>
        </w:rPr>
      </w:pPr>
    </w:p>
    <w:p>
      <w:pPr>
        <w:pStyle w:val="27"/>
        <w:spacing w:line="600" w:lineRule="exact"/>
        <w:jc w:val="both"/>
        <w:rPr>
          <w:rFonts w:hint="eastAsia" w:ascii="宋体" w:hAnsi="宋体" w:eastAsia="宋体" w:cs="宋体"/>
          <w:sz w:val="48"/>
          <w:szCs w:val="48"/>
        </w:rPr>
      </w:pPr>
    </w:p>
    <w:p>
      <w:pPr>
        <w:pStyle w:val="27"/>
        <w:spacing w:line="600" w:lineRule="exact"/>
        <w:rPr>
          <w:rFonts w:hint="eastAsia" w:ascii="宋体" w:hAnsi="宋体" w:eastAsia="宋体" w:cs="宋体"/>
          <w:sz w:val="48"/>
          <w:szCs w:val="48"/>
        </w:rPr>
      </w:pPr>
    </w:p>
    <w:p>
      <w:pPr>
        <w:pStyle w:val="27"/>
        <w:spacing w:line="600" w:lineRule="exact"/>
        <w:rPr>
          <w:rFonts w:hint="eastAsia" w:ascii="宋体" w:hAnsi="宋体" w:eastAsia="宋体" w:cs="宋体"/>
          <w:sz w:val="44"/>
          <w:szCs w:val="44"/>
        </w:rPr>
      </w:pPr>
      <w:r>
        <w:rPr>
          <w:rFonts w:hint="eastAsia" w:ascii="宋体" w:hAnsi="宋体" w:eastAsia="宋体" w:cs="宋体"/>
          <w:sz w:val="48"/>
          <w:szCs w:val="48"/>
        </w:rPr>
        <w:t>竞争性磋商文件</w:t>
      </w:r>
    </w:p>
    <w:p>
      <w:pPr>
        <w:pStyle w:val="27"/>
        <w:rPr>
          <w:rFonts w:hint="eastAsia" w:ascii="宋体" w:hAnsi="宋体" w:eastAsia="宋体" w:cs="宋体"/>
          <w:sz w:val="52"/>
        </w:rPr>
      </w:pPr>
    </w:p>
    <w:p>
      <w:pPr>
        <w:pStyle w:val="27"/>
        <w:rPr>
          <w:rFonts w:hint="eastAsia" w:ascii="宋体" w:hAnsi="宋体" w:eastAsia="宋体" w:cs="宋体"/>
          <w:sz w:val="52"/>
        </w:rPr>
      </w:pPr>
    </w:p>
    <w:p>
      <w:pPr>
        <w:tabs>
          <w:tab w:val="left" w:pos="7063"/>
        </w:tabs>
        <w:rPr>
          <w:rFonts w:hint="eastAsia" w:ascii="宋体" w:hAnsi="宋体" w:eastAsia="宋体" w:cs="宋体"/>
          <w:b/>
          <w:sz w:val="36"/>
        </w:rPr>
      </w:pPr>
    </w:p>
    <w:p>
      <w:pPr>
        <w:pStyle w:val="62"/>
        <w:rPr>
          <w:rFonts w:hint="eastAsia" w:ascii="宋体" w:hAnsi="宋体" w:eastAsia="宋体" w:cs="宋体"/>
        </w:rPr>
      </w:pPr>
    </w:p>
    <w:p>
      <w:pPr>
        <w:spacing w:line="600" w:lineRule="exact"/>
        <w:rPr>
          <w:rFonts w:hint="eastAsia" w:ascii="宋体" w:hAnsi="宋体" w:eastAsia="宋体" w:cs="宋体"/>
          <w:b/>
          <w:sz w:val="32"/>
          <w:szCs w:val="32"/>
          <w:highlight w:val="none"/>
        </w:rPr>
      </w:pPr>
    </w:p>
    <w:p>
      <w:pPr>
        <w:spacing w:line="600" w:lineRule="exact"/>
        <w:ind w:firstLine="1606" w:firstLineChars="500"/>
        <w:rPr>
          <w:rFonts w:hint="eastAsia" w:ascii="宋体" w:hAnsi="宋体" w:eastAsia="宋体" w:cs="宋体"/>
          <w:b/>
          <w:sz w:val="32"/>
          <w:szCs w:val="32"/>
          <w:highlight w:val="none"/>
          <w:lang w:eastAsia="zh-CN"/>
        </w:rPr>
      </w:pPr>
      <w:r>
        <w:rPr>
          <w:rFonts w:hint="eastAsia" w:ascii="宋体" w:hAnsi="宋体" w:eastAsia="宋体" w:cs="宋体"/>
          <w:b/>
          <w:sz w:val="32"/>
          <w:szCs w:val="32"/>
          <w:highlight w:val="none"/>
        </w:rPr>
        <w:t>项目编号：</w:t>
      </w:r>
      <w:r>
        <w:rPr>
          <w:rFonts w:hint="eastAsia" w:ascii="宋体" w:hAnsi="宋体" w:eastAsia="宋体" w:cs="宋体"/>
          <w:b/>
          <w:sz w:val="32"/>
          <w:szCs w:val="32"/>
          <w:highlight w:val="none"/>
          <w:lang w:eastAsia="zh-CN"/>
        </w:rPr>
        <w:t>ZJZM-2022-77</w:t>
      </w:r>
    </w:p>
    <w:p>
      <w:pPr>
        <w:spacing w:line="600" w:lineRule="exact"/>
        <w:ind w:left="2560" w:leftChars="760" w:hanging="964" w:hangingChars="300"/>
        <w:rPr>
          <w:rFonts w:hint="eastAsia" w:ascii="宋体" w:hAnsi="宋体" w:eastAsia="宋体" w:cs="宋体"/>
          <w:b/>
          <w:sz w:val="32"/>
          <w:szCs w:val="32"/>
          <w:highlight w:val="none"/>
          <w:lang w:eastAsia="zh-CN"/>
        </w:rPr>
      </w:pPr>
      <w:r>
        <w:rPr>
          <w:rFonts w:hint="eastAsia" w:ascii="宋体" w:hAnsi="宋体" w:eastAsia="宋体" w:cs="宋体"/>
          <w:b/>
          <w:sz w:val="32"/>
          <w:szCs w:val="32"/>
          <w:highlight w:val="none"/>
        </w:rPr>
        <w:t>采购单位：</w:t>
      </w:r>
      <w:r>
        <w:rPr>
          <w:rFonts w:hint="eastAsia" w:ascii="宋体" w:hAnsi="宋体" w:eastAsia="宋体" w:cs="宋体"/>
          <w:b/>
          <w:sz w:val="32"/>
          <w:szCs w:val="32"/>
          <w:highlight w:val="none"/>
          <w:lang w:eastAsia="zh-CN"/>
        </w:rPr>
        <w:t>嘉兴市土肥植保与农村能源站</w:t>
      </w:r>
    </w:p>
    <w:p>
      <w:pPr>
        <w:spacing w:line="600" w:lineRule="exact"/>
        <w:ind w:firstLine="1606" w:firstLineChars="500"/>
        <w:rPr>
          <w:rFonts w:hint="eastAsia" w:ascii="宋体" w:hAnsi="宋体" w:eastAsia="宋体" w:cs="宋体"/>
          <w:b/>
          <w:sz w:val="32"/>
          <w:szCs w:val="32"/>
          <w:highlight w:val="none"/>
        </w:rPr>
      </w:pPr>
      <w:r>
        <w:rPr>
          <w:rFonts w:hint="eastAsia" w:ascii="宋体" w:hAnsi="宋体" w:eastAsia="宋体" w:cs="宋体"/>
          <w:b/>
          <w:sz w:val="32"/>
          <w:szCs w:val="32"/>
          <w:highlight w:val="none"/>
        </w:rPr>
        <w:t>代理单位：浙江中明工程咨询有限公司</w:t>
      </w:r>
    </w:p>
    <w:p>
      <w:pPr>
        <w:spacing w:line="600" w:lineRule="exact"/>
        <w:jc w:val="center"/>
        <w:rPr>
          <w:rFonts w:hint="eastAsia" w:ascii="宋体" w:hAnsi="宋体" w:eastAsia="宋体" w:cs="宋体"/>
          <w:b/>
          <w:sz w:val="32"/>
          <w:szCs w:val="32"/>
        </w:rPr>
        <w:sectPr>
          <w:headerReference r:id="rId3" w:type="default"/>
          <w:pgSz w:w="11906" w:h="16838"/>
          <w:pgMar w:top="1134" w:right="1361" w:bottom="1134" w:left="1361" w:header="851" w:footer="992" w:gutter="0"/>
          <w:pgBorders>
            <w:top w:val="none" w:sz="0" w:space="0"/>
            <w:left w:val="none" w:sz="0" w:space="0"/>
            <w:bottom w:val="none" w:sz="0" w:space="0"/>
            <w:right w:val="none" w:sz="0" w:space="0"/>
          </w:pgBorders>
          <w:cols w:space="720" w:num="1"/>
          <w:docGrid w:type="lines" w:linePitch="312" w:charSpace="0"/>
        </w:sectPr>
      </w:pPr>
      <w:r>
        <w:rPr>
          <w:rFonts w:hint="eastAsia" w:ascii="宋体" w:hAnsi="宋体" w:eastAsia="宋体" w:cs="宋体"/>
          <w:b/>
          <w:sz w:val="32"/>
          <w:szCs w:val="32"/>
        </w:rPr>
        <w:t>2022年</w:t>
      </w:r>
      <w:r>
        <w:rPr>
          <w:rFonts w:hint="eastAsia" w:ascii="宋体" w:hAnsi="宋体" w:eastAsia="宋体" w:cs="宋体"/>
          <w:b/>
          <w:sz w:val="32"/>
          <w:szCs w:val="32"/>
          <w:lang w:val="en-US" w:eastAsia="zh-CN"/>
        </w:rPr>
        <w:t>12</w:t>
      </w:r>
      <w:r>
        <w:rPr>
          <w:rFonts w:hint="eastAsia" w:ascii="宋体" w:hAnsi="宋体" w:eastAsia="宋体" w:cs="宋体"/>
          <w:b/>
          <w:sz w:val="32"/>
          <w:szCs w:val="32"/>
        </w:rPr>
        <w:t>月</w:t>
      </w:r>
    </w:p>
    <w:p>
      <w:pPr>
        <w:spacing w:line="600" w:lineRule="exact"/>
        <w:jc w:val="center"/>
        <w:rPr>
          <w:rFonts w:hint="eastAsia" w:ascii="宋体" w:hAnsi="宋体" w:eastAsia="宋体" w:cs="宋体"/>
          <w:b/>
          <w:sz w:val="32"/>
          <w:szCs w:val="32"/>
        </w:rPr>
      </w:pPr>
    </w:p>
    <w:p>
      <w:pPr>
        <w:spacing w:line="600" w:lineRule="exact"/>
        <w:rPr>
          <w:rFonts w:hint="eastAsia" w:ascii="宋体" w:hAnsi="宋体" w:eastAsia="宋体" w:cs="宋体"/>
          <w:b/>
          <w:sz w:val="32"/>
          <w:szCs w:val="32"/>
        </w:rPr>
      </w:pPr>
    </w:p>
    <w:p>
      <w:pPr>
        <w:pStyle w:val="17"/>
        <w:spacing w:before="120" w:after="120" w:line="360" w:lineRule="auto"/>
        <w:jc w:val="center"/>
        <w:rPr>
          <w:rFonts w:hint="eastAsia" w:ascii="宋体" w:hAnsi="宋体" w:eastAsia="宋体" w:cs="宋体"/>
          <w:b/>
          <w:bCs/>
          <w:color w:val="000000"/>
          <w:sz w:val="44"/>
          <w:szCs w:val="44"/>
        </w:rPr>
      </w:pPr>
      <w:r>
        <w:rPr>
          <w:rFonts w:hint="eastAsia" w:ascii="宋体" w:hAnsi="宋体" w:eastAsia="宋体" w:cs="宋体"/>
          <w:b/>
          <w:bCs/>
          <w:color w:val="000000"/>
          <w:sz w:val="44"/>
          <w:szCs w:val="44"/>
        </w:rPr>
        <w:t>目  录</w:t>
      </w:r>
    </w:p>
    <w:p>
      <w:pPr>
        <w:pStyle w:val="17"/>
        <w:spacing w:before="120" w:after="120" w:line="360" w:lineRule="auto"/>
        <w:jc w:val="center"/>
        <w:rPr>
          <w:rFonts w:hint="eastAsia" w:ascii="宋体" w:hAnsi="宋体" w:eastAsia="宋体" w:cs="宋体"/>
          <w:color w:val="000000"/>
          <w:sz w:val="44"/>
          <w:szCs w:val="44"/>
        </w:rPr>
      </w:pPr>
    </w:p>
    <w:p>
      <w:pPr>
        <w:numPr>
          <w:ilvl w:val="0"/>
          <w:numId w:val="4"/>
        </w:numPr>
        <w:tabs>
          <w:tab w:val="left" w:pos="2520"/>
        </w:tabs>
        <w:spacing w:before="156" w:beforeLines="50" w:line="480" w:lineRule="exact"/>
        <w:ind w:hanging="195"/>
        <w:rPr>
          <w:rFonts w:hint="eastAsia" w:ascii="宋体" w:hAnsi="宋体" w:eastAsia="宋体" w:cs="宋体"/>
          <w:color w:val="000000"/>
          <w:sz w:val="32"/>
          <w:szCs w:val="32"/>
        </w:rPr>
      </w:pPr>
      <w:r>
        <w:rPr>
          <w:rFonts w:hint="eastAsia" w:ascii="宋体" w:hAnsi="宋体" w:eastAsia="宋体" w:cs="宋体"/>
          <w:color w:val="000000"/>
          <w:sz w:val="32"/>
          <w:szCs w:val="32"/>
        </w:rPr>
        <w:t>竞争性磋商公告</w:t>
      </w:r>
    </w:p>
    <w:p>
      <w:pPr>
        <w:numPr>
          <w:ilvl w:val="0"/>
          <w:numId w:val="4"/>
        </w:numPr>
        <w:tabs>
          <w:tab w:val="left" w:pos="2520"/>
        </w:tabs>
        <w:spacing w:before="156" w:beforeLines="50" w:line="480" w:lineRule="exact"/>
        <w:ind w:hanging="195"/>
        <w:rPr>
          <w:rFonts w:hint="eastAsia" w:ascii="宋体" w:hAnsi="宋体" w:eastAsia="宋体" w:cs="宋体"/>
          <w:color w:val="000000"/>
          <w:sz w:val="32"/>
          <w:szCs w:val="32"/>
        </w:rPr>
      </w:pPr>
      <w:r>
        <w:rPr>
          <w:rFonts w:hint="eastAsia" w:ascii="宋体" w:hAnsi="宋体" w:eastAsia="宋体" w:cs="宋体"/>
          <w:color w:val="000000"/>
          <w:sz w:val="32"/>
          <w:szCs w:val="32"/>
        </w:rPr>
        <w:t>采购需求</w:t>
      </w:r>
    </w:p>
    <w:p>
      <w:pPr>
        <w:numPr>
          <w:ilvl w:val="0"/>
          <w:numId w:val="4"/>
        </w:numPr>
        <w:tabs>
          <w:tab w:val="left" w:pos="2520"/>
        </w:tabs>
        <w:spacing w:before="156" w:beforeLines="50" w:line="480" w:lineRule="exact"/>
        <w:ind w:hanging="195"/>
        <w:rPr>
          <w:rFonts w:hint="eastAsia" w:ascii="宋体" w:hAnsi="宋体" w:eastAsia="宋体" w:cs="宋体"/>
          <w:color w:val="000000"/>
          <w:sz w:val="32"/>
          <w:szCs w:val="32"/>
        </w:rPr>
      </w:pPr>
      <w:r>
        <w:rPr>
          <w:rFonts w:hint="eastAsia" w:ascii="宋体" w:hAnsi="宋体" w:eastAsia="宋体" w:cs="宋体"/>
          <w:color w:val="000000"/>
          <w:sz w:val="32"/>
          <w:szCs w:val="32"/>
        </w:rPr>
        <w:t>供应商须知</w:t>
      </w:r>
    </w:p>
    <w:p>
      <w:pPr>
        <w:numPr>
          <w:ilvl w:val="0"/>
          <w:numId w:val="4"/>
        </w:numPr>
        <w:tabs>
          <w:tab w:val="left" w:pos="2520"/>
        </w:tabs>
        <w:spacing w:before="156" w:beforeLines="50" w:line="480" w:lineRule="exact"/>
        <w:ind w:hanging="195"/>
        <w:rPr>
          <w:rFonts w:hint="eastAsia" w:ascii="宋体" w:hAnsi="宋体" w:eastAsia="宋体" w:cs="宋体"/>
          <w:color w:val="000000"/>
          <w:sz w:val="32"/>
          <w:szCs w:val="32"/>
        </w:rPr>
      </w:pPr>
      <w:r>
        <w:rPr>
          <w:rFonts w:hint="eastAsia" w:ascii="宋体" w:hAnsi="宋体" w:eastAsia="宋体" w:cs="宋体"/>
          <w:color w:val="000000"/>
          <w:sz w:val="32"/>
          <w:szCs w:val="32"/>
        </w:rPr>
        <w:t>评标办法及评分标准</w:t>
      </w:r>
    </w:p>
    <w:p>
      <w:pPr>
        <w:numPr>
          <w:ilvl w:val="0"/>
          <w:numId w:val="4"/>
        </w:numPr>
        <w:tabs>
          <w:tab w:val="left" w:pos="2520"/>
        </w:tabs>
        <w:spacing w:before="156" w:beforeLines="50" w:line="480" w:lineRule="exact"/>
        <w:ind w:hanging="195"/>
        <w:rPr>
          <w:rFonts w:hint="eastAsia" w:ascii="宋体" w:hAnsi="宋体" w:eastAsia="宋体" w:cs="宋体"/>
          <w:color w:val="000000"/>
          <w:sz w:val="32"/>
          <w:szCs w:val="32"/>
        </w:rPr>
      </w:pPr>
      <w:r>
        <w:rPr>
          <w:rFonts w:hint="eastAsia" w:ascii="宋体" w:hAnsi="宋体" w:eastAsia="宋体" w:cs="宋体"/>
          <w:color w:val="000000"/>
          <w:sz w:val="32"/>
          <w:szCs w:val="32"/>
        </w:rPr>
        <w:t>政府采购合同主要条款</w:t>
      </w:r>
    </w:p>
    <w:p>
      <w:pPr>
        <w:numPr>
          <w:ilvl w:val="0"/>
          <w:numId w:val="4"/>
        </w:numPr>
        <w:tabs>
          <w:tab w:val="left" w:pos="2520"/>
        </w:tabs>
        <w:spacing w:before="156" w:beforeLines="50" w:line="480" w:lineRule="exact"/>
        <w:ind w:hanging="195"/>
        <w:rPr>
          <w:rFonts w:hint="eastAsia" w:ascii="宋体" w:hAnsi="宋体" w:eastAsia="宋体" w:cs="宋体"/>
          <w:color w:val="000000"/>
          <w:sz w:val="32"/>
          <w:szCs w:val="32"/>
        </w:rPr>
      </w:pPr>
      <w:r>
        <w:rPr>
          <w:rFonts w:hint="eastAsia" w:ascii="宋体" w:hAnsi="宋体" w:eastAsia="宋体" w:cs="宋体"/>
          <w:color w:val="000000"/>
          <w:sz w:val="32"/>
          <w:szCs w:val="32"/>
        </w:rPr>
        <w:t>投标文件格式</w:t>
      </w:r>
    </w:p>
    <w:p>
      <w:pPr>
        <w:spacing w:before="31" w:beforeLines="10" w:after="31" w:afterLines="10" w:line="480" w:lineRule="exact"/>
        <w:jc w:val="center"/>
        <w:rPr>
          <w:rFonts w:hint="eastAsia" w:ascii="宋体" w:hAnsi="宋体" w:eastAsia="宋体" w:cs="宋体"/>
          <w:color w:val="000000"/>
          <w:sz w:val="30"/>
          <w:szCs w:val="30"/>
        </w:rPr>
      </w:pPr>
      <w:r>
        <w:rPr>
          <w:rFonts w:hint="eastAsia" w:ascii="宋体" w:hAnsi="宋体" w:eastAsia="宋体" w:cs="宋体"/>
          <w:color w:val="000000"/>
          <w:sz w:val="30"/>
          <w:szCs w:val="30"/>
        </w:rPr>
        <w:br w:type="page"/>
      </w:r>
      <w:r>
        <w:rPr>
          <w:rFonts w:hint="eastAsia" w:ascii="宋体" w:hAnsi="宋体" w:eastAsia="宋体" w:cs="宋体"/>
          <w:b/>
          <w:bCs/>
          <w:color w:val="000000"/>
          <w:sz w:val="32"/>
          <w:szCs w:val="32"/>
        </w:rPr>
        <w:t>第一章  竞争性磋商公告</w:t>
      </w:r>
    </w:p>
    <w:p>
      <w:pPr>
        <w:spacing w:line="480" w:lineRule="exact"/>
        <w:ind w:firstLine="420" w:firstLineChars="200"/>
        <w:rPr>
          <w:rFonts w:hint="eastAsia" w:ascii="宋体" w:hAnsi="宋体" w:eastAsia="宋体" w:cs="宋体"/>
          <w:szCs w:val="21"/>
          <w:highlight w:val="none"/>
        </w:rPr>
      </w:pPr>
      <w:r>
        <w:rPr>
          <w:rFonts w:hint="eastAsia" w:ascii="宋体" w:hAnsi="宋体" w:eastAsia="宋体" w:cs="宋体"/>
          <w:szCs w:val="21"/>
        </w:rPr>
        <w:t>根据《中华人民共和国政府采购法》、《中华人民共和国政府采购法实施条例》等规定，浙江中</w:t>
      </w:r>
      <w:r>
        <w:rPr>
          <w:rFonts w:hint="eastAsia" w:ascii="宋体" w:hAnsi="宋体" w:eastAsia="宋体" w:cs="宋体"/>
          <w:szCs w:val="21"/>
          <w:highlight w:val="none"/>
        </w:rPr>
        <w:t>明工程咨询有限公司受</w:t>
      </w:r>
      <w:r>
        <w:rPr>
          <w:rFonts w:hint="eastAsia" w:ascii="宋体" w:hAnsi="宋体" w:eastAsia="宋体" w:cs="宋体"/>
          <w:color w:val="000000"/>
          <w:szCs w:val="21"/>
          <w:highlight w:val="none"/>
          <w:lang w:eastAsia="zh-CN"/>
        </w:rPr>
        <w:t>嘉兴市土肥植保与农村能源站</w:t>
      </w:r>
      <w:r>
        <w:rPr>
          <w:rFonts w:hint="eastAsia" w:ascii="宋体" w:hAnsi="宋体" w:eastAsia="宋体" w:cs="宋体"/>
          <w:color w:val="000000"/>
          <w:szCs w:val="21"/>
          <w:highlight w:val="none"/>
        </w:rPr>
        <w:t>委托</w:t>
      </w:r>
      <w:r>
        <w:rPr>
          <w:rFonts w:hint="eastAsia" w:ascii="宋体" w:hAnsi="宋体" w:eastAsia="宋体" w:cs="宋体"/>
          <w:szCs w:val="21"/>
          <w:highlight w:val="none"/>
        </w:rPr>
        <w:t>，</w:t>
      </w:r>
      <w:r>
        <w:rPr>
          <w:rFonts w:hint="eastAsia" w:ascii="宋体" w:hAnsi="宋体" w:eastAsia="宋体" w:cs="宋体"/>
          <w:color w:val="000000"/>
          <w:szCs w:val="21"/>
          <w:highlight w:val="none"/>
        </w:rPr>
        <w:t>并</w:t>
      </w:r>
      <w:r>
        <w:rPr>
          <w:rFonts w:hint="eastAsia" w:ascii="宋体" w:hAnsi="宋体" w:eastAsia="宋体" w:cs="宋体"/>
          <w:szCs w:val="21"/>
          <w:highlight w:val="none"/>
        </w:rPr>
        <w:t>经</w:t>
      </w:r>
      <w:r>
        <w:rPr>
          <w:rFonts w:hint="eastAsia" w:ascii="宋体" w:hAnsi="宋体" w:eastAsia="宋体" w:cs="宋体"/>
          <w:color w:val="000000"/>
          <w:szCs w:val="21"/>
          <w:highlight w:val="none"/>
        </w:rPr>
        <w:t>嘉兴市财政局</w:t>
      </w:r>
      <w:r>
        <w:rPr>
          <w:rFonts w:hint="eastAsia" w:ascii="宋体" w:hAnsi="宋体" w:eastAsia="宋体" w:cs="宋体"/>
          <w:color w:val="000000"/>
          <w:szCs w:val="21"/>
          <w:highlight w:val="none"/>
          <w:lang w:eastAsia="zh-CN"/>
        </w:rPr>
        <w:t>临[2022]11930号</w:t>
      </w:r>
      <w:r>
        <w:rPr>
          <w:rFonts w:hint="eastAsia" w:ascii="宋体" w:hAnsi="宋体" w:eastAsia="宋体" w:cs="宋体"/>
          <w:color w:val="000000"/>
          <w:szCs w:val="21"/>
          <w:highlight w:val="none"/>
        </w:rPr>
        <w:t>确认</w:t>
      </w:r>
      <w:r>
        <w:rPr>
          <w:rFonts w:hint="eastAsia" w:ascii="宋体" w:hAnsi="宋体" w:eastAsia="宋体" w:cs="宋体"/>
          <w:szCs w:val="21"/>
          <w:highlight w:val="none"/>
        </w:rPr>
        <w:t>书批准，现就</w:t>
      </w:r>
      <w:r>
        <w:rPr>
          <w:rFonts w:hint="eastAsia" w:ascii="宋体" w:hAnsi="宋体" w:eastAsia="宋体" w:cs="宋体"/>
          <w:szCs w:val="21"/>
          <w:highlight w:val="none"/>
          <w:lang w:eastAsia="zh-CN"/>
        </w:rPr>
        <w:t>第三次全国土壤普查嘉兴市表层土壤调查与采样项目</w:t>
      </w:r>
      <w:r>
        <w:rPr>
          <w:rFonts w:hint="eastAsia" w:ascii="宋体" w:hAnsi="宋体" w:eastAsia="宋体" w:cs="宋体"/>
          <w:szCs w:val="21"/>
          <w:highlight w:val="none"/>
        </w:rPr>
        <w:t>进行竞争性磋商，欢迎国内合格的投标人前来投标，现将有关事项公告如下：</w:t>
      </w:r>
    </w:p>
    <w:p>
      <w:pPr>
        <w:snapToGrid w:val="0"/>
        <w:spacing w:line="480" w:lineRule="exact"/>
        <w:ind w:firstLine="420" w:firstLineChars="200"/>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rPr>
        <w:t>一、</w:t>
      </w:r>
      <w:r>
        <w:rPr>
          <w:rFonts w:hint="eastAsia" w:ascii="宋体" w:hAnsi="宋体" w:eastAsia="宋体" w:cs="宋体"/>
          <w:b/>
          <w:bCs/>
          <w:color w:val="000000"/>
          <w:szCs w:val="21"/>
          <w:highlight w:val="none"/>
        </w:rPr>
        <w:t>项目编号：</w:t>
      </w:r>
      <w:r>
        <w:rPr>
          <w:rFonts w:hint="eastAsia" w:ascii="宋体" w:hAnsi="宋体" w:eastAsia="宋体" w:cs="宋体"/>
          <w:color w:val="000000"/>
          <w:szCs w:val="21"/>
          <w:highlight w:val="none"/>
          <w:lang w:eastAsia="zh-CN"/>
        </w:rPr>
        <w:t>ZJZM-2022-77</w:t>
      </w:r>
    </w:p>
    <w:p>
      <w:pPr>
        <w:snapToGrid w:val="0"/>
        <w:spacing w:line="480" w:lineRule="exact"/>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二、</w:t>
      </w:r>
      <w:r>
        <w:rPr>
          <w:rFonts w:hint="eastAsia" w:ascii="宋体" w:hAnsi="宋体" w:eastAsia="宋体" w:cs="宋体"/>
          <w:b/>
          <w:color w:val="000000"/>
          <w:szCs w:val="21"/>
          <w:highlight w:val="none"/>
        </w:rPr>
        <w:t>采购组织类型：</w:t>
      </w:r>
      <w:r>
        <w:rPr>
          <w:rFonts w:hint="eastAsia" w:ascii="宋体" w:hAnsi="宋体" w:eastAsia="宋体" w:cs="宋体"/>
          <w:szCs w:val="21"/>
          <w:highlight w:val="none"/>
        </w:rPr>
        <w:t>分散采购委托中介</w:t>
      </w:r>
    </w:p>
    <w:p>
      <w:pPr>
        <w:snapToGrid w:val="0"/>
        <w:spacing w:line="480" w:lineRule="exact"/>
        <w:ind w:firstLine="422" w:firstLineChars="200"/>
        <w:rPr>
          <w:rFonts w:hint="eastAsia" w:ascii="宋体" w:hAnsi="宋体" w:eastAsia="宋体" w:cs="宋体"/>
          <w:szCs w:val="21"/>
          <w:highlight w:val="none"/>
        </w:rPr>
      </w:pPr>
      <w:r>
        <w:rPr>
          <w:rFonts w:hint="eastAsia" w:ascii="宋体" w:hAnsi="宋体" w:eastAsia="宋体" w:cs="宋体"/>
          <w:b/>
          <w:szCs w:val="21"/>
          <w:highlight w:val="none"/>
        </w:rPr>
        <w:t>三、采购方式：</w:t>
      </w:r>
      <w:r>
        <w:rPr>
          <w:rFonts w:hint="eastAsia" w:ascii="宋体" w:hAnsi="宋体" w:eastAsia="宋体" w:cs="宋体"/>
          <w:szCs w:val="21"/>
          <w:highlight w:val="none"/>
        </w:rPr>
        <w:t>竞争性磋商</w:t>
      </w:r>
    </w:p>
    <w:p>
      <w:pPr>
        <w:snapToGrid w:val="0"/>
        <w:spacing w:line="480" w:lineRule="exact"/>
        <w:ind w:firstLine="422" w:firstLineChars="200"/>
        <w:rPr>
          <w:rFonts w:hint="eastAsia" w:ascii="宋体" w:hAnsi="宋体" w:eastAsia="宋体" w:cs="宋体"/>
          <w:b/>
          <w:bCs/>
          <w:szCs w:val="21"/>
          <w:highlight w:val="none"/>
        </w:rPr>
      </w:pPr>
      <w:r>
        <w:rPr>
          <w:rFonts w:hint="eastAsia" w:ascii="宋体" w:hAnsi="宋体" w:eastAsia="宋体" w:cs="宋体"/>
          <w:b/>
          <w:szCs w:val="21"/>
          <w:highlight w:val="none"/>
        </w:rPr>
        <w:t>四、</w:t>
      </w:r>
      <w:r>
        <w:rPr>
          <w:rFonts w:hint="eastAsia" w:ascii="宋体" w:hAnsi="宋体" w:eastAsia="宋体" w:cs="宋体"/>
          <w:b/>
          <w:bCs/>
          <w:szCs w:val="21"/>
          <w:highlight w:val="none"/>
        </w:rPr>
        <w:t>采购内容及预算</w:t>
      </w:r>
      <w:r>
        <w:rPr>
          <w:rFonts w:hint="eastAsia" w:ascii="宋体" w:hAnsi="宋体" w:eastAsia="宋体" w:cs="宋体"/>
          <w:b/>
          <w:color w:val="000000"/>
          <w:szCs w:val="21"/>
          <w:highlight w:val="none"/>
        </w:rPr>
        <w:t>：</w:t>
      </w:r>
    </w:p>
    <w:tbl>
      <w:tblPr>
        <w:tblStyle w:val="32"/>
        <w:tblW w:w="5095" w:type="pct"/>
        <w:tblInd w:w="-17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Layout w:type="fixed"/>
        <w:tblCellMar>
          <w:top w:w="0" w:type="dxa"/>
          <w:left w:w="108" w:type="dxa"/>
          <w:bottom w:w="0" w:type="dxa"/>
          <w:right w:w="108" w:type="dxa"/>
        </w:tblCellMar>
      </w:tblPr>
      <w:tblGrid>
        <w:gridCol w:w="712"/>
        <w:gridCol w:w="2408"/>
        <w:gridCol w:w="709"/>
        <w:gridCol w:w="709"/>
        <w:gridCol w:w="1134"/>
        <w:gridCol w:w="1701"/>
        <w:gridCol w:w="22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712"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b/>
                <w:bCs/>
                <w:kern w:val="0"/>
                <w:sz w:val="21"/>
                <w:szCs w:val="21"/>
                <w:highlight w:val="none"/>
                <w:lang w:val="en-US" w:eastAsia="zh-CN"/>
              </w:rPr>
            </w:pPr>
            <w:r>
              <w:rPr>
                <w:rFonts w:hint="eastAsia" w:ascii="宋体" w:hAnsi="宋体" w:eastAsia="宋体" w:cs="宋体"/>
                <w:b/>
                <w:bCs/>
                <w:kern w:val="0"/>
                <w:sz w:val="21"/>
                <w:szCs w:val="21"/>
                <w:highlight w:val="none"/>
                <w:lang w:val="en-US" w:eastAsia="zh-CN"/>
              </w:rPr>
              <w:t>标项</w:t>
            </w:r>
          </w:p>
        </w:tc>
        <w:tc>
          <w:tcPr>
            <w:tcW w:w="2408"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标项名称</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预计样点数量</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单位</w:t>
            </w:r>
          </w:p>
        </w:tc>
        <w:tc>
          <w:tcPr>
            <w:tcW w:w="1134"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预算金额（元）</w:t>
            </w:r>
          </w:p>
        </w:tc>
        <w:tc>
          <w:tcPr>
            <w:tcW w:w="1701"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技术要求、用途</w:t>
            </w:r>
          </w:p>
        </w:tc>
        <w:tc>
          <w:tcPr>
            <w:tcW w:w="2206"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712" w:type="dxa"/>
            <w:vMerge w:val="restart"/>
            <w:tcBorders>
              <w:top w:val="single" w:color="auto" w:sz="4" w:space="0"/>
              <w:left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lang w:eastAsia="zh-CN"/>
              </w:rPr>
            </w:pPr>
            <w:r>
              <w:rPr>
                <w:rFonts w:hint="eastAsia" w:ascii="宋体" w:hAnsi="宋体" w:cs="宋体"/>
                <w:kern w:val="0"/>
                <w:sz w:val="21"/>
                <w:szCs w:val="21"/>
                <w:highlight w:val="none"/>
                <w:lang w:eastAsia="zh-CN"/>
              </w:rPr>
              <w:t>一</w:t>
            </w:r>
          </w:p>
        </w:tc>
        <w:tc>
          <w:tcPr>
            <w:tcW w:w="2408"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南湖区</w:t>
            </w:r>
            <w:r>
              <w:rPr>
                <w:rFonts w:hint="eastAsia" w:ascii="宋体" w:hAnsi="宋体" w:eastAsia="宋体" w:cs="宋体"/>
                <w:sz w:val="21"/>
                <w:szCs w:val="21"/>
                <w:highlight w:val="none"/>
              </w:rPr>
              <w:t>表层土壤调查与采样</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363</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个</w:t>
            </w:r>
          </w:p>
        </w:tc>
        <w:tc>
          <w:tcPr>
            <w:tcW w:w="1134"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729630</w:t>
            </w:r>
          </w:p>
        </w:tc>
        <w:tc>
          <w:tcPr>
            <w:tcW w:w="1701"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rPr>
            </w:pPr>
            <w:r>
              <w:rPr>
                <w:rFonts w:hint="eastAsia" w:ascii="宋体" w:hAnsi="宋体" w:eastAsia="宋体" w:cs="宋体"/>
                <w:kern w:val="0"/>
                <w:sz w:val="21"/>
                <w:szCs w:val="21"/>
                <w:highlight w:val="none"/>
              </w:rPr>
              <w:t>详见“</w:t>
            </w:r>
            <w:r>
              <w:rPr>
                <w:rFonts w:hint="eastAsia" w:ascii="宋体" w:hAnsi="宋体" w:eastAsia="宋体" w:cs="宋体"/>
                <w:sz w:val="21"/>
                <w:szCs w:val="21"/>
                <w:highlight w:val="none"/>
                <w:lang w:eastAsia="zh-CN"/>
              </w:rPr>
              <w:t>第二章</w:t>
            </w:r>
            <w:r>
              <w:rPr>
                <w:rFonts w:hint="eastAsia" w:ascii="宋体" w:hAnsi="宋体" w:eastAsia="宋体" w:cs="宋体"/>
                <w:sz w:val="21"/>
                <w:szCs w:val="21"/>
                <w:highlight w:val="none"/>
              </w:rPr>
              <w:t xml:space="preserve"> 采购需求</w:t>
            </w:r>
            <w:r>
              <w:rPr>
                <w:rFonts w:hint="eastAsia" w:ascii="宋体" w:hAnsi="宋体" w:eastAsia="宋体" w:cs="宋体"/>
                <w:kern w:val="0"/>
                <w:sz w:val="21"/>
                <w:szCs w:val="21"/>
                <w:highlight w:val="none"/>
              </w:rPr>
              <w:t>”。</w:t>
            </w:r>
          </w:p>
        </w:tc>
        <w:tc>
          <w:tcPr>
            <w:tcW w:w="2206"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pStyle w:val="8"/>
              <w:adjustRightInd w:val="0"/>
              <w:ind w:firstLine="0" w:firstLineChars="0"/>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最高限价：每个样点2010元</w:t>
            </w:r>
            <w:r>
              <w:rPr>
                <w:rFonts w:hint="eastAsia" w:ascii="宋体" w:hAnsi="宋体" w:eastAsia="宋体" w:cs="宋体"/>
                <w:kern w:val="0"/>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712" w:type="dxa"/>
            <w:vMerge w:val="continue"/>
            <w:tcBorders>
              <w:left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rPr>
            </w:pPr>
          </w:p>
        </w:tc>
        <w:tc>
          <w:tcPr>
            <w:tcW w:w="2408"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海宁市</w:t>
            </w:r>
            <w:r>
              <w:rPr>
                <w:rFonts w:hint="eastAsia" w:ascii="宋体" w:hAnsi="宋体" w:eastAsia="宋体" w:cs="宋体"/>
                <w:sz w:val="21"/>
                <w:szCs w:val="21"/>
                <w:highlight w:val="none"/>
              </w:rPr>
              <w:t>表层土壤调查与采样</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631</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个</w:t>
            </w:r>
          </w:p>
        </w:tc>
        <w:tc>
          <w:tcPr>
            <w:tcW w:w="1134"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1268310</w:t>
            </w:r>
          </w:p>
        </w:tc>
        <w:tc>
          <w:tcPr>
            <w:tcW w:w="1701"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rPr>
            </w:pPr>
            <w:r>
              <w:rPr>
                <w:rFonts w:hint="eastAsia" w:ascii="宋体" w:hAnsi="宋体" w:eastAsia="宋体" w:cs="宋体"/>
                <w:kern w:val="0"/>
                <w:sz w:val="21"/>
                <w:szCs w:val="21"/>
                <w:highlight w:val="none"/>
              </w:rPr>
              <w:t>详见“</w:t>
            </w:r>
            <w:r>
              <w:rPr>
                <w:rFonts w:hint="eastAsia" w:ascii="宋体" w:hAnsi="宋体" w:eastAsia="宋体" w:cs="宋体"/>
                <w:sz w:val="21"/>
                <w:szCs w:val="21"/>
                <w:highlight w:val="none"/>
                <w:lang w:eastAsia="zh-CN"/>
              </w:rPr>
              <w:t>第二章</w:t>
            </w:r>
            <w:r>
              <w:rPr>
                <w:rFonts w:hint="eastAsia" w:ascii="宋体" w:hAnsi="宋体" w:eastAsia="宋体" w:cs="宋体"/>
                <w:sz w:val="21"/>
                <w:szCs w:val="21"/>
                <w:highlight w:val="none"/>
              </w:rPr>
              <w:t xml:space="preserve"> 采购需求</w:t>
            </w:r>
            <w:r>
              <w:rPr>
                <w:rFonts w:hint="eastAsia" w:ascii="宋体" w:hAnsi="宋体" w:eastAsia="宋体" w:cs="宋体"/>
                <w:kern w:val="0"/>
                <w:sz w:val="21"/>
                <w:szCs w:val="21"/>
                <w:highlight w:val="none"/>
              </w:rPr>
              <w:t>”。</w:t>
            </w:r>
          </w:p>
        </w:tc>
        <w:tc>
          <w:tcPr>
            <w:tcW w:w="2206"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pStyle w:val="8"/>
              <w:adjustRightInd w:val="0"/>
              <w:ind w:firstLine="0" w:firstLineChars="0"/>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最高限价：每个样点2010元</w:t>
            </w:r>
            <w:r>
              <w:rPr>
                <w:rFonts w:hint="eastAsia" w:ascii="宋体" w:hAnsi="宋体" w:eastAsia="宋体" w:cs="宋体"/>
                <w:kern w:val="0"/>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712" w:type="dxa"/>
            <w:vMerge w:val="continue"/>
            <w:tcBorders>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rPr>
            </w:pPr>
          </w:p>
        </w:tc>
        <w:tc>
          <w:tcPr>
            <w:tcW w:w="2408"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合计</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994</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个</w:t>
            </w:r>
          </w:p>
        </w:tc>
        <w:tc>
          <w:tcPr>
            <w:tcW w:w="1134"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1997940</w:t>
            </w:r>
          </w:p>
        </w:tc>
        <w:tc>
          <w:tcPr>
            <w:tcW w:w="1701"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kern w:val="0"/>
                <w:sz w:val="21"/>
                <w:szCs w:val="21"/>
                <w:highlight w:val="none"/>
              </w:rPr>
            </w:pPr>
          </w:p>
        </w:tc>
        <w:tc>
          <w:tcPr>
            <w:tcW w:w="2206"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pStyle w:val="8"/>
              <w:adjustRightInd w:val="0"/>
              <w:ind w:firstLine="0" w:firstLineChars="0"/>
              <w:jc w:val="left"/>
              <w:rPr>
                <w:rFonts w:hint="eastAsia" w:ascii="宋体" w:hAnsi="宋体" w:eastAsia="宋体" w:cs="宋体"/>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712" w:type="dxa"/>
            <w:vMerge w:val="restart"/>
            <w:tcBorders>
              <w:top w:val="single" w:color="auto" w:sz="4" w:space="0"/>
              <w:left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lang w:val="en-US" w:eastAsia="zh-CN"/>
              </w:rPr>
              <w:t>二</w:t>
            </w:r>
          </w:p>
        </w:tc>
        <w:tc>
          <w:tcPr>
            <w:tcW w:w="2408"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秀洲区</w:t>
            </w:r>
            <w:r>
              <w:rPr>
                <w:rFonts w:hint="eastAsia" w:ascii="宋体" w:hAnsi="宋体" w:eastAsia="宋体" w:cs="宋体"/>
                <w:sz w:val="21"/>
                <w:szCs w:val="21"/>
                <w:highlight w:val="none"/>
              </w:rPr>
              <w:t>表层土壤调查与采样</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490</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个</w:t>
            </w:r>
          </w:p>
        </w:tc>
        <w:tc>
          <w:tcPr>
            <w:tcW w:w="1134"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rPr>
              <w:t>984900</w:t>
            </w:r>
          </w:p>
        </w:tc>
        <w:tc>
          <w:tcPr>
            <w:tcW w:w="1701"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rPr>
            </w:pPr>
            <w:r>
              <w:rPr>
                <w:rFonts w:hint="eastAsia" w:ascii="宋体" w:hAnsi="宋体" w:eastAsia="宋体" w:cs="宋体"/>
                <w:kern w:val="0"/>
                <w:sz w:val="21"/>
                <w:szCs w:val="21"/>
                <w:highlight w:val="none"/>
              </w:rPr>
              <w:t>详见“</w:t>
            </w:r>
            <w:r>
              <w:rPr>
                <w:rFonts w:hint="eastAsia" w:ascii="宋体" w:hAnsi="宋体" w:eastAsia="宋体" w:cs="宋体"/>
                <w:sz w:val="21"/>
                <w:szCs w:val="21"/>
                <w:highlight w:val="none"/>
                <w:lang w:eastAsia="zh-CN"/>
              </w:rPr>
              <w:t>第二章</w:t>
            </w:r>
            <w:r>
              <w:rPr>
                <w:rFonts w:hint="eastAsia" w:ascii="宋体" w:hAnsi="宋体" w:eastAsia="宋体" w:cs="宋体"/>
                <w:sz w:val="21"/>
                <w:szCs w:val="21"/>
                <w:highlight w:val="none"/>
              </w:rPr>
              <w:t xml:space="preserve"> 采购需求</w:t>
            </w:r>
            <w:r>
              <w:rPr>
                <w:rFonts w:hint="eastAsia" w:ascii="宋体" w:hAnsi="宋体" w:eastAsia="宋体" w:cs="宋体"/>
                <w:kern w:val="0"/>
                <w:sz w:val="21"/>
                <w:szCs w:val="21"/>
                <w:highlight w:val="none"/>
              </w:rPr>
              <w:t>”。</w:t>
            </w:r>
          </w:p>
        </w:tc>
        <w:tc>
          <w:tcPr>
            <w:tcW w:w="2206"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pStyle w:val="8"/>
              <w:adjustRightInd w:val="0"/>
              <w:ind w:firstLine="0" w:firstLineChars="0"/>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最高限价：每个样点2010元</w:t>
            </w:r>
            <w:r>
              <w:rPr>
                <w:rFonts w:hint="eastAsia" w:ascii="宋体" w:hAnsi="宋体" w:eastAsia="宋体" w:cs="宋体"/>
                <w:kern w:val="0"/>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712" w:type="dxa"/>
            <w:vMerge w:val="continue"/>
            <w:tcBorders>
              <w:left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rPr>
            </w:pPr>
          </w:p>
        </w:tc>
        <w:tc>
          <w:tcPr>
            <w:tcW w:w="2408"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平湖市</w:t>
            </w:r>
            <w:r>
              <w:rPr>
                <w:rFonts w:hint="eastAsia" w:ascii="宋体" w:hAnsi="宋体" w:eastAsia="宋体" w:cs="宋体"/>
                <w:sz w:val="21"/>
                <w:szCs w:val="21"/>
                <w:highlight w:val="none"/>
              </w:rPr>
              <w:t>表层土壤调查与采样</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476</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个</w:t>
            </w:r>
          </w:p>
        </w:tc>
        <w:tc>
          <w:tcPr>
            <w:tcW w:w="1134"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956760</w:t>
            </w:r>
          </w:p>
        </w:tc>
        <w:tc>
          <w:tcPr>
            <w:tcW w:w="1701"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rPr>
            </w:pPr>
            <w:r>
              <w:rPr>
                <w:rFonts w:hint="eastAsia" w:ascii="宋体" w:hAnsi="宋体" w:eastAsia="宋体" w:cs="宋体"/>
                <w:kern w:val="0"/>
                <w:sz w:val="21"/>
                <w:szCs w:val="21"/>
                <w:highlight w:val="none"/>
              </w:rPr>
              <w:t>详见“</w:t>
            </w:r>
            <w:r>
              <w:rPr>
                <w:rFonts w:hint="eastAsia" w:ascii="宋体" w:hAnsi="宋体" w:eastAsia="宋体" w:cs="宋体"/>
                <w:sz w:val="21"/>
                <w:szCs w:val="21"/>
                <w:highlight w:val="none"/>
                <w:lang w:eastAsia="zh-CN"/>
              </w:rPr>
              <w:t>第二章</w:t>
            </w:r>
            <w:r>
              <w:rPr>
                <w:rFonts w:hint="eastAsia" w:ascii="宋体" w:hAnsi="宋体" w:eastAsia="宋体" w:cs="宋体"/>
                <w:sz w:val="21"/>
                <w:szCs w:val="21"/>
                <w:highlight w:val="none"/>
              </w:rPr>
              <w:t xml:space="preserve"> 采购需求</w:t>
            </w:r>
            <w:r>
              <w:rPr>
                <w:rFonts w:hint="eastAsia" w:ascii="宋体" w:hAnsi="宋体" w:eastAsia="宋体" w:cs="宋体"/>
                <w:kern w:val="0"/>
                <w:sz w:val="21"/>
                <w:szCs w:val="21"/>
                <w:highlight w:val="none"/>
              </w:rPr>
              <w:t>”。</w:t>
            </w:r>
          </w:p>
        </w:tc>
        <w:tc>
          <w:tcPr>
            <w:tcW w:w="2206"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pStyle w:val="8"/>
              <w:adjustRightInd w:val="0"/>
              <w:ind w:firstLine="0" w:firstLineChars="0"/>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最高限价：每个样点2010元</w:t>
            </w:r>
            <w:r>
              <w:rPr>
                <w:rFonts w:hint="eastAsia" w:ascii="宋体" w:hAnsi="宋体" w:eastAsia="宋体" w:cs="宋体"/>
                <w:kern w:val="0"/>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712" w:type="dxa"/>
            <w:vMerge w:val="continue"/>
            <w:tcBorders>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rPr>
            </w:pPr>
          </w:p>
        </w:tc>
        <w:tc>
          <w:tcPr>
            <w:tcW w:w="2408"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合计</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966</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lang w:eastAsia="zh-CN"/>
              </w:rPr>
              <w:t>个</w:t>
            </w:r>
          </w:p>
        </w:tc>
        <w:tc>
          <w:tcPr>
            <w:tcW w:w="1134"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1941660</w:t>
            </w:r>
          </w:p>
        </w:tc>
        <w:tc>
          <w:tcPr>
            <w:tcW w:w="1701"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kern w:val="0"/>
                <w:sz w:val="21"/>
                <w:szCs w:val="21"/>
                <w:highlight w:val="none"/>
              </w:rPr>
            </w:pPr>
          </w:p>
        </w:tc>
        <w:tc>
          <w:tcPr>
            <w:tcW w:w="2206"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pStyle w:val="8"/>
              <w:adjustRightInd w:val="0"/>
              <w:ind w:firstLine="0" w:firstLineChars="0"/>
              <w:jc w:val="left"/>
              <w:rPr>
                <w:rFonts w:hint="eastAsia" w:ascii="宋体" w:hAnsi="宋体" w:eastAsia="宋体" w:cs="宋体"/>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712" w:type="dxa"/>
            <w:vMerge w:val="restart"/>
            <w:tcBorders>
              <w:top w:val="single" w:color="auto" w:sz="4" w:space="0"/>
              <w:left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lang w:val="en-US" w:eastAsia="zh-CN"/>
              </w:rPr>
              <w:t>三</w:t>
            </w:r>
          </w:p>
        </w:tc>
        <w:tc>
          <w:tcPr>
            <w:tcW w:w="2408"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海盐县</w:t>
            </w:r>
            <w:r>
              <w:rPr>
                <w:rFonts w:hint="eastAsia" w:ascii="宋体" w:hAnsi="宋体" w:eastAsia="宋体" w:cs="宋体"/>
                <w:sz w:val="21"/>
                <w:szCs w:val="21"/>
                <w:highlight w:val="none"/>
              </w:rPr>
              <w:t>表层土壤调查与采样</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493</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个</w:t>
            </w:r>
          </w:p>
        </w:tc>
        <w:tc>
          <w:tcPr>
            <w:tcW w:w="1134"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991000</w:t>
            </w:r>
          </w:p>
        </w:tc>
        <w:tc>
          <w:tcPr>
            <w:tcW w:w="1701"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rPr>
            </w:pPr>
            <w:r>
              <w:rPr>
                <w:rFonts w:hint="eastAsia" w:ascii="宋体" w:hAnsi="宋体" w:eastAsia="宋体" w:cs="宋体"/>
                <w:kern w:val="0"/>
                <w:sz w:val="21"/>
                <w:szCs w:val="21"/>
                <w:highlight w:val="none"/>
              </w:rPr>
              <w:t>详见“</w:t>
            </w:r>
            <w:r>
              <w:rPr>
                <w:rFonts w:hint="eastAsia" w:ascii="宋体" w:hAnsi="宋体" w:eastAsia="宋体" w:cs="宋体"/>
                <w:sz w:val="21"/>
                <w:szCs w:val="21"/>
                <w:highlight w:val="none"/>
                <w:lang w:eastAsia="zh-CN"/>
              </w:rPr>
              <w:t>第二章</w:t>
            </w:r>
            <w:r>
              <w:rPr>
                <w:rFonts w:hint="eastAsia" w:ascii="宋体" w:hAnsi="宋体" w:eastAsia="宋体" w:cs="宋体"/>
                <w:sz w:val="21"/>
                <w:szCs w:val="21"/>
                <w:highlight w:val="none"/>
              </w:rPr>
              <w:t xml:space="preserve"> 采购需求</w:t>
            </w:r>
            <w:r>
              <w:rPr>
                <w:rFonts w:hint="eastAsia" w:ascii="宋体" w:hAnsi="宋体" w:eastAsia="宋体" w:cs="宋体"/>
                <w:kern w:val="0"/>
                <w:sz w:val="21"/>
                <w:szCs w:val="21"/>
                <w:highlight w:val="none"/>
              </w:rPr>
              <w:t>”。</w:t>
            </w:r>
          </w:p>
        </w:tc>
        <w:tc>
          <w:tcPr>
            <w:tcW w:w="2206"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pStyle w:val="8"/>
              <w:adjustRightInd w:val="0"/>
              <w:ind w:firstLine="0" w:firstLineChars="0"/>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最高限价：每个样点2010元</w:t>
            </w:r>
            <w:r>
              <w:rPr>
                <w:rFonts w:hint="eastAsia" w:ascii="宋体" w:hAnsi="宋体" w:eastAsia="宋体" w:cs="宋体"/>
                <w:kern w:val="0"/>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vMerge w:val="continue"/>
            <w:tcBorders>
              <w:left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rPr>
            </w:pPr>
          </w:p>
        </w:tc>
        <w:tc>
          <w:tcPr>
            <w:tcW w:w="2408"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嘉善县</w:t>
            </w:r>
            <w:r>
              <w:rPr>
                <w:rFonts w:hint="eastAsia" w:ascii="宋体" w:hAnsi="宋体" w:eastAsia="宋体" w:cs="宋体"/>
                <w:sz w:val="21"/>
                <w:szCs w:val="21"/>
                <w:highlight w:val="none"/>
              </w:rPr>
              <w:t>表层土壤调查与采样</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399</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个</w:t>
            </w:r>
          </w:p>
        </w:tc>
        <w:tc>
          <w:tcPr>
            <w:tcW w:w="1134"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801990</w:t>
            </w:r>
          </w:p>
        </w:tc>
        <w:tc>
          <w:tcPr>
            <w:tcW w:w="1701"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rPr>
            </w:pPr>
            <w:r>
              <w:rPr>
                <w:rFonts w:hint="eastAsia" w:ascii="宋体" w:hAnsi="宋体" w:eastAsia="宋体" w:cs="宋体"/>
                <w:kern w:val="0"/>
                <w:sz w:val="21"/>
                <w:szCs w:val="21"/>
                <w:highlight w:val="none"/>
              </w:rPr>
              <w:t>详见“</w:t>
            </w:r>
            <w:r>
              <w:rPr>
                <w:rFonts w:hint="eastAsia" w:ascii="宋体" w:hAnsi="宋体" w:eastAsia="宋体" w:cs="宋体"/>
                <w:sz w:val="21"/>
                <w:szCs w:val="21"/>
                <w:highlight w:val="none"/>
                <w:lang w:eastAsia="zh-CN"/>
              </w:rPr>
              <w:t>第二章</w:t>
            </w:r>
            <w:r>
              <w:rPr>
                <w:rFonts w:hint="eastAsia" w:ascii="宋体" w:hAnsi="宋体" w:eastAsia="宋体" w:cs="宋体"/>
                <w:sz w:val="21"/>
                <w:szCs w:val="21"/>
                <w:highlight w:val="none"/>
              </w:rPr>
              <w:t xml:space="preserve"> 采购需求</w:t>
            </w:r>
            <w:r>
              <w:rPr>
                <w:rFonts w:hint="eastAsia" w:ascii="宋体" w:hAnsi="宋体" w:eastAsia="宋体" w:cs="宋体"/>
                <w:kern w:val="0"/>
                <w:sz w:val="21"/>
                <w:szCs w:val="21"/>
                <w:highlight w:val="none"/>
              </w:rPr>
              <w:t>”。</w:t>
            </w:r>
          </w:p>
        </w:tc>
        <w:tc>
          <w:tcPr>
            <w:tcW w:w="2206"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pStyle w:val="8"/>
              <w:adjustRightInd w:val="0"/>
              <w:ind w:firstLine="0" w:firstLineChars="0"/>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最高限价：每个样点2010元</w:t>
            </w:r>
            <w:r>
              <w:rPr>
                <w:rFonts w:hint="eastAsia" w:ascii="宋体" w:hAnsi="宋体" w:eastAsia="宋体" w:cs="宋体"/>
                <w:kern w:val="0"/>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vMerge w:val="continue"/>
            <w:tcBorders>
              <w:left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rPr>
            </w:pPr>
          </w:p>
        </w:tc>
        <w:tc>
          <w:tcPr>
            <w:tcW w:w="2408"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合计</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892</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eastAsia="zh-CN"/>
              </w:rPr>
              <w:t>个</w:t>
            </w:r>
          </w:p>
        </w:tc>
        <w:tc>
          <w:tcPr>
            <w:tcW w:w="1134"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1792990</w:t>
            </w:r>
          </w:p>
        </w:tc>
        <w:tc>
          <w:tcPr>
            <w:tcW w:w="1701"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rPr>
            </w:pPr>
          </w:p>
        </w:tc>
        <w:tc>
          <w:tcPr>
            <w:tcW w:w="2206"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pStyle w:val="8"/>
              <w:adjustRightInd w:val="0"/>
              <w:ind w:firstLine="0" w:firstLineChars="0"/>
              <w:jc w:val="left"/>
              <w:rPr>
                <w:rFonts w:hint="eastAsia" w:ascii="宋体" w:hAnsi="宋体" w:eastAsia="宋体" w:cs="宋体"/>
                <w:kern w:val="0"/>
                <w:sz w:val="21"/>
                <w:szCs w:val="21"/>
                <w:highlight w:val="none"/>
              </w:rPr>
            </w:pPr>
          </w:p>
        </w:tc>
      </w:tr>
    </w:tbl>
    <w:p>
      <w:pPr>
        <w:keepNext w:val="0"/>
        <w:keepLines w:val="0"/>
        <w:pageBreakBefore w:val="0"/>
        <w:widowControl w:val="0"/>
        <w:kinsoku/>
        <w:wordWrap/>
        <w:overflowPunct/>
        <w:topLinePunct w:val="0"/>
        <w:autoSpaceDE/>
        <w:autoSpaceDN/>
        <w:bidi w:val="0"/>
        <w:adjustRightInd/>
        <w:snapToGrid w:val="0"/>
        <w:spacing w:line="440" w:lineRule="exact"/>
        <w:ind w:firstLine="422" w:firstLineChars="200"/>
        <w:textAlignment w:val="auto"/>
        <w:rPr>
          <w:rFonts w:hint="eastAsia" w:ascii="宋体" w:hAnsi="宋体" w:eastAsia="宋体" w:cs="宋体"/>
          <w:b/>
          <w:bCs/>
          <w:color w:val="000000"/>
          <w:szCs w:val="21"/>
          <w:highlight w:val="none"/>
        </w:rPr>
      </w:pPr>
      <w:r>
        <w:rPr>
          <w:rFonts w:hint="eastAsia" w:ascii="宋体" w:hAnsi="宋体" w:eastAsia="宋体" w:cs="宋体"/>
          <w:b/>
          <w:color w:val="000000"/>
          <w:szCs w:val="21"/>
          <w:highlight w:val="none"/>
        </w:rPr>
        <w:t>五、合格投标人的资格要求：</w:t>
      </w:r>
    </w:p>
    <w:p>
      <w:pPr>
        <w:keepNext w:val="0"/>
        <w:keepLines w:val="0"/>
        <w:pageBreakBefore w:val="0"/>
        <w:widowControl w:val="0"/>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szCs w:val="21"/>
          <w:highlight w:val="none"/>
        </w:rPr>
      </w:pPr>
      <w:r>
        <w:rPr>
          <w:rFonts w:hint="eastAsia" w:ascii="宋体" w:hAnsi="宋体" w:eastAsia="宋体" w:cs="宋体"/>
          <w:szCs w:val="21"/>
          <w:highlight w:val="none"/>
        </w:rPr>
        <w:t>1、符合《中华人民共和国政府采购法》第二十二条的规定。</w:t>
      </w:r>
    </w:p>
    <w:p>
      <w:pPr>
        <w:keepNext w:val="0"/>
        <w:keepLines w:val="0"/>
        <w:pageBreakBefore w:val="0"/>
        <w:widowControl w:val="0"/>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color w:val="FF0000"/>
          <w:highlight w:val="none"/>
        </w:rPr>
      </w:pPr>
      <w:r>
        <w:rPr>
          <w:rFonts w:hint="eastAsia" w:ascii="宋体" w:hAnsi="宋体" w:eastAsia="宋体" w:cs="宋体"/>
          <w:szCs w:val="21"/>
          <w:highlight w:val="none"/>
        </w:rPr>
        <w:t>2、未被“信用中国”（www.creditchina.gov.cn）、中国政府采购网（www.ccgp.gov.cn）列入失信被执行人、重大税收违法案件当事人名单、政府采购严重违法失信行为记录名单。</w:t>
      </w:r>
    </w:p>
    <w:p>
      <w:pPr>
        <w:keepNext w:val="0"/>
        <w:keepLines w:val="0"/>
        <w:pageBreakBefore w:val="0"/>
        <w:widowControl w:val="0"/>
        <w:kinsoku/>
        <w:wordWrap/>
        <w:overflowPunct/>
        <w:topLinePunct w:val="0"/>
        <w:autoSpaceDE/>
        <w:autoSpaceDN/>
        <w:bidi w:val="0"/>
        <w:adjustRightInd/>
        <w:spacing w:line="440" w:lineRule="exact"/>
        <w:ind w:firstLine="422" w:firstLineChars="200"/>
        <w:textAlignment w:val="auto"/>
        <w:rPr>
          <w:rFonts w:hint="eastAsia" w:ascii="宋体" w:hAnsi="宋体" w:eastAsia="宋体" w:cs="宋体"/>
          <w:szCs w:val="21"/>
          <w:highlight w:val="none"/>
        </w:rPr>
      </w:pPr>
      <w:r>
        <w:rPr>
          <w:rFonts w:hint="eastAsia" w:ascii="宋体" w:hAnsi="宋体" w:eastAsia="宋体" w:cs="宋体"/>
          <w:b/>
          <w:bCs/>
          <w:szCs w:val="21"/>
          <w:highlight w:val="none"/>
        </w:rPr>
        <w:t>3、本项目允许联合体投标（联合体投标组成单位不超过两家）。联合体投标必须提供联合体协议书，联合体各方不得以自己名义单独投标，也不得组成或参加其他联合体在同一项目中投标。投标文件中除联合体协议外，其他采购文件里要求签字盖章的地方允许为牵头人的签字盖章。</w:t>
      </w:r>
    </w:p>
    <w:p>
      <w:pPr>
        <w:keepNext w:val="0"/>
        <w:keepLines w:val="0"/>
        <w:pageBreakBefore w:val="0"/>
        <w:widowControl w:val="0"/>
        <w:kinsoku/>
        <w:wordWrap/>
        <w:overflowPunct/>
        <w:topLinePunct w:val="0"/>
        <w:autoSpaceDE/>
        <w:autoSpaceDN/>
        <w:bidi w:val="0"/>
        <w:adjustRightInd/>
        <w:spacing w:line="440" w:lineRule="exact"/>
        <w:ind w:firstLine="411" w:firstLineChars="196"/>
        <w:textAlignment w:val="auto"/>
        <w:rPr>
          <w:rFonts w:hint="eastAsia" w:ascii="宋体" w:hAnsi="宋体" w:eastAsia="宋体" w:cs="宋体"/>
          <w:szCs w:val="21"/>
          <w:highlight w:val="none"/>
        </w:rPr>
      </w:pPr>
      <w:r>
        <w:rPr>
          <w:rFonts w:hint="eastAsia" w:ascii="宋体" w:hAnsi="宋体" w:eastAsia="宋体" w:cs="宋体"/>
          <w:szCs w:val="21"/>
          <w:highlight w:val="none"/>
        </w:rPr>
        <w:t>注：本采购项目，中标单位与采购单位签订的政府采购合同适用于嘉兴市政府采购贷款政策，简称“政采贷”，具体内容可参阅政府采购贷款流程：</w:t>
      </w:r>
    </w:p>
    <w:p>
      <w:pPr>
        <w:keepNext w:val="0"/>
        <w:keepLines w:val="0"/>
        <w:pageBreakBefore w:val="0"/>
        <w:widowControl w:val="0"/>
        <w:kinsoku/>
        <w:wordWrap/>
        <w:overflowPunct/>
        <w:topLinePunct w:val="0"/>
        <w:autoSpaceDE/>
        <w:autoSpaceDN/>
        <w:bidi w:val="0"/>
        <w:adjustRightInd/>
        <w:spacing w:line="440" w:lineRule="exact"/>
        <w:ind w:firstLine="411" w:firstLineChars="196"/>
        <w:textAlignment w:val="auto"/>
        <w:rPr>
          <w:rFonts w:hint="eastAsia" w:ascii="宋体" w:hAnsi="宋体" w:eastAsia="宋体" w:cs="宋体"/>
          <w:szCs w:val="21"/>
        </w:rPr>
      </w:pPr>
      <w:r>
        <w:rPr>
          <w:rFonts w:hint="eastAsia" w:ascii="宋体" w:hAnsi="宋体" w:eastAsia="宋体" w:cs="宋体"/>
          <w:szCs w:val="21"/>
          <w:highlight w:val="none"/>
        </w:rPr>
        <w:t>http://jxszwsjb.jiaxing.gov.cn/zxfw/005012/20181016/7e541bf4-</w:t>
      </w:r>
      <w:r>
        <w:rPr>
          <w:rFonts w:hint="eastAsia" w:ascii="宋体" w:hAnsi="宋体" w:eastAsia="宋体" w:cs="宋体"/>
          <w:szCs w:val="21"/>
        </w:rPr>
        <w:t>ad29-4286-ace8-d12c1b2c54fc.html</w:t>
      </w:r>
    </w:p>
    <w:p>
      <w:pPr>
        <w:keepNext w:val="0"/>
        <w:keepLines w:val="0"/>
        <w:pageBreakBefore w:val="0"/>
        <w:widowControl w:val="0"/>
        <w:kinsoku/>
        <w:wordWrap/>
        <w:overflowPunct/>
        <w:topLinePunct w:val="0"/>
        <w:autoSpaceDE/>
        <w:autoSpaceDN/>
        <w:bidi w:val="0"/>
        <w:adjustRightInd/>
        <w:snapToGrid w:val="0"/>
        <w:spacing w:line="440" w:lineRule="exact"/>
        <w:ind w:firstLine="422" w:firstLineChars="200"/>
        <w:textAlignment w:val="auto"/>
        <w:rPr>
          <w:rFonts w:hint="eastAsia" w:ascii="宋体" w:hAnsi="宋体" w:eastAsia="宋体" w:cs="宋体"/>
          <w:b/>
          <w:color w:val="000000"/>
          <w:szCs w:val="21"/>
        </w:rPr>
      </w:pPr>
      <w:r>
        <w:rPr>
          <w:rFonts w:hint="eastAsia" w:ascii="宋体" w:hAnsi="宋体" w:eastAsia="宋体" w:cs="宋体"/>
          <w:b/>
          <w:color w:val="000000"/>
          <w:szCs w:val="21"/>
        </w:rPr>
        <w:t>六、采购文件的获取：</w:t>
      </w:r>
    </w:p>
    <w:p>
      <w:pPr>
        <w:keepNext w:val="0"/>
        <w:keepLines w:val="0"/>
        <w:pageBreakBefore w:val="0"/>
        <w:widowControl w:val="0"/>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szCs w:val="21"/>
        </w:rPr>
      </w:pPr>
      <w:r>
        <w:rPr>
          <w:rFonts w:hint="eastAsia" w:ascii="宋体" w:hAnsi="宋体" w:eastAsia="宋体" w:cs="宋体"/>
          <w:szCs w:val="21"/>
        </w:rPr>
        <w:t>1、本项目采购文件实行“政府采购云平台”在线获取，不提供采购文件纸质版。供应商获取采购文件前应先完成“政府采购云平台”的账号注册；</w:t>
      </w:r>
    </w:p>
    <w:p>
      <w:pPr>
        <w:keepNext w:val="0"/>
        <w:keepLines w:val="0"/>
        <w:pageBreakBefore w:val="0"/>
        <w:widowControl w:val="0"/>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szCs w:val="21"/>
        </w:rPr>
      </w:pPr>
      <w:r>
        <w:rPr>
          <w:rFonts w:hint="eastAsia" w:ascii="宋体" w:hAnsi="宋体" w:eastAsia="宋体" w:cs="宋体"/>
          <w:szCs w:val="21"/>
        </w:rPr>
        <w:t>2、地点：政采云平台（https://www.zcygov.cn/）；</w:t>
      </w:r>
    </w:p>
    <w:p>
      <w:pPr>
        <w:keepNext w:val="0"/>
        <w:keepLines w:val="0"/>
        <w:pageBreakBefore w:val="0"/>
        <w:widowControl w:val="0"/>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szCs w:val="21"/>
        </w:rPr>
      </w:pPr>
      <w:r>
        <w:rPr>
          <w:rFonts w:hint="eastAsia" w:ascii="宋体" w:hAnsi="宋体" w:eastAsia="宋体" w:cs="宋体"/>
          <w:szCs w:val="21"/>
        </w:rPr>
        <w:t>3、方式：潜在供应商登陆政采云平台，在线申请获取采购文件（进入“项目采购”应用，在获取采购文件菜单中选择项目，申请获取采购文件，本项目采购文件不收取工本费；仅需浏览采购文件的供应商可点击“游客，浏览采购文件”直接下载采购文件浏览）；</w:t>
      </w:r>
    </w:p>
    <w:p>
      <w:pPr>
        <w:keepNext w:val="0"/>
        <w:keepLines w:val="0"/>
        <w:pageBreakBefore w:val="0"/>
        <w:widowControl w:val="0"/>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szCs w:val="21"/>
        </w:rPr>
      </w:pPr>
      <w:r>
        <w:rPr>
          <w:rFonts w:hint="eastAsia" w:ascii="宋体" w:hAnsi="宋体" w:eastAsia="宋体" w:cs="宋体"/>
          <w:szCs w:val="21"/>
        </w:rPr>
        <w:t>4、提示：采购公告附件内的采购文件（或采购需求）仅供阅览使用，供应商只有在“政府采购云平台”完成获取采购文件申请并下载了采购文件后才视作依法获取采购文件（法律法规所指的供应商获取采购文件时间以供应商完成获取采购文件申请后下载采购文件的时间为准）。</w:t>
      </w:r>
    </w:p>
    <w:p>
      <w:pPr>
        <w:keepNext w:val="0"/>
        <w:keepLines w:val="0"/>
        <w:pageBreakBefore w:val="0"/>
        <w:widowControl w:val="0"/>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szCs w:val="21"/>
        </w:rPr>
      </w:pPr>
      <w:r>
        <w:rPr>
          <w:rFonts w:hint="eastAsia" w:ascii="宋体" w:hAnsi="宋体" w:eastAsia="宋体" w:cs="宋体"/>
          <w:szCs w:val="21"/>
        </w:rPr>
        <w:t>注：请供应商按上述要求获取采购文件，如未在“政采云”系统内完成相关流程，引起的投标无效责任自负。</w:t>
      </w:r>
    </w:p>
    <w:p>
      <w:pPr>
        <w:keepNext w:val="0"/>
        <w:keepLines w:val="0"/>
        <w:pageBreakBefore w:val="0"/>
        <w:widowControl w:val="0"/>
        <w:kinsoku/>
        <w:wordWrap/>
        <w:overflowPunct/>
        <w:topLinePunct w:val="0"/>
        <w:autoSpaceDE/>
        <w:autoSpaceDN/>
        <w:bidi w:val="0"/>
        <w:adjustRightInd/>
        <w:spacing w:line="440" w:lineRule="exact"/>
        <w:ind w:firstLine="422" w:firstLineChars="200"/>
        <w:textAlignment w:val="auto"/>
        <w:rPr>
          <w:rFonts w:hint="eastAsia" w:ascii="宋体" w:hAnsi="宋体" w:eastAsia="宋体" w:cs="宋体"/>
          <w:b/>
          <w:bCs/>
          <w:color w:val="FF0000"/>
          <w:szCs w:val="21"/>
          <w:lang w:eastAsia="zh-CN"/>
        </w:rPr>
      </w:pPr>
      <w:r>
        <w:rPr>
          <w:rFonts w:hint="eastAsia" w:ascii="宋体" w:hAnsi="宋体" w:eastAsia="宋体" w:cs="宋体"/>
          <w:b/>
          <w:bCs/>
          <w:szCs w:val="21"/>
        </w:rPr>
        <w:t>七、投标截止时间：</w:t>
      </w:r>
      <w:r>
        <w:rPr>
          <w:rFonts w:hint="eastAsia" w:ascii="宋体" w:hAnsi="宋体" w:eastAsia="宋体" w:cs="宋体"/>
          <w:b/>
          <w:bCs/>
          <w:color w:val="FF0000"/>
          <w:szCs w:val="21"/>
          <w:lang w:eastAsia="zh-CN"/>
        </w:rPr>
        <w:t>2022年</w:t>
      </w:r>
      <w:r>
        <w:rPr>
          <w:rFonts w:hint="eastAsia" w:ascii="宋体" w:hAnsi="宋体" w:eastAsia="宋体" w:cs="宋体"/>
          <w:b/>
          <w:bCs/>
          <w:color w:val="FF0000"/>
          <w:szCs w:val="21"/>
          <w:lang w:val="en-US" w:eastAsia="zh-CN"/>
        </w:rPr>
        <w:t>12</w:t>
      </w:r>
      <w:r>
        <w:rPr>
          <w:rFonts w:hint="eastAsia" w:ascii="宋体" w:hAnsi="宋体" w:eastAsia="宋体" w:cs="宋体"/>
          <w:b/>
          <w:bCs/>
          <w:color w:val="FF0000"/>
          <w:szCs w:val="21"/>
          <w:lang w:eastAsia="zh-CN"/>
        </w:rPr>
        <w:t>月</w:t>
      </w:r>
      <w:r>
        <w:rPr>
          <w:rFonts w:hint="eastAsia" w:ascii="宋体" w:hAnsi="宋体" w:eastAsia="宋体" w:cs="宋体"/>
          <w:b/>
          <w:bCs/>
          <w:color w:val="FF0000"/>
          <w:szCs w:val="21"/>
          <w:lang w:val="en-US" w:eastAsia="zh-CN"/>
        </w:rPr>
        <w:t>20</w:t>
      </w:r>
      <w:r>
        <w:rPr>
          <w:rFonts w:hint="eastAsia" w:ascii="宋体" w:hAnsi="宋体" w:eastAsia="宋体" w:cs="宋体"/>
          <w:b/>
          <w:bCs/>
          <w:color w:val="FF0000"/>
          <w:szCs w:val="21"/>
          <w:lang w:eastAsia="zh-CN"/>
        </w:rPr>
        <w:t>日09时00分</w:t>
      </w:r>
    </w:p>
    <w:p>
      <w:pPr>
        <w:keepNext w:val="0"/>
        <w:keepLines w:val="0"/>
        <w:pageBreakBefore w:val="0"/>
        <w:widowControl w:val="0"/>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szCs w:val="21"/>
        </w:rPr>
      </w:pPr>
      <w:r>
        <w:rPr>
          <w:rFonts w:hint="eastAsia" w:ascii="宋体" w:hAnsi="宋体" w:eastAsia="宋体" w:cs="宋体"/>
          <w:szCs w:val="21"/>
        </w:rPr>
        <w:t>八、投标地点：政采云平台线上投标。</w:t>
      </w:r>
    </w:p>
    <w:p>
      <w:pPr>
        <w:keepNext w:val="0"/>
        <w:keepLines w:val="0"/>
        <w:pageBreakBefore w:val="0"/>
        <w:widowControl w:val="0"/>
        <w:kinsoku/>
        <w:wordWrap/>
        <w:overflowPunct/>
        <w:topLinePunct w:val="0"/>
        <w:autoSpaceDE/>
        <w:autoSpaceDN/>
        <w:bidi w:val="0"/>
        <w:adjustRightInd/>
        <w:spacing w:line="440" w:lineRule="exact"/>
        <w:ind w:firstLine="422" w:firstLineChars="200"/>
        <w:textAlignment w:val="auto"/>
        <w:rPr>
          <w:rFonts w:hint="eastAsia" w:ascii="宋体" w:hAnsi="宋体" w:eastAsia="宋体" w:cs="宋体"/>
          <w:b/>
          <w:bCs/>
          <w:color w:val="FF0000"/>
          <w:szCs w:val="21"/>
          <w:lang w:eastAsia="zh-CN"/>
        </w:rPr>
      </w:pPr>
      <w:r>
        <w:rPr>
          <w:rFonts w:hint="eastAsia" w:ascii="宋体" w:hAnsi="宋体" w:eastAsia="宋体" w:cs="宋体"/>
          <w:b/>
          <w:bCs/>
          <w:szCs w:val="21"/>
        </w:rPr>
        <w:t>九、开标时间：</w:t>
      </w:r>
      <w:r>
        <w:rPr>
          <w:rFonts w:hint="eastAsia" w:ascii="宋体" w:hAnsi="宋体" w:eastAsia="宋体" w:cs="宋体"/>
          <w:b/>
          <w:bCs/>
          <w:color w:val="FF0000"/>
          <w:szCs w:val="21"/>
          <w:lang w:eastAsia="zh-CN"/>
        </w:rPr>
        <w:t>2022年12月20日09时00分</w:t>
      </w:r>
    </w:p>
    <w:p>
      <w:pPr>
        <w:keepNext w:val="0"/>
        <w:keepLines w:val="0"/>
        <w:pageBreakBefore w:val="0"/>
        <w:widowControl w:val="0"/>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szCs w:val="21"/>
        </w:rPr>
      </w:pPr>
      <w:r>
        <w:rPr>
          <w:rFonts w:hint="eastAsia" w:ascii="宋体" w:hAnsi="宋体" w:eastAsia="宋体" w:cs="宋体"/>
          <w:szCs w:val="21"/>
        </w:rPr>
        <w:t>十、开标地点：政采云平台线上开标。</w:t>
      </w:r>
    </w:p>
    <w:p>
      <w:pPr>
        <w:keepNext w:val="0"/>
        <w:keepLines w:val="0"/>
        <w:pageBreakBefore w:val="0"/>
        <w:widowControl w:val="0"/>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szCs w:val="21"/>
        </w:rPr>
      </w:pPr>
      <w:r>
        <w:rPr>
          <w:rFonts w:hint="eastAsia" w:ascii="宋体" w:hAnsi="宋体" w:eastAsia="宋体" w:cs="宋体"/>
          <w:szCs w:val="21"/>
        </w:rPr>
        <w:t>十一、投标保证金：无</w:t>
      </w:r>
    </w:p>
    <w:p>
      <w:pPr>
        <w:keepNext w:val="0"/>
        <w:keepLines w:val="0"/>
        <w:pageBreakBefore w:val="0"/>
        <w:widowControl w:val="0"/>
        <w:kinsoku/>
        <w:wordWrap/>
        <w:overflowPunct/>
        <w:topLinePunct w:val="0"/>
        <w:autoSpaceDE/>
        <w:autoSpaceDN/>
        <w:bidi w:val="0"/>
        <w:adjustRightInd/>
        <w:snapToGrid w:val="0"/>
        <w:spacing w:line="440" w:lineRule="exact"/>
        <w:ind w:firstLine="422" w:firstLineChars="200"/>
        <w:textAlignment w:val="auto"/>
        <w:rPr>
          <w:rFonts w:hint="eastAsia" w:ascii="宋体" w:hAnsi="宋体" w:eastAsia="宋体" w:cs="宋体"/>
          <w:b/>
          <w:color w:val="000000"/>
          <w:szCs w:val="21"/>
        </w:rPr>
      </w:pPr>
      <w:r>
        <w:rPr>
          <w:rFonts w:hint="eastAsia" w:ascii="宋体" w:hAnsi="宋体" w:eastAsia="宋体" w:cs="宋体"/>
          <w:b/>
          <w:color w:val="000000"/>
          <w:szCs w:val="21"/>
        </w:rPr>
        <w:t>十二、在线投标响应（电子投标）说明</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宋体" w:hAnsi="宋体" w:eastAsia="宋体" w:cs="宋体"/>
          <w:szCs w:val="21"/>
        </w:rPr>
      </w:pPr>
      <w:r>
        <w:rPr>
          <w:rFonts w:hint="eastAsia" w:ascii="宋体" w:hAnsi="宋体" w:eastAsia="宋体" w:cs="宋体"/>
          <w:szCs w:val="21"/>
        </w:rPr>
        <w:t>1、本项目通过“政府采购云平台（www.zcygov.cn）”实行在线投标响应（电子投标），供应商应先安装“政采云电子交易客户端”，并按照本采购文件和“政府采购云平台”的要求，通过“政采云电子交易客户端”编制并加密投标文件。供应商未按规定加密的投标文件，“政府采购云平台”将予以拒收。</w:t>
      </w:r>
    </w:p>
    <w:p>
      <w:pPr>
        <w:keepNext w:val="0"/>
        <w:keepLines w:val="0"/>
        <w:pageBreakBefore w:val="0"/>
        <w:widowControl w:val="0"/>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szCs w:val="21"/>
        </w:rPr>
      </w:pPr>
      <w:r>
        <w:rPr>
          <w:rFonts w:hint="eastAsia" w:ascii="宋体" w:hAnsi="宋体" w:eastAsia="宋体" w:cs="宋体"/>
          <w:szCs w:val="21"/>
        </w:rPr>
        <w:t>“政采云电子交易客户端”请自行前往“浙江政府采购网-下载专区-电子交易客户端”进行下载。</w:t>
      </w:r>
    </w:p>
    <w:p>
      <w:pPr>
        <w:keepNext w:val="0"/>
        <w:keepLines w:val="0"/>
        <w:pageBreakBefore w:val="0"/>
        <w:widowControl w:val="0"/>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szCs w:val="21"/>
        </w:rPr>
      </w:pPr>
      <w:r>
        <w:rPr>
          <w:rFonts w:hint="eastAsia" w:ascii="宋体" w:hAnsi="宋体" w:eastAsia="宋体" w:cs="宋体"/>
          <w:szCs w:val="21"/>
        </w:rPr>
        <w:t>2、供应商须申领CA，并在政采云平台完成绑定方可进行投标文件的编制，CA相关操作可参考“浙江政府采购网-下载专区-电子交易客户端-CA驱动和申领流程”。</w:t>
      </w:r>
    </w:p>
    <w:p>
      <w:pPr>
        <w:keepNext w:val="0"/>
        <w:keepLines w:val="0"/>
        <w:pageBreakBefore w:val="0"/>
        <w:widowControl w:val="0"/>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szCs w:val="21"/>
        </w:rPr>
      </w:pPr>
      <w:r>
        <w:rPr>
          <w:rFonts w:hint="eastAsia" w:ascii="宋体" w:hAnsi="宋体" w:eastAsia="宋体" w:cs="宋体"/>
          <w:szCs w:val="21"/>
        </w:rPr>
        <w:t>注：供应商在进行上述操作时，如遇技术问题可致电400-881-7190进行咨询或查阅《供应商项目采购-电子招投标操作指南》。操作指南在政府采购电子卖场-服务中心-帮助文档-供应商登录后，查看最新版指南。</w:t>
      </w:r>
    </w:p>
    <w:p>
      <w:pPr>
        <w:keepNext w:val="0"/>
        <w:keepLines w:val="0"/>
        <w:pageBreakBefore w:val="0"/>
        <w:widowControl w:val="0"/>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szCs w:val="21"/>
        </w:rPr>
      </w:pPr>
      <w:r>
        <w:rPr>
          <w:rFonts w:hint="eastAsia" w:ascii="宋体" w:hAnsi="宋体" w:eastAsia="宋体" w:cs="宋体"/>
          <w:szCs w:val="21"/>
        </w:rPr>
        <w:t>3、投标供应商应当在投标截止时间前，将生成的“电子加密投标文件”上传递交至“政府采购云平台”。</w:t>
      </w:r>
      <w:r>
        <w:rPr>
          <w:rFonts w:hint="eastAsia" w:ascii="宋体" w:hAnsi="宋体" w:eastAsia="宋体" w:cs="宋体"/>
          <w:b/>
          <w:bCs/>
          <w:szCs w:val="21"/>
        </w:rPr>
        <w:t>投标截止时间以后上传递交的投标文件将被“政府采购云平台”拒收。</w:t>
      </w:r>
    </w:p>
    <w:p>
      <w:pPr>
        <w:keepNext w:val="0"/>
        <w:keepLines w:val="0"/>
        <w:pageBreakBefore w:val="0"/>
        <w:widowControl w:val="0"/>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szCs w:val="21"/>
        </w:rPr>
      </w:pPr>
      <w:r>
        <w:rPr>
          <w:rFonts w:hint="eastAsia" w:ascii="宋体" w:hAnsi="宋体" w:eastAsia="宋体" w:cs="宋体"/>
          <w:szCs w:val="21"/>
        </w:rPr>
        <w:t>4、投标供应商在“政府采购云平台”完成“电子加密投标文件”的上传递交后，还可以（邮寄形式）在投标截止时间前递交以介质（U盘）存储的数据电文形式的“备份投标文件”，“备份投标文件”应当密封包装并在包装上标注投标项目名称、投标单位名称并加盖公章。</w:t>
      </w:r>
    </w:p>
    <w:p>
      <w:pPr>
        <w:keepNext w:val="0"/>
        <w:keepLines w:val="0"/>
        <w:pageBreakBefore w:val="0"/>
        <w:widowControl w:val="0"/>
        <w:kinsoku/>
        <w:wordWrap/>
        <w:overflowPunct/>
        <w:topLinePunct w:val="0"/>
        <w:autoSpaceDE/>
        <w:autoSpaceDN/>
        <w:bidi w:val="0"/>
        <w:adjustRightInd/>
        <w:spacing w:line="440" w:lineRule="exact"/>
        <w:ind w:firstLine="422" w:firstLineChars="200"/>
        <w:textAlignment w:val="auto"/>
        <w:rPr>
          <w:rFonts w:hint="eastAsia" w:ascii="宋体" w:hAnsi="宋体" w:eastAsia="宋体" w:cs="宋体"/>
          <w:szCs w:val="21"/>
        </w:rPr>
      </w:pPr>
      <w:r>
        <w:rPr>
          <w:rFonts w:hint="eastAsia" w:ascii="宋体" w:hAnsi="宋体" w:eastAsia="宋体" w:cs="宋体"/>
          <w:b/>
          <w:bCs/>
          <w:szCs w:val="21"/>
        </w:rPr>
        <w:t>5、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w:t>
      </w:r>
    </w:p>
    <w:p>
      <w:pPr>
        <w:keepNext w:val="0"/>
        <w:keepLines w:val="0"/>
        <w:pageBreakBefore w:val="0"/>
        <w:widowControl w:val="0"/>
        <w:kinsoku/>
        <w:wordWrap/>
        <w:overflowPunct/>
        <w:topLinePunct w:val="0"/>
        <w:autoSpaceDE/>
        <w:autoSpaceDN/>
        <w:bidi w:val="0"/>
        <w:adjustRightInd/>
        <w:snapToGrid w:val="0"/>
        <w:spacing w:line="440" w:lineRule="exact"/>
        <w:ind w:firstLine="422" w:firstLineChars="200"/>
        <w:textAlignment w:val="auto"/>
        <w:rPr>
          <w:rFonts w:hint="eastAsia" w:ascii="宋体" w:hAnsi="宋体" w:eastAsia="宋体" w:cs="宋体"/>
          <w:b/>
          <w:color w:val="000000"/>
          <w:szCs w:val="21"/>
        </w:rPr>
      </w:pPr>
      <w:r>
        <w:rPr>
          <w:rFonts w:hint="eastAsia" w:ascii="宋体" w:hAnsi="宋体" w:eastAsia="宋体" w:cs="宋体"/>
          <w:b/>
          <w:color w:val="000000"/>
          <w:szCs w:val="21"/>
        </w:rPr>
        <w:t>十三、其他事项：</w:t>
      </w:r>
    </w:p>
    <w:p>
      <w:pPr>
        <w:keepNext w:val="0"/>
        <w:keepLines w:val="0"/>
        <w:pageBreakBefore w:val="0"/>
        <w:widowControl w:val="0"/>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szCs w:val="21"/>
        </w:rPr>
      </w:pPr>
      <w:r>
        <w:rPr>
          <w:rFonts w:hint="eastAsia" w:ascii="宋体" w:hAnsi="宋体" w:eastAsia="宋体" w:cs="宋体"/>
          <w:szCs w:val="21"/>
        </w:rPr>
        <w:t>1、本项目公告期限：5个工作日（公告期截止后，允许投标单位参加本项目投标活动）</w:t>
      </w:r>
    </w:p>
    <w:p>
      <w:pPr>
        <w:keepNext w:val="0"/>
        <w:keepLines w:val="0"/>
        <w:pageBreakBefore w:val="0"/>
        <w:widowControl w:val="0"/>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szCs w:val="21"/>
        </w:rPr>
      </w:pPr>
      <w:r>
        <w:rPr>
          <w:rFonts w:hint="eastAsia" w:ascii="宋体" w:hAnsi="宋体" w:eastAsia="宋体" w:cs="宋体"/>
          <w:szCs w:val="21"/>
        </w:rPr>
        <w:t>2、供应商认为采购文件使自己的权益受到损害的，可以自获取采购文件之日（公告期截止日之后收到采购文件的，以公告期截止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pPr>
        <w:keepNext w:val="0"/>
        <w:keepLines w:val="0"/>
        <w:pageBreakBefore w:val="0"/>
        <w:widowControl w:val="0"/>
        <w:kinsoku/>
        <w:wordWrap/>
        <w:overflowPunct/>
        <w:topLinePunct w:val="0"/>
        <w:autoSpaceDE/>
        <w:autoSpaceDN/>
        <w:bidi w:val="0"/>
        <w:adjustRightInd/>
        <w:snapToGrid w:val="0"/>
        <w:spacing w:line="440" w:lineRule="exact"/>
        <w:ind w:firstLine="422" w:firstLineChars="200"/>
        <w:textAlignment w:val="auto"/>
        <w:rPr>
          <w:rFonts w:hint="eastAsia" w:ascii="宋体" w:hAnsi="宋体" w:eastAsia="宋体" w:cs="宋体"/>
          <w:b/>
          <w:color w:val="000000"/>
          <w:szCs w:val="21"/>
        </w:rPr>
      </w:pPr>
      <w:r>
        <w:rPr>
          <w:rFonts w:hint="eastAsia" w:ascii="宋体" w:hAnsi="宋体" w:eastAsia="宋体" w:cs="宋体"/>
          <w:b/>
          <w:color w:val="000000"/>
          <w:szCs w:val="21"/>
        </w:rPr>
        <w:t>十四、业务咨询：</w:t>
      </w:r>
    </w:p>
    <w:p>
      <w:pPr>
        <w:keepNext w:val="0"/>
        <w:keepLines w:val="0"/>
        <w:pageBreakBefore w:val="0"/>
        <w:widowControl w:val="0"/>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szCs w:val="21"/>
          <w:lang w:eastAsia="zh-CN"/>
        </w:rPr>
      </w:pPr>
      <w:bookmarkStart w:id="0" w:name="OLE_LINK33"/>
      <w:r>
        <w:rPr>
          <w:rFonts w:hint="eastAsia" w:ascii="宋体" w:hAnsi="宋体" w:eastAsia="宋体" w:cs="宋体"/>
          <w:szCs w:val="21"/>
        </w:rPr>
        <w:t>采购单位：</w:t>
      </w:r>
      <w:r>
        <w:rPr>
          <w:rFonts w:hint="eastAsia" w:ascii="宋体" w:hAnsi="宋体" w:eastAsia="宋体" w:cs="宋体"/>
          <w:szCs w:val="21"/>
          <w:lang w:eastAsia="zh-CN"/>
        </w:rPr>
        <w:t>嘉兴市土肥植保与农村能源站</w:t>
      </w:r>
    </w:p>
    <w:bookmarkEnd w:id="0"/>
    <w:p>
      <w:pPr>
        <w:keepNext w:val="0"/>
        <w:keepLines w:val="0"/>
        <w:pageBreakBefore w:val="0"/>
        <w:widowControl w:val="0"/>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szCs w:val="21"/>
          <w:highlight w:val="none"/>
        </w:rPr>
      </w:pPr>
      <w:bookmarkStart w:id="1" w:name="OLE_LINK34"/>
      <w:r>
        <w:rPr>
          <w:rFonts w:hint="eastAsia" w:ascii="宋体" w:hAnsi="宋体" w:eastAsia="宋体" w:cs="宋体"/>
          <w:szCs w:val="21"/>
          <w:highlight w:val="none"/>
        </w:rPr>
        <w:t>地址：</w:t>
      </w:r>
      <w:r>
        <w:rPr>
          <w:rFonts w:hint="eastAsia" w:ascii="宋体" w:hAnsi="宋体" w:eastAsia="宋体" w:cs="宋体"/>
          <w:szCs w:val="21"/>
          <w:highlight w:val="none"/>
          <w:lang w:eastAsia="zh-CN"/>
        </w:rPr>
        <w:t>嘉兴市花园路</w:t>
      </w:r>
      <w:r>
        <w:rPr>
          <w:rFonts w:hint="eastAsia" w:ascii="宋体" w:hAnsi="宋体" w:eastAsia="宋体" w:cs="宋体"/>
          <w:szCs w:val="21"/>
          <w:highlight w:val="none"/>
          <w:lang w:val="en-US" w:eastAsia="zh-CN"/>
        </w:rPr>
        <w:t>758号</w:t>
      </w:r>
    </w:p>
    <w:p>
      <w:pPr>
        <w:keepNext w:val="0"/>
        <w:keepLines w:val="0"/>
        <w:pageBreakBefore w:val="0"/>
        <w:widowControl w:val="0"/>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szCs w:val="21"/>
          <w:highlight w:val="none"/>
        </w:rPr>
      </w:pPr>
      <w:r>
        <w:rPr>
          <w:rFonts w:hint="eastAsia" w:ascii="宋体" w:hAnsi="宋体" w:eastAsia="宋体" w:cs="宋体"/>
          <w:szCs w:val="21"/>
          <w:highlight w:val="none"/>
        </w:rPr>
        <w:t>经办联系人：</w:t>
      </w:r>
      <w:r>
        <w:rPr>
          <w:rFonts w:hint="eastAsia" w:ascii="宋体" w:hAnsi="宋体" w:eastAsia="宋体" w:cs="宋体"/>
          <w:szCs w:val="21"/>
          <w:highlight w:val="none"/>
          <w:lang w:eastAsia="zh-CN"/>
        </w:rPr>
        <w:t>石艳平</w:t>
      </w:r>
      <w:r>
        <w:rPr>
          <w:rFonts w:hint="eastAsia" w:ascii="宋体" w:hAnsi="宋体" w:eastAsia="宋体" w:cs="宋体"/>
          <w:szCs w:val="21"/>
          <w:highlight w:val="none"/>
        </w:rPr>
        <w:t xml:space="preserve">       </w:t>
      </w: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 xml:space="preserve">  联系电话：057</w:t>
      </w:r>
      <w:r>
        <w:rPr>
          <w:rFonts w:hint="eastAsia" w:ascii="宋体" w:hAnsi="宋体" w:eastAsia="宋体" w:cs="宋体"/>
          <w:szCs w:val="21"/>
          <w:highlight w:val="none"/>
          <w:lang w:val="en-US" w:eastAsia="zh-CN"/>
        </w:rPr>
        <w:t>3</w:t>
      </w: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82872598</w:t>
      </w:r>
    </w:p>
    <w:p>
      <w:pPr>
        <w:keepNext w:val="0"/>
        <w:keepLines w:val="0"/>
        <w:pageBreakBefore w:val="0"/>
        <w:widowControl w:val="0"/>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szCs w:val="21"/>
          <w:highlight w:val="none"/>
        </w:rPr>
      </w:pPr>
      <w:r>
        <w:rPr>
          <w:rFonts w:hint="eastAsia" w:ascii="宋体" w:hAnsi="宋体" w:eastAsia="宋体" w:cs="宋体"/>
          <w:szCs w:val="21"/>
          <w:highlight w:val="none"/>
        </w:rPr>
        <w:t>质疑联系人：</w:t>
      </w:r>
      <w:r>
        <w:rPr>
          <w:rFonts w:hint="eastAsia" w:ascii="宋体" w:hAnsi="宋体" w:eastAsia="宋体" w:cs="宋体"/>
          <w:szCs w:val="21"/>
          <w:highlight w:val="none"/>
          <w:lang w:eastAsia="zh-CN"/>
        </w:rPr>
        <w:t>陈轶平</w:t>
      </w:r>
      <w:r>
        <w:rPr>
          <w:rFonts w:hint="eastAsia" w:ascii="宋体" w:hAnsi="宋体" w:eastAsia="宋体" w:cs="宋体"/>
          <w:szCs w:val="21"/>
          <w:highlight w:val="none"/>
        </w:rPr>
        <w:t xml:space="preserve">          联系电话：057</w:t>
      </w:r>
      <w:r>
        <w:rPr>
          <w:rFonts w:hint="eastAsia" w:ascii="宋体" w:hAnsi="宋体" w:eastAsia="宋体" w:cs="宋体"/>
          <w:szCs w:val="21"/>
          <w:highlight w:val="none"/>
          <w:lang w:val="en-US" w:eastAsia="zh-CN"/>
        </w:rPr>
        <w:t>3</w:t>
      </w:r>
      <w:r>
        <w:rPr>
          <w:rFonts w:hint="eastAsia" w:ascii="宋体" w:hAnsi="宋体" w:eastAsia="宋体" w:cs="宋体"/>
          <w:szCs w:val="21"/>
          <w:highlight w:val="none"/>
        </w:rPr>
        <w:t>-8</w:t>
      </w:r>
      <w:r>
        <w:rPr>
          <w:rFonts w:hint="eastAsia" w:ascii="宋体" w:hAnsi="宋体" w:eastAsia="宋体" w:cs="宋体"/>
          <w:szCs w:val="21"/>
          <w:highlight w:val="none"/>
          <w:lang w:val="en-US" w:eastAsia="zh-CN"/>
        </w:rPr>
        <w:t>2872582</w:t>
      </w:r>
    </w:p>
    <w:p>
      <w:pPr>
        <w:keepNext w:val="0"/>
        <w:keepLines w:val="0"/>
        <w:pageBreakBefore w:val="0"/>
        <w:widowControl w:val="0"/>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szCs w:val="21"/>
          <w:highlight w:val="none"/>
        </w:rPr>
      </w:pPr>
      <w:r>
        <w:rPr>
          <w:rFonts w:hint="eastAsia" w:ascii="宋体" w:hAnsi="宋体" w:eastAsia="宋体" w:cs="宋体"/>
          <w:szCs w:val="21"/>
          <w:highlight w:val="none"/>
        </w:rPr>
        <w:t>采购代理机构：浙江中明工程咨询有限公司</w:t>
      </w:r>
    </w:p>
    <w:p>
      <w:pPr>
        <w:keepNext w:val="0"/>
        <w:keepLines w:val="0"/>
        <w:pageBreakBefore w:val="0"/>
        <w:widowControl w:val="0"/>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szCs w:val="21"/>
          <w:highlight w:val="none"/>
        </w:rPr>
      </w:pPr>
      <w:r>
        <w:rPr>
          <w:rFonts w:hint="eastAsia" w:ascii="宋体" w:hAnsi="宋体" w:eastAsia="宋体" w:cs="宋体"/>
          <w:szCs w:val="21"/>
          <w:highlight w:val="none"/>
        </w:rPr>
        <w:t>地址：嘉兴市南湖区由拳路309号紫御大厦17楼</w:t>
      </w:r>
    </w:p>
    <w:p>
      <w:pPr>
        <w:keepNext w:val="0"/>
        <w:keepLines w:val="0"/>
        <w:pageBreakBefore w:val="0"/>
        <w:widowControl w:val="0"/>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szCs w:val="21"/>
          <w:highlight w:val="none"/>
        </w:rPr>
      </w:pPr>
      <w:r>
        <w:rPr>
          <w:rFonts w:hint="eastAsia" w:ascii="宋体" w:hAnsi="宋体" w:eastAsia="宋体" w:cs="宋体"/>
          <w:szCs w:val="21"/>
          <w:highlight w:val="none"/>
        </w:rPr>
        <w:t>经办联系人：张华            联系电话：15356833792</w:t>
      </w:r>
    </w:p>
    <w:p>
      <w:pPr>
        <w:keepNext w:val="0"/>
        <w:keepLines w:val="0"/>
        <w:pageBreakBefore w:val="0"/>
        <w:widowControl w:val="0"/>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szCs w:val="21"/>
          <w:highlight w:val="none"/>
        </w:rPr>
      </w:pPr>
      <w:r>
        <w:rPr>
          <w:rFonts w:hint="eastAsia" w:ascii="宋体" w:hAnsi="宋体" w:eastAsia="宋体" w:cs="宋体"/>
          <w:szCs w:val="21"/>
          <w:highlight w:val="none"/>
        </w:rPr>
        <w:t>质疑联系人：姚琪            联系电话：0573-83679692</w:t>
      </w:r>
    </w:p>
    <w:bookmarkEnd w:id="1"/>
    <w:p>
      <w:pPr>
        <w:keepNext w:val="0"/>
        <w:keepLines w:val="0"/>
        <w:pageBreakBefore w:val="0"/>
        <w:widowControl w:val="0"/>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szCs w:val="21"/>
        </w:rPr>
      </w:pPr>
      <w:r>
        <w:rPr>
          <w:rFonts w:hint="eastAsia" w:ascii="宋体" w:hAnsi="宋体" w:eastAsia="宋体" w:cs="宋体"/>
          <w:szCs w:val="21"/>
        </w:rPr>
        <w:t>同级政府采购监督管理部门：嘉兴市财政局    联系电话：0573-82031217</w:t>
      </w:r>
    </w:p>
    <w:p>
      <w:pPr>
        <w:spacing w:line="400" w:lineRule="exact"/>
        <w:jc w:val="center"/>
        <w:rPr>
          <w:rFonts w:hint="eastAsia" w:ascii="宋体" w:hAnsi="宋体" w:eastAsia="宋体" w:cs="宋体"/>
          <w:bCs/>
          <w:szCs w:val="21"/>
        </w:rPr>
      </w:pPr>
      <w:r>
        <w:rPr>
          <w:rFonts w:hint="eastAsia" w:ascii="宋体" w:hAnsi="宋体" w:eastAsia="宋体" w:cs="宋体"/>
          <w:b/>
          <w:sz w:val="30"/>
          <w:szCs w:val="30"/>
        </w:rPr>
        <w:br w:type="page"/>
      </w:r>
      <w:r>
        <w:rPr>
          <w:rFonts w:hint="eastAsia" w:ascii="宋体" w:hAnsi="宋体" w:eastAsia="宋体" w:cs="宋体"/>
          <w:b/>
          <w:sz w:val="32"/>
          <w:szCs w:val="32"/>
        </w:rPr>
        <w:t xml:space="preserve">第二章  </w:t>
      </w:r>
      <w:r>
        <w:rPr>
          <w:rFonts w:hint="eastAsia" w:ascii="宋体" w:hAnsi="宋体" w:eastAsia="宋体" w:cs="宋体"/>
          <w:b/>
          <w:bCs/>
          <w:sz w:val="32"/>
          <w:szCs w:val="32"/>
        </w:rPr>
        <w:t>采购</w:t>
      </w:r>
      <w:r>
        <w:rPr>
          <w:rFonts w:hint="eastAsia" w:ascii="宋体" w:hAnsi="宋体" w:eastAsia="宋体" w:cs="宋体"/>
          <w:b/>
          <w:sz w:val="32"/>
          <w:szCs w:val="32"/>
        </w:rPr>
        <w:t>需求</w:t>
      </w:r>
    </w:p>
    <w:p>
      <w:pPr>
        <w:keepNext w:val="0"/>
        <w:keepLines w:val="0"/>
        <w:pageBreakBefore w:val="0"/>
        <w:widowControl w:val="0"/>
        <w:kinsoku/>
        <w:wordWrap/>
        <w:overflowPunct/>
        <w:topLinePunct w:val="0"/>
        <w:autoSpaceDE/>
        <w:autoSpaceDN/>
        <w:bidi w:val="0"/>
        <w:adjustRightInd/>
        <w:snapToGrid w:val="0"/>
        <w:spacing w:line="440" w:lineRule="exact"/>
        <w:ind w:firstLine="422" w:firstLineChars="200"/>
        <w:textAlignment w:val="auto"/>
        <w:rPr>
          <w:rFonts w:hint="eastAsia" w:ascii="宋体" w:hAnsi="宋体" w:eastAsia="宋体" w:cs="宋体"/>
          <w:b/>
          <w:color w:val="000000"/>
          <w:szCs w:val="21"/>
        </w:rPr>
      </w:pPr>
      <w:r>
        <w:rPr>
          <w:rFonts w:hint="eastAsia" w:ascii="宋体" w:hAnsi="宋体" w:eastAsia="宋体" w:cs="宋体"/>
          <w:b/>
          <w:color w:val="000000"/>
          <w:szCs w:val="21"/>
          <w:lang w:eastAsia="zh-CN"/>
        </w:rPr>
        <w:t>一、</w:t>
      </w:r>
      <w:r>
        <w:rPr>
          <w:rFonts w:hint="eastAsia" w:ascii="宋体" w:hAnsi="宋体" w:eastAsia="宋体" w:cs="宋体"/>
          <w:b/>
          <w:color w:val="000000"/>
          <w:szCs w:val="21"/>
        </w:rPr>
        <w:t>采购内容一览表</w:t>
      </w:r>
    </w:p>
    <w:tbl>
      <w:tblPr>
        <w:tblStyle w:val="32"/>
        <w:tblW w:w="5095" w:type="pct"/>
        <w:tblInd w:w="-17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Layout w:type="fixed"/>
        <w:tblCellMar>
          <w:top w:w="0" w:type="dxa"/>
          <w:left w:w="108" w:type="dxa"/>
          <w:bottom w:w="0" w:type="dxa"/>
          <w:right w:w="108" w:type="dxa"/>
        </w:tblCellMar>
      </w:tblPr>
      <w:tblGrid>
        <w:gridCol w:w="712"/>
        <w:gridCol w:w="2408"/>
        <w:gridCol w:w="709"/>
        <w:gridCol w:w="709"/>
        <w:gridCol w:w="1134"/>
        <w:gridCol w:w="1701"/>
        <w:gridCol w:w="22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712"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b/>
                <w:bCs/>
                <w:kern w:val="0"/>
                <w:sz w:val="21"/>
                <w:szCs w:val="21"/>
                <w:highlight w:val="none"/>
                <w:lang w:val="en-US" w:eastAsia="zh-CN"/>
              </w:rPr>
            </w:pPr>
            <w:r>
              <w:rPr>
                <w:rFonts w:hint="eastAsia" w:ascii="宋体" w:hAnsi="宋体" w:eastAsia="宋体" w:cs="宋体"/>
                <w:b/>
                <w:bCs/>
                <w:kern w:val="0"/>
                <w:sz w:val="21"/>
                <w:szCs w:val="21"/>
                <w:highlight w:val="none"/>
                <w:lang w:val="en-US" w:eastAsia="zh-CN"/>
              </w:rPr>
              <w:t>标项</w:t>
            </w:r>
          </w:p>
        </w:tc>
        <w:tc>
          <w:tcPr>
            <w:tcW w:w="2408"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标项名称</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预计样点数量</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单位</w:t>
            </w:r>
          </w:p>
        </w:tc>
        <w:tc>
          <w:tcPr>
            <w:tcW w:w="1134"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预算金额（元）</w:t>
            </w:r>
          </w:p>
        </w:tc>
        <w:tc>
          <w:tcPr>
            <w:tcW w:w="1701"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技术要求、用途</w:t>
            </w:r>
          </w:p>
        </w:tc>
        <w:tc>
          <w:tcPr>
            <w:tcW w:w="2206"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712" w:type="dxa"/>
            <w:vMerge w:val="restart"/>
            <w:tcBorders>
              <w:top w:val="single" w:color="auto" w:sz="4" w:space="0"/>
              <w:left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lang w:eastAsia="zh-CN"/>
              </w:rPr>
            </w:pPr>
            <w:r>
              <w:rPr>
                <w:rFonts w:hint="eastAsia" w:ascii="宋体" w:hAnsi="宋体" w:cs="宋体"/>
                <w:kern w:val="0"/>
                <w:sz w:val="21"/>
                <w:szCs w:val="21"/>
                <w:highlight w:val="none"/>
                <w:lang w:eastAsia="zh-CN"/>
              </w:rPr>
              <w:t>一</w:t>
            </w:r>
          </w:p>
        </w:tc>
        <w:tc>
          <w:tcPr>
            <w:tcW w:w="2408"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南湖区</w:t>
            </w:r>
            <w:r>
              <w:rPr>
                <w:rFonts w:hint="eastAsia" w:ascii="宋体" w:hAnsi="宋体" w:eastAsia="宋体" w:cs="宋体"/>
                <w:sz w:val="21"/>
                <w:szCs w:val="21"/>
                <w:highlight w:val="none"/>
              </w:rPr>
              <w:t>表层土壤调查与采样</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363</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个</w:t>
            </w:r>
          </w:p>
        </w:tc>
        <w:tc>
          <w:tcPr>
            <w:tcW w:w="1134"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729630</w:t>
            </w:r>
          </w:p>
        </w:tc>
        <w:tc>
          <w:tcPr>
            <w:tcW w:w="1701"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rPr>
            </w:pPr>
            <w:r>
              <w:rPr>
                <w:rFonts w:hint="eastAsia" w:ascii="宋体" w:hAnsi="宋体" w:eastAsia="宋体" w:cs="宋体"/>
                <w:kern w:val="0"/>
                <w:sz w:val="21"/>
                <w:szCs w:val="21"/>
                <w:highlight w:val="none"/>
              </w:rPr>
              <w:t>详见“</w:t>
            </w:r>
            <w:r>
              <w:rPr>
                <w:rFonts w:hint="eastAsia" w:ascii="宋体" w:hAnsi="宋体" w:eastAsia="宋体" w:cs="宋体"/>
                <w:sz w:val="21"/>
                <w:szCs w:val="21"/>
                <w:highlight w:val="none"/>
                <w:lang w:eastAsia="zh-CN"/>
              </w:rPr>
              <w:t>第二章</w:t>
            </w:r>
            <w:r>
              <w:rPr>
                <w:rFonts w:hint="eastAsia" w:ascii="宋体" w:hAnsi="宋体" w:eastAsia="宋体" w:cs="宋体"/>
                <w:sz w:val="21"/>
                <w:szCs w:val="21"/>
                <w:highlight w:val="none"/>
              </w:rPr>
              <w:t xml:space="preserve"> 采购需求</w:t>
            </w:r>
            <w:r>
              <w:rPr>
                <w:rFonts w:hint="eastAsia" w:ascii="宋体" w:hAnsi="宋体" w:eastAsia="宋体" w:cs="宋体"/>
                <w:kern w:val="0"/>
                <w:sz w:val="21"/>
                <w:szCs w:val="21"/>
                <w:highlight w:val="none"/>
              </w:rPr>
              <w:t>”。</w:t>
            </w:r>
          </w:p>
        </w:tc>
        <w:tc>
          <w:tcPr>
            <w:tcW w:w="2206"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pStyle w:val="8"/>
              <w:adjustRightInd w:val="0"/>
              <w:ind w:firstLine="0" w:firstLineChars="0"/>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最高限价：每个样点2010元</w:t>
            </w:r>
            <w:r>
              <w:rPr>
                <w:rFonts w:hint="eastAsia" w:ascii="宋体" w:hAnsi="宋体" w:eastAsia="宋体" w:cs="宋体"/>
                <w:kern w:val="0"/>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712" w:type="dxa"/>
            <w:vMerge w:val="continue"/>
            <w:tcBorders>
              <w:left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rPr>
            </w:pPr>
          </w:p>
        </w:tc>
        <w:tc>
          <w:tcPr>
            <w:tcW w:w="2408"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海宁市</w:t>
            </w:r>
            <w:r>
              <w:rPr>
                <w:rFonts w:hint="eastAsia" w:ascii="宋体" w:hAnsi="宋体" w:eastAsia="宋体" w:cs="宋体"/>
                <w:sz w:val="21"/>
                <w:szCs w:val="21"/>
                <w:highlight w:val="none"/>
              </w:rPr>
              <w:t>表层土壤调查与采样</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631</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个</w:t>
            </w:r>
          </w:p>
        </w:tc>
        <w:tc>
          <w:tcPr>
            <w:tcW w:w="1134"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1268310</w:t>
            </w:r>
          </w:p>
        </w:tc>
        <w:tc>
          <w:tcPr>
            <w:tcW w:w="1701"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rPr>
            </w:pPr>
            <w:r>
              <w:rPr>
                <w:rFonts w:hint="eastAsia" w:ascii="宋体" w:hAnsi="宋体" w:eastAsia="宋体" w:cs="宋体"/>
                <w:kern w:val="0"/>
                <w:sz w:val="21"/>
                <w:szCs w:val="21"/>
                <w:highlight w:val="none"/>
              </w:rPr>
              <w:t>详见“</w:t>
            </w:r>
            <w:r>
              <w:rPr>
                <w:rFonts w:hint="eastAsia" w:ascii="宋体" w:hAnsi="宋体" w:eastAsia="宋体" w:cs="宋体"/>
                <w:sz w:val="21"/>
                <w:szCs w:val="21"/>
                <w:highlight w:val="none"/>
                <w:lang w:eastAsia="zh-CN"/>
              </w:rPr>
              <w:t>第二章</w:t>
            </w:r>
            <w:r>
              <w:rPr>
                <w:rFonts w:hint="eastAsia" w:ascii="宋体" w:hAnsi="宋体" w:eastAsia="宋体" w:cs="宋体"/>
                <w:sz w:val="21"/>
                <w:szCs w:val="21"/>
                <w:highlight w:val="none"/>
              </w:rPr>
              <w:t xml:space="preserve"> 采购需求</w:t>
            </w:r>
            <w:r>
              <w:rPr>
                <w:rFonts w:hint="eastAsia" w:ascii="宋体" w:hAnsi="宋体" w:eastAsia="宋体" w:cs="宋体"/>
                <w:kern w:val="0"/>
                <w:sz w:val="21"/>
                <w:szCs w:val="21"/>
                <w:highlight w:val="none"/>
              </w:rPr>
              <w:t>”。</w:t>
            </w:r>
          </w:p>
        </w:tc>
        <w:tc>
          <w:tcPr>
            <w:tcW w:w="2206"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pStyle w:val="8"/>
              <w:adjustRightInd w:val="0"/>
              <w:ind w:firstLine="0" w:firstLineChars="0"/>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最高限价：每个样点2010元</w:t>
            </w:r>
            <w:r>
              <w:rPr>
                <w:rFonts w:hint="eastAsia" w:ascii="宋体" w:hAnsi="宋体" w:eastAsia="宋体" w:cs="宋体"/>
                <w:kern w:val="0"/>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712" w:type="dxa"/>
            <w:vMerge w:val="continue"/>
            <w:tcBorders>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rPr>
            </w:pPr>
          </w:p>
        </w:tc>
        <w:tc>
          <w:tcPr>
            <w:tcW w:w="2408"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合计</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994</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个</w:t>
            </w:r>
          </w:p>
        </w:tc>
        <w:tc>
          <w:tcPr>
            <w:tcW w:w="1134"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1997940</w:t>
            </w:r>
          </w:p>
        </w:tc>
        <w:tc>
          <w:tcPr>
            <w:tcW w:w="1701"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kern w:val="0"/>
                <w:sz w:val="21"/>
                <w:szCs w:val="21"/>
                <w:highlight w:val="none"/>
              </w:rPr>
            </w:pPr>
          </w:p>
        </w:tc>
        <w:tc>
          <w:tcPr>
            <w:tcW w:w="2206"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pStyle w:val="8"/>
              <w:adjustRightInd w:val="0"/>
              <w:ind w:firstLine="0" w:firstLineChars="0"/>
              <w:jc w:val="left"/>
              <w:rPr>
                <w:rFonts w:hint="eastAsia" w:ascii="宋体" w:hAnsi="宋体" w:eastAsia="宋体" w:cs="宋体"/>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712" w:type="dxa"/>
            <w:vMerge w:val="restart"/>
            <w:tcBorders>
              <w:top w:val="single" w:color="auto" w:sz="4" w:space="0"/>
              <w:left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lang w:val="en-US" w:eastAsia="zh-CN"/>
              </w:rPr>
              <w:t>二</w:t>
            </w:r>
          </w:p>
        </w:tc>
        <w:tc>
          <w:tcPr>
            <w:tcW w:w="2408"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秀洲区</w:t>
            </w:r>
            <w:r>
              <w:rPr>
                <w:rFonts w:hint="eastAsia" w:ascii="宋体" w:hAnsi="宋体" w:eastAsia="宋体" w:cs="宋体"/>
                <w:sz w:val="21"/>
                <w:szCs w:val="21"/>
                <w:highlight w:val="none"/>
              </w:rPr>
              <w:t>表层土壤调查与采样</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490</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个</w:t>
            </w:r>
          </w:p>
        </w:tc>
        <w:tc>
          <w:tcPr>
            <w:tcW w:w="1134"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rPr>
              <w:t>984900</w:t>
            </w:r>
          </w:p>
        </w:tc>
        <w:tc>
          <w:tcPr>
            <w:tcW w:w="1701"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rPr>
            </w:pPr>
            <w:r>
              <w:rPr>
                <w:rFonts w:hint="eastAsia" w:ascii="宋体" w:hAnsi="宋体" w:eastAsia="宋体" w:cs="宋体"/>
                <w:kern w:val="0"/>
                <w:sz w:val="21"/>
                <w:szCs w:val="21"/>
                <w:highlight w:val="none"/>
              </w:rPr>
              <w:t>详见“</w:t>
            </w:r>
            <w:r>
              <w:rPr>
                <w:rFonts w:hint="eastAsia" w:ascii="宋体" w:hAnsi="宋体" w:eastAsia="宋体" w:cs="宋体"/>
                <w:sz w:val="21"/>
                <w:szCs w:val="21"/>
                <w:highlight w:val="none"/>
                <w:lang w:eastAsia="zh-CN"/>
              </w:rPr>
              <w:t>第二章</w:t>
            </w:r>
            <w:r>
              <w:rPr>
                <w:rFonts w:hint="eastAsia" w:ascii="宋体" w:hAnsi="宋体" w:eastAsia="宋体" w:cs="宋体"/>
                <w:sz w:val="21"/>
                <w:szCs w:val="21"/>
                <w:highlight w:val="none"/>
              </w:rPr>
              <w:t xml:space="preserve"> 采购需求</w:t>
            </w:r>
            <w:r>
              <w:rPr>
                <w:rFonts w:hint="eastAsia" w:ascii="宋体" w:hAnsi="宋体" w:eastAsia="宋体" w:cs="宋体"/>
                <w:kern w:val="0"/>
                <w:sz w:val="21"/>
                <w:szCs w:val="21"/>
                <w:highlight w:val="none"/>
              </w:rPr>
              <w:t>”。</w:t>
            </w:r>
          </w:p>
        </w:tc>
        <w:tc>
          <w:tcPr>
            <w:tcW w:w="2206"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pStyle w:val="8"/>
              <w:adjustRightInd w:val="0"/>
              <w:ind w:firstLine="0" w:firstLineChars="0"/>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最高限价：每个样点2010元</w:t>
            </w:r>
            <w:r>
              <w:rPr>
                <w:rFonts w:hint="eastAsia" w:ascii="宋体" w:hAnsi="宋体" w:eastAsia="宋体" w:cs="宋体"/>
                <w:kern w:val="0"/>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712" w:type="dxa"/>
            <w:vMerge w:val="continue"/>
            <w:tcBorders>
              <w:left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rPr>
            </w:pPr>
          </w:p>
        </w:tc>
        <w:tc>
          <w:tcPr>
            <w:tcW w:w="2408"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平湖市</w:t>
            </w:r>
            <w:r>
              <w:rPr>
                <w:rFonts w:hint="eastAsia" w:ascii="宋体" w:hAnsi="宋体" w:eastAsia="宋体" w:cs="宋体"/>
                <w:sz w:val="21"/>
                <w:szCs w:val="21"/>
                <w:highlight w:val="none"/>
              </w:rPr>
              <w:t>表层土壤调查与采样</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476</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个</w:t>
            </w:r>
          </w:p>
        </w:tc>
        <w:tc>
          <w:tcPr>
            <w:tcW w:w="1134"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956760</w:t>
            </w:r>
          </w:p>
        </w:tc>
        <w:tc>
          <w:tcPr>
            <w:tcW w:w="1701"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rPr>
            </w:pPr>
            <w:r>
              <w:rPr>
                <w:rFonts w:hint="eastAsia" w:ascii="宋体" w:hAnsi="宋体" w:eastAsia="宋体" w:cs="宋体"/>
                <w:kern w:val="0"/>
                <w:sz w:val="21"/>
                <w:szCs w:val="21"/>
                <w:highlight w:val="none"/>
              </w:rPr>
              <w:t>详见“</w:t>
            </w:r>
            <w:r>
              <w:rPr>
                <w:rFonts w:hint="eastAsia" w:ascii="宋体" w:hAnsi="宋体" w:eastAsia="宋体" w:cs="宋体"/>
                <w:sz w:val="21"/>
                <w:szCs w:val="21"/>
                <w:highlight w:val="none"/>
                <w:lang w:eastAsia="zh-CN"/>
              </w:rPr>
              <w:t>第二章</w:t>
            </w:r>
            <w:r>
              <w:rPr>
                <w:rFonts w:hint="eastAsia" w:ascii="宋体" w:hAnsi="宋体" w:eastAsia="宋体" w:cs="宋体"/>
                <w:sz w:val="21"/>
                <w:szCs w:val="21"/>
                <w:highlight w:val="none"/>
              </w:rPr>
              <w:t xml:space="preserve"> 采购需求</w:t>
            </w:r>
            <w:r>
              <w:rPr>
                <w:rFonts w:hint="eastAsia" w:ascii="宋体" w:hAnsi="宋体" w:eastAsia="宋体" w:cs="宋体"/>
                <w:kern w:val="0"/>
                <w:sz w:val="21"/>
                <w:szCs w:val="21"/>
                <w:highlight w:val="none"/>
              </w:rPr>
              <w:t>”。</w:t>
            </w:r>
          </w:p>
        </w:tc>
        <w:tc>
          <w:tcPr>
            <w:tcW w:w="2206"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pStyle w:val="8"/>
              <w:adjustRightInd w:val="0"/>
              <w:ind w:firstLine="0" w:firstLineChars="0"/>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最高限价：每个样点2010元</w:t>
            </w:r>
            <w:r>
              <w:rPr>
                <w:rFonts w:hint="eastAsia" w:ascii="宋体" w:hAnsi="宋体" w:eastAsia="宋体" w:cs="宋体"/>
                <w:kern w:val="0"/>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712" w:type="dxa"/>
            <w:vMerge w:val="continue"/>
            <w:tcBorders>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rPr>
            </w:pPr>
          </w:p>
        </w:tc>
        <w:tc>
          <w:tcPr>
            <w:tcW w:w="2408"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合计</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966</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lang w:eastAsia="zh-CN"/>
              </w:rPr>
              <w:t>个</w:t>
            </w:r>
          </w:p>
        </w:tc>
        <w:tc>
          <w:tcPr>
            <w:tcW w:w="1134"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1941660</w:t>
            </w:r>
          </w:p>
        </w:tc>
        <w:tc>
          <w:tcPr>
            <w:tcW w:w="1701"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kern w:val="0"/>
                <w:sz w:val="21"/>
                <w:szCs w:val="21"/>
                <w:highlight w:val="none"/>
              </w:rPr>
            </w:pPr>
          </w:p>
        </w:tc>
        <w:tc>
          <w:tcPr>
            <w:tcW w:w="2206"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pStyle w:val="8"/>
              <w:adjustRightInd w:val="0"/>
              <w:ind w:firstLine="0" w:firstLineChars="0"/>
              <w:jc w:val="left"/>
              <w:rPr>
                <w:rFonts w:hint="eastAsia" w:ascii="宋体" w:hAnsi="宋体" w:eastAsia="宋体" w:cs="宋体"/>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vMerge w:val="restart"/>
            <w:tcBorders>
              <w:top w:val="single" w:color="auto" w:sz="4" w:space="0"/>
              <w:left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lang w:val="en-US" w:eastAsia="zh-CN"/>
              </w:rPr>
              <w:t>三</w:t>
            </w:r>
          </w:p>
        </w:tc>
        <w:tc>
          <w:tcPr>
            <w:tcW w:w="2408"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海盐县</w:t>
            </w:r>
            <w:r>
              <w:rPr>
                <w:rFonts w:hint="eastAsia" w:ascii="宋体" w:hAnsi="宋体" w:eastAsia="宋体" w:cs="宋体"/>
                <w:sz w:val="21"/>
                <w:szCs w:val="21"/>
                <w:highlight w:val="none"/>
              </w:rPr>
              <w:t>表层土壤调查与采样</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493</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个</w:t>
            </w:r>
          </w:p>
        </w:tc>
        <w:tc>
          <w:tcPr>
            <w:tcW w:w="1134"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991000</w:t>
            </w:r>
          </w:p>
        </w:tc>
        <w:tc>
          <w:tcPr>
            <w:tcW w:w="1701"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rPr>
            </w:pPr>
            <w:r>
              <w:rPr>
                <w:rFonts w:hint="eastAsia" w:ascii="宋体" w:hAnsi="宋体" w:eastAsia="宋体" w:cs="宋体"/>
                <w:kern w:val="0"/>
                <w:sz w:val="21"/>
                <w:szCs w:val="21"/>
                <w:highlight w:val="none"/>
              </w:rPr>
              <w:t>详见“</w:t>
            </w:r>
            <w:r>
              <w:rPr>
                <w:rFonts w:hint="eastAsia" w:ascii="宋体" w:hAnsi="宋体" w:eastAsia="宋体" w:cs="宋体"/>
                <w:sz w:val="21"/>
                <w:szCs w:val="21"/>
                <w:highlight w:val="none"/>
                <w:lang w:eastAsia="zh-CN"/>
              </w:rPr>
              <w:t>第二章</w:t>
            </w:r>
            <w:r>
              <w:rPr>
                <w:rFonts w:hint="eastAsia" w:ascii="宋体" w:hAnsi="宋体" w:eastAsia="宋体" w:cs="宋体"/>
                <w:sz w:val="21"/>
                <w:szCs w:val="21"/>
                <w:highlight w:val="none"/>
              </w:rPr>
              <w:t xml:space="preserve"> 采购需求</w:t>
            </w:r>
            <w:r>
              <w:rPr>
                <w:rFonts w:hint="eastAsia" w:ascii="宋体" w:hAnsi="宋体" w:eastAsia="宋体" w:cs="宋体"/>
                <w:kern w:val="0"/>
                <w:sz w:val="21"/>
                <w:szCs w:val="21"/>
                <w:highlight w:val="none"/>
              </w:rPr>
              <w:t>”。</w:t>
            </w:r>
          </w:p>
        </w:tc>
        <w:tc>
          <w:tcPr>
            <w:tcW w:w="2206"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pStyle w:val="8"/>
              <w:adjustRightInd w:val="0"/>
              <w:ind w:firstLine="0" w:firstLineChars="0"/>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最高限价：每个样点2010元</w:t>
            </w:r>
            <w:r>
              <w:rPr>
                <w:rFonts w:hint="eastAsia" w:ascii="宋体" w:hAnsi="宋体" w:eastAsia="宋体" w:cs="宋体"/>
                <w:kern w:val="0"/>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vMerge w:val="continue"/>
            <w:tcBorders>
              <w:left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rPr>
            </w:pPr>
          </w:p>
        </w:tc>
        <w:tc>
          <w:tcPr>
            <w:tcW w:w="2408"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嘉善县</w:t>
            </w:r>
            <w:r>
              <w:rPr>
                <w:rFonts w:hint="eastAsia" w:ascii="宋体" w:hAnsi="宋体" w:eastAsia="宋体" w:cs="宋体"/>
                <w:sz w:val="21"/>
                <w:szCs w:val="21"/>
                <w:highlight w:val="none"/>
              </w:rPr>
              <w:t>表层土壤调查与采样</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399</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个</w:t>
            </w:r>
          </w:p>
        </w:tc>
        <w:tc>
          <w:tcPr>
            <w:tcW w:w="1134"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801990</w:t>
            </w:r>
          </w:p>
        </w:tc>
        <w:tc>
          <w:tcPr>
            <w:tcW w:w="1701"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rPr>
            </w:pPr>
            <w:r>
              <w:rPr>
                <w:rFonts w:hint="eastAsia" w:ascii="宋体" w:hAnsi="宋体" w:eastAsia="宋体" w:cs="宋体"/>
                <w:kern w:val="0"/>
                <w:sz w:val="21"/>
                <w:szCs w:val="21"/>
                <w:highlight w:val="none"/>
              </w:rPr>
              <w:t>详见“</w:t>
            </w:r>
            <w:r>
              <w:rPr>
                <w:rFonts w:hint="eastAsia" w:ascii="宋体" w:hAnsi="宋体" w:eastAsia="宋体" w:cs="宋体"/>
                <w:sz w:val="21"/>
                <w:szCs w:val="21"/>
                <w:highlight w:val="none"/>
                <w:lang w:eastAsia="zh-CN"/>
              </w:rPr>
              <w:t>第二章</w:t>
            </w:r>
            <w:r>
              <w:rPr>
                <w:rFonts w:hint="eastAsia" w:ascii="宋体" w:hAnsi="宋体" w:eastAsia="宋体" w:cs="宋体"/>
                <w:sz w:val="21"/>
                <w:szCs w:val="21"/>
                <w:highlight w:val="none"/>
              </w:rPr>
              <w:t xml:space="preserve"> 采购需求</w:t>
            </w:r>
            <w:r>
              <w:rPr>
                <w:rFonts w:hint="eastAsia" w:ascii="宋体" w:hAnsi="宋体" w:eastAsia="宋体" w:cs="宋体"/>
                <w:kern w:val="0"/>
                <w:sz w:val="21"/>
                <w:szCs w:val="21"/>
                <w:highlight w:val="none"/>
              </w:rPr>
              <w:t>”。</w:t>
            </w:r>
          </w:p>
        </w:tc>
        <w:tc>
          <w:tcPr>
            <w:tcW w:w="2206"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pStyle w:val="8"/>
              <w:adjustRightInd w:val="0"/>
              <w:ind w:firstLine="0" w:firstLineChars="0"/>
              <w:jc w:val="lef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最高限价：每个样点2010元</w:t>
            </w:r>
            <w:r>
              <w:rPr>
                <w:rFonts w:hint="eastAsia" w:ascii="宋体" w:hAnsi="宋体" w:eastAsia="宋体" w:cs="宋体"/>
                <w:kern w:val="0"/>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2" w:type="dxa"/>
            <w:vMerge w:val="continue"/>
            <w:tcBorders>
              <w:left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rPr>
            </w:pPr>
          </w:p>
        </w:tc>
        <w:tc>
          <w:tcPr>
            <w:tcW w:w="2408"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合计</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892</w:t>
            </w:r>
          </w:p>
        </w:tc>
        <w:tc>
          <w:tcPr>
            <w:tcW w:w="709"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widowControl/>
              <w:adjustRightInd w:val="0"/>
              <w:jc w:val="center"/>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eastAsia="zh-CN"/>
              </w:rPr>
              <w:t>个</w:t>
            </w:r>
          </w:p>
        </w:tc>
        <w:tc>
          <w:tcPr>
            <w:tcW w:w="1134"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1792990</w:t>
            </w:r>
          </w:p>
        </w:tc>
        <w:tc>
          <w:tcPr>
            <w:tcW w:w="1701"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jc w:val="left"/>
              <w:rPr>
                <w:rFonts w:hint="eastAsia" w:ascii="宋体" w:hAnsi="宋体" w:eastAsia="宋体" w:cs="宋体"/>
                <w:sz w:val="21"/>
                <w:szCs w:val="21"/>
                <w:highlight w:val="none"/>
              </w:rPr>
            </w:pPr>
          </w:p>
        </w:tc>
        <w:tc>
          <w:tcPr>
            <w:tcW w:w="2206"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pStyle w:val="8"/>
              <w:adjustRightInd w:val="0"/>
              <w:ind w:firstLine="0" w:firstLineChars="0"/>
              <w:jc w:val="left"/>
              <w:rPr>
                <w:rFonts w:hint="eastAsia" w:ascii="宋体" w:hAnsi="宋体" w:eastAsia="宋体" w:cs="宋体"/>
                <w:kern w:val="0"/>
                <w:sz w:val="21"/>
                <w:szCs w:val="21"/>
                <w:highlight w:val="none"/>
              </w:rPr>
            </w:pPr>
          </w:p>
        </w:tc>
      </w:tr>
    </w:tbl>
    <w:p>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eastAsia="宋体" w:cs="宋体"/>
          <w:b/>
          <w:bCs/>
          <w:szCs w:val="21"/>
          <w:highlight w:val="none"/>
        </w:rPr>
      </w:pPr>
      <w:r>
        <w:rPr>
          <w:rFonts w:hint="eastAsia" w:ascii="宋体" w:hAnsi="宋体" w:eastAsia="宋体" w:cs="宋体"/>
          <w:b/>
          <w:bCs/>
          <w:szCs w:val="21"/>
          <w:highlight w:val="none"/>
        </w:rPr>
        <w:t>注：1、</w:t>
      </w:r>
      <w:r>
        <w:rPr>
          <w:rFonts w:hint="eastAsia" w:ascii="宋体" w:hAnsi="宋体" w:eastAsia="宋体" w:cs="宋体"/>
          <w:b/>
          <w:bCs/>
          <w:szCs w:val="21"/>
          <w:highlight w:val="none"/>
          <w:lang w:eastAsia="zh-CN"/>
        </w:rPr>
        <w:t>本项目共三个标项，按标项一、标项二、标项三的顺序</w:t>
      </w:r>
      <w:r>
        <w:rPr>
          <w:rFonts w:hint="eastAsia" w:ascii="宋体" w:hAnsi="宋体" w:eastAsia="宋体" w:cs="宋体"/>
          <w:b/>
          <w:bCs/>
          <w:sz w:val="21"/>
          <w:szCs w:val="21"/>
          <w:highlight w:val="none"/>
          <w:lang w:eastAsia="zh-CN"/>
        </w:rPr>
        <w:t>依次开评标，</w:t>
      </w:r>
      <w:r>
        <w:rPr>
          <w:rFonts w:hint="eastAsia" w:ascii="宋体" w:hAnsi="宋体" w:eastAsia="宋体" w:cs="宋体"/>
          <w:b/>
          <w:bCs/>
          <w:sz w:val="21"/>
          <w:szCs w:val="21"/>
          <w:highlight w:val="none"/>
        </w:rPr>
        <w:t>已获得一个标项的中标</w:t>
      </w:r>
      <w:r>
        <w:rPr>
          <w:rFonts w:hint="eastAsia" w:ascii="宋体" w:hAnsi="宋体" w:eastAsia="宋体" w:cs="宋体"/>
          <w:b/>
          <w:bCs/>
          <w:sz w:val="21"/>
          <w:szCs w:val="21"/>
          <w:highlight w:val="none"/>
          <w:lang w:eastAsia="zh-CN"/>
        </w:rPr>
        <w:t>候选资格</w:t>
      </w:r>
      <w:r>
        <w:rPr>
          <w:rFonts w:hint="eastAsia" w:ascii="宋体" w:hAnsi="宋体" w:eastAsia="宋体" w:cs="宋体"/>
          <w:b/>
          <w:bCs/>
          <w:sz w:val="21"/>
          <w:szCs w:val="21"/>
          <w:highlight w:val="none"/>
        </w:rPr>
        <w:t>将不进入剩余标项的评审。</w:t>
      </w:r>
    </w:p>
    <w:p>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hint="eastAsia" w:ascii="宋体" w:hAnsi="宋体" w:eastAsia="宋体" w:cs="宋体"/>
          <w:b/>
          <w:bCs/>
          <w:szCs w:val="21"/>
          <w:highlight w:val="none"/>
        </w:rPr>
      </w:pPr>
      <w:r>
        <w:rPr>
          <w:rFonts w:hint="eastAsia" w:ascii="宋体" w:hAnsi="宋体" w:eastAsia="宋体" w:cs="宋体"/>
          <w:b/>
          <w:bCs/>
          <w:szCs w:val="21"/>
          <w:highlight w:val="none"/>
        </w:rPr>
        <w:t>2、上表中预计样点数量为预估数量，最终样点数量按实际需求，磋商报价时按每个样点单价进行报价。</w:t>
      </w:r>
    </w:p>
    <w:p>
      <w:pPr>
        <w:keepNext w:val="0"/>
        <w:keepLines w:val="0"/>
        <w:pageBreakBefore w:val="0"/>
        <w:widowControl w:val="0"/>
        <w:kinsoku/>
        <w:wordWrap/>
        <w:overflowPunct/>
        <w:topLinePunct w:val="0"/>
        <w:autoSpaceDE/>
        <w:autoSpaceDN/>
        <w:bidi w:val="0"/>
        <w:adjustRightInd/>
        <w:snapToGrid w:val="0"/>
        <w:spacing w:line="440" w:lineRule="exact"/>
        <w:ind w:firstLine="422" w:firstLineChars="200"/>
        <w:textAlignment w:val="auto"/>
        <w:rPr>
          <w:rFonts w:hint="eastAsia" w:ascii="宋体" w:hAnsi="宋体" w:eastAsia="宋体" w:cs="宋体"/>
          <w:b/>
          <w:color w:val="000000"/>
          <w:szCs w:val="21"/>
          <w:highlight w:val="none"/>
          <w:lang w:eastAsia="zh-CN"/>
        </w:rPr>
      </w:pPr>
      <w:r>
        <w:rPr>
          <w:rFonts w:hint="eastAsia" w:ascii="宋体" w:hAnsi="宋体" w:eastAsia="宋体" w:cs="宋体"/>
          <w:b/>
          <w:color w:val="000000"/>
          <w:szCs w:val="21"/>
          <w:highlight w:val="none"/>
          <w:lang w:eastAsia="zh-CN"/>
        </w:rPr>
        <w:t>二、具体内容及要求</w:t>
      </w:r>
    </w:p>
    <w:p>
      <w:pPr>
        <w:keepNext w:val="0"/>
        <w:keepLines w:val="0"/>
        <w:pageBreakBefore w:val="0"/>
        <w:widowControl/>
        <w:kinsoku/>
        <w:wordWrap/>
        <w:overflowPunct/>
        <w:topLinePunct w:val="0"/>
        <w:autoSpaceDE/>
        <w:autoSpaceDN/>
        <w:bidi w:val="0"/>
        <w:adjustRightInd w:val="0"/>
        <w:snapToGrid/>
        <w:spacing w:line="400" w:lineRule="exact"/>
        <w:ind w:firstLine="420" w:firstLineChars="200"/>
        <w:jc w:val="left"/>
        <w:textAlignment w:val="auto"/>
        <w:rPr>
          <w:rFonts w:hint="eastAsia" w:ascii="宋体" w:hAnsi="宋体" w:eastAsia="宋体" w:cs="宋体"/>
          <w:highlight w:val="none"/>
        </w:rPr>
      </w:pPr>
      <w:r>
        <w:rPr>
          <w:rFonts w:hint="eastAsia" w:ascii="宋体" w:hAnsi="宋体" w:eastAsia="宋体" w:cs="宋体"/>
          <w:highlight w:val="none"/>
        </w:rPr>
        <w:t>供应商需根据全国第三次土壤普查有关技术文件和技术规范，完成采购人指定时间内指定区域的外业采样调查实施方案编制、采样点校核、采样时间确定、土壤样品采集（含水稳性大团聚体土壤样品</w:t>
      </w:r>
      <w:r>
        <w:rPr>
          <w:rFonts w:hint="eastAsia" w:ascii="宋体" w:hAnsi="宋体" w:eastAsia="宋体" w:cs="宋体"/>
          <w:highlight w:val="none"/>
          <w:lang w:eastAsia="zh-CN"/>
        </w:rPr>
        <w:t>、容重样品</w:t>
      </w:r>
      <w:r>
        <w:rPr>
          <w:rFonts w:hint="eastAsia" w:ascii="宋体" w:hAnsi="宋体" w:eastAsia="宋体" w:cs="宋体"/>
          <w:highlight w:val="none"/>
        </w:rPr>
        <w:t>、电导率速测）、质量控制</w:t>
      </w:r>
      <w:r>
        <w:rPr>
          <w:rFonts w:hint="eastAsia" w:ascii="宋体" w:hAnsi="宋体" w:eastAsia="宋体" w:cs="宋体"/>
          <w:highlight w:val="none"/>
          <w:lang w:eastAsia="zh-CN"/>
        </w:rPr>
        <w:t>、立地条件和生产信息调查</w:t>
      </w:r>
      <w:r>
        <w:rPr>
          <w:rFonts w:hint="eastAsia" w:ascii="宋体" w:hAnsi="宋体" w:eastAsia="宋体" w:cs="宋体"/>
          <w:highlight w:val="none"/>
        </w:rPr>
        <w:t>等相关工作。具体调查与采样工作内容和要求如下：</w:t>
      </w:r>
    </w:p>
    <w:p>
      <w:pPr>
        <w:keepNext w:val="0"/>
        <w:keepLines w:val="0"/>
        <w:pageBreakBefore w:val="0"/>
        <w:widowControl w:val="0"/>
        <w:kinsoku/>
        <w:wordWrap/>
        <w:overflowPunct/>
        <w:topLinePunct w:val="0"/>
        <w:autoSpaceDE/>
        <w:autoSpaceDN/>
        <w:bidi w:val="0"/>
        <w:adjustRightInd/>
        <w:snapToGrid w:val="0"/>
        <w:spacing w:line="440" w:lineRule="exact"/>
        <w:ind w:firstLine="422" w:firstLineChars="200"/>
        <w:textAlignment w:val="auto"/>
        <w:rPr>
          <w:rFonts w:hint="eastAsia" w:ascii="宋体" w:hAnsi="宋体" w:eastAsia="宋体" w:cs="宋体"/>
          <w:b/>
          <w:color w:val="000000"/>
          <w:szCs w:val="21"/>
          <w:highlight w:val="none"/>
          <w:lang w:eastAsia="zh-CN"/>
        </w:rPr>
      </w:pPr>
      <w:r>
        <w:rPr>
          <w:rFonts w:hint="eastAsia" w:ascii="宋体" w:hAnsi="宋体" w:eastAsia="宋体" w:cs="宋体"/>
          <w:b/>
          <w:color w:val="000000"/>
          <w:szCs w:val="21"/>
          <w:highlight w:val="none"/>
          <w:lang w:eastAsia="zh-CN"/>
        </w:rPr>
        <w:t>（一）调查与采样准备与任务认领</w:t>
      </w:r>
    </w:p>
    <w:p>
      <w:pPr>
        <w:keepNext w:val="0"/>
        <w:keepLines w:val="0"/>
        <w:pageBreakBefore w:val="0"/>
        <w:widowControl/>
        <w:kinsoku/>
        <w:wordWrap/>
        <w:overflowPunct/>
        <w:topLinePunct w:val="0"/>
        <w:autoSpaceDE/>
        <w:autoSpaceDN/>
        <w:bidi w:val="0"/>
        <w:adjustRightInd w:val="0"/>
        <w:snapToGrid/>
        <w:spacing w:line="400" w:lineRule="exact"/>
        <w:ind w:firstLine="420" w:firstLineChars="200"/>
        <w:jc w:val="left"/>
        <w:textAlignment w:val="auto"/>
        <w:rPr>
          <w:rFonts w:hint="eastAsia" w:ascii="宋体" w:hAnsi="宋体" w:eastAsia="宋体" w:cs="宋体"/>
          <w:highlight w:val="none"/>
        </w:rPr>
      </w:pPr>
      <w:r>
        <w:rPr>
          <w:rFonts w:hint="eastAsia" w:ascii="宋体" w:hAnsi="宋体" w:eastAsia="宋体" w:cs="宋体"/>
          <w:highlight w:val="none"/>
        </w:rPr>
        <w:t>1</w:t>
      </w:r>
      <w:r>
        <w:rPr>
          <w:rFonts w:hint="eastAsia" w:ascii="宋体" w:hAnsi="宋体" w:eastAsia="宋体" w:cs="宋体"/>
          <w:highlight w:val="none"/>
          <w:lang w:eastAsia="zh-CN"/>
        </w:rPr>
        <w:t>、</w:t>
      </w:r>
      <w:r>
        <w:rPr>
          <w:rFonts w:hint="eastAsia" w:ascii="宋体" w:hAnsi="宋体" w:eastAsia="宋体" w:cs="宋体"/>
          <w:highlight w:val="none"/>
        </w:rPr>
        <w:t>根据全国第三次土壤普查相关文件和技术规范要求，根据用户实际情况，编制野外调查采样实施方案。</w:t>
      </w:r>
    </w:p>
    <w:p>
      <w:pPr>
        <w:keepNext w:val="0"/>
        <w:keepLines w:val="0"/>
        <w:pageBreakBefore w:val="0"/>
        <w:widowControl/>
        <w:kinsoku/>
        <w:wordWrap/>
        <w:overflowPunct/>
        <w:topLinePunct w:val="0"/>
        <w:autoSpaceDE/>
        <w:autoSpaceDN/>
        <w:bidi w:val="0"/>
        <w:adjustRightInd w:val="0"/>
        <w:snapToGrid/>
        <w:spacing w:line="400" w:lineRule="exact"/>
        <w:ind w:firstLine="420" w:firstLineChars="200"/>
        <w:jc w:val="left"/>
        <w:textAlignment w:val="auto"/>
        <w:rPr>
          <w:rFonts w:hint="eastAsia" w:ascii="宋体" w:hAnsi="宋体" w:eastAsia="宋体" w:cs="宋体"/>
          <w:highlight w:val="none"/>
        </w:rPr>
      </w:pPr>
      <w:r>
        <w:rPr>
          <w:rFonts w:hint="eastAsia" w:ascii="宋体" w:hAnsi="宋体" w:eastAsia="宋体" w:cs="宋体"/>
          <w:highlight w:val="none"/>
        </w:rPr>
        <w:t>2</w:t>
      </w:r>
      <w:r>
        <w:rPr>
          <w:rFonts w:hint="eastAsia" w:ascii="宋体" w:hAnsi="宋体" w:eastAsia="宋体" w:cs="宋体"/>
          <w:highlight w:val="none"/>
          <w:lang w:eastAsia="zh-CN"/>
        </w:rPr>
        <w:t>、</w:t>
      </w:r>
      <w:r>
        <w:rPr>
          <w:rFonts w:hint="eastAsia" w:ascii="宋体" w:hAnsi="宋体" w:eastAsia="宋体" w:cs="宋体"/>
          <w:highlight w:val="none"/>
        </w:rPr>
        <w:t>外业调查与采样机构应按照《第三次全国土壤普查外业调查与采样技术规范》（试行稿）、《浙江省第三次全国土壤普查试点工作方案》要求，准备野外调查相关资料、信息化终端、摄录装备、采样工具、样袋、速测仪器、辅助材料、防护用具等。通过专用手持终端APP完成任务认领，开展现场样点位置确认和校核工作。</w:t>
      </w:r>
    </w:p>
    <w:p>
      <w:pPr>
        <w:keepNext w:val="0"/>
        <w:keepLines w:val="0"/>
        <w:pageBreakBefore w:val="0"/>
        <w:widowControl/>
        <w:kinsoku/>
        <w:wordWrap/>
        <w:overflowPunct/>
        <w:topLinePunct w:val="0"/>
        <w:autoSpaceDE/>
        <w:autoSpaceDN/>
        <w:bidi w:val="0"/>
        <w:adjustRightInd w:val="0"/>
        <w:snapToGrid/>
        <w:spacing w:line="400" w:lineRule="exact"/>
        <w:ind w:firstLine="420" w:firstLineChars="200"/>
        <w:jc w:val="left"/>
        <w:textAlignment w:val="auto"/>
        <w:rPr>
          <w:rFonts w:hint="eastAsia" w:ascii="宋体" w:hAnsi="宋体" w:eastAsia="宋体" w:cs="宋体"/>
          <w:highlight w:val="none"/>
        </w:rPr>
      </w:pPr>
      <w:r>
        <w:rPr>
          <w:rFonts w:hint="eastAsia" w:ascii="宋体" w:hAnsi="宋体" w:eastAsia="宋体" w:cs="宋体"/>
          <w:highlight w:val="none"/>
        </w:rPr>
        <w:t>3</w:t>
      </w:r>
      <w:r>
        <w:rPr>
          <w:rFonts w:hint="eastAsia" w:ascii="宋体" w:hAnsi="宋体" w:eastAsia="宋体" w:cs="宋体"/>
          <w:highlight w:val="none"/>
          <w:lang w:eastAsia="zh-CN"/>
        </w:rPr>
        <w:t>、</w:t>
      </w:r>
      <w:r>
        <w:rPr>
          <w:rFonts w:hint="eastAsia" w:ascii="宋体" w:hAnsi="宋体" w:eastAsia="宋体" w:cs="宋体"/>
          <w:highlight w:val="none"/>
        </w:rPr>
        <w:t>考虑到不同土壤、不同土地利用方式等因素对土壤样品采集及理化数据的影响，应结合本地区土壤的实际差异性，因地制宜地协调调查工作，确定合理采样时间。</w:t>
      </w:r>
    </w:p>
    <w:p>
      <w:pPr>
        <w:keepNext w:val="0"/>
        <w:keepLines w:val="0"/>
        <w:pageBreakBefore w:val="0"/>
        <w:widowControl w:val="0"/>
        <w:kinsoku/>
        <w:wordWrap/>
        <w:overflowPunct/>
        <w:topLinePunct w:val="0"/>
        <w:autoSpaceDE/>
        <w:autoSpaceDN/>
        <w:bidi w:val="0"/>
        <w:adjustRightInd/>
        <w:snapToGrid w:val="0"/>
        <w:spacing w:line="440" w:lineRule="exact"/>
        <w:ind w:firstLine="422" w:firstLineChars="200"/>
        <w:textAlignment w:val="auto"/>
        <w:rPr>
          <w:rFonts w:hint="eastAsia" w:ascii="宋体" w:hAnsi="宋体" w:eastAsia="宋体" w:cs="宋体"/>
          <w:b/>
          <w:color w:val="000000"/>
          <w:szCs w:val="21"/>
          <w:highlight w:val="none"/>
          <w:lang w:eastAsia="zh-CN"/>
        </w:rPr>
      </w:pPr>
      <w:r>
        <w:rPr>
          <w:rFonts w:hint="eastAsia" w:ascii="宋体" w:hAnsi="宋体" w:eastAsia="宋体" w:cs="宋体"/>
          <w:b/>
          <w:color w:val="000000"/>
          <w:szCs w:val="21"/>
          <w:highlight w:val="none"/>
          <w:lang w:eastAsia="zh-CN"/>
        </w:rPr>
        <w:t>（二）土壤立地条件与生产信息调查</w:t>
      </w:r>
    </w:p>
    <w:p>
      <w:pPr>
        <w:keepNext w:val="0"/>
        <w:keepLines w:val="0"/>
        <w:pageBreakBefore w:val="0"/>
        <w:widowControl/>
        <w:kinsoku/>
        <w:wordWrap/>
        <w:overflowPunct/>
        <w:topLinePunct w:val="0"/>
        <w:autoSpaceDE/>
        <w:autoSpaceDN/>
        <w:bidi w:val="0"/>
        <w:adjustRightInd w:val="0"/>
        <w:snapToGrid/>
        <w:spacing w:line="400" w:lineRule="exact"/>
        <w:ind w:firstLine="420" w:firstLineChars="200"/>
        <w:jc w:val="left"/>
        <w:textAlignment w:val="auto"/>
        <w:rPr>
          <w:rFonts w:hint="eastAsia" w:ascii="宋体" w:hAnsi="宋体" w:eastAsia="宋体" w:cs="宋体"/>
          <w:highlight w:val="none"/>
        </w:rPr>
      </w:pPr>
      <w:r>
        <w:rPr>
          <w:rFonts w:hint="eastAsia" w:ascii="宋体" w:hAnsi="宋体" w:eastAsia="宋体" w:cs="宋体"/>
          <w:highlight w:val="none"/>
        </w:rPr>
        <w:t>按照《第三次全国土壤普查技术规程》（试行稿）、《第三次全国土壤普查外业调查与采样规范》（试行稿）、《浙江省第三次全国土壤普查试点工作方案》调查方法执行。调查信息包括表层样点的空间位置、地表利用、成土环境等自然条件和人为影响的背景信息。每个调查点位均应采集立地条件信息。</w:t>
      </w:r>
    </w:p>
    <w:p>
      <w:pPr>
        <w:keepNext w:val="0"/>
        <w:keepLines w:val="0"/>
        <w:pageBreakBefore w:val="0"/>
        <w:widowControl/>
        <w:kinsoku/>
        <w:wordWrap/>
        <w:overflowPunct/>
        <w:topLinePunct w:val="0"/>
        <w:autoSpaceDE/>
        <w:autoSpaceDN/>
        <w:bidi w:val="0"/>
        <w:adjustRightInd w:val="0"/>
        <w:snapToGrid/>
        <w:spacing w:line="400" w:lineRule="exact"/>
        <w:ind w:firstLine="420" w:firstLineChars="200"/>
        <w:jc w:val="left"/>
        <w:textAlignment w:val="auto"/>
        <w:rPr>
          <w:rFonts w:hint="eastAsia" w:ascii="宋体" w:hAnsi="宋体" w:eastAsia="宋体" w:cs="宋体"/>
          <w:highlight w:val="none"/>
        </w:rPr>
      </w:pPr>
      <w:r>
        <w:rPr>
          <w:rFonts w:hint="eastAsia" w:ascii="宋体" w:hAnsi="宋体" w:eastAsia="宋体" w:cs="宋体"/>
          <w:highlight w:val="none"/>
        </w:rPr>
        <w:t>土壤立地条件普查：重点普查土壤野外调查采样点所在区域的地形地貌、植被类型、气候、水文地质等情况，包括基本信息、地表特征、成土环境信息。各个样点部分项目均已赋值，野外调查时需进行校核确认，修正明显错误。农业生产管理类型调查需要填写信息并上传。各样点需要拍摄东南西北四个方向远景、近景景观照片，着重体现校点地理地貌、植被景观、土地利用类型、地表特征、农田设施等特征</w:t>
      </w:r>
      <w:r>
        <w:rPr>
          <w:rFonts w:hint="eastAsia" w:ascii="宋体" w:hAnsi="宋体" w:eastAsia="宋体" w:cs="宋体"/>
          <w:highlight w:val="none"/>
          <w:lang w:eastAsia="zh-CN"/>
        </w:rPr>
        <w:t>（具体要求根据省级要求拍摄）</w:t>
      </w:r>
      <w:r>
        <w:rPr>
          <w:rFonts w:hint="eastAsia" w:ascii="宋体" w:hAnsi="宋体" w:eastAsia="宋体" w:cs="宋体"/>
          <w:highlight w:val="none"/>
        </w:rPr>
        <w:t>。</w:t>
      </w:r>
    </w:p>
    <w:p>
      <w:pPr>
        <w:keepNext w:val="0"/>
        <w:keepLines w:val="0"/>
        <w:pageBreakBefore w:val="0"/>
        <w:widowControl/>
        <w:kinsoku/>
        <w:wordWrap/>
        <w:overflowPunct/>
        <w:topLinePunct w:val="0"/>
        <w:autoSpaceDE/>
        <w:autoSpaceDN/>
        <w:bidi w:val="0"/>
        <w:adjustRightInd w:val="0"/>
        <w:snapToGrid/>
        <w:spacing w:line="400" w:lineRule="exact"/>
        <w:ind w:firstLine="420" w:firstLineChars="200"/>
        <w:jc w:val="left"/>
        <w:textAlignment w:val="auto"/>
        <w:rPr>
          <w:rFonts w:hint="eastAsia" w:ascii="宋体" w:hAnsi="宋体" w:eastAsia="宋体" w:cs="宋体"/>
          <w:highlight w:val="none"/>
        </w:rPr>
      </w:pPr>
      <w:r>
        <w:rPr>
          <w:rFonts w:hint="eastAsia" w:ascii="宋体" w:hAnsi="宋体" w:eastAsia="宋体" w:cs="宋体"/>
          <w:highlight w:val="none"/>
        </w:rPr>
        <w:t>土壤利用情况调查：结合样点采样，重点调查基础设施条件、种植制度、耕作方式、灌排设施情况、植物生长及作物产量水平等基础信息，肥料、农药、农膜等投入品使用情况，农业经营者开展土壤培肥改良、农作物秸秆还田等做法和经验。</w:t>
      </w:r>
    </w:p>
    <w:p>
      <w:pPr>
        <w:keepNext w:val="0"/>
        <w:keepLines w:val="0"/>
        <w:pageBreakBefore w:val="0"/>
        <w:widowControl w:val="0"/>
        <w:kinsoku/>
        <w:wordWrap/>
        <w:overflowPunct/>
        <w:topLinePunct w:val="0"/>
        <w:autoSpaceDE/>
        <w:autoSpaceDN/>
        <w:bidi w:val="0"/>
        <w:adjustRightInd/>
        <w:snapToGrid w:val="0"/>
        <w:spacing w:line="440" w:lineRule="exact"/>
        <w:ind w:firstLine="422" w:firstLineChars="200"/>
        <w:textAlignment w:val="auto"/>
        <w:rPr>
          <w:rFonts w:hint="eastAsia" w:ascii="宋体" w:hAnsi="宋体" w:eastAsia="宋体" w:cs="宋体"/>
          <w:b/>
          <w:color w:val="000000"/>
          <w:szCs w:val="21"/>
          <w:highlight w:val="none"/>
          <w:lang w:eastAsia="zh-CN"/>
        </w:rPr>
      </w:pPr>
      <w:r>
        <w:rPr>
          <w:rFonts w:hint="eastAsia" w:ascii="宋体" w:hAnsi="宋体" w:eastAsia="宋体" w:cs="宋体"/>
          <w:b/>
          <w:color w:val="000000"/>
          <w:szCs w:val="21"/>
          <w:highlight w:val="none"/>
          <w:lang w:eastAsia="zh-CN"/>
        </w:rPr>
        <w:t>（三）表层点位土壤采样</w:t>
      </w:r>
    </w:p>
    <w:p>
      <w:pPr>
        <w:keepNext w:val="0"/>
        <w:keepLines w:val="0"/>
        <w:pageBreakBefore w:val="0"/>
        <w:widowControl/>
        <w:kinsoku/>
        <w:wordWrap/>
        <w:overflowPunct/>
        <w:topLinePunct w:val="0"/>
        <w:autoSpaceDE/>
        <w:autoSpaceDN/>
        <w:bidi w:val="0"/>
        <w:adjustRightInd w:val="0"/>
        <w:snapToGrid/>
        <w:spacing w:line="400" w:lineRule="exact"/>
        <w:ind w:firstLine="420" w:firstLineChars="200"/>
        <w:jc w:val="left"/>
        <w:textAlignment w:val="auto"/>
        <w:rPr>
          <w:rFonts w:hint="eastAsia" w:ascii="宋体" w:hAnsi="宋体" w:eastAsia="宋体" w:cs="宋体"/>
          <w:highlight w:val="none"/>
        </w:rPr>
      </w:pPr>
      <w:r>
        <w:rPr>
          <w:rFonts w:hint="eastAsia" w:ascii="宋体" w:hAnsi="宋体" w:eastAsia="宋体" w:cs="宋体"/>
          <w:highlight w:val="none"/>
        </w:rPr>
        <w:t>表层点位土壤采样包括采集表层土壤样品、表层容重土壤样品、表层水稳性大团聚体土壤样品。</w:t>
      </w:r>
    </w:p>
    <w:p>
      <w:pPr>
        <w:keepNext w:val="0"/>
        <w:keepLines w:val="0"/>
        <w:pageBreakBefore w:val="0"/>
        <w:widowControl/>
        <w:kinsoku/>
        <w:wordWrap/>
        <w:overflowPunct/>
        <w:topLinePunct w:val="0"/>
        <w:autoSpaceDE/>
        <w:autoSpaceDN/>
        <w:bidi w:val="0"/>
        <w:adjustRightInd w:val="0"/>
        <w:snapToGrid/>
        <w:spacing w:line="400" w:lineRule="exact"/>
        <w:ind w:firstLine="420" w:firstLineChars="200"/>
        <w:jc w:val="left"/>
        <w:textAlignment w:val="auto"/>
        <w:rPr>
          <w:rFonts w:hint="eastAsia" w:ascii="宋体" w:hAnsi="宋体" w:eastAsia="宋体" w:cs="宋体"/>
          <w:highlight w:val="none"/>
        </w:rPr>
      </w:pPr>
      <w:r>
        <w:rPr>
          <w:rFonts w:hint="eastAsia" w:ascii="宋体" w:hAnsi="宋体" w:eastAsia="宋体" w:cs="宋体"/>
          <w:highlight w:val="none"/>
        </w:rPr>
        <w:t>表层点位土壤样品采集，按照《第三次全国土壤普查技术规程》（试行稿）、《第三次全国土壤普查外业调查与采样规范》（试行稿）、《浙江省第三次全国土壤普查试点工作方案》规定的采样方法执行。</w:t>
      </w:r>
    </w:p>
    <w:p>
      <w:pPr>
        <w:keepNext w:val="0"/>
        <w:keepLines w:val="0"/>
        <w:pageBreakBefore w:val="0"/>
        <w:widowControl/>
        <w:kinsoku/>
        <w:wordWrap/>
        <w:overflowPunct/>
        <w:topLinePunct w:val="0"/>
        <w:autoSpaceDE/>
        <w:autoSpaceDN/>
        <w:bidi w:val="0"/>
        <w:adjustRightInd w:val="0"/>
        <w:snapToGrid/>
        <w:spacing w:line="400" w:lineRule="exact"/>
        <w:ind w:firstLine="420" w:firstLineChars="200"/>
        <w:jc w:val="left"/>
        <w:textAlignment w:val="auto"/>
        <w:rPr>
          <w:rFonts w:hint="eastAsia" w:ascii="宋体" w:hAnsi="宋体" w:eastAsia="宋体" w:cs="宋体"/>
          <w:highlight w:val="none"/>
        </w:rPr>
      </w:pPr>
      <w:r>
        <w:rPr>
          <w:rFonts w:hint="eastAsia" w:ascii="宋体" w:hAnsi="宋体" w:eastAsia="宋体" w:cs="宋体"/>
          <w:highlight w:val="none"/>
        </w:rPr>
        <w:t>表层土壤样品采集，使用多点混合采样的方法，根据统一布设的样点和调查任务，在电子围栏范围内确定具体田块为混样点范围，按照统一的采样方法，酌情选择“S”型或梅花形（10个混样点）、棋盘形（15 个混样点）或蛇形（20 个混样点）采集表层混合土样。每个混样点的采样量约1kg，去除地表秸秆、粗根和砾石等，将所有混样点采集的样品充分混匀，然后采取“四分法”剔除多余样品，留取</w:t>
      </w:r>
      <w:r>
        <w:rPr>
          <w:rFonts w:hint="eastAsia" w:ascii="宋体" w:hAnsi="宋体" w:eastAsia="宋体" w:cs="宋体"/>
          <w:highlight w:val="none"/>
          <w:lang w:val="en-US" w:eastAsia="zh-CN"/>
        </w:rPr>
        <w:t>5</w:t>
      </w:r>
      <w:r>
        <w:rPr>
          <w:rFonts w:hint="eastAsia" w:ascii="宋体" w:hAnsi="宋体" w:eastAsia="宋体" w:cs="宋体"/>
          <w:highlight w:val="none"/>
        </w:rPr>
        <w:t>kg；对于需要采集平行样的样点，取样量</w:t>
      </w:r>
      <w:r>
        <w:rPr>
          <w:rFonts w:hint="eastAsia" w:ascii="宋体" w:hAnsi="宋体" w:eastAsia="宋体" w:cs="宋体"/>
          <w:highlight w:val="none"/>
          <w:lang w:val="en-US" w:eastAsia="zh-CN"/>
        </w:rPr>
        <w:t>6.5</w:t>
      </w:r>
      <w:r>
        <w:rPr>
          <w:rFonts w:hint="eastAsia" w:ascii="宋体" w:hAnsi="宋体" w:eastAsia="宋体" w:cs="宋体"/>
          <w:highlight w:val="none"/>
        </w:rPr>
        <w:t>kg。及时完成样品包装、临时储存与转送等工作。</w:t>
      </w:r>
    </w:p>
    <w:p>
      <w:pPr>
        <w:keepNext w:val="0"/>
        <w:keepLines w:val="0"/>
        <w:pageBreakBefore w:val="0"/>
        <w:widowControl/>
        <w:kinsoku/>
        <w:wordWrap/>
        <w:overflowPunct/>
        <w:topLinePunct w:val="0"/>
        <w:autoSpaceDE/>
        <w:autoSpaceDN/>
        <w:bidi w:val="0"/>
        <w:adjustRightInd w:val="0"/>
        <w:snapToGrid/>
        <w:spacing w:line="400" w:lineRule="exact"/>
        <w:ind w:firstLine="420" w:firstLineChars="200"/>
        <w:jc w:val="left"/>
        <w:textAlignment w:val="auto"/>
        <w:rPr>
          <w:rFonts w:hint="eastAsia" w:ascii="宋体" w:hAnsi="宋体" w:eastAsia="宋体" w:cs="宋体"/>
          <w:highlight w:val="none"/>
        </w:rPr>
      </w:pPr>
      <w:r>
        <w:rPr>
          <w:rFonts w:hint="eastAsia" w:ascii="宋体" w:hAnsi="宋体" w:eastAsia="宋体" w:cs="宋体"/>
          <w:highlight w:val="none"/>
        </w:rPr>
        <w:t>表层容重土壤样品采集，选取临近三个混样点</w:t>
      </w:r>
      <w:r>
        <w:rPr>
          <w:rFonts w:hint="eastAsia" w:ascii="宋体" w:hAnsi="宋体" w:eastAsia="宋体" w:cs="宋体"/>
          <w:highlight w:val="none"/>
          <w:lang w:eastAsia="zh-CN"/>
        </w:rPr>
        <w:t>（含中心点）</w:t>
      </w:r>
      <w:r>
        <w:rPr>
          <w:rFonts w:hint="eastAsia" w:ascii="宋体" w:hAnsi="宋体" w:eastAsia="宋体" w:cs="宋体"/>
          <w:highlight w:val="none"/>
        </w:rPr>
        <w:t>，使用“环刀法”，开展容重样品采集，三个点重复采样，每份容重样装入单独的自封袋中，并按规定填写样品标签。及时完成样品包装、临时储存与转送等工作。</w:t>
      </w:r>
    </w:p>
    <w:p>
      <w:pPr>
        <w:keepNext w:val="0"/>
        <w:keepLines w:val="0"/>
        <w:pageBreakBefore w:val="0"/>
        <w:widowControl/>
        <w:kinsoku/>
        <w:wordWrap/>
        <w:overflowPunct/>
        <w:topLinePunct w:val="0"/>
        <w:autoSpaceDE/>
        <w:autoSpaceDN/>
        <w:bidi w:val="0"/>
        <w:adjustRightInd w:val="0"/>
        <w:snapToGrid/>
        <w:spacing w:line="400" w:lineRule="exact"/>
        <w:ind w:firstLine="420" w:firstLineChars="200"/>
        <w:jc w:val="left"/>
        <w:textAlignment w:val="auto"/>
        <w:rPr>
          <w:rFonts w:hint="eastAsia" w:ascii="宋体" w:hAnsi="宋体" w:eastAsia="宋体" w:cs="宋体"/>
          <w:highlight w:val="none"/>
        </w:rPr>
      </w:pPr>
      <w:r>
        <w:rPr>
          <w:rFonts w:hint="eastAsia" w:ascii="宋体" w:hAnsi="宋体" w:eastAsia="宋体" w:cs="宋体"/>
          <w:highlight w:val="none"/>
        </w:rPr>
        <w:t>表层水稳性大团聚体土壤样品采集，从下至上分层采取，不要使土块受挤压，以保持原来结构状态。剥去土块外面直接与土锹接触而变形的土壤，均匀地取内部未变形的土壤约2kg，置于封闭的木盒或白铁盒内。作为平行样时，采集4kg。及时完成样品包装、临时储存与转送等工作。</w:t>
      </w:r>
    </w:p>
    <w:p>
      <w:pPr>
        <w:keepNext w:val="0"/>
        <w:keepLines w:val="0"/>
        <w:pageBreakBefore w:val="0"/>
        <w:widowControl w:val="0"/>
        <w:kinsoku/>
        <w:wordWrap/>
        <w:overflowPunct/>
        <w:topLinePunct w:val="0"/>
        <w:autoSpaceDE/>
        <w:autoSpaceDN/>
        <w:bidi w:val="0"/>
        <w:adjustRightInd/>
        <w:snapToGrid w:val="0"/>
        <w:spacing w:line="440" w:lineRule="exact"/>
        <w:ind w:firstLine="422" w:firstLineChars="200"/>
        <w:textAlignment w:val="auto"/>
        <w:rPr>
          <w:rFonts w:hint="eastAsia" w:ascii="宋体" w:hAnsi="宋体" w:eastAsia="宋体" w:cs="宋体"/>
          <w:b/>
          <w:color w:val="000000"/>
          <w:szCs w:val="21"/>
          <w:highlight w:val="none"/>
          <w:lang w:eastAsia="zh-CN"/>
        </w:rPr>
      </w:pPr>
      <w:r>
        <w:rPr>
          <w:rFonts w:hint="eastAsia" w:ascii="宋体" w:hAnsi="宋体" w:eastAsia="宋体" w:cs="宋体"/>
          <w:b/>
          <w:color w:val="000000"/>
          <w:szCs w:val="21"/>
          <w:highlight w:val="none"/>
          <w:lang w:eastAsia="zh-CN"/>
        </w:rPr>
        <w:t>（四）质量控制</w:t>
      </w:r>
    </w:p>
    <w:p>
      <w:pPr>
        <w:keepNext w:val="0"/>
        <w:keepLines w:val="0"/>
        <w:pageBreakBefore w:val="0"/>
        <w:widowControl/>
        <w:kinsoku/>
        <w:wordWrap/>
        <w:overflowPunct/>
        <w:topLinePunct w:val="0"/>
        <w:autoSpaceDE/>
        <w:autoSpaceDN/>
        <w:bidi w:val="0"/>
        <w:adjustRightInd w:val="0"/>
        <w:snapToGrid/>
        <w:spacing w:line="400" w:lineRule="exact"/>
        <w:ind w:firstLine="420" w:firstLineChars="200"/>
        <w:jc w:val="left"/>
        <w:textAlignment w:val="auto"/>
        <w:rPr>
          <w:rFonts w:hint="eastAsia" w:ascii="宋体" w:hAnsi="宋体" w:eastAsia="宋体" w:cs="宋体"/>
          <w:highlight w:val="none"/>
        </w:rPr>
      </w:pPr>
      <w:r>
        <w:rPr>
          <w:rFonts w:hint="eastAsia" w:ascii="宋体" w:hAnsi="宋体" w:eastAsia="宋体" w:cs="宋体"/>
          <w:highlight w:val="none"/>
        </w:rPr>
        <w:t>质量控制采用资料检查与现场检查相结合的方式开展质量监督检查。质控要求按照《第三次全国土壤普查全程质量控制规范》（试行稿）执行。</w:t>
      </w:r>
    </w:p>
    <w:p>
      <w:pPr>
        <w:keepNext w:val="0"/>
        <w:keepLines w:val="0"/>
        <w:pageBreakBefore w:val="0"/>
        <w:widowControl/>
        <w:kinsoku/>
        <w:wordWrap/>
        <w:overflowPunct/>
        <w:topLinePunct w:val="0"/>
        <w:autoSpaceDE/>
        <w:autoSpaceDN/>
        <w:bidi w:val="0"/>
        <w:adjustRightInd w:val="0"/>
        <w:snapToGrid/>
        <w:spacing w:line="400" w:lineRule="exact"/>
        <w:ind w:firstLine="420" w:firstLineChars="200"/>
        <w:jc w:val="left"/>
        <w:textAlignment w:val="auto"/>
        <w:rPr>
          <w:rFonts w:hint="eastAsia" w:ascii="宋体" w:hAnsi="宋体" w:eastAsia="宋体" w:cs="宋体"/>
          <w:highlight w:val="none"/>
        </w:rPr>
      </w:pPr>
      <w:r>
        <w:rPr>
          <w:rFonts w:hint="eastAsia" w:ascii="宋体" w:hAnsi="宋体" w:eastAsia="宋体" w:cs="宋体"/>
          <w:highlight w:val="none"/>
          <w:lang w:eastAsia="zh-CN"/>
        </w:rPr>
        <w:t>以上采购内容及要求如有未标明的，供应商应执行</w:t>
      </w:r>
      <w:r>
        <w:rPr>
          <w:rFonts w:hint="eastAsia" w:ascii="宋体" w:hAnsi="宋体" w:eastAsia="宋体" w:cs="宋体"/>
          <w:highlight w:val="none"/>
        </w:rPr>
        <w:t>《第三次全国土壤普查技术规程》（试行）、《第三次全国土壤普查外业调查与采样规范》（试行）</w:t>
      </w:r>
      <w:r>
        <w:rPr>
          <w:rFonts w:hint="eastAsia" w:ascii="宋体" w:hAnsi="宋体" w:eastAsia="宋体" w:cs="宋体"/>
          <w:highlight w:val="none"/>
          <w:lang w:eastAsia="zh-CN"/>
        </w:rPr>
        <w:t>及浙江省农业农村厅等最新标准和要求。</w:t>
      </w:r>
    </w:p>
    <w:p>
      <w:pPr>
        <w:keepNext w:val="0"/>
        <w:keepLines w:val="0"/>
        <w:pageBreakBefore w:val="0"/>
        <w:widowControl w:val="0"/>
        <w:kinsoku/>
        <w:wordWrap/>
        <w:overflowPunct/>
        <w:topLinePunct w:val="0"/>
        <w:autoSpaceDE/>
        <w:autoSpaceDN/>
        <w:bidi w:val="0"/>
        <w:adjustRightInd/>
        <w:snapToGrid w:val="0"/>
        <w:spacing w:line="440" w:lineRule="exact"/>
        <w:ind w:firstLine="422" w:firstLineChars="200"/>
        <w:textAlignment w:val="auto"/>
        <w:rPr>
          <w:rFonts w:hint="eastAsia" w:ascii="宋体" w:hAnsi="宋体" w:eastAsia="宋体" w:cs="宋体"/>
          <w:b/>
          <w:color w:val="000000"/>
          <w:szCs w:val="21"/>
          <w:highlight w:val="none"/>
          <w:lang w:eastAsia="zh-CN"/>
        </w:rPr>
      </w:pPr>
      <w:r>
        <w:rPr>
          <w:rFonts w:hint="eastAsia" w:ascii="宋体" w:hAnsi="宋体" w:eastAsia="宋体" w:cs="宋体"/>
          <w:b/>
          <w:color w:val="000000"/>
          <w:szCs w:val="21"/>
          <w:highlight w:val="none"/>
          <w:lang w:eastAsia="zh-CN"/>
        </w:rPr>
        <w:t>三、项目进度要求</w:t>
      </w:r>
    </w:p>
    <w:p>
      <w:pPr>
        <w:keepNext w:val="0"/>
        <w:keepLines w:val="0"/>
        <w:pageBreakBefore w:val="0"/>
        <w:widowControl/>
        <w:kinsoku/>
        <w:wordWrap/>
        <w:overflowPunct/>
        <w:topLinePunct w:val="0"/>
        <w:autoSpaceDE/>
        <w:autoSpaceDN/>
        <w:bidi w:val="0"/>
        <w:adjustRightInd w:val="0"/>
        <w:snapToGrid/>
        <w:spacing w:line="400" w:lineRule="exact"/>
        <w:ind w:firstLine="420" w:firstLineChars="200"/>
        <w:jc w:val="left"/>
        <w:textAlignment w:val="auto"/>
        <w:rPr>
          <w:rFonts w:hint="eastAsia" w:ascii="宋体" w:hAnsi="宋体" w:eastAsia="宋体" w:cs="宋体"/>
          <w:highlight w:val="none"/>
        </w:rPr>
      </w:pPr>
      <w:r>
        <w:rPr>
          <w:rFonts w:hint="eastAsia" w:ascii="宋体" w:hAnsi="宋体" w:eastAsia="宋体" w:cs="宋体"/>
          <w:highlight w:val="none"/>
        </w:rPr>
        <w:t>202</w:t>
      </w:r>
      <w:r>
        <w:rPr>
          <w:rFonts w:hint="eastAsia" w:ascii="宋体" w:hAnsi="宋体" w:eastAsia="宋体" w:cs="宋体"/>
          <w:highlight w:val="none"/>
          <w:lang w:val="en-US" w:eastAsia="zh-CN"/>
        </w:rPr>
        <w:t>3</w:t>
      </w:r>
      <w:r>
        <w:rPr>
          <w:rFonts w:hint="eastAsia" w:ascii="宋体" w:hAnsi="宋体" w:eastAsia="宋体" w:cs="宋体"/>
          <w:highlight w:val="none"/>
        </w:rPr>
        <w:t>年1</w:t>
      </w:r>
      <w:r>
        <w:rPr>
          <w:rFonts w:hint="eastAsia" w:ascii="宋体" w:hAnsi="宋体" w:eastAsia="宋体" w:cs="宋体"/>
          <w:highlight w:val="none"/>
          <w:lang w:val="en-US" w:eastAsia="zh-CN"/>
        </w:rPr>
        <w:t>2</w:t>
      </w:r>
      <w:r>
        <w:rPr>
          <w:rFonts w:hint="eastAsia" w:ascii="宋体" w:hAnsi="宋体" w:eastAsia="宋体" w:cs="宋体"/>
          <w:highlight w:val="none"/>
        </w:rPr>
        <w:t>月底前完成所有表层土壤调查采样工作。</w:t>
      </w:r>
    </w:p>
    <w:p>
      <w:pPr>
        <w:keepNext w:val="0"/>
        <w:keepLines w:val="0"/>
        <w:pageBreakBefore w:val="0"/>
        <w:widowControl w:val="0"/>
        <w:kinsoku/>
        <w:wordWrap/>
        <w:overflowPunct/>
        <w:topLinePunct w:val="0"/>
        <w:autoSpaceDE/>
        <w:autoSpaceDN/>
        <w:bidi w:val="0"/>
        <w:adjustRightInd/>
        <w:snapToGrid w:val="0"/>
        <w:spacing w:line="440" w:lineRule="exact"/>
        <w:ind w:firstLine="422" w:firstLineChars="200"/>
        <w:textAlignment w:val="auto"/>
        <w:rPr>
          <w:rFonts w:hint="eastAsia" w:ascii="宋体" w:hAnsi="宋体" w:eastAsia="宋体" w:cs="宋体"/>
          <w:b/>
          <w:color w:val="000000"/>
          <w:szCs w:val="21"/>
          <w:highlight w:val="none"/>
          <w:lang w:eastAsia="zh-CN"/>
        </w:rPr>
      </w:pPr>
      <w:r>
        <w:rPr>
          <w:rFonts w:hint="eastAsia" w:ascii="宋体" w:hAnsi="宋体" w:eastAsia="宋体" w:cs="宋体"/>
          <w:b/>
          <w:color w:val="000000"/>
          <w:szCs w:val="21"/>
          <w:highlight w:val="none"/>
          <w:lang w:eastAsia="zh-CN"/>
        </w:rPr>
        <w:t>四、项目验收要求</w:t>
      </w:r>
    </w:p>
    <w:p>
      <w:pPr>
        <w:keepNext w:val="0"/>
        <w:keepLines w:val="0"/>
        <w:pageBreakBefore w:val="0"/>
        <w:widowControl/>
        <w:kinsoku/>
        <w:wordWrap/>
        <w:overflowPunct/>
        <w:topLinePunct w:val="0"/>
        <w:autoSpaceDE/>
        <w:autoSpaceDN/>
        <w:bidi w:val="0"/>
        <w:adjustRightInd w:val="0"/>
        <w:snapToGrid/>
        <w:spacing w:line="400" w:lineRule="exact"/>
        <w:ind w:firstLine="420" w:firstLineChars="200"/>
        <w:jc w:val="left"/>
        <w:textAlignment w:val="auto"/>
        <w:rPr>
          <w:rFonts w:hint="eastAsia" w:ascii="宋体" w:hAnsi="宋体" w:eastAsia="宋体" w:cs="宋体"/>
          <w:kern w:val="0"/>
          <w:szCs w:val="21"/>
          <w:highlight w:val="none"/>
        </w:rPr>
      </w:pPr>
      <w:r>
        <w:rPr>
          <w:rFonts w:hint="eastAsia" w:ascii="宋体" w:hAnsi="宋体" w:eastAsia="宋体" w:cs="宋体"/>
          <w:szCs w:val="21"/>
          <w:highlight w:val="none"/>
        </w:rPr>
        <w:t>1、由合同甲方自行验收或委托验收。</w:t>
      </w:r>
    </w:p>
    <w:p>
      <w:pPr>
        <w:keepNext w:val="0"/>
        <w:keepLines w:val="0"/>
        <w:pageBreakBefore w:val="0"/>
        <w:widowControl/>
        <w:kinsoku/>
        <w:wordWrap/>
        <w:overflowPunct/>
        <w:topLinePunct w:val="0"/>
        <w:autoSpaceDE/>
        <w:autoSpaceDN/>
        <w:bidi w:val="0"/>
        <w:adjustRightInd w:val="0"/>
        <w:snapToGrid/>
        <w:spacing w:line="400" w:lineRule="exact"/>
        <w:ind w:firstLine="420" w:firstLineChars="200"/>
        <w:jc w:val="left"/>
        <w:textAlignment w:val="auto"/>
        <w:rPr>
          <w:rFonts w:hint="eastAsia" w:ascii="宋体" w:hAnsi="宋体" w:eastAsia="宋体" w:cs="宋体"/>
          <w:szCs w:val="21"/>
          <w:highlight w:val="none"/>
        </w:rPr>
      </w:pPr>
      <w:r>
        <w:rPr>
          <w:rFonts w:hint="eastAsia" w:ascii="宋体" w:hAnsi="宋体" w:eastAsia="宋体" w:cs="宋体"/>
          <w:highlight w:val="none"/>
        </w:rPr>
        <w:t>2、</w:t>
      </w:r>
      <w:r>
        <w:rPr>
          <w:rFonts w:hint="eastAsia" w:ascii="宋体" w:hAnsi="宋体" w:eastAsia="宋体" w:cs="宋体"/>
          <w:szCs w:val="21"/>
          <w:highlight w:val="none"/>
        </w:rPr>
        <w:t>合同甲方</w:t>
      </w:r>
      <w:r>
        <w:rPr>
          <w:rFonts w:hint="eastAsia" w:ascii="宋体" w:hAnsi="宋体" w:eastAsia="宋体" w:cs="宋体"/>
          <w:highlight w:val="none"/>
        </w:rPr>
        <w:t>按《浙江省财政厅关于印发浙江省政府采购合同暂行办法的通知》（浙财采监〔2017〕11号）相关规定组织验收。</w:t>
      </w:r>
    </w:p>
    <w:p>
      <w:pPr>
        <w:keepNext w:val="0"/>
        <w:keepLines w:val="0"/>
        <w:pageBreakBefore w:val="0"/>
        <w:widowControl w:val="0"/>
        <w:kinsoku/>
        <w:wordWrap/>
        <w:overflowPunct/>
        <w:topLinePunct w:val="0"/>
        <w:autoSpaceDE/>
        <w:autoSpaceDN/>
        <w:bidi w:val="0"/>
        <w:adjustRightInd/>
        <w:snapToGrid w:val="0"/>
        <w:spacing w:line="440" w:lineRule="exact"/>
        <w:ind w:firstLine="422" w:firstLineChars="200"/>
        <w:textAlignment w:val="auto"/>
        <w:rPr>
          <w:rFonts w:hint="eastAsia" w:ascii="宋体" w:hAnsi="宋体" w:eastAsia="宋体" w:cs="宋体"/>
          <w:b/>
          <w:color w:val="000000"/>
          <w:szCs w:val="21"/>
          <w:highlight w:val="none"/>
          <w:lang w:eastAsia="zh-CN"/>
        </w:rPr>
      </w:pPr>
      <w:r>
        <w:rPr>
          <w:rFonts w:hint="eastAsia" w:ascii="宋体" w:hAnsi="宋体" w:eastAsia="宋体" w:cs="宋体"/>
          <w:b/>
          <w:color w:val="000000"/>
          <w:szCs w:val="21"/>
          <w:highlight w:val="none"/>
          <w:lang w:eastAsia="zh-CN"/>
        </w:rPr>
        <w:t>五、付款方式</w:t>
      </w:r>
    </w:p>
    <w:p>
      <w:pPr>
        <w:keepNext w:val="0"/>
        <w:keepLines w:val="0"/>
        <w:pageBreakBefore w:val="0"/>
        <w:widowControl/>
        <w:kinsoku/>
        <w:wordWrap/>
        <w:overflowPunct/>
        <w:topLinePunct w:val="0"/>
        <w:autoSpaceDE/>
        <w:autoSpaceDN/>
        <w:bidi w:val="0"/>
        <w:adjustRightInd w:val="0"/>
        <w:snapToGrid/>
        <w:spacing w:line="400" w:lineRule="exact"/>
        <w:ind w:firstLine="420" w:firstLineChars="200"/>
        <w:jc w:val="left"/>
        <w:textAlignment w:val="auto"/>
        <w:rPr>
          <w:rFonts w:hint="eastAsia" w:ascii="宋体" w:hAnsi="宋体" w:eastAsia="宋体" w:cs="宋体"/>
          <w:szCs w:val="21"/>
          <w:highlight w:val="none"/>
        </w:rPr>
      </w:pPr>
      <w:r>
        <w:rPr>
          <w:rFonts w:hint="eastAsia" w:ascii="宋体" w:hAnsi="宋体" w:eastAsia="宋体" w:cs="宋体"/>
          <w:szCs w:val="21"/>
          <w:highlight w:val="none"/>
          <w:lang w:val="en-US" w:eastAsia="zh-CN"/>
        </w:rPr>
        <w:t>1、</w:t>
      </w:r>
      <w:r>
        <w:rPr>
          <w:rFonts w:hint="eastAsia" w:ascii="宋体" w:hAnsi="宋体" w:eastAsia="宋体" w:cs="宋体"/>
          <w:szCs w:val="21"/>
          <w:highlight w:val="none"/>
        </w:rPr>
        <w:t>本项目合同甲方为各用户，乙方为成交供应商，合同款支付给乙方。</w:t>
      </w:r>
    </w:p>
    <w:p>
      <w:pPr>
        <w:keepNext w:val="0"/>
        <w:keepLines w:val="0"/>
        <w:pageBreakBefore w:val="0"/>
        <w:widowControl/>
        <w:kinsoku/>
        <w:wordWrap/>
        <w:overflowPunct/>
        <w:topLinePunct w:val="0"/>
        <w:autoSpaceDE/>
        <w:autoSpaceDN/>
        <w:bidi w:val="0"/>
        <w:adjustRightInd w:val="0"/>
        <w:snapToGrid/>
        <w:spacing w:line="400" w:lineRule="exact"/>
        <w:ind w:firstLine="420" w:firstLineChars="200"/>
        <w:jc w:val="left"/>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2、合同签订后15个工作日内</w:t>
      </w:r>
      <w:r>
        <w:rPr>
          <w:rFonts w:hint="eastAsia" w:ascii="宋体" w:hAnsi="宋体" w:eastAsia="宋体" w:cs="宋体"/>
          <w:szCs w:val="21"/>
          <w:highlight w:val="none"/>
        </w:rPr>
        <w:t>甲方向乙方支付合同总价（预算金额）</w:t>
      </w:r>
      <w:r>
        <w:rPr>
          <w:rFonts w:hint="eastAsia" w:ascii="宋体" w:hAnsi="宋体" w:eastAsia="宋体" w:cs="宋体"/>
          <w:szCs w:val="21"/>
          <w:highlight w:val="none"/>
          <w:lang w:val="en-US" w:eastAsia="zh-CN"/>
        </w:rPr>
        <w:t>4</w:t>
      </w:r>
      <w:r>
        <w:rPr>
          <w:rFonts w:hint="eastAsia" w:ascii="宋体" w:hAnsi="宋体" w:eastAsia="宋体" w:cs="宋体"/>
          <w:szCs w:val="21"/>
          <w:highlight w:val="none"/>
        </w:rPr>
        <w:t>0%的合同款作为预付款。</w:t>
      </w:r>
    </w:p>
    <w:p>
      <w:pPr>
        <w:keepNext w:val="0"/>
        <w:keepLines w:val="0"/>
        <w:pageBreakBefore w:val="0"/>
        <w:widowControl/>
        <w:kinsoku/>
        <w:wordWrap/>
        <w:overflowPunct/>
        <w:topLinePunct w:val="0"/>
        <w:autoSpaceDE/>
        <w:autoSpaceDN/>
        <w:bidi w:val="0"/>
        <w:adjustRightInd w:val="0"/>
        <w:snapToGrid/>
        <w:spacing w:line="400" w:lineRule="exact"/>
        <w:ind w:firstLine="420" w:firstLineChars="200"/>
        <w:jc w:val="left"/>
        <w:textAlignment w:val="auto"/>
        <w:rPr>
          <w:rFonts w:hint="eastAsia" w:ascii="宋体" w:hAnsi="宋体" w:eastAsia="宋体" w:cs="宋体"/>
          <w:szCs w:val="21"/>
          <w:highlight w:val="none"/>
        </w:rPr>
      </w:pPr>
      <w:r>
        <w:rPr>
          <w:rFonts w:hint="eastAsia" w:ascii="宋体" w:hAnsi="宋体" w:eastAsia="宋体" w:cs="宋体"/>
          <w:szCs w:val="21"/>
          <w:highlight w:val="none"/>
          <w:lang w:val="en-US" w:eastAsia="zh-CN"/>
        </w:rPr>
        <w:t>3、项目验收合格后15个工作日内</w:t>
      </w:r>
      <w:r>
        <w:rPr>
          <w:rFonts w:hint="eastAsia" w:ascii="宋体" w:hAnsi="宋体" w:eastAsia="宋体" w:cs="宋体"/>
          <w:szCs w:val="21"/>
          <w:highlight w:val="none"/>
        </w:rPr>
        <w:t>甲方向乙方支付合同结算后的剩余款项。</w:t>
      </w:r>
    </w:p>
    <w:p>
      <w:pPr>
        <w:keepNext w:val="0"/>
        <w:keepLines w:val="0"/>
        <w:pageBreakBefore w:val="0"/>
        <w:widowControl/>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val="0"/>
          <w:sz w:val="30"/>
          <w:szCs w:val="30"/>
        </w:rPr>
      </w:pPr>
      <w:r>
        <w:rPr>
          <w:rFonts w:hint="eastAsia" w:ascii="宋体" w:hAnsi="宋体" w:eastAsia="宋体" w:cs="宋体"/>
          <w:b w:val="0"/>
          <w:sz w:val="32"/>
          <w:szCs w:val="32"/>
        </w:rPr>
        <w:br w:type="page"/>
      </w:r>
      <w:r>
        <w:rPr>
          <w:rFonts w:hint="eastAsia" w:ascii="宋体" w:hAnsi="宋体" w:eastAsia="宋体" w:cs="宋体"/>
          <w:b/>
          <w:bCs w:val="0"/>
          <w:sz w:val="32"/>
          <w:szCs w:val="32"/>
        </w:rPr>
        <w:t>第三章  供应商须知</w:t>
      </w:r>
    </w:p>
    <w:p>
      <w:pPr>
        <w:snapToGrid w:val="0"/>
        <w:spacing w:line="360" w:lineRule="auto"/>
        <w:ind w:left="238"/>
        <w:jc w:val="center"/>
        <w:outlineLvl w:val="1"/>
        <w:rPr>
          <w:rFonts w:hint="eastAsia" w:ascii="宋体" w:hAnsi="宋体" w:eastAsia="宋体" w:cs="宋体"/>
          <w:b/>
          <w:szCs w:val="21"/>
        </w:rPr>
      </w:pPr>
      <w:bookmarkStart w:id="2" w:name="_Toc33535345"/>
      <w:r>
        <w:rPr>
          <w:rFonts w:hint="eastAsia" w:ascii="宋体" w:hAnsi="宋体" w:eastAsia="宋体" w:cs="宋体"/>
          <w:b/>
          <w:szCs w:val="21"/>
        </w:rPr>
        <w:t>前附表</w:t>
      </w:r>
      <w:bookmarkEnd w:id="2"/>
    </w:p>
    <w:tbl>
      <w:tblPr>
        <w:tblStyle w:val="32"/>
        <w:tblW w:w="0" w:type="auto"/>
        <w:tblInd w:w="-10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36"/>
        <w:gridCol w:w="865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1" w:hRule="atLeast"/>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rPr>
                <w:rFonts w:hint="eastAsia" w:ascii="宋体" w:hAnsi="宋体" w:eastAsia="宋体" w:cs="宋体"/>
                <w:szCs w:val="21"/>
              </w:rPr>
            </w:pPr>
            <w:r>
              <w:rPr>
                <w:rFonts w:hint="eastAsia" w:ascii="宋体" w:hAnsi="宋体" w:eastAsia="宋体" w:cs="宋体"/>
                <w:szCs w:val="21"/>
              </w:rPr>
              <w:t>序号</w:t>
            </w:r>
          </w:p>
        </w:tc>
        <w:tc>
          <w:tcPr>
            <w:tcW w:w="8652"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hint="eastAsia" w:ascii="宋体" w:hAnsi="宋体" w:eastAsia="宋体" w:cs="宋体"/>
                <w:szCs w:val="21"/>
              </w:rPr>
            </w:pPr>
            <w:r>
              <w:rPr>
                <w:rFonts w:hint="eastAsia" w:ascii="宋体" w:hAnsi="宋体" w:eastAsia="宋体" w:cs="宋体"/>
                <w:szCs w:val="21"/>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6" w:hRule="atLeast"/>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hint="eastAsia" w:ascii="宋体" w:hAnsi="宋体" w:eastAsia="宋体" w:cs="宋体"/>
                <w:szCs w:val="21"/>
              </w:rPr>
            </w:pPr>
            <w:r>
              <w:rPr>
                <w:rFonts w:hint="eastAsia" w:ascii="宋体" w:hAnsi="宋体" w:eastAsia="宋体" w:cs="宋体"/>
                <w:szCs w:val="21"/>
              </w:rPr>
              <w:t>1</w:t>
            </w:r>
          </w:p>
        </w:tc>
        <w:tc>
          <w:tcPr>
            <w:tcW w:w="8652"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ind w:left="1050" w:hanging="1050" w:hangingChars="500"/>
              <w:rPr>
                <w:rFonts w:hint="eastAsia" w:ascii="宋体" w:hAnsi="宋体" w:eastAsia="宋体" w:cs="宋体"/>
                <w:szCs w:val="21"/>
                <w:lang w:eastAsia="zh-CN"/>
              </w:rPr>
            </w:pPr>
            <w:r>
              <w:rPr>
                <w:rFonts w:hint="eastAsia" w:ascii="宋体" w:hAnsi="宋体" w:eastAsia="宋体" w:cs="宋体"/>
                <w:szCs w:val="21"/>
              </w:rPr>
              <w:t>项目名称：</w:t>
            </w:r>
            <w:r>
              <w:rPr>
                <w:rFonts w:hint="eastAsia" w:ascii="宋体" w:hAnsi="宋体" w:eastAsia="宋体" w:cs="宋体"/>
                <w:szCs w:val="21"/>
                <w:lang w:eastAsia="zh-CN"/>
              </w:rPr>
              <w:t>第三次全国土壤普查嘉兴市表层土壤调查与采样项目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1" w:hRule="atLeast"/>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hint="eastAsia" w:ascii="宋体" w:hAnsi="宋体" w:eastAsia="宋体" w:cs="宋体"/>
                <w:szCs w:val="21"/>
              </w:rPr>
            </w:pPr>
            <w:r>
              <w:rPr>
                <w:rFonts w:hint="eastAsia" w:ascii="宋体" w:hAnsi="宋体" w:eastAsia="宋体" w:cs="宋体"/>
                <w:szCs w:val="21"/>
              </w:rPr>
              <w:t>2</w:t>
            </w:r>
          </w:p>
        </w:tc>
        <w:tc>
          <w:tcPr>
            <w:tcW w:w="8652"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rPr>
                <w:rFonts w:hint="eastAsia" w:ascii="宋体" w:hAnsi="宋体" w:eastAsia="宋体" w:cs="宋体"/>
                <w:szCs w:val="21"/>
                <w:lang w:eastAsia="zh-CN"/>
              </w:rPr>
            </w:pPr>
            <w:r>
              <w:rPr>
                <w:rFonts w:hint="eastAsia" w:ascii="宋体" w:hAnsi="宋体" w:eastAsia="宋体" w:cs="宋体"/>
                <w:szCs w:val="21"/>
              </w:rPr>
              <w:t>项目编号：</w:t>
            </w:r>
            <w:r>
              <w:rPr>
                <w:rFonts w:hint="eastAsia" w:ascii="宋体" w:hAnsi="宋体" w:eastAsia="宋体" w:cs="宋体"/>
                <w:szCs w:val="21"/>
                <w:lang w:eastAsia="zh-CN"/>
              </w:rPr>
              <w:t>ZJZM-2022-77</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5" w:hRule="atLeast"/>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hint="eastAsia" w:ascii="宋体" w:hAnsi="宋体" w:eastAsia="宋体" w:cs="宋体"/>
                <w:szCs w:val="21"/>
              </w:rPr>
            </w:pPr>
            <w:r>
              <w:rPr>
                <w:rFonts w:hint="eastAsia" w:ascii="宋体" w:hAnsi="宋体" w:eastAsia="宋体" w:cs="宋体"/>
                <w:szCs w:val="21"/>
              </w:rPr>
              <w:t>3</w:t>
            </w:r>
          </w:p>
        </w:tc>
        <w:tc>
          <w:tcPr>
            <w:tcW w:w="8652"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rPr>
                <w:rFonts w:hint="eastAsia" w:ascii="宋体" w:hAnsi="宋体" w:eastAsia="宋体" w:cs="宋体"/>
                <w:szCs w:val="21"/>
              </w:rPr>
            </w:pPr>
            <w:r>
              <w:rPr>
                <w:rFonts w:hint="eastAsia" w:ascii="宋体" w:hAnsi="宋体" w:eastAsia="宋体" w:cs="宋体"/>
                <w:szCs w:val="21"/>
              </w:rPr>
              <w:t>投标报价及费用：1、本项目投标应以人民币报价；2、不论投标结果如何，投标人均应自行承担所有与投标有关的全部费用。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hint="eastAsia" w:ascii="宋体" w:hAnsi="宋体" w:eastAsia="宋体" w:cs="宋体"/>
                <w:szCs w:val="21"/>
              </w:rPr>
            </w:pPr>
            <w:r>
              <w:rPr>
                <w:rFonts w:hint="eastAsia" w:ascii="宋体" w:hAnsi="宋体" w:eastAsia="宋体" w:cs="宋体"/>
                <w:szCs w:val="21"/>
              </w:rPr>
              <w:t>4</w:t>
            </w:r>
          </w:p>
        </w:tc>
        <w:tc>
          <w:tcPr>
            <w:tcW w:w="8652"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rPr>
                <w:rFonts w:hint="eastAsia" w:ascii="宋体" w:hAnsi="宋体" w:eastAsia="宋体" w:cs="宋体"/>
                <w:szCs w:val="21"/>
              </w:rPr>
            </w:pPr>
            <w:r>
              <w:rPr>
                <w:rFonts w:hint="eastAsia" w:ascii="宋体" w:hAnsi="宋体" w:eastAsia="宋体" w:cs="宋体"/>
                <w:szCs w:val="21"/>
              </w:rPr>
              <w:t>投标保证金：无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hint="eastAsia" w:ascii="宋体" w:hAnsi="宋体" w:eastAsia="宋体" w:cs="宋体"/>
                <w:szCs w:val="21"/>
              </w:rPr>
            </w:pPr>
            <w:r>
              <w:rPr>
                <w:rFonts w:hint="eastAsia" w:ascii="宋体" w:hAnsi="宋体" w:eastAsia="宋体" w:cs="宋体"/>
                <w:szCs w:val="21"/>
              </w:rPr>
              <w:t>5</w:t>
            </w:r>
          </w:p>
        </w:tc>
        <w:tc>
          <w:tcPr>
            <w:tcW w:w="8652"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rPr>
                <w:rFonts w:hint="eastAsia" w:ascii="宋体" w:hAnsi="宋体" w:eastAsia="宋体" w:cs="宋体"/>
                <w:szCs w:val="21"/>
              </w:rPr>
            </w:pPr>
            <w:r>
              <w:rPr>
                <w:rFonts w:hint="eastAsia" w:ascii="宋体" w:hAnsi="宋体" w:eastAsia="宋体" w:cs="宋体"/>
                <w:szCs w:val="21"/>
              </w:rPr>
              <w:t>现场踏勘：自行踏勘（费用自理）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atLeast"/>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hint="eastAsia" w:ascii="宋体" w:hAnsi="宋体" w:eastAsia="宋体" w:cs="宋体"/>
                <w:szCs w:val="21"/>
              </w:rPr>
            </w:pPr>
            <w:r>
              <w:rPr>
                <w:rFonts w:hint="eastAsia" w:ascii="宋体" w:hAnsi="宋体" w:eastAsia="宋体" w:cs="宋体"/>
                <w:szCs w:val="21"/>
              </w:rPr>
              <w:t>6</w:t>
            </w:r>
          </w:p>
        </w:tc>
        <w:tc>
          <w:tcPr>
            <w:tcW w:w="8652"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rPr>
                <w:rFonts w:hint="eastAsia" w:ascii="宋体" w:hAnsi="宋体" w:eastAsia="宋体" w:cs="宋体"/>
                <w:szCs w:val="21"/>
              </w:rPr>
            </w:pPr>
            <w:r>
              <w:rPr>
                <w:rFonts w:hint="eastAsia" w:ascii="宋体" w:hAnsi="宋体" w:eastAsia="宋体" w:cs="宋体"/>
                <w:szCs w:val="21"/>
              </w:rPr>
              <w:t>演示时间及地点：无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6" w:hRule="atLeast"/>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hint="eastAsia" w:ascii="宋体" w:hAnsi="宋体" w:eastAsia="宋体" w:cs="宋体"/>
                <w:szCs w:val="21"/>
              </w:rPr>
            </w:pPr>
            <w:r>
              <w:rPr>
                <w:rFonts w:hint="eastAsia" w:ascii="宋体" w:hAnsi="宋体" w:eastAsia="宋体" w:cs="宋体"/>
                <w:szCs w:val="21"/>
              </w:rPr>
              <w:t>7</w:t>
            </w:r>
          </w:p>
        </w:tc>
        <w:tc>
          <w:tcPr>
            <w:tcW w:w="8652"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rPr>
                <w:rFonts w:hint="eastAsia" w:ascii="宋体" w:hAnsi="宋体" w:eastAsia="宋体" w:cs="宋体"/>
                <w:szCs w:val="21"/>
              </w:rPr>
            </w:pPr>
            <w:r>
              <w:rPr>
                <w:rFonts w:hint="eastAsia" w:ascii="宋体" w:hAnsi="宋体" w:eastAsia="宋体" w:cs="宋体"/>
                <w:szCs w:val="21"/>
              </w:rPr>
              <w:t>答疑与澄清：无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hint="eastAsia" w:ascii="宋体" w:hAnsi="宋体" w:eastAsia="宋体" w:cs="宋体"/>
                <w:szCs w:val="21"/>
              </w:rPr>
            </w:pPr>
            <w:r>
              <w:rPr>
                <w:rFonts w:hint="eastAsia" w:ascii="宋体" w:hAnsi="宋体" w:eastAsia="宋体" w:cs="宋体"/>
                <w:szCs w:val="21"/>
              </w:rPr>
              <w:t>8</w:t>
            </w:r>
          </w:p>
        </w:tc>
        <w:tc>
          <w:tcPr>
            <w:tcW w:w="865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80" w:lineRule="exact"/>
              <w:textAlignment w:val="bottom"/>
              <w:rPr>
                <w:rFonts w:hint="eastAsia" w:ascii="宋体" w:hAnsi="宋体" w:eastAsia="宋体" w:cs="宋体"/>
                <w:szCs w:val="21"/>
              </w:rPr>
            </w:pPr>
            <w:r>
              <w:rPr>
                <w:rFonts w:hint="eastAsia" w:ascii="宋体" w:hAnsi="宋体" w:eastAsia="宋体" w:cs="宋体"/>
                <w:szCs w:val="21"/>
              </w:rPr>
              <w:t>投标文件组成：</w:t>
            </w:r>
            <w:r>
              <w:rPr>
                <w:rFonts w:hint="eastAsia" w:ascii="宋体" w:hAnsi="宋体" w:eastAsia="宋体" w:cs="宋体"/>
                <w:bCs/>
                <w:szCs w:val="21"/>
              </w:rPr>
              <w:t>完整的《投标文件》由</w:t>
            </w:r>
            <w:r>
              <w:rPr>
                <w:rFonts w:hint="eastAsia" w:ascii="宋体" w:hAnsi="宋体" w:eastAsia="宋体" w:cs="宋体"/>
                <w:b/>
                <w:szCs w:val="21"/>
              </w:rPr>
              <w:t>资格文件、商务技术文件及报价文件三部分组成</w:t>
            </w:r>
            <w:r>
              <w:rPr>
                <w:rFonts w:hint="eastAsia" w:ascii="宋体" w:hAnsi="宋体" w:eastAsia="宋体" w:cs="宋体"/>
                <w:bCs/>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95" w:hRule="atLeast"/>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hint="eastAsia" w:ascii="宋体" w:hAnsi="宋体" w:eastAsia="宋体" w:cs="宋体"/>
                <w:szCs w:val="21"/>
              </w:rPr>
            </w:pPr>
            <w:r>
              <w:rPr>
                <w:rFonts w:hint="eastAsia" w:ascii="宋体" w:hAnsi="宋体" w:eastAsia="宋体" w:cs="宋体"/>
                <w:szCs w:val="21"/>
              </w:rPr>
              <w:t>9</w:t>
            </w:r>
          </w:p>
        </w:tc>
        <w:tc>
          <w:tcPr>
            <w:tcW w:w="8652" w:type="dxa"/>
            <w:tcBorders>
              <w:top w:val="single" w:color="auto" w:sz="4" w:space="0"/>
              <w:left w:val="single" w:color="auto" w:sz="4" w:space="0"/>
              <w:bottom w:val="single" w:color="auto" w:sz="4" w:space="0"/>
              <w:right w:val="single" w:color="auto" w:sz="4" w:space="0"/>
            </w:tcBorders>
            <w:vAlign w:val="center"/>
          </w:tcPr>
          <w:p>
            <w:pPr>
              <w:spacing w:line="380" w:lineRule="exact"/>
              <w:jc w:val="left"/>
              <w:rPr>
                <w:rFonts w:hint="eastAsia" w:ascii="宋体" w:hAnsi="宋体" w:eastAsia="宋体" w:cs="宋体"/>
                <w:szCs w:val="21"/>
              </w:rPr>
            </w:pPr>
            <w:r>
              <w:rPr>
                <w:rFonts w:hint="eastAsia" w:ascii="宋体" w:hAnsi="宋体" w:eastAsia="宋体" w:cs="宋体"/>
                <w:szCs w:val="21"/>
              </w:rPr>
              <w:t>投标文件的编制：供应商应先安装“政采云电子交易客户端”，并按照本采购文件和“政府采购云平台”的要求，通过“政采云电子交易客户端”编制并加密投标文件。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636" w:type="dxa"/>
            <w:tcBorders>
              <w:top w:val="single" w:color="auto" w:sz="4" w:space="0"/>
              <w:left w:val="single" w:color="auto" w:sz="4" w:space="0"/>
              <w:bottom w:val="single" w:color="auto" w:sz="4" w:space="0"/>
              <w:right w:val="single" w:color="auto" w:sz="4" w:space="0"/>
            </w:tcBorders>
            <w:vAlign w:val="center"/>
          </w:tcPr>
          <w:p>
            <w:pPr>
              <w:spacing w:line="380" w:lineRule="exact"/>
              <w:jc w:val="center"/>
              <w:rPr>
                <w:rFonts w:hint="eastAsia" w:ascii="宋体" w:hAnsi="宋体" w:eastAsia="宋体" w:cs="宋体"/>
                <w:szCs w:val="21"/>
              </w:rPr>
            </w:pPr>
            <w:r>
              <w:rPr>
                <w:rFonts w:hint="eastAsia" w:ascii="宋体" w:hAnsi="宋体" w:eastAsia="宋体" w:cs="宋体"/>
                <w:szCs w:val="21"/>
              </w:rPr>
              <w:t>10</w:t>
            </w:r>
          </w:p>
        </w:tc>
        <w:tc>
          <w:tcPr>
            <w:tcW w:w="8652" w:type="dxa"/>
            <w:tcBorders>
              <w:top w:val="single" w:color="auto" w:sz="4" w:space="0"/>
              <w:left w:val="single" w:color="auto" w:sz="4" w:space="0"/>
              <w:bottom w:val="single" w:color="auto" w:sz="4" w:space="0"/>
              <w:right w:val="single" w:color="auto" w:sz="4" w:space="0"/>
            </w:tcBorders>
            <w:vAlign w:val="center"/>
          </w:tcPr>
          <w:p>
            <w:pPr>
              <w:spacing w:line="380" w:lineRule="exact"/>
              <w:jc w:val="left"/>
              <w:rPr>
                <w:rFonts w:hint="eastAsia" w:ascii="宋体" w:hAnsi="宋体" w:eastAsia="宋体" w:cs="宋体"/>
                <w:bCs/>
                <w:szCs w:val="21"/>
              </w:rPr>
            </w:pPr>
            <w:r>
              <w:rPr>
                <w:rFonts w:hint="eastAsia" w:ascii="宋体" w:hAnsi="宋体" w:eastAsia="宋体" w:cs="宋体"/>
                <w:szCs w:val="21"/>
              </w:rPr>
              <w:t>投标文件的形式：</w:t>
            </w:r>
            <w:r>
              <w:rPr>
                <w:rFonts w:hint="eastAsia" w:ascii="宋体" w:hAnsi="宋体" w:eastAsia="宋体" w:cs="宋体"/>
                <w:bCs/>
                <w:szCs w:val="21"/>
              </w:rPr>
              <w:t>☑电子投标文件（包括“电子加密投标文件”和“备份投标文件”，在投标文件编制完成后同时生成）；</w:t>
            </w:r>
          </w:p>
          <w:p>
            <w:pPr>
              <w:spacing w:line="380" w:lineRule="exact"/>
              <w:jc w:val="left"/>
              <w:rPr>
                <w:rFonts w:hint="eastAsia" w:ascii="宋体" w:hAnsi="宋体" w:eastAsia="宋体" w:cs="宋体"/>
                <w:bCs/>
                <w:szCs w:val="21"/>
              </w:rPr>
            </w:pPr>
            <w:r>
              <w:rPr>
                <w:rFonts w:hint="eastAsia" w:ascii="宋体" w:hAnsi="宋体" w:eastAsia="宋体" w:cs="宋体"/>
                <w:bCs/>
                <w:szCs w:val="21"/>
              </w:rPr>
              <w:t>（1）“电子加密投标文件”是指通过“政采云电子交易客户端”完成投标文件编制后生成并加密的数据电文形式的投标文件。</w:t>
            </w:r>
          </w:p>
          <w:p>
            <w:pPr>
              <w:spacing w:line="380" w:lineRule="exact"/>
              <w:jc w:val="left"/>
              <w:rPr>
                <w:rFonts w:hint="eastAsia" w:ascii="宋体" w:hAnsi="宋体" w:eastAsia="宋体" w:cs="宋体"/>
                <w:szCs w:val="21"/>
              </w:rPr>
            </w:pPr>
            <w:r>
              <w:rPr>
                <w:rFonts w:hint="eastAsia" w:ascii="宋体" w:hAnsi="宋体" w:eastAsia="宋体" w:cs="宋体"/>
                <w:bCs/>
                <w:szCs w:val="21"/>
              </w:rPr>
              <w:t>（2）“备份投标文件”是指与“电子加密投标文件”同时生成的数据电文形式的电子文件（备份标书），其他方式编制的备份投标文件视为无效备份投标文件。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636" w:type="dxa"/>
            <w:tcBorders>
              <w:top w:val="single" w:color="auto" w:sz="4" w:space="0"/>
              <w:left w:val="single" w:color="auto" w:sz="4" w:space="0"/>
              <w:bottom w:val="single" w:color="auto" w:sz="4" w:space="0"/>
              <w:right w:val="single" w:color="auto" w:sz="4" w:space="0"/>
            </w:tcBorders>
            <w:vAlign w:val="center"/>
          </w:tcPr>
          <w:p>
            <w:pPr>
              <w:spacing w:line="380" w:lineRule="exact"/>
              <w:jc w:val="center"/>
              <w:rPr>
                <w:rFonts w:hint="eastAsia" w:ascii="宋体" w:hAnsi="宋体" w:eastAsia="宋体" w:cs="宋体"/>
                <w:szCs w:val="21"/>
              </w:rPr>
            </w:pPr>
            <w:r>
              <w:rPr>
                <w:rFonts w:hint="eastAsia" w:ascii="宋体" w:hAnsi="宋体" w:eastAsia="宋体" w:cs="宋体"/>
                <w:szCs w:val="21"/>
              </w:rPr>
              <w:t>11</w:t>
            </w:r>
          </w:p>
        </w:tc>
        <w:tc>
          <w:tcPr>
            <w:tcW w:w="8652" w:type="dxa"/>
            <w:tcBorders>
              <w:top w:val="single" w:color="auto" w:sz="4" w:space="0"/>
              <w:left w:val="single" w:color="auto" w:sz="4" w:space="0"/>
              <w:bottom w:val="single" w:color="auto" w:sz="4" w:space="0"/>
              <w:right w:val="single" w:color="auto" w:sz="4" w:space="0"/>
            </w:tcBorders>
            <w:vAlign w:val="center"/>
          </w:tcPr>
          <w:p>
            <w:pPr>
              <w:spacing w:line="380" w:lineRule="exact"/>
              <w:jc w:val="left"/>
              <w:rPr>
                <w:rFonts w:hint="eastAsia" w:ascii="宋体" w:hAnsi="宋体" w:eastAsia="宋体" w:cs="宋体"/>
                <w:szCs w:val="21"/>
              </w:rPr>
            </w:pPr>
            <w:r>
              <w:rPr>
                <w:rFonts w:hint="eastAsia" w:ascii="宋体" w:hAnsi="宋体" w:eastAsia="宋体" w:cs="宋体"/>
                <w:szCs w:val="21"/>
              </w:rPr>
              <w:t>投标文件份数：</w:t>
            </w:r>
            <w:r>
              <w:rPr>
                <w:rFonts w:hint="eastAsia" w:ascii="宋体" w:hAnsi="宋体" w:eastAsia="宋体" w:cs="宋体"/>
                <w:bCs/>
                <w:szCs w:val="21"/>
              </w:rPr>
              <w:t>（1）“电子加密投标文件”：在线上传递交一份。（2）“备份投标文件”：密封包装后（邮寄形式）投标截止时间前递交一份（邮寄地址：</w:t>
            </w:r>
            <w:r>
              <w:rPr>
                <w:rFonts w:hint="eastAsia" w:ascii="宋体" w:hAnsi="宋体" w:eastAsia="宋体" w:cs="宋体"/>
                <w:szCs w:val="21"/>
              </w:rPr>
              <w:t>嘉兴市由拳路309号紫御大厦17楼</w:t>
            </w:r>
            <w:r>
              <w:rPr>
                <w:rFonts w:hint="eastAsia" w:ascii="宋体" w:hAnsi="宋体" w:eastAsia="宋体" w:cs="宋体"/>
                <w:bCs/>
                <w:szCs w:val="21"/>
              </w:rPr>
              <w:t>浙江中明工程咨询有限公司（张华    电话：15356833792）。</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636" w:type="dxa"/>
            <w:tcBorders>
              <w:top w:val="single" w:color="auto" w:sz="4" w:space="0"/>
              <w:left w:val="single" w:color="auto" w:sz="4" w:space="0"/>
              <w:bottom w:val="single" w:color="auto" w:sz="4" w:space="0"/>
              <w:right w:val="single" w:color="auto" w:sz="4" w:space="0"/>
            </w:tcBorders>
            <w:vAlign w:val="center"/>
          </w:tcPr>
          <w:p>
            <w:pPr>
              <w:spacing w:line="380" w:lineRule="exact"/>
              <w:jc w:val="center"/>
              <w:rPr>
                <w:rFonts w:hint="eastAsia" w:ascii="宋体" w:hAnsi="宋体" w:eastAsia="宋体" w:cs="宋体"/>
                <w:szCs w:val="21"/>
              </w:rPr>
            </w:pPr>
            <w:r>
              <w:rPr>
                <w:rFonts w:hint="eastAsia" w:ascii="宋体" w:hAnsi="宋体" w:eastAsia="宋体" w:cs="宋体"/>
                <w:szCs w:val="21"/>
              </w:rPr>
              <w:t>12</w:t>
            </w:r>
          </w:p>
        </w:tc>
        <w:tc>
          <w:tcPr>
            <w:tcW w:w="8652" w:type="dxa"/>
            <w:tcBorders>
              <w:top w:val="single" w:color="auto" w:sz="4" w:space="0"/>
              <w:left w:val="single" w:color="auto" w:sz="4" w:space="0"/>
              <w:bottom w:val="single" w:color="auto" w:sz="4" w:space="0"/>
              <w:right w:val="single" w:color="auto" w:sz="4" w:space="0"/>
            </w:tcBorders>
            <w:vAlign w:val="center"/>
          </w:tcPr>
          <w:p>
            <w:pPr>
              <w:spacing w:line="380" w:lineRule="exact"/>
              <w:jc w:val="left"/>
              <w:rPr>
                <w:rFonts w:hint="eastAsia" w:ascii="宋体" w:hAnsi="宋体" w:eastAsia="宋体" w:cs="宋体"/>
                <w:szCs w:val="21"/>
              </w:rPr>
            </w:pPr>
            <w:r>
              <w:rPr>
                <w:rFonts w:hint="eastAsia" w:ascii="宋体" w:hAnsi="宋体" w:eastAsia="宋体" w:cs="宋体"/>
                <w:szCs w:val="21"/>
              </w:rPr>
              <w:t>投标文件的上传和递交：</w:t>
            </w:r>
          </w:p>
          <w:p>
            <w:pPr>
              <w:spacing w:line="380" w:lineRule="exact"/>
              <w:jc w:val="left"/>
              <w:rPr>
                <w:rFonts w:hint="eastAsia" w:ascii="宋体" w:hAnsi="宋体" w:eastAsia="宋体" w:cs="宋体"/>
                <w:bCs/>
                <w:szCs w:val="21"/>
              </w:rPr>
            </w:pPr>
            <w:r>
              <w:rPr>
                <w:rFonts w:hint="eastAsia" w:ascii="宋体" w:hAnsi="宋体" w:eastAsia="宋体" w:cs="宋体"/>
                <w:bCs/>
                <w:szCs w:val="21"/>
              </w:rPr>
              <w:t>（1）“电子加密投标文件”的上传、递交：</w:t>
            </w:r>
          </w:p>
          <w:p>
            <w:pPr>
              <w:spacing w:line="380" w:lineRule="exact"/>
              <w:jc w:val="left"/>
              <w:rPr>
                <w:rFonts w:hint="eastAsia" w:ascii="宋体" w:hAnsi="宋体" w:eastAsia="宋体" w:cs="宋体"/>
                <w:bCs/>
                <w:szCs w:val="21"/>
              </w:rPr>
            </w:pPr>
            <w:r>
              <w:rPr>
                <w:rFonts w:hint="eastAsia" w:ascii="宋体" w:hAnsi="宋体" w:eastAsia="宋体" w:cs="宋体"/>
                <w:bCs/>
                <w:szCs w:val="21"/>
              </w:rPr>
              <w:t>a.投标供应商应在投标截止时间前将“电子加密投标文件”成功上传递交至“政府采购云平台”，否则投标无效。</w:t>
            </w:r>
          </w:p>
          <w:p>
            <w:pPr>
              <w:spacing w:line="380" w:lineRule="exact"/>
              <w:jc w:val="left"/>
              <w:rPr>
                <w:rFonts w:hint="eastAsia" w:ascii="宋体" w:hAnsi="宋体" w:eastAsia="宋体" w:cs="宋体"/>
                <w:bCs/>
                <w:szCs w:val="21"/>
              </w:rPr>
            </w:pPr>
            <w:r>
              <w:rPr>
                <w:rFonts w:hint="eastAsia" w:ascii="宋体" w:hAnsi="宋体" w:eastAsia="宋体" w:cs="宋体"/>
                <w:bCs/>
                <w:szCs w:val="21"/>
              </w:rPr>
              <w:t>b.“电子加密投标文件”成功上传递交后，供应商可自行打印投标文件接收回执。</w:t>
            </w:r>
          </w:p>
          <w:p>
            <w:pPr>
              <w:spacing w:line="380" w:lineRule="exact"/>
              <w:jc w:val="left"/>
              <w:rPr>
                <w:rFonts w:hint="eastAsia" w:ascii="宋体" w:hAnsi="宋体" w:eastAsia="宋体" w:cs="宋体"/>
                <w:bCs/>
                <w:szCs w:val="21"/>
              </w:rPr>
            </w:pPr>
            <w:r>
              <w:rPr>
                <w:rFonts w:hint="eastAsia" w:ascii="宋体" w:hAnsi="宋体" w:eastAsia="宋体" w:cs="宋体"/>
                <w:bCs/>
                <w:szCs w:val="21"/>
              </w:rPr>
              <w:t>（2）“备份投标文件”的密封包装、递交：</w:t>
            </w:r>
          </w:p>
          <w:p>
            <w:pPr>
              <w:spacing w:line="380" w:lineRule="exact"/>
              <w:jc w:val="left"/>
              <w:rPr>
                <w:rFonts w:hint="eastAsia" w:ascii="宋体" w:hAnsi="宋体" w:eastAsia="宋体" w:cs="宋体"/>
                <w:bCs/>
                <w:szCs w:val="21"/>
              </w:rPr>
            </w:pPr>
            <w:r>
              <w:rPr>
                <w:rFonts w:hint="eastAsia" w:ascii="宋体" w:hAnsi="宋体" w:eastAsia="宋体" w:cs="宋体"/>
                <w:bCs/>
                <w:szCs w:val="21"/>
              </w:rPr>
              <w:t>a.投标供应商在“政府采购云平台”完成“电子加密投标文件”的上传递交后，还可以（邮寄形式）在投标截止时间前递交以介质（U盘）存储的“备份投标文件”（一份）；</w:t>
            </w:r>
          </w:p>
          <w:p>
            <w:pPr>
              <w:spacing w:line="380" w:lineRule="exact"/>
              <w:jc w:val="left"/>
              <w:rPr>
                <w:rFonts w:hint="eastAsia" w:ascii="宋体" w:hAnsi="宋体" w:eastAsia="宋体" w:cs="宋体"/>
                <w:bCs/>
                <w:szCs w:val="21"/>
              </w:rPr>
            </w:pPr>
            <w:r>
              <w:rPr>
                <w:rFonts w:hint="eastAsia" w:ascii="宋体" w:hAnsi="宋体" w:eastAsia="宋体" w:cs="宋体"/>
                <w:bCs/>
                <w:szCs w:val="21"/>
              </w:rPr>
              <w:t>b.“备份投标文件”应当密封包装，并在包装上标注投标项目名称、投标单位名称并加盖公章。没有密封包装或者逾期邮寄送达至上述邮寄地点的“备份投标文件”将不予接收；</w:t>
            </w:r>
          </w:p>
          <w:p>
            <w:pPr>
              <w:spacing w:line="380" w:lineRule="exact"/>
              <w:jc w:val="left"/>
              <w:rPr>
                <w:rFonts w:hint="eastAsia" w:ascii="宋体" w:hAnsi="宋体" w:eastAsia="宋体" w:cs="宋体"/>
                <w:szCs w:val="21"/>
              </w:rPr>
            </w:pPr>
            <w:r>
              <w:rPr>
                <w:rFonts w:hint="eastAsia" w:ascii="宋体" w:hAnsi="宋体" w:eastAsia="宋体" w:cs="宋体"/>
                <w:bCs/>
                <w:szCs w:val="21"/>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636" w:type="dxa"/>
            <w:tcBorders>
              <w:top w:val="single" w:color="auto" w:sz="4" w:space="0"/>
              <w:left w:val="single" w:color="auto" w:sz="4" w:space="0"/>
              <w:bottom w:val="single" w:color="auto" w:sz="4" w:space="0"/>
              <w:right w:val="single" w:color="auto" w:sz="4" w:space="0"/>
            </w:tcBorders>
            <w:vAlign w:val="center"/>
          </w:tcPr>
          <w:p>
            <w:pPr>
              <w:spacing w:line="380" w:lineRule="exact"/>
              <w:jc w:val="center"/>
              <w:rPr>
                <w:rFonts w:hint="eastAsia" w:ascii="宋体" w:hAnsi="宋体" w:eastAsia="宋体" w:cs="宋体"/>
                <w:szCs w:val="21"/>
              </w:rPr>
            </w:pPr>
            <w:r>
              <w:rPr>
                <w:rFonts w:hint="eastAsia" w:ascii="宋体" w:hAnsi="宋体" w:eastAsia="宋体" w:cs="宋体"/>
                <w:szCs w:val="21"/>
              </w:rPr>
              <w:t>13</w:t>
            </w:r>
          </w:p>
        </w:tc>
        <w:tc>
          <w:tcPr>
            <w:tcW w:w="8652" w:type="dxa"/>
            <w:tcBorders>
              <w:top w:val="single" w:color="auto" w:sz="4" w:space="0"/>
              <w:left w:val="single" w:color="auto" w:sz="4" w:space="0"/>
              <w:bottom w:val="single" w:color="auto" w:sz="4" w:space="0"/>
              <w:right w:val="single" w:color="auto" w:sz="4" w:space="0"/>
            </w:tcBorders>
            <w:vAlign w:val="center"/>
          </w:tcPr>
          <w:p>
            <w:pPr>
              <w:spacing w:line="380" w:lineRule="exact"/>
              <w:jc w:val="left"/>
              <w:rPr>
                <w:rFonts w:hint="eastAsia" w:ascii="宋体" w:hAnsi="宋体" w:eastAsia="宋体" w:cs="宋体"/>
                <w:szCs w:val="21"/>
              </w:rPr>
            </w:pPr>
            <w:r>
              <w:rPr>
                <w:rFonts w:hint="eastAsia" w:ascii="宋体" w:hAnsi="宋体" w:eastAsia="宋体" w:cs="宋体"/>
                <w:szCs w:val="21"/>
              </w:rPr>
              <w:t>电子加密投标文件的解密和异常情况处理：</w:t>
            </w:r>
          </w:p>
          <w:p>
            <w:pPr>
              <w:spacing w:line="380" w:lineRule="exact"/>
              <w:jc w:val="left"/>
              <w:rPr>
                <w:rFonts w:hint="eastAsia" w:ascii="宋体" w:hAnsi="宋体" w:eastAsia="宋体" w:cs="宋体"/>
                <w:szCs w:val="21"/>
              </w:rPr>
            </w:pPr>
            <w:r>
              <w:rPr>
                <w:rFonts w:hint="eastAsia" w:ascii="宋体" w:hAnsi="宋体" w:eastAsia="宋体" w:cs="宋体"/>
                <w:szCs w:val="21"/>
              </w:rPr>
              <w:t>（1）开标后，采购组织机构将向各投标供应商发出“电子加密投标文件”的解密通知，各投标供应商代表应当在接到解密通知后30分钟内自行完成“电子加密投标文件”的在线解密。</w:t>
            </w:r>
          </w:p>
          <w:p>
            <w:pPr>
              <w:spacing w:line="380" w:lineRule="exact"/>
              <w:jc w:val="left"/>
              <w:rPr>
                <w:rFonts w:hint="eastAsia" w:ascii="宋体" w:hAnsi="宋体" w:eastAsia="宋体" w:cs="宋体"/>
                <w:szCs w:val="21"/>
              </w:rPr>
            </w:pPr>
            <w:r>
              <w:rPr>
                <w:rFonts w:hint="eastAsia" w:ascii="宋体" w:hAnsi="宋体" w:eastAsia="宋体" w:cs="宋体"/>
                <w:szCs w:val="21"/>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6" w:type="dxa"/>
            <w:tcBorders>
              <w:top w:val="single" w:color="auto" w:sz="4" w:space="0"/>
              <w:left w:val="single" w:color="auto" w:sz="4" w:space="0"/>
              <w:bottom w:val="single" w:color="auto" w:sz="4" w:space="0"/>
              <w:right w:val="single" w:color="auto" w:sz="4" w:space="0"/>
            </w:tcBorders>
            <w:vAlign w:val="center"/>
          </w:tcPr>
          <w:p>
            <w:pPr>
              <w:spacing w:line="380" w:lineRule="exact"/>
              <w:jc w:val="center"/>
              <w:rPr>
                <w:rFonts w:hint="eastAsia" w:ascii="宋体" w:hAnsi="宋体" w:eastAsia="宋体" w:cs="宋体"/>
                <w:szCs w:val="21"/>
              </w:rPr>
            </w:pPr>
            <w:r>
              <w:rPr>
                <w:rFonts w:hint="eastAsia" w:ascii="宋体" w:hAnsi="宋体" w:eastAsia="宋体" w:cs="宋体"/>
                <w:szCs w:val="21"/>
              </w:rPr>
              <w:t>14</w:t>
            </w:r>
          </w:p>
        </w:tc>
        <w:tc>
          <w:tcPr>
            <w:tcW w:w="8652"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rPr>
                <w:rFonts w:hint="eastAsia" w:ascii="宋体" w:hAnsi="宋体" w:eastAsia="宋体" w:cs="宋体"/>
                <w:szCs w:val="21"/>
                <w:lang w:eastAsia="zh-CN"/>
              </w:rPr>
            </w:pPr>
            <w:r>
              <w:rPr>
                <w:rFonts w:hint="eastAsia" w:ascii="宋体" w:hAnsi="宋体" w:eastAsia="宋体" w:cs="宋体"/>
                <w:szCs w:val="21"/>
              </w:rPr>
              <w:t>投标截止时间及地点：</w:t>
            </w:r>
            <w:r>
              <w:rPr>
                <w:rFonts w:hint="eastAsia" w:ascii="宋体" w:hAnsi="宋体" w:eastAsia="宋体" w:cs="宋体"/>
                <w:b/>
                <w:bCs/>
                <w:color w:val="FF0000"/>
                <w:szCs w:val="21"/>
                <w:lang w:eastAsia="zh-CN"/>
              </w:rPr>
              <w:t>2022年12月20日09时00分</w:t>
            </w:r>
          </w:p>
          <w:p>
            <w:pPr>
              <w:snapToGrid w:val="0"/>
              <w:spacing w:line="380" w:lineRule="exact"/>
              <w:ind w:firstLine="315" w:firstLineChars="150"/>
              <w:rPr>
                <w:rFonts w:hint="eastAsia" w:ascii="宋体" w:hAnsi="宋体" w:eastAsia="宋体" w:cs="宋体"/>
                <w:szCs w:val="21"/>
              </w:rPr>
            </w:pPr>
            <w:r>
              <w:rPr>
                <w:rFonts w:hint="eastAsia" w:ascii="宋体" w:hAnsi="宋体" w:eastAsia="宋体" w:cs="宋体"/>
                <w:szCs w:val="21"/>
              </w:rPr>
              <w:t xml:space="preserve">         </w:t>
            </w:r>
            <w:r>
              <w:rPr>
                <w:rFonts w:hint="eastAsia" w:ascii="宋体" w:hAnsi="宋体" w:eastAsia="宋体" w:cs="宋体"/>
                <w:kern w:val="0"/>
                <w:szCs w:val="21"/>
              </w:rPr>
              <w:t>政采云平台线上投标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8" w:hRule="atLeast"/>
        </w:trPr>
        <w:tc>
          <w:tcPr>
            <w:tcW w:w="636" w:type="dxa"/>
            <w:tcBorders>
              <w:top w:val="single" w:color="auto" w:sz="4" w:space="0"/>
              <w:left w:val="single" w:color="auto" w:sz="4" w:space="0"/>
              <w:bottom w:val="single" w:color="auto" w:sz="4" w:space="0"/>
              <w:right w:val="single" w:color="auto" w:sz="4" w:space="0"/>
            </w:tcBorders>
            <w:vAlign w:val="center"/>
          </w:tcPr>
          <w:p>
            <w:pPr>
              <w:spacing w:line="380" w:lineRule="exact"/>
              <w:jc w:val="center"/>
              <w:rPr>
                <w:rFonts w:hint="eastAsia" w:ascii="宋体" w:hAnsi="宋体" w:eastAsia="宋体" w:cs="宋体"/>
                <w:szCs w:val="21"/>
              </w:rPr>
            </w:pPr>
            <w:r>
              <w:rPr>
                <w:rFonts w:hint="eastAsia" w:ascii="宋体" w:hAnsi="宋体" w:eastAsia="宋体" w:cs="宋体"/>
                <w:szCs w:val="21"/>
              </w:rPr>
              <w:t>15</w:t>
            </w:r>
          </w:p>
        </w:tc>
        <w:tc>
          <w:tcPr>
            <w:tcW w:w="8652"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rPr>
                <w:rFonts w:hint="eastAsia" w:ascii="宋体" w:hAnsi="宋体" w:eastAsia="宋体" w:cs="宋体"/>
                <w:szCs w:val="21"/>
                <w:lang w:eastAsia="zh-CN"/>
              </w:rPr>
            </w:pPr>
            <w:r>
              <w:rPr>
                <w:rFonts w:hint="eastAsia" w:ascii="宋体" w:hAnsi="宋体" w:eastAsia="宋体" w:cs="宋体"/>
                <w:szCs w:val="21"/>
              </w:rPr>
              <w:t>开标时间及地点：</w:t>
            </w:r>
            <w:r>
              <w:rPr>
                <w:rFonts w:hint="eastAsia" w:ascii="宋体" w:hAnsi="宋体" w:eastAsia="宋体" w:cs="宋体"/>
                <w:b/>
                <w:bCs/>
                <w:color w:val="FF0000"/>
                <w:szCs w:val="21"/>
                <w:lang w:eastAsia="zh-CN"/>
              </w:rPr>
              <w:t>2022年12月20日09时00分</w:t>
            </w:r>
          </w:p>
          <w:p>
            <w:pPr>
              <w:snapToGrid w:val="0"/>
              <w:spacing w:line="380" w:lineRule="exact"/>
              <w:rPr>
                <w:rFonts w:hint="eastAsia" w:ascii="宋体" w:hAnsi="宋体" w:eastAsia="宋体" w:cs="宋体"/>
                <w:szCs w:val="21"/>
              </w:rPr>
            </w:pPr>
            <w:r>
              <w:rPr>
                <w:rFonts w:hint="eastAsia" w:ascii="宋体" w:hAnsi="宋体" w:eastAsia="宋体" w:cs="宋体"/>
                <w:szCs w:val="21"/>
              </w:rPr>
              <w:t xml:space="preserve">            政采云平台线上开标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hint="eastAsia" w:ascii="宋体" w:hAnsi="宋体" w:eastAsia="宋体" w:cs="宋体"/>
                <w:szCs w:val="21"/>
              </w:rPr>
            </w:pPr>
            <w:r>
              <w:rPr>
                <w:rFonts w:hint="eastAsia" w:ascii="宋体" w:hAnsi="宋体" w:eastAsia="宋体" w:cs="宋体"/>
                <w:szCs w:val="21"/>
              </w:rPr>
              <w:t>16</w:t>
            </w:r>
          </w:p>
        </w:tc>
        <w:tc>
          <w:tcPr>
            <w:tcW w:w="865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80" w:lineRule="exact"/>
              <w:textAlignment w:val="bottom"/>
              <w:rPr>
                <w:rFonts w:hint="eastAsia" w:ascii="宋体" w:hAnsi="宋体" w:eastAsia="宋体" w:cs="宋体"/>
                <w:b/>
                <w:szCs w:val="21"/>
              </w:rPr>
            </w:pPr>
            <w:r>
              <w:rPr>
                <w:rFonts w:hint="eastAsia" w:ascii="宋体" w:hAnsi="宋体" w:eastAsia="宋体" w:cs="宋体"/>
                <w:szCs w:val="21"/>
              </w:rPr>
              <w:t>投标费用：中标单位支付采购代理服务费。（收费标准详见采购文件）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8" w:hRule="atLeast"/>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hint="eastAsia" w:ascii="宋体" w:hAnsi="宋体" w:eastAsia="宋体" w:cs="宋体"/>
                <w:szCs w:val="21"/>
              </w:rPr>
            </w:pPr>
            <w:r>
              <w:rPr>
                <w:rFonts w:hint="eastAsia" w:ascii="宋体" w:hAnsi="宋体" w:eastAsia="宋体" w:cs="宋体"/>
                <w:szCs w:val="21"/>
              </w:rPr>
              <w:t>17</w:t>
            </w:r>
          </w:p>
        </w:tc>
        <w:tc>
          <w:tcPr>
            <w:tcW w:w="865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80" w:lineRule="exact"/>
              <w:textAlignment w:val="bottom"/>
              <w:rPr>
                <w:rFonts w:hint="eastAsia" w:ascii="宋体" w:hAnsi="宋体" w:eastAsia="宋体" w:cs="宋体"/>
                <w:szCs w:val="21"/>
              </w:rPr>
            </w:pPr>
            <w:r>
              <w:rPr>
                <w:rFonts w:hint="eastAsia" w:ascii="宋体" w:hAnsi="宋体" w:eastAsia="宋体" w:cs="宋体"/>
                <w:szCs w:val="21"/>
              </w:rPr>
              <w:t>签订合同时间：中标通知书发出后30日内。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3" w:hRule="atLeast"/>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hint="eastAsia" w:ascii="宋体" w:hAnsi="宋体" w:eastAsia="宋体" w:cs="宋体"/>
                <w:szCs w:val="21"/>
                <w:highlight w:val="none"/>
              </w:rPr>
            </w:pPr>
            <w:r>
              <w:rPr>
                <w:rFonts w:hint="eastAsia" w:ascii="宋体" w:hAnsi="宋体" w:eastAsia="宋体" w:cs="宋体"/>
                <w:szCs w:val="21"/>
                <w:highlight w:val="none"/>
              </w:rPr>
              <w:t>18</w:t>
            </w:r>
          </w:p>
        </w:tc>
        <w:tc>
          <w:tcPr>
            <w:tcW w:w="865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80" w:lineRule="exact"/>
              <w:textAlignment w:val="bottom"/>
              <w:rPr>
                <w:rFonts w:hint="eastAsia" w:ascii="宋体" w:hAnsi="宋体" w:eastAsia="宋体" w:cs="宋体"/>
                <w:szCs w:val="21"/>
                <w:highlight w:val="none"/>
              </w:rPr>
            </w:pPr>
            <w:r>
              <w:rPr>
                <w:rFonts w:hint="eastAsia" w:ascii="宋体" w:hAnsi="宋体" w:eastAsia="宋体" w:cs="宋体"/>
                <w:b/>
                <w:bCs/>
                <w:szCs w:val="21"/>
                <w:highlight w:val="none"/>
              </w:rPr>
              <w:t>最高限价</w:t>
            </w:r>
            <w:r>
              <w:rPr>
                <w:rFonts w:hint="eastAsia" w:ascii="宋体" w:hAnsi="宋体" w:eastAsia="宋体" w:cs="宋体"/>
                <w:b/>
                <w:bCs/>
                <w:szCs w:val="21"/>
                <w:highlight w:val="none"/>
                <w:lang w:eastAsia="zh-CN"/>
              </w:rPr>
              <w:t>（单价）</w:t>
            </w:r>
            <w:r>
              <w:rPr>
                <w:rFonts w:hint="eastAsia" w:ascii="宋体" w:hAnsi="宋体" w:eastAsia="宋体" w:cs="宋体"/>
                <w:b/>
                <w:bCs/>
                <w:szCs w:val="21"/>
                <w:highlight w:val="none"/>
              </w:rPr>
              <w:t>：每个样点2010元。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5" w:hRule="atLeast"/>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hint="eastAsia" w:ascii="宋体" w:hAnsi="宋体" w:eastAsia="宋体" w:cs="宋体"/>
                <w:szCs w:val="21"/>
              </w:rPr>
            </w:pPr>
            <w:r>
              <w:rPr>
                <w:rFonts w:hint="eastAsia" w:ascii="宋体" w:hAnsi="宋体" w:eastAsia="宋体" w:cs="宋体"/>
                <w:szCs w:val="21"/>
              </w:rPr>
              <w:t>19</w:t>
            </w:r>
          </w:p>
        </w:tc>
        <w:tc>
          <w:tcPr>
            <w:tcW w:w="8652"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80" w:lineRule="exact"/>
              <w:textAlignment w:val="bottom"/>
              <w:rPr>
                <w:rFonts w:hint="eastAsia" w:ascii="宋体" w:hAnsi="宋体" w:eastAsia="宋体" w:cs="宋体"/>
                <w:szCs w:val="21"/>
              </w:rPr>
            </w:pPr>
            <w:r>
              <w:rPr>
                <w:rFonts w:hint="eastAsia" w:ascii="宋体" w:hAnsi="宋体" w:eastAsia="宋体" w:cs="宋体"/>
                <w:b/>
                <w:bCs/>
                <w:szCs w:val="21"/>
              </w:rPr>
              <w:t>履约保证金：</w:t>
            </w:r>
            <w:r>
              <w:rPr>
                <w:rFonts w:hint="eastAsia" w:ascii="宋体" w:hAnsi="宋体" w:eastAsia="宋体" w:cs="宋体"/>
                <w:b/>
                <w:szCs w:val="21"/>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5" w:hRule="atLeast"/>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hint="eastAsia" w:ascii="宋体" w:hAnsi="宋体" w:eastAsia="宋体" w:cs="宋体"/>
                <w:szCs w:val="21"/>
              </w:rPr>
            </w:pPr>
            <w:r>
              <w:rPr>
                <w:rFonts w:hint="eastAsia" w:ascii="宋体" w:hAnsi="宋体" w:eastAsia="宋体" w:cs="宋体"/>
                <w:szCs w:val="21"/>
              </w:rPr>
              <w:t>20</w:t>
            </w:r>
          </w:p>
        </w:tc>
        <w:tc>
          <w:tcPr>
            <w:tcW w:w="8652"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rPr>
                <w:rFonts w:hint="eastAsia" w:ascii="宋体" w:hAnsi="宋体" w:eastAsia="宋体" w:cs="宋体"/>
                <w:szCs w:val="21"/>
              </w:rPr>
            </w:pPr>
            <w:r>
              <w:rPr>
                <w:rFonts w:hint="eastAsia" w:ascii="宋体" w:hAnsi="宋体" w:eastAsia="宋体" w:cs="宋体"/>
                <w:szCs w:val="21"/>
              </w:rPr>
              <w:t>投标文件有效期：</w:t>
            </w:r>
            <w:r>
              <w:rPr>
                <w:rFonts w:hint="eastAsia" w:ascii="宋体" w:hAnsi="宋体" w:eastAsia="宋体" w:cs="宋体"/>
                <w:szCs w:val="21"/>
                <w:u w:val="single"/>
              </w:rPr>
              <w:t>60</w:t>
            </w:r>
            <w:r>
              <w:rPr>
                <w:rFonts w:hint="eastAsia" w:ascii="宋体" w:hAnsi="宋体" w:eastAsia="宋体" w:cs="宋体"/>
                <w:szCs w:val="21"/>
              </w:rPr>
              <w:t>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2" w:hRule="atLeast"/>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hint="eastAsia" w:ascii="宋体" w:hAnsi="宋体" w:eastAsia="宋体" w:cs="宋体"/>
                <w:szCs w:val="21"/>
              </w:rPr>
            </w:pPr>
            <w:r>
              <w:rPr>
                <w:rFonts w:hint="eastAsia" w:ascii="宋体" w:hAnsi="宋体" w:eastAsia="宋体" w:cs="宋体"/>
                <w:szCs w:val="21"/>
              </w:rPr>
              <w:t>21</w:t>
            </w:r>
          </w:p>
        </w:tc>
        <w:tc>
          <w:tcPr>
            <w:tcW w:w="8652" w:type="dxa"/>
            <w:tcBorders>
              <w:top w:val="single" w:color="auto" w:sz="4" w:space="0"/>
              <w:left w:val="single" w:color="auto" w:sz="4" w:space="0"/>
              <w:bottom w:val="single" w:color="auto" w:sz="4" w:space="0"/>
              <w:right w:val="single" w:color="auto" w:sz="4" w:space="0"/>
            </w:tcBorders>
            <w:vAlign w:val="center"/>
          </w:tcPr>
          <w:p>
            <w:pPr>
              <w:spacing w:line="380" w:lineRule="exact"/>
              <w:rPr>
                <w:rFonts w:hint="eastAsia" w:ascii="宋体" w:hAnsi="宋体" w:eastAsia="宋体" w:cs="宋体"/>
                <w:szCs w:val="21"/>
              </w:rPr>
            </w:pPr>
            <w:r>
              <w:rPr>
                <w:rFonts w:hint="eastAsia" w:ascii="宋体" w:hAnsi="宋体" w:eastAsia="宋体" w:cs="宋体"/>
                <w:kern w:val="0"/>
                <w:szCs w:val="21"/>
              </w:rPr>
              <w:t>网上注册：本项目</w:t>
            </w:r>
            <w:r>
              <w:rPr>
                <w:rFonts w:hint="eastAsia" w:ascii="宋体" w:hAnsi="宋体" w:eastAsia="宋体" w:cs="宋体"/>
                <w:szCs w:val="21"/>
              </w:rPr>
              <w:t>不提供采购文件纸质版</w:t>
            </w:r>
            <w:r>
              <w:rPr>
                <w:rFonts w:hint="eastAsia" w:ascii="宋体" w:hAnsi="宋体" w:eastAsia="宋体" w:cs="宋体"/>
                <w:kern w:val="0"/>
                <w:szCs w:val="21"/>
              </w:rPr>
              <w:t>，</w:t>
            </w:r>
            <w:r>
              <w:rPr>
                <w:rFonts w:hint="eastAsia" w:ascii="宋体" w:hAnsi="宋体" w:eastAsia="宋体" w:cs="宋体"/>
                <w:szCs w:val="21"/>
              </w:rPr>
              <w:t>实行“政府采购云平台”在线获取</w:t>
            </w:r>
            <w:r>
              <w:rPr>
                <w:rFonts w:hint="eastAsia" w:ascii="宋体" w:hAnsi="宋体" w:eastAsia="宋体" w:cs="宋体"/>
                <w:kern w:val="0"/>
                <w:szCs w:val="21"/>
              </w:rPr>
              <w:t>。须在浙江政府采购网进行供应商注册。（详情请见第一章公告及采购文件的获取）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hint="eastAsia" w:ascii="宋体" w:hAnsi="宋体" w:eastAsia="宋体" w:cs="宋体"/>
                <w:szCs w:val="21"/>
              </w:rPr>
            </w:pPr>
            <w:r>
              <w:rPr>
                <w:rFonts w:hint="eastAsia" w:ascii="宋体" w:hAnsi="宋体" w:eastAsia="宋体" w:cs="宋体"/>
                <w:szCs w:val="21"/>
              </w:rPr>
              <w:t>22</w:t>
            </w:r>
          </w:p>
        </w:tc>
        <w:tc>
          <w:tcPr>
            <w:tcW w:w="865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80" w:lineRule="exact"/>
              <w:rPr>
                <w:rFonts w:hint="eastAsia" w:ascii="宋体" w:hAnsi="宋体" w:eastAsia="宋体" w:cs="宋体"/>
                <w:b/>
                <w:bCs/>
                <w:color w:val="000000"/>
                <w:szCs w:val="21"/>
                <w:highlight w:val="none"/>
              </w:rPr>
            </w:pPr>
            <w:r>
              <w:rPr>
                <w:rFonts w:hint="eastAsia" w:ascii="宋体" w:hAnsi="宋体" w:eastAsia="宋体" w:cs="宋体"/>
                <w:b/>
                <w:bCs/>
                <w:color w:val="000000"/>
                <w:szCs w:val="21"/>
                <w:highlight w:val="none"/>
              </w:rPr>
              <w:t>一、说明</w:t>
            </w:r>
          </w:p>
          <w:p>
            <w:pPr>
              <w:adjustRightInd w:val="0"/>
              <w:snapToGrid w:val="0"/>
              <w:spacing w:line="380" w:lineRule="exact"/>
              <w:ind w:firstLine="422" w:firstLineChars="200"/>
              <w:rPr>
                <w:rFonts w:hint="eastAsia" w:ascii="宋体" w:hAnsi="宋体" w:eastAsia="宋体" w:cs="宋体"/>
                <w:b/>
                <w:bCs/>
                <w:color w:val="000000"/>
                <w:szCs w:val="21"/>
                <w:highlight w:val="none"/>
              </w:rPr>
            </w:pPr>
            <w:r>
              <w:rPr>
                <w:rFonts w:hint="eastAsia" w:ascii="宋体" w:hAnsi="宋体" w:eastAsia="宋体" w:cs="宋体"/>
                <w:b/>
                <w:bCs/>
                <w:color w:val="000000"/>
                <w:szCs w:val="21"/>
                <w:highlight w:val="none"/>
              </w:rPr>
              <w:t>中小企业</w:t>
            </w:r>
          </w:p>
          <w:p>
            <w:pPr>
              <w:adjustRightInd w:val="0"/>
              <w:snapToGrid w:val="0"/>
              <w:spacing w:line="380" w:lineRule="exact"/>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w:t>
            </w:r>
          </w:p>
          <w:p>
            <w:pPr>
              <w:adjustRightInd w:val="0"/>
              <w:snapToGrid w:val="0"/>
              <w:spacing w:line="380" w:lineRule="exact"/>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符合中小企业划分标准的个体工商户，在政府采购活动中视同中小企业。</w:t>
            </w:r>
          </w:p>
          <w:p>
            <w:pPr>
              <w:adjustRightInd w:val="0"/>
              <w:snapToGrid w:val="0"/>
              <w:spacing w:line="380" w:lineRule="exact"/>
              <w:ind w:firstLine="420" w:firstLineChars="200"/>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在政府采购活动中，供应商提供的货物、工程或者服务符合下列情形的，享受本办法规定的中小企业扶持政策：</w:t>
            </w:r>
          </w:p>
          <w:p>
            <w:pPr>
              <w:adjustRightInd w:val="0"/>
              <w:snapToGrid w:val="0"/>
              <w:spacing w:line="380" w:lineRule="exact"/>
              <w:ind w:firstLine="420" w:firstLineChars="200"/>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(一)在货物采购项目中，货物由中小企业制造，即货物由中小企业生产且使用该中小企业商号或者注册商标；</w:t>
            </w:r>
          </w:p>
          <w:p>
            <w:pPr>
              <w:adjustRightInd w:val="0"/>
              <w:snapToGrid w:val="0"/>
              <w:spacing w:line="380" w:lineRule="exact"/>
              <w:ind w:firstLine="420" w:firstLineChars="200"/>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(二)在工程采购项目中，工程由中小企业承建，即工程施工单位为中小企业；</w:t>
            </w:r>
          </w:p>
          <w:p>
            <w:pPr>
              <w:adjustRightInd w:val="0"/>
              <w:snapToGrid w:val="0"/>
              <w:spacing w:line="380" w:lineRule="exact"/>
              <w:ind w:firstLine="420" w:firstLineChars="200"/>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(三)在服务采购项目中，服务由中小企业承接，即提供服务的人员为中小企业依照《中华人民共和国劳动合同法》订立劳动合同的从业人员。</w:t>
            </w:r>
          </w:p>
          <w:p>
            <w:pPr>
              <w:adjustRightInd w:val="0"/>
              <w:snapToGrid w:val="0"/>
              <w:spacing w:line="380" w:lineRule="exact"/>
              <w:ind w:firstLine="420" w:firstLineChars="200"/>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在货物采购项目中，供应商提供的货物既有中小企业制造货物，也有大型企业制造货物的，不享受本办法规定的中小企业扶持政策。</w:t>
            </w:r>
          </w:p>
          <w:p>
            <w:pPr>
              <w:adjustRightInd w:val="0"/>
              <w:snapToGrid w:val="0"/>
              <w:spacing w:line="380" w:lineRule="exact"/>
              <w:ind w:firstLine="420" w:firstLineChars="200"/>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以联合体形式参加政府采购活动，联合体各方均为中小企业的，联合体视同中小企业。其中，联合体各方均为小微企业的，联合体视同小微企业。</w:t>
            </w:r>
          </w:p>
          <w:p>
            <w:pPr>
              <w:adjustRightInd w:val="0"/>
              <w:snapToGrid w:val="0"/>
              <w:spacing w:line="380" w:lineRule="exact"/>
              <w:ind w:firstLine="422" w:firstLineChars="200"/>
              <w:rPr>
                <w:rFonts w:hint="eastAsia" w:ascii="宋体" w:hAnsi="宋体" w:eastAsia="宋体" w:cs="宋体"/>
                <w:b/>
                <w:bCs/>
                <w:color w:val="000000"/>
                <w:szCs w:val="21"/>
                <w:highlight w:val="none"/>
              </w:rPr>
            </w:pPr>
            <w:r>
              <w:rPr>
                <w:rFonts w:hint="eastAsia" w:ascii="宋体" w:hAnsi="宋体" w:eastAsia="宋体" w:cs="宋体"/>
                <w:b/>
                <w:bCs/>
                <w:color w:val="000000"/>
                <w:szCs w:val="21"/>
                <w:highlight w:val="none"/>
              </w:rPr>
              <w:t>残疾人福利性单位</w:t>
            </w:r>
          </w:p>
          <w:p>
            <w:pPr>
              <w:adjustRightInd w:val="0"/>
              <w:snapToGrid w:val="0"/>
              <w:spacing w:line="380" w:lineRule="exact"/>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符合《关于促进残疾人就业政府采购政策的通知》（财库〔2017〕141号）规定的条件并提供《残疾人福利性单位声明函》的残疾人福利性单位视同小型、微型企业，享受预留份额、评审中价格扣除等政府采购促进中小企业发展的政府采购政策。</w:t>
            </w:r>
          </w:p>
          <w:p>
            <w:pPr>
              <w:adjustRightInd w:val="0"/>
              <w:snapToGrid w:val="0"/>
              <w:spacing w:line="380" w:lineRule="exact"/>
              <w:ind w:firstLine="422" w:firstLineChars="200"/>
              <w:rPr>
                <w:rFonts w:hint="eastAsia" w:ascii="宋体" w:hAnsi="宋体" w:eastAsia="宋体" w:cs="宋体"/>
                <w:b/>
                <w:bCs/>
                <w:color w:val="000000"/>
                <w:szCs w:val="21"/>
                <w:highlight w:val="none"/>
              </w:rPr>
            </w:pPr>
            <w:r>
              <w:rPr>
                <w:rFonts w:hint="eastAsia" w:ascii="宋体" w:hAnsi="宋体" w:eastAsia="宋体" w:cs="宋体"/>
                <w:b/>
                <w:bCs/>
                <w:color w:val="000000"/>
                <w:szCs w:val="21"/>
                <w:highlight w:val="none"/>
              </w:rPr>
              <w:t>监狱企业</w:t>
            </w:r>
          </w:p>
          <w:p>
            <w:pPr>
              <w:adjustRightInd w:val="0"/>
              <w:snapToGrid w:val="0"/>
              <w:spacing w:line="380" w:lineRule="exact"/>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根据《关于政府采购支持监狱企业发展有关问题的通知》（财库[2014]68号）的规定，投标人提供由省级以上监狱管理局、戒毒管理局（含新疆生产建设兵团）出具的属于监狱企业证明文件的，视同为小型和微型企业，享受预留份额、评审中价格扣除等政府采购促进中小企业发展的政府采购政策。</w:t>
            </w:r>
          </w:p>
          <w:p>
            <w:pPr>
              <w:adjustRightInd w:val="0"/>
              <w:snapToGrid w:val="0"/>
              <w:spacing w:line="380" w:lineRule="exact"/>
              <w:rPr>
                <w:rFonts w:hint="eastAsia" w:ascii="宋体" w:hAnsi="宋体" w:eastAsia="宋体" w:cs="宋体"/>
                <w:b/>
                <w:bCs/>
                <w:color w:val="000000"/>
                <w:szCs w:val="21"/>
                <w:highlight w:val="none"/>
              </w:rPr>
            </w:pPr>
            <w:r>
              <w:rPr>
                <w:rFonts w:hint="eastAsia" w:ascii="宋体" w:hAnsi="宋体" w:eastAsia="宋体" w:cs="宋体"/>
                <w:b/>
                <w:bCs/>
                <w:color w:val="000000"/>
                <w:szCs w:val="21"/>
                <w:highlight w:val="none"/>
              </w:rPr>
              <w:t>二、针对本项目的相关规定</w:t>
            </w:r>
          </w:p>
          <w:p>
            <w:pPr>
              <w:adjustRightInd w:val="0"/>
              <w:snapToGrid w:val="0"/>
              <w:spacing w:line="320" w:lineRule="exact"/>
              <w:ind w:firstLine="422" w:firstLineChars="200"/>
              <w:rPr>
                <w:rFonts w:hint="eastAsia" w:ascii="宋体" w:hAnsi="宋体" w:eastAsia="宋体" w:cs="宋体"/>
                <w:b/>
                <w:bCs/>
                <w:color w:val="000000"/>
                <w:szCs w:val="21"/>
                <w:highlight w:val="none"/>
              </w:rPr>
            </w:pPr>
            <w:r>
              <w:rPr>
                <w:rFonts w:hint="eastAsia" w:ascii="宋体" w:hAnsi="宋体" w:eastAsia="宋体" w:cs="宋体"/>
                <w:b/>
                <w:bCs/>
                <w:color w:val="000000"/>
                <w:szCs w:val="21"/>
                <w:highlight w:val="none"/>
              </w:rPr>
              <w:t>1.本项目执行对符合规定的小微企业报价给予20%的扣除，用扣除后的价格参加评审。对大中型企业与小微企业组成联合体参与投标或大中型企业向小微企业合理分包的，联合协议或者分包意向协议约定小微企业的合同份额占到合同总金额30%以上的联合体或者大中型企业的报价给予6%的扣除，用扣除后的价格参加评审。</w:t>
            </w:r>
          </w:p>
          <w:p>
            <w:pPr>
              <w:adjustRightInd w:val="0"/>
              <w:snapToGrid w:val="0"/>
              <w:spacing w:line="380" w:lineRule="exact"/>
              <w:ind w:firstLine="422" w:firstLineChars="200"/>
              <w:rPr>
                <w:rFonts w:hint="eastAsia" w:ascii="宋体" w:hAnsi="宋体" w:eastAsia="宋体" w:cs="宋体"/>
                <w:kern w:val="0"/>
                <w:szCs w:val="21"/>
                <w:highlight w:val="none"/>
              </w:rPr>
            </w:pPr>
            <w:r>
              <w:rPr>
                <w:rFonts w:hint="eastAsia" w:ascii="宋体" w:hAnsi="宋体" w:eastAsia="宋体" w:cs="宋体"/>
                <w:b/>
                <w:bCs/>
                <w:color w:val="000000"/>
                <w:szCs w:val="21"/>
                <w:highlight w:val="none"/>
              </w:rPr>
              <w:t>2.本项目采购标的对应的中小企业划分标准所属行业为：其他未列明行业。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636"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hint="eastAsia" w:ascii="宋体" w:hAnsi="宋体" w:eastAsia="宋体" w:cs="宋体"/>
                <w:szCs w:val="21"/>
              </w:rPr>
            </w:pPr>
            <w:r>
              <w:rPr>
                <w:rFonts w:hint="eastAsia" w:ascii="宋体" w:hAnsi="宋体" w:eastAsia="宋体" w:cs="宋体"/>
                <w:szCs w:val="21"/>
              </w:rPr>
              <w:t>23</w:t>
            </w:r>
          </w:p>
        </w:tc>
        <w:tc>
          <w:tcPr>
            <w:tcW w:w="8652"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rPr>
                <w:rFonts w:hint="eastAsia" w:ascii="宋体" w:hAnsi="宋体" w:eastAsia="宋体" w:cs="宋体"/>
                <w:szCs w:val="21"/>
              </w:rPr>
            </w:pPr>
            <w:r>
              <w:rPr>
                <w:rFonts w:hint="eastAsia" w:ascii="宋体" w:hAnsi="宋体" w:eastAsia="宋体" w:cs="宋体"/>
                <w:szCs w:val="21"/>
              </w:rPr>
              <w:t>解释：本采购文件的解释权属于采购单位。</w:t>
            </w:r>
          </w:p>
        </w:tc>
      </w:tr>
    </w:tbl>
    <w:p>
      <w:pPr>
        <w:pStyle w:val="17"/>
        <w:snapToGrid w:val="0"/>
        <w:spacing w:line="360" w:lineRule="auto"/>
        <w:jc w:val="center"/>
        <w:rPr>
          <w:rFonts w:hint="eastAsia" w:ascii="宋体" w:hAnsi="宋体" w:eastAsia="宋体" w:cs="宋体"/>
          <w:b/>
          <w:sz w:val="28"/>
          <w:szCs w:val="28"/>
        </w:rPr>
      </w:pPr>
      <w:r>
        <w:rPr>
          <w:rFonts w:hint="eastAsia" w:ascii="宋体" w:hAnsi="宋体" w:eastAsia="宋体" w:cs="宋体"/>
          <w:szCs w:val="21"/>
        </w:rPr>
        <w:br w:type="page"/>
      </w:r>
      <w:r>
        <w:rPr>
          <w:rFonts w:hint="eastAsia" w:ascii="宋体" w:hAnsi="宋体" w:eastAsia="宋体" w:cs="宋体"/>
          <w:b/>
          <w:sz w:val="28"/>
          <w:szCs w:val="28"/>
        </w:rPr>
        <w:t>一、总  则</w:t>
      </w:r>
    </w:p>
    <w:p>
      <w:pPr>
        <w:snapToGrid w:val="0"/>
        <w:spacing w:line="420" w:lineRule="exact"/>
        <w:ind w:firstLine="422" w:firstLineChars="200"/>
        <w:jc w:val="left"/>
        <w:outlineLvl w:val="1"/>
        <w:rPr>
          <w:rFonts w:hint="eastAsia" w:ascii="宋体" w:hAnsi="宋体" w:eastAsia="宋体" w:cs="宋体"/>
          <w:b/>
          <w:szCs w:val="21"/>
        </w:rPr>
      </w:pPr>
      <w:bookmarkStart w:id="3" w:name="_Toc33535346"/>
      <w:r>
        <w:rPr>
          <w:rFonts w:hint="eastAsia" w:ascii="宋体" w:hAnsi="宋体" w:eastAsia="宋体" w:cs="宋体"/>
          <w:b/>
          <w:szCs w:val="21"/>
        </w:rPr>
        <w:t>（一）适用范围</w:t>
      </w:r>
      <w:bookmarkEnd w:id="3"/>
    </w:p>
    <w:p>
      <w:pPr>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本采购文件适用于本项目的采购、投标、评标、定标、验收、合同履约、付款等行为（法律、法规另有规定的，从其规定）。</w:t>
      </w:r>
    </w:p>
    <w:p>
      <w:pPr>
        <w:snapToGrid w:val="0"/>
        <w:spacing w:line="420" w:lineRule="exact"/>
        <w:ind w:firstLine="422" w:firstLineChars="200"/>
        <w:jc w:val="left"/>
        <w:outlineLvl w:val="1"/>
        <w:rPr>
          <w:rFonts w:hint="eastAsia" w:ascii="宋体" w:hAnsi="宋体" w:eastAsia="宋体" w:cs="宋体"/>
          <w:b/>
          <w:szCs w:val="21"/>
        </w:rPr>
      </w:pPr>
      <w:bookmarkStart w:id="4" w:name="_Toc33535347"/>
      <w:r>
        <w:rPr>
          <w:rFonts w:hint="eastAsia" w:ascii="宋体" w:hAnsi="宋体" w:eastAsia="宋体" w:cs="宋体"/>
          <w:b/>
          <w:szCs w:val="21"/>
        </w:rPr>
        <w:t>（二）定义</w:t>
      </w:r>
      <w:bookmarkEnd w:id="4"/>
    </w:p>
    <w:p>
      <w:pPr>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1、招标采购人：系指组织本次采购的代理机构或采购人。</w:t>
      </w:r>
    </w:p>
    <w:p>
      <w:pPr>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2、“供应商”系指向采购方提交投标文件的单位或个人。</w:t>
      </w:r>
    </w:p>
    <w:p>
      <w:pPr>
        <w:snapToGrid w:val="0"/>
        <w:spacing w:line="420" w:lineRule="exact"/>
        <w:ind w:firstLine="420" w:firstLineChars="200"/>
        <w:jc w:val="left"/>
        <w:rPr>
          <w:rFonts w:hint="eastAsia" w:ascii="宋体" w:hAnsi="宋体" w:eastAsia="宋体" w:cs="宋体"/>
          <w:szCs w:val="21"/>
        </w:rPr>
      </w:pPr>
      <w:bookmarkStart w:id="5" w:name="_Toc33535348"/>
      <w:r>
        <w:rPr>
          <w:rFonts w:hint="eastAsia" w:ascii="宋体" w:hAnsi="宋体" w:eastAsia="宋体" w:cs="宋体"/>
          <w:szCs w:val="21"/>
        </w:rPr>
        <w:t>3、“服务”系指招标文件规定供应商应提供的相关服务内容。</w:t>
      </w:r>
    </w:p>
    <w:p>
      <w:pPr>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4、“项目”系指供应商按招标文件规定向采购人提供的服务。</w:t>
      </w:r>
    </w:p>
    <w:p>
      <w:pPr>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5、“书面形式”包括信函、传真、电报等。</w:t>
      </w:r>
    </w:p>
    <w:p>
      <w:pPr>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6、“▲”系指实质性要求条款，不满足实质性要求条款的投标文件无效。“★”系指核心产品。</w:t>
      </w:r>
    </w:p>
    <w:p>
      <w:pPr>
        <w:snapToGrid w:val="0"/>
        <w:spacing w:line="420" w:lineRule="exact"/>
        <w:ind w:firstLine="422" w:firstLineChars="200"/>
        <w:jc w:val="left"/>
        <w:outlineLvl w:val="1"/>
        <w:rPr>
          <w:rFonts w:hint="eastAsia" w:ascii="宋体" w:hAnsi="宋体" w:eastAsia="宋体" w:cs="宋体"/>
          <w:b/>
          <w:szCs w:val="21"/>
        </w:rPr>
      </w:pPr>
      <w:r>
        <w:rPr>
          <w:rFonts w:hint="eastAsia" w:ascii="宋体" w:hAnsi="宋体" w:eastAsia="宋体" w:cs="宋体"/>
          <w:b/>
          <w:szCs w:val="21"/>
        </w:rPr>
        <w:t>（三）采购方式</w:t>
      </w:r>
      <w:bookmarkEnd w:id="5"/>
    </w:p>
    <w:p>
      <w:pPr>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本次采用</w:t>
      </w:r>
      <w:r>
        <w:rPr>
          <w:rFonts w:hint="eastAsia" w:ascii="宋体" w:hAnsi="宋体" w:eastAsia="宋体" w:cs="宋体"/>
          <w:szCs w:val="21"/>
          <w:u w:val="single"/>
        </w:rPr>
        <w:t>竞争性磋商</w:t>
      </w:r>
      <w:r>
        <w:rPr>
          <w:rFonts w:hint="eastAsia" w:ascii="宋体" w:hAnsi="宋体" w:eastAsia="宋体" w:cs="宋体"/>
          <w:szCs w:val="21"/>
        </w:rPr>
        <w:t>方式进行。</w:t>
      </w:r>
    </w:p>
    <w:p>
      <w:pPr>
        <w:snapToGrid w:val="0"/>
        <w:spacing w:line="420" w:lineRule="exact"/>
        <w:ind w:firstLine="422" w:firstLineChars="200"/>
        <w:jc w:val="left"/>
        <w:outlineLvl w:val="1"/>
        <w:rPr>
          <w:rFonts w:hint="eastAsia" w:ascii="宋体" w:hAnsi="宋体" w:eastAsia="宋体" w:cs="宋体"/>
          <w:b/>
          <w:szCs w:val="21"/>
        </w:rPr>
      </w:pPr>
      <w:bookmarkStart w:id="6" w:name="_Toc33535350"/>
      <w:r>
        <w:rPr>
          <w:rFonts w:hint="eastAsia" w:ascii="宋体" w:hAnsi="宋体" w:eastAsia="宋体" w:cs="宋体"/>
          <w:b/>
          <w:szCs w:val="21"/>
        </w:rPr>
        <w:t>（四）投标费用</w:t>
      </w:r>
      <w:bookmarkEnd w:id="6"/>
    </w:p>
    <w:p>
      <w:pPr>
        <w:snapToGrid w:val="0"/>
        <w:spacing w:line="420" w:lineRule="exact"/>
        <w:ind w:firstLine="420" w:firstLineChars="200"/>
        <w:jc w:val="left"/>
        <w:rPr>
          <w:rFonts w:hint="eastAsia" w:ascii="宋体" w:hAnsi="宋体" w:eastAsia="宋体" w:cs="宋体"/>
          <w:szCs w:val="21"/>
          <w:highlight w:val="none"/>
        </w:rPr>
      </w:pPr>
      <w:r>
        <w:rPr>
          <w:rFonts w:hint="eastAsia" w:ascii="宋体" w:hAnsi="宋体" w:eastAsia="宋体" w:cs="宋体"/>
          <w:szCs w:val="21"/>
        </w:rPr>
        <w:t>不论投标结果如何，供应商均应自行承担所有与投标有关的全部费用。（采购文件有相反规定除</w:t>
      </w:r>
      <w:r>
        <w:rPr>
          <w:rFonts w:hint="eastAsia" w:ascii="宋体" w:hAnsi="宋体" w:eastAsia="宋体" w:cs="宋体"/>
          <w:szCs w:val="21"/>
          <w:highlight w:val="none"/>
        </w:rPr>
        <w:t>外）</w:t>
      </w:r>
    </w:p>
    <w:p>
      <w:pPr>
        <w:snapToGrid w:val="0"/>
        <w:spacing w:line="420" w:lineRule="exact"/>
        <w:ind w:firstLine="422" w:firstLineChars="200"/>
        <w:jc w:val="left"/>
        <w:rPr>
          <w:rFonts w:hint="eastAsia" w:ascii="宋体" w:hAnsi="宋体" w:eastAsia="宋体" w:cs="宋体"/>
          <w:b/>
          <w:szCs w:val="21"/>
          <w:highlight w:val="none"/>
        </w:rPr>
      </w:pPr>
      <w:r>
        <w:rPr>
          <w:rFonts w:hint="eastAsia" w:ascii="宋体" w:hAnsi="宋体" w:eastAsia="宋体" w:cs="宋体"/>
          <w:b/>
          <w:szCs w:val="21"/>
          <w:highlight w:val="none"/>
        </w:rPr>
        <w:t>（五）联合体投标</w:t>
      </w:r>
    </w:p>
    <w:p>
      <w:pPr>
        <w:snapToGrid w:val="0"/>
        <w:spacing w:line="440" w:lineRule="exact"/>
        <w:ind w:firstLine="422" w:firstLineChars="200"/>
        <w:jc w:val="left"/>
        <w:rPr>
          <w:rFonts w:hint="eastAsia" w:ascii="宋体" w:hAnsi="宋体" w:eastAsia="宋体" w:cs="宋体"/>
          <w:szCs w:val="21"/>
          <w:highlight w:val="none"/>
        </w:rPr>
      </w:pPr>
      <w:r>
        <w:rPr>
          <w:rFonts w:hint="eastAsia" w:ascii="宋体" w:hAnsi="宋体" w:eastAsia="宋体" w:cs="宋体"/>
          <w:b/>
          <w:bCs/>
          <w:szCs w:val="21"/>
          <w:highlight w:val="none"/>
        </w:rPr>
        <w:t>本项目允许联合体投标（联合体投标组成单位不超过两家）。联合体投标必须提供联合体协议书，联合体各方不得以自己名义单独投标，也不得组成或参加其他联合体在同一项目中投标。投标文件中除联合体协议外，其他采购文件里要求签字盖章的地方允许为牵头人的签字盖章。</w:t>
      </w:r>
    </w:p>
    <w:p>
      <w:pPr>
        <w:snapToGrid w:val="0"/>
        <w:spacing w:line="420" w:lineRule="exact"/>
        <w:ind w:firstLine="422" w:firstLineChars="200"/>
        <w:rPr>
          <w:rFonts w:hint="eastAsia" w:ascii="宋体" w:hAnsi="宋体" w:eastAsia="宋体" w:cs="宋体"/>
          <w:b/>
          <w:kern w:val="0"/>
          <w:szCs w:val="21"/>
          <w:highlight w:val="none"/>
          <w:lang w:eastAsia="zh-CN"/>
        </w:rPr>
      </w:pPr>
      <w:r>
        <w:rPr>
          <w:rFonts w:hint="eastAsia" w:ascii="宋体" w:hAnsi="宋体" w:eastAsia="宋体" w:cs="宋体"/>
          <w:b/>
          <w:szCs w:val="21"/>
          <w:highlight w:val="none"/>
        </w:rPr>
        <w:t>（六）</w:t>
      </w:r>
      <w:r>
        <w:rPr>
          <w:rFonts w:hint="eastAsia" w:ascii="宋体" w:hAnsi="宋体" w:eastAsia="宋体" w:cs="宋体"/>
          <w:b/>
          <w:kern w:val="0"/>
          <w:szCs w:val="21"/>
          <w:highlight w:val="none"/>
        </w:rPr>
        <w:t>转包</w:t>
      </w:r>
      <w:r>
        <w:rPr>
          <w:rFonts w:hint="eastAsia" w:ascii="宋体" w:hAnsi="宋体" w:eastAsia="宋体" w:cs="宋体"/>
          <w:b/>
          <w:kern w:val="0"/>
          <w:szCs w:val="21"/>
          <w:highlight w:val="none"/>
          <w:lang w:eastAsia="zh-CN"/>
        </w:rPr>
        <w:t>与分包</w:t>
      </w:r>
    </w:p>
    <w:p>
      <w:pPr>
        <w:snapToGrid w:val="0"/>
        <w:spacing w:line="420" w:lineRule="exact"/>
        <w:ind w:firstLine="420" w:firstLineChars="200"/>
        <w:jc w:val="left"/>
        <w:rPr>
          <w:rFonts w:hint="eastAsia" w:ascii="宋体" w:hAnsi="宋体" w:eastAsia="宋体" w:cs="宋体"/>
          <w:szCs w:val="21"/>
          <w:highlight w:val="none"/>
        </w:rPr>
      </w:pPr>
      <w:r>
        <w:rPr>
          <w:rFonts w:hint="eastAsia" w:ascii="宋体" w:hAnsi="宋体" w:eastAsia="宋体" w:cs="宋体"/>
          <w:szCs w:val="21"/>
          <w:highlight w:val="none"/>
          <w:lang w:val="en-US" w:eastAsia="zh-CN"/>
        </w:rPr>
        <w:t>1、</w:t>
      </w:r>
      <w:r>
        <w:rPr>
          <w:rFonts w:hint="eastAsia" w:ascii="宋体" w:hAnsi="宋体" w:eastAsia="宋体" w:cs="宋体"/>
          <w:szCs w:val="21"/>
          <w:highlight w:val="none"/>
        </w:rPr>
        <w:t>本项目不允许转包。</w:t>
      </w:r>
    </w:p>
    <w:p>
      <w:pPr>
        <w:snapToGrid w:val="0"/>
        <w:spacing w:line="420" w:lineRule="exact"/>
        <w:ind w:firstLine="420" w:firstLineChars="200"/>
        <w:jc w:val="left"/>
        <w:rPr>
          <w:rFonts w:hint="eastAsia" w:ascii="宋体" w:hAnsi="宋体" w:eastAsia="宋体" w:cs="宋体"/>
          <w:szCs w:val="21"/>
          <w:highlight w:val="none"/>
        </w:rPr>
      </w:pPr>
      <w:r>
        <w:rPr>
          <w:rFonts w:hint="eastAsia" w:ascii="宋体" w:hAnsi="宋体" w:eastAsia="宋体" w:cs="宋体"/>
          <w:szCs w:val="21"/>
          <w:highlight w:val="none"/>
          <w:lang w:val="en-US" w:eastAsia="zh-CN"/>
        </w:rPr>
        <w:t>2、</w:t>
      </w:r>
      <w:r>
        <w:rPr>
          <w:rFonts w:hint="eastAsia" w:ascii="宋体" w:hAnsi="宋体" w:eastAsia="宋体" w:cs="宋体"/>
          <w:szCs w:val="21"/>
          <w:highlight w:val="none"/>
        </w:rPr>
        <w:t>本项目部分内容允许分包，要求如下：</w:t>
      </w:r>
    </w:p>
    <w:p>
      <w:pPr>
        <w:snapToGrid w:val="0"/>
        <w:spacing w:line="420" w:lineRule="exact"/>
        <w:ind w:firstLine="420" w:firstLineChars="200"/>
        <w:jc w:val="left"/>
        <w:rPr>
          <w:rFonts w:hint="eastAsia" w:ascii="宋体" w:hAnsi="宋体" w:eastAsia="宋体" w:cs="宋体"/>
          <w:szCs w:val="21"/>
          <w:highlight w:val="none"/>
        </w:rPr>
      </w:pPr>
      <w:r>
        <w:rPr>
          <w:rFonts w:hint="eastAsia" w:ascii="宋体" w:hAnsi="宋体" w:eastAsia="宋体" w:cs="宋体"/>
          <w:szCs w:val="21"/>
          <w:highlight w:val="none"/>
        </w:rPr>
        <w:t>（1）分包内容为：土壤样品的运输。</w:t>
      </w:r>
    </w:p>
    <w:p>
      <w:pPr>
        <w:snapToGrid w:val="0"/>
        <w:spacing w:line="420" w:lineRule="exact"/>
        <w:ind w:firstLine="420" w:firstLineChars="200"/>
        <w:jc w:val="left"/>
        <w:rPr>
          <w:rFonts w:hint="eastAsia" w:ascii="宋体" w:hAnsi="宋体" w:eastAsia="宋体" w:cs="宋体"/>
          <w:szCs w:val="21"/>
          <w:highlight w:val="none"/>
        </w:rPr>
      </w:pPr>
      <w:r>
        <w:rPr>
          <w:rFonts w:hint="eastAsia" w:ascii="宋体" w:hAnsi="宋体" w:eastAsia="宋体" w:cs="宋体"/>
          <w:szCs w:val="21"/>
          <w:highlight w:val="none"/>
        </w:rPr>
        <w:t>（2）分包承接单位应具有完成项目内容的相应能力。</w:t>
      </w:r>
    </w:p>
    <w:p>
      <w:pPr>
        <w:snapToGrid w:val="0"/>
        <w:spacing w:line="420" w:lineRule="exact"/>
        <w:ind w:firstLine="420" w:firstLineChars="200"/>
        <w:jc w:val="left"/>
        <w:rPr>
          <w:rFonts w:hint="eastAsia" w:ascii="宋体" w:hAnsi="宋体" w:eastAsia="宋体" w:cs="宋体"/>
          <w:szCs w:val="21"/>
          <w:highlight w:val="none"/>
          <w:lang w:val="en-US" w:eastAsia="zh-CN"/>
        </w:rPr>
      </w:pPr>
      <w:r>
        <w:rPr>
          <w:rFonts w:hint="eastAsia" w:ascii="宋体" w:hAnsi="宋体" w:eastAsia="宋体" w:cs="宋体"/>
          <w:szCs w:val="21"/>
          <w:highlight w:val="none"/>
        </w:rPr>
        <w:t>（3）除采购文件约定允许分包的内容外，供应商不得擅自将其他合同标的分包给其他单位承担</w:t>
      </w:r>
      <w:r>
        <w:rPr>
          <w:rFonts w:hint="eastAsia" w:ascii="宋体" w:hAnsi="宋体" w:eastAsia="宋体" w:cs="宋体"/>
          <w:szCs w:val="21"/>
          <w:highlight w:val="none"/>
          <w:lang w:eastAsia="zh-CN"/>
        </w:rPr>
        <w:t>。</w:t>
      </w:r>
    </w:p>
    <w:p>
      <w:pPr>
        <w:snapToGrid w:val="0"/>
        <w:spacing w:line="420" w:lineRule="exact"/>
        <w:ind w:firstLine="422" w:firstLineChars="200"/>
        <w:rPr>
          <w:rFonts w:hint="eastAsia" w:ascii="宋体" w:hAnsi="宋体" w:eastAsia="宋体" w:cs="宋体"/>
          <w:b/>
          <w:szCs w:val="21"/>
          <w:highlight w:val="none"/>
        </w:rPr>
      </w:pPr>
      <w:r>
        <w:rPr>
          <w:rFonts w:hint="eastAsia" w:ascii="宋体" w:hAnsi="宋体" w:eastAsia="宋体" w:cs="宋体"/>
          <w:b/>
          <w:szCs w:val="21"/>
          <w:highlight w:val="none"/>
        </w:rPr>
        <w:t>（七）是否允许采购进口产品</w:t>
      </w:r>
    </w:p>
    <w:p>
      <w:pPr>
        <w:snapToGrid w:val="0"/>
        <w:spacing w:line="420" w:lineRule="exact"/>
        <w:ind w:firstLine="420" w:firstLineChars="200"/>
        <w:jc w:val="left"/>
        <w:outlineLvl w:val="1"/>
        <w:rPr>
          <w:rFonts w:hint="eastAsia" w:ascii="宋体" w:hAnsi="宋体" w:eastAsia="宋体" w:cs="宋体"/>
          <w:kern w:val="0"/>
          <w:szCs w:val="21"/>
          <w:highlight w:val="none"/>
        </w:rPr>
      </w:pPr>
      <w:bookmarkStart w:id="7" w:name="_Toc33535351"/>
      <w:r>
        <w:rPr>
          <w:rFonts w:hint="eastAsia" w:ascii="宋体" w:hAnsi="宋体" w:eastAsia="宋体" w:cs="宋体"/>
          <w:kern w:val="0"/>
          <w:szCs w:val="21"/>
          <w:highlight w:val="none"/>
        </w:rPr>
        <w:t>不允许采购进口产品。</w:t>
      </w:r>
      <w:bookmarkEnd w:id="7"/>
    </w:p>
    <w:p>
      <w:pPr>
        <w:snapToGrid w:val="0"/>
        <w:spacing w:line="420" w:lineRule="exact"/>
        <w:ind w:firstLine="422" w:firstLineChars="200"/>
        <w:jc w:val="left"/>
        <w:outlineLvl w:val="1"/>
        <w:rPr>
          <w:rFonts w:hint="eastAsia" w:ascii="宋体" w:hAnsi="宋体" w:eastAsia="宋体" w:cs="宋体"/>
          <w:b/>
          <w:szCs w:val="21"/>
        </w:rPr>
      </w:pPr>
      <w:bookmarkStart w:id="8" w:name="_Toc33535352"/>
      <w:r>
        <w:rPr>
          <w:rFonts w:hint="eastAsia" w:ascii="宋体" w:hAnsi="宋体" w:eastAsia="宋体" w:cs="宋体"/>
          <w:b/>
          <w:szCs w:val="21"/>
        </w:rPr>
        <w:t>（八）特别说明：</w:t>
      </w:r>
      <w:bookmarkEnd w:id="8"/>
    </w:p>
    <w:p>
      <w:pPr>
        <w:pStyle w:val="29"/>
        <w:shd w:val="clear" w:color="auto" w:fill="FFFFFF"/>
        <w:spacing w:before="0" w:beforeAutospacing="0" w:after="0" w:afterAutospacing="0" w:line="420" w:lineRule="exact"/>
        <w:ind w:firstLine="420"/>
        <w:rPr>
          <w:rFonts w:hint="eastAsia" w:ascii="宋体" w:hAnsi="宋体" w:eastAsia="宋体" w:cs="宋体"/>
          <w:kern w:val="2"/>
          <w:sz w:val="21"/>
          <w:szCs w:val="21"/>
        </w:rPr>
      </w:pPr>
      <w:r>
        <w:rPr>
          <w:rFonts w:hint="eastAsia" w:ascii="宋体" w:hAnsi="宋体" w:eastAsia="宋体" w:cs="宋体"/>
          <w:kern w:val="2"/>
          <w:sz w:val="21"/>
          <w:szCs w:val="21"/>
        </w:rPr>
        <w:t>1、多家供应商参加投标，如提供相同品牌产品且通过资格审查、符合性审查的不同投标人参加同一合同项下投标的，按一家投标人计算，评审后得分最高的同品牌投标人获得中标人推荐资格；评审得分相同的，取报价最低的同品牌投标人；当报价也相同时，则取技术标最优的同品牌投标人；均相同时，由采购人代表随机抽取方式确定。其他同品牌投标人不作为中标候选人。</w:t>
      </w:r>
    </w:p>
    <w:p>
      <w:pPr>
        <w:spacing w:line="440" w:lineRule="exact"/>
        <w:ind w:firstLine="420" w:firstLineChars="200"/>
        <w:rPr>
          <w:rFonts w:hint="eastAsia" w:ascii="宋体" w:hAnsi="宋体" w:eastAsia="宋体" w:cs="宋体"/>
          <w:szCs w:val="21"/>
        </w:rPr>
      </w:pPr>
      <w:r>
        <w:rPr>
          <w:rFonts w:hint="eastAsia" w:ascii="宋体" w:hAnsi="宋体" w:eastAsia="宋体" w:cs="宋体"/>
          <w:szCs w:val="21"/>
        </w:rPr>
        <w:t>非单一产品采购项目，以带“★”作为核心产品。多家投标人提供的核心产品品牌相同的，按前款规定处理。</w:t>
      </w:r>
    </w:p>
    <w:p>
      <w:pPr>
        <w:pStyle w:val="17"/>
        <w:snapToGrid w:val="0"/>
        <w:spacing w:line="440" w:lineRule="exact"/>
        <w:ind w:left="2" w:leftChars="1" w:firstLine="420" w:firstLineChars="200"/>
        <w:rPr>
          <w:rFonts w:hint="eastAsia" w:ascii="宋体" w:hAnsi="宋体" w:eastAsia="宋体" w:cs="宋体"/>
          <w:szCs w:val="21"/>
        </w:rPr>
      </w:pPr>
      <w:r>
        <w:rPr>
          <w:rFonts w:hint="eastAsia" w:ascii="宋体" w:hAnsi="宋体" w:eastAsia="宋体" w:cs="宋体"/>
          <w:szCs w:val="21"/>
        </w:rPr>
        <w:t>2、供应商投标所使用的资格、信誉、荣誉、业绩与企业认证必须为本法人所拥有。供应商投标所使用的采购项目实施人员必须为本法人员工（或必须为本法人或控股公司正式员工）。</w:t>
      </w:r>
    </w:p>
    <w:p>
      <w:pPr>
        <w:pStyle w:val="17"/>
        <w:snapToGrid w:val="0"/>
        <w:spacing w:line="440" w:lineRule="exact"/>
        <w:ind w:left="2" w:leftChars="1" w:firstLine="420" w:firstLineChars="200"/>
        <w:rPr>
          <w:rFonts w:hint="eastAsia" w:ascii="宋体" w:hAnsi="宋体" w:eastAsia="宋体" w:cs="宋体"/>
          <w:szCs w:val="21"/>
        </w:rPr>
      </w:pPr>
      <w:r>
        <w:rPr>
          <w:rFonts w:hint="eastAsia" w:ascii="宋体" w:hAnsi="宋体" w:eastAsia="宋体" w:cs="宋体"/>
          <w:szCs w:val="21"/>
        </w:rPr>
        <w:t>3、供应商应仔细阅读采购文件的所有内容，按照采购文件的要求提交投标文件，并对所提供的全部资料的真实性承担法律责任。</w:t>
      </w:r>
    </w:p>
    <w:p>
      <w:pPr>
        <w:pStyle w:val="17"/>
        <w:snapToGrid w:val="0"/>
        <w:spacing w:line="420" w:lineRule="exact"/>
        <w:ind w:left="2" w:leftChars="1" w:firstLine="420" w:firstLineChars="200"/>
        <w:rPr>
          <w:rFonts w:hint="eastAsia" w:ascii="宋体" w:hAnsi="宋体" w:eastAsia="宋体" w:cs="宋体"/>
          <w:szCs w:val="21"/>
        </w:rPr>
      </w:pPr>
      <w:r>
        <w:rPr>
          <w:rFonts w:hint="eastAsia" w:ascii="宋体" w:hAnsi="宋体" w:eastAsia="宋体" w:cs="宋体"/>
          <w:szCs w:val="21"/>
        </w:rPr>
        <w:t>4、供应商在投标活动中提供任何虚假材料，其投标无效，并报监管部门查处；中标后发现的，中标人须依照《中华人民共和国消费者权益保护法》第49条之规定双倍赔偿采购人，且民事赔偿并不免除违法供应商的行政与刑事责任。</w:t>
      </w:r>
    </w:p>
    <w:p>
      <w:pPr>
        <w:pStyle w:val="17"/>
        <w:snapToGrid w:val="0"/>
        <w:spacing w:line="420" w:lineRule="exact"/>
        <w:ind w:firstLine="422" w:firstLineChars="200"/>
        <w:outlineLvl w:val="1"/>
        <w:rPr>
          <w:rFonts w:hint="eastAsia" w:ascii="宋体" w:hAnsi="宋体" w:eastAsia="宋体" w:cs="宋体"/>
          <w:b/>
          <w:bCs/>
          <w:szCs w:val="21"/>
        </w:rPr>
      </w:pPr>
      <w:bookmarkStart w:id="9" w:name="_Toc33535353"/>
      <w:r>
        <w:rPr>
          <w:rFonts w:hint="eastAsia" w:ascii="宋体" w:hAnsi="宋体" w:eastAsia="宋体" w:cs="宋体"/>
          <w:b/>
          <w:bCs/>
          <w:szCs w:val="21"/>
        </w:rPr>
        <w:t>（九）质疑和投诉</w:t>
      </w:r>
      <w:bookmarkEnd w:id="9"/>
    </w:p>
    <w:p>
      <w:pPr>
        <w:pStyle w:val="17"/>
        <w:snapToGrid w:val="0"/>
        <w:spacing w:line="420" w:lineRule="exact"/>
        <w:ind w:firstLine="420" w:firstLineChars="200"/>
        <w:rPr>
          <w:rFonts w:hint="eastAsia" w:ascii="宋体" w:hAnsi="宋体" w:eastAsia="宋体" w:cs="宋体"/>
          <w:bCs/>
          <w:szCs w:val="21"/>
        </w:rPr>
      </w:pPr>
      <w:r>
        <w:rPr>
          <w:rFonts w:hint="eastAsia" w:ascii="宋体" w:hAnsi="宋体" w:eastAsia="宋体" w:cs="宋体"/>
          <w:bCs/>
          <w:szCs w:val="21"/>
        </w:rPr>
        <w:t>1、供应商认为采购文件、采购过程、中标或者成交结果使自己的权益受到损害的，可以在知道或者应知其权益受到损害之日起7个工作日内，以书面形式一次性向采购人、采购代理机构提出针对同一采购程序环节的质疑。质疑供应商对采购人、采购代理机构的答复不满意，或者采购人、采购代理机构未在规定时间内作出答复的，可以在答复期满后15个工作日内向规定的财政部门提起投诉。</w:t>
      </w:r>
    </w:p>
    <w:p>
      <w:pPr>
        <w:pStyle w:val="17"/>
        <w:snapToGrid w:val="0"/>
        <w:spacing w:line="420" w:lineRule="exact"/>
        <w:ind w:firstLine="420" w:firstLineChars="200"/>
        <w:rPr>
          <w:rFonts w:hint="eastAsia" w:ascii="宋体" w:hAnsi="宋体" w:eastAsia="宋体" w:cs="宋体"/>
          <w:bCs/>
          <w:szCs w:val="21"/>
        </w:rPr>
      </w:pPr>
      <w:r>
        <w:rPr>
          <w:rFonts w:hint="eastAsia" w:ascii="宋体" w:hAnsi="宋体" w:eastAsia="宋体" w:cs="宋体"/>
          <w:bCs/>
          <w:szCs w:val="21"/>
        </w:rPr>
        <w:t>2、供应商须在法定质疑期内一次性提出针对同一采购程序环节的质疑。</w:t>
      </w:r>
    </w:p>
    <w:p>
      <w:pPr>
        <w:pStyle w:val="17"/>
        <w:snapToGrid w:val="0"/>
        <w:spacing w:line="420" w:lineRule="exact"/>
        <w:ind w:firstLine="420" w:firstLineChars="200"/>
        <w:rPr>
          <w:rFonts w:hint="eastAsia" w:ascii="宋体" w:hAnsi="宋体" w:eastAsia="宋体" w:cs="宋体"/>
          <w:bCs/>
          <w:szCs w:val="21"/>
        </w:rPr>
      </w:pPr>
      <w:r>
        <w:rPr>
          <w:rFonts w:hint="eastAsia" w:ascii="宋体" w:hAnsi="宋体" w:eastAsia="宋体" w:cs="宋体"/>
          <w:bCs/>
          <w:szCs w:val="21"/>
        </w:rPr>
        <w:t>3、供应商认为采购代理机构在质疑答复程序中启用的调查和复评等程序，在该程序操作过程未明显违反法律禁止性规定时，不得提出疑义。</w:t>
      </w:r>
    </w:p>
    <w:p>
      <w:pPr>
        <w:pStyle w:val="17"/>
        <w:snapToGrid w:val="0"/>
        <w:spacing w:line="420" w:lineRule="exact"/>
        <w:ind w:firstLine="420" w:firstLineChars="200"/>
        <w:rPr>
          <w:rFonts w:hint="eastAsia" w:ascii="宋体" w:hAnsi="宋体" w:eastAsia="宋体" w:cs="宋体"/>
          <w:bCs/>
          <w:szCs w:val="21"/>
        </w:rPr>
      </w:pPr>
      <w:r>
        <w:rPr>
          <w:rFonts w:hint="eastAsia" w:ascii="宋体" w:hAnsi="宋体" w:eastAsia="宋体" w:cs="宋体"/>
          <w:bCs/>
          <w:szCs w:val="21"/>
        </w:rPr>
        <w:t>4、质疑和投诉应当满足《政府采购质疑和投诉办法》（中华人民共和国财政部令第94号）要求。</w:t>
      </w:r>
    </w:p>
    <w:p>
      <w:pPr>
        <w:pStyle w:val="17"/>
        <w:snapToGrid w:val="0"/>
        <w:spacing w:line="420" w:lineRule="exact"/>
        <w:ind w:firstLine="413" w:firstLineChars="196"/>
        <w:jc w:val="center"/>
        <w:outlineLvl w:val="0"/>
        <w:rPr>
          <w:rFonts w:hint="eastAsia" w:ascii="宋体" w:hAnsi="宋体" w:eastAsia="宋体" w:cs="宋体"/>
          <w:b/>
          <w:szCs w:val="21"/>
        </w:rPr>
      </w:pPr>
      <w:bookmarkStart w:id="10" w:name="_Toc33535354"/>
      <w:bookmarkStart w:id="11" w:name="_Toc406402987"/>
      <w:bookmarkStart w:id="12" w:name="_Toc406402943"/>
    </w:p>
    <w:p>
      <w:pPr>
        <w:pStyle w:val="17"/>
        <w:snapToGrid w:val="0"/>
        <w:spacing w:line="420" w:lineRule="exact"/>
        <w:ind w:firstLine="551" w:firstLineChars="196"/>
        <w:jc w:val="center"/>
        <w:outlineLvl w:val="0"/>
        <w:rPr>
          <w:rFonts w:hint="eastAsia" w:ascii="宋体" w:hAnsi="宋体" w:eastAsia="宋体" w:cs="宋体"/>
          <w:b/>
          <w:sz w:val="28"/>
          <w:szCs w:val="28"/>
        </w:rPr>
      </w:pPr>
      <w:r>
        <w:rPr>
          <w:rFonts w:hint="eastAsia" w:ascii="宋体" w:hAnsi="宋体" w:eastAsia="宋体" w:cs="宋体"/>
          <w:b/>
          <w:sz w:val="28"/>
          <w:szCs w:val="28"/>
        </w:rPr>
        <w:t>二、采购文件</w:t>
      </w:r>
      <w:bookmarkEnd w:id="10"/>
      <w:bookmarkEnd w:id="11"/>
      <w:bookmarkEnd w:id="12"/>
    </w:p>
    <w:p>
      <w:pPr>
        <w:snapToGrid w:val="0"/>
        <w:spacing w:line="420" w:lineRule="exact"/>
        <w:ind w:firstLine="422" w:firstLineChars="200"/>
        <w:jc w:val="left"/>
        <w:rPr>
          <w:rFonts w:hint="eastAsia" w:ascii="宋体" w:hAnsi="宋体" w:eastAsia="宋体" w:cs="宋体"/>
          <w:b/>
          <w:szCs w:val="21"/>
        </w:rPr>
      </w:pPr>
      <w:r>
        <w:rPr>
          <w:rFonts w:hint="eastAsia" w:ascii="宋体" w:hAnsi="宋体" w:eastAsia="宋体" w:cs="宋体"/>
          <w:b/>
          <w:szCs w:val="21"/>
        </w:rPr>
        <w:t>（一）采购文件的构成。本采购文件由以下部分组成：</w:t>
      </w:r>
    </w:p>
    <w:p>
      <w:pPr>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1、采购公告</w:t>
      </w:r>
    </w:p>
    <w:p>
      <w:pPr>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2、采购需求</w:t>
      </w:r>
    </w:p>
    <w:p>
      <w:pPr>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3、供应商须知</w:t>
      </w:r>
    </w:p>
    <w:p>
      <w:pPr>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4、评标办法及标准</w:t>
      </w:r>
    </w:p>
    <w:p>
      <w:pPr>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5、合同主要条款</w:t>
      </w:r>
    </w:p>
    <w:p>
      <w:pPr>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6、投标文件格式</w:t>
      </w:r>
    </w:p>
    <w:p>
      <w:pPr>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7、本项目采购文件的澄清、答复、修改、补充的内容</w:t>
      </w:r>
    </w:p>
    <w:p>
      <w:pPr>
        <w:snapToGrid w:val="0"/>
        <w:spacing w:line="420" w:lineRule="exact"/>
        <w:ind w:firstLine="422" w:firstLineChars="200"/>
        <w:jc w:val="left"/>
        <w:rPr>
          <w:rFonts w:hint="eastAsia" w:ascii="宋体" w:hAnsi="宋体" w:eastAsia="宋体" w:cs="宋体"/>
          <w:b/>
          <w:szCs w:val="21"/>
        </w:rPr>
      </w:pPr>
      <w:r>
        <w:rPr>
          <w:rFonts w:hint="eastAsia" w:ascii="宋体" w:hAnsi="宋体" w:eastAsia="宋体" w:cs="宋体"/>
          <w:b/>
          <w:szCs w:val="21"/>
        </w:rPr>
        <w:t>（二）供应商的风险</w:t>
      </w:r>
    </w:p>
    <w:p>
      <w:pPr>
        <w:pStyle w:val="17"/>
        <w:snapToGrid w:val="0"/>
        <w:spacing w:line="420" w:lineRule="exact"/>
        <w:ind w:firstLine="420" w:firstLineChars="200"/>
        <w:rPr>
          <w:rFonts w:hint="eastAsia" w:ascii="宋体" w:hAnsi="宋体" w:eastAsia="宋体" w:cs="宋体"/>
          <w:szCs w:val="21"/>
        </w:rPr>
      </w:pPr>
      <w:r>
        <w:rPr>
          <w:rFonts w:hint="eastAsia" w:ascii="宋体" w:hAnsi="宋体" w:eastAsia="宋体" w:cs="宋体"/>
          <w:szCs w:val="21"/>
        </w:rPr>
        <w:t>供应商没有按照采购文件要求提供全部资料，或者供应商没有对采购文件在各方面作出实质性响应是供应商的风险，并可能导致其投标为无效标。</w:t>
      </w:r>
    </w:p>
    <w:p>
      <w:pPr>
        <w:pStyle w:val="7"/>
        <w:numPr>
          <w:ilvl w:val="0"/>
          <w:numId w:val="0"/>
        </w:numPr>
        <w:tabs>
          <w:tab w:val="left" w:pos="720"/>
        </w:tabs>
        <w:snapToGrid w:val="0"/>
        <w:spacing w:line="420" w:lineRule="exact"/>
        <w:ind w:firstLine="422" w:firstLineChars="200"/>
        <w:rPr>
          <w:rFonts w:hint="eastAsia" w:ascii="宋体" w:hAnsi="宋体" w:eastAsia="宋体" w:cs="宋体"/>
          <w:b/>
          <w:szCs w:val="21"/>
        </w:rPr>
      </w:pPr>
      <w:r>
        <w:rPr>
          <w:rFonts w:hint="eastAsia" w:ascii="宋体" w:hAnsi="宋体" w:eastAsia="宋体" w:cs="宋体"/>
          <w:b/>
          <w:szCs w:val="21"/>
        </w:rPr>
        <w:t>（三）采购文件的澄清与修改</w:t>
      </w:r>
    </w:p>
    <w:p>
      <w:pPr>
        <w:pStyle w:val="17"/>
        <w:snapToGrid w:val="0"/>
        <w:spacing w:line="420" w:lineRule="exact"/>
        <w:ind w:firstLine="420" w:firstLineChars="200"/>
        <w:rPr>
          <w:rFonts w:hint="eastAsia" w:ascii="宋体" w:hAnsi="宋体" w:eastAsia="宋体" w:cs="宋体"/>
          <w:szCs w:val="21"/>
        </w:rPr>
      </w:pPr>
      <w:r>
        <w:rPr>
          <w:rFonts w:hint="eastAsia" w:ascii="宋体" w:hAnsi="宋体" w:eastAsia="宋体" w:cs="宋体"/>
          <w:szCs w:val="21"/>
        </w:rPr>
        <w:t>1、</w:t>
      </w:r>
      <w:r>
        <w:rPr>
          <w:rFonts w:hint="eastAsia" w:ascii="宋体" w:hAnsi="宋体" w:eastAsia="宋体" w:cs="宋体"/>
          <w:bCs/>
          <w:szCs w:val="21"/>
        </w:rPr>
        <w:t>供应商应认真阅读本采购文件，发现其中有误或有不合理要求的，可要求采购人澄清</w:t>
      </w:r>
      <w:r>
        <w:rPr>
          <w:rFonts w:hint="eastAsia" w:ascii="宋体" w:hAnsi="宋体" w:eastAsia="宋体" w:cs="宋体"/>
          <w:szCs w:val="21"/>
        </w:rPr>
        <w:t>。采购人对已发出的采购文件进行必要澄清或者修改的，应当在采购文件要求提交投标文件截止五日前，在财政部门指定的政府采购信息发布媒体上发布更正公告。</w:t>
      </w:r>
    </w:p>
    <w:p>
      <w:pPr>
        <w:pStyle w:val="17"/>
        <w:snapToGrid w:val="0"/>
        <w:spacing w:line="420" w:lineRule="exact"/>
        <w:ind w:firstLine="420" w:firstLineChars="200"/>
        <w:rPr>
          <w:rFonts w:hint="eastAsia" w:ascii="宋体" w:hAnsi="宋体" w:eastAsia="宋体" w:cs="宋体"/>
          <w:szCs w:val="21"/>
        </w:rPr>
      </w:pPr>
      <w:r>
        <w:rPr>
          <w:rFonts w:hint="eastAsia" w:ascii="宋体" w:hAnsi="宋体" w:eastAsia="宋体" w:cs="宋体"/>
          <w:szCs w:val="21"/>
        </w:rPr>
        <w:t>2、采购文件澄清或者修改的内容为采购文件的组成部分。当采购文件与澄清或者修改就同一内容的表述不一致时，以最后发出的更正公告为准。</w:t>
      </w:r>
    </w:p>
    <w:p>
      <w:pPr>
        <w:pStyle w:val="17"/>
        <w:snapToGrid w:val="0"/>
        <w:spacing w:line="420" w:lineRule="exact"/>
        <w:ind w:firstLine="420" w:firstLineChars="200"/>
        <w:rPr>
          <w:rFonts w:hint="eastAsia" w:ascii="宋体" w:hAnsi="宋体" w:eastAsia="宋体" w:cs="宋体"/>
          <w:szCs w:val="21"/>
        </w:rPr>
      </w:pPr>
      <w:r>
        <w:rPr>
          <w:rFonts w:hint="eastAsia" w:ascii="宋体" w:hAnsi="宋体" w:eastAsia="宋体" w:cs="宋体"/>
          <w:szCs w:val="21"/>
        </w:rPr>
        <w:t>3、对采购文件的澄清、答复、修改或补充都应该通过采购代理机构以法定形式发布，采购人非通过本机构，不得擅自澄清、答复、修改或补充采购文件。</w:t>
      </w:r>
    </w:p>
    <w:p>
      <w:pPr>
        <w:pStyle w:val="17"/>
        <w:snapToGrid w:val="0"/>
        <w:spacing w:line="420" w:lineRule="exact"/>
        <w:ind w:firstLine="420" w:firstLineChars="200"/>
        <w:rPr>
          <w:rFonts w:hint="eastAsia" w:ascii="宋体" w:hAnsi="宋体" w:eastAsia="宋体" w:cs="宋体"/>
          <w:szCs w:val="21"/>
        </w:rPr>
      </w:pPr>
    </w:p>
    <w:p>
      <w:pPr>
        <w:pStyle w:val="17"/>
        <w:snapToGrid w:val="0"/>
        <w:spacing w:line="420" w:lineRule="exact"/>
        <w:ind w:firstLine="551" w:firstLineChars="196"/>
        <w:jc w:val="center"/>
        <w:outlineLvl w:val="0"/>
        <w:rPr>
          <w:rFonts w:hint="eastAsia" w:ascii="宋体" w:hAnsi="宋体" w:eastAsia="宋体" w:cs="宋体"/>
          <w:b/>
          <w:sz w:val="28"/>
          <w:szCs w:val="28"/>
        </w:rPr>
      </w:pPr>
      <w:bookmarkStart w:id="13" w:name="_Toc33535355"/>
      <w:r>
        <w:rPr>
          <w:rFonts w:hint="eastAsia" w:ascii="宋体" w:hAnsi="宋体" w:eastAsia="宋体" w:cs="宋体"/>
          <w:b/>
          <w:sz w:val="28"/>
          <w:szCs w:val="28"/>
        </w:rPr>
        <w:t>三、投标文件的编制</w:t>
      </w:r>
      <w:bookmarkEnd w:id="13"/>
    </w:p>
    <w:p>
      <w:pPr>
        <w:pStyle w:val="17"/>
        <w:snapToGrid w:val="0"/>
        <w:spacing w:line="420" w:lineRule="exact"/>
        <w:ind w:firstLine="422" w:firstLineChars="200"/>
        <w:outlineLvl w:val="1"/>
        <w:rPr>
          <w:rFonts w:hint="eastAsia" w:ascii="宋体" w:hAnsi="宋体" w:eastAsia="宋体" w:cs="宋体"/>
          <w:b/>
          <w:szCs w:val="21"/>
        </w:rPr>
      </w:pPr>
      <w:bookmarkStart w:id="14" w:name="_Toc33535356"/>
      <w:r>
        <w:rPr>
          <w:rFonts w:hint="eastAsia" w:ascii="宋体" w:hAnsi="宋体" w:eastAsia="宋体" w:cs="宋体"/>
          <w:b/>
          <w:szCs w:val="21"/>
        </w:rPr>
        <w:t>本项目所涉投标文件格式请详见第六章，未给出的格式请自拟。</w:t>
      </w:r>
      <w:bookmarkEnd w:id="14"/>
    </w:p>
    <w:p>
      <w:pPr>
        <w:pStyle w:val="17"/>
        <w:snapToGrid w:val="0"/>
        <w:spacing w:line="420" w:lineRule="exact"/>
        <w:ind w:firstLine="422" w:firstLineChars="200"/>
        <w:outlineLvl w:val="1"/>
        <w:rPr>
          <w:rFonts w:hint="eastAsia" w:ascii="宋体" w:hAnsi="宋体" w:eastAsia="宋体" w:cs="宋体"/>
          <w:b/>
          <w:szCs w:val="21"/>
        </w:rPr>
      </w:pPr>
      <w:bookmarkStart w:id="15" w:name="_Toc33535357"/>
      <w:r>
        <w:rPr>
          <w:rFonts w:hint="eastAsia" w:ascii="宋体" w:hAnsi="宋体" w:eastAsia="宋体" w:cs="宋体"/>
          <w:b/>
          <w:szCs w:val="21"/>
        </w:rPr>
        <w:t>（一）总体要求：</w:t>
      </w:r>
      <w:bookmarkEnd w:id="15"/>
    </w:p>
    <w:p>
      <w:pPr>
        <w:spacing w:line="420" w:lineRule="exact"/>
        <w:ind w:firstLine="420" w:firstLineChars="200"/>
        <w:rPr>
          <w:rFonts w:hint="eastAsia" w:ascii="宋体" w:hAnsi="宋体" w:eastAsia="宋体" w:cs="宋体"/>
          <w:szCs w:val="21"/>
        </w:rPr>
      </w:pPr>
      <w:r>
        <w:rPr>
          <w:rFonts w:hint="eastAsia" w:ascii="宋体" w:hAnsi="宋体" w:eastAsia="宋体" w:cs="宋体"/>
          <w:szCs w:val="21"/>
        </w:rPr>
        <w:t>1、供应商应仔细阅读采购文件的所有内容，按本文件的要求提供投标文件，并保证所提供的全部资料的真实性，以使其投标文件对采购文件作出实质性响应，否则，投标文件可能视为无效投标文件。</w:t>
      </w:r>
    </w:p>
    <w:p>
      <w:pPr>
        <w:spacing w:line="420" w:lineRule="exact"/>
        <w:ind w:firstLine="420" w:firstLineChars="200"/>
        <w:rPr>
          <w:rFonts w:hint="eastAsia" w:ascii="宋体" w:hAnsi="宋体" w:eastAsia="宋体" w:cs="宋体"/>
          <w:szCs w:val="21"/>
        </w:rPr>
      </w:pPr>
      <w:r>
        <w:rPr>
          <w:rFonts w:hint="eastAsia" w:ascii="宋体" w:hAnsi="宋体" w:eastAsia="宋体" w:cs="宋体"/>
          <w:szCs w:val="21"/>
        </w:rPr>
        <w:t>2、投标文件及供应商与采购有关的来往通知，函件和文件均应使用中文。</w:t>
      </w:r>
    </w:p>
    <w:p>
      <w:pPr>
        <w:spacing w:line="420" w:lineRule="exact"/>
        <w:ind w:firstLine="420" w:firstLineChars="200"/>
        <w:rPr>
          <w:rFonts w:hint="eastAsia" w:ascii="宋体" w:hAnsi="宋体" w:eastAsia="宋体" w:cs="宋体"/>
          <w:szCs w:val="21"/>
        </w:rPr>
      </w:pPr>
      <w:r>
        <w:rPr>
          <w:rFonts w:hint="eastAsia" w:ascii="宋体" w:hAnsi="宋体" w:eastAsia="宋体" w:cs="宋体"/>
          <w:szCs w:val="21"/>
        </w:rPr>
        <w:t>3、供应商应按本文件中提供的文件格式、内容和要求制作投标文件。</w:t>
      </w:r>
    </w:p>
    <w:p>
      <w:pPr>
        <w:spacing w:line="420" w:lineRule="exact"/>
        <w:ind w:firstLine="422" w:firstLineChars="200"/>
        <w:jc w:val="left"/>
        <w:rPr>
          <w:rFonts w:hint="eastAsia" w:ascii="宋体" w:hAnsi="宋体" w:eastAsia="宋体" w:cs="宋体"/>
          <w:bCs/>
          <w:szCs w:val="21"/>
        </w:rPr>
      </w:pPr>
      <w:r>
        <w:rPr>
          <w:rFonts w:hint="eastAsia" w:ascii="宋体" w:hAnsi="宋体" w:eastAsia="宋体" w:cs="宋体"/>
          <w:b/>
          <w:szCs w:val="21"/>
        </w:rPr>
        <w:t>4、投标文件的效力：投标文件的启用，按先后顺位分别为电子投标文件、电子备份投标文件。</w:t>
      </w:r>
      <w:r>
        <w:rPr>
          <w:rFonts w:hint="eastAsia" w:ascii="宋体" w:hAnsi="宋体" w:eastAsia="宋体" w:cs="宋体"/>
          <w:bCs/>
          <w:szCs w:val="21"/>
        </w:rPr>
        <w:t>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pPr>
        <w:snapToGrid w:val="0"/>
        <w:spacing w:line="420" w:lineRule="exact"/>
        <w:ind w:firstLine="422" w:firstLineChars="200"/>
        <w:jc w:val="left"/>
        <w:outlineLvl w:val="0"/>
        <w:rPr>
          <w:rFonts w:hint="eastAsia" w:ascii="宋体" w:hAnsi="宋体" w:eastAsia="宋体" w:cs="宋体"/>
          <w:b/>
          <w:szCs w:val="21"/>
        </w:rPr>
      </w:pPr>
      <w:bookmarkStart w:id="16" w:name="_Toc33535358"/>
      <w:bookmarkStart w:id="17" w:name="_Toc406402944"/>
      <w:bookmarkStart w:id="18" w:name="_Toc406402988"/>
      <w:r>
        <w:rPr>
          <w:rFonts w:hint="eastAsia" w:ascii="宋体" w:hAnsi="宋体" w:eastAsia="宋体" w:cs="宋体"/>
          <w:b/>
          <w:szCs w:val="21"/>
        </w:rPr>
        <w:t>（二）投标文件的组成</w:t>
      </w:r>
      <w:bookmarkEnd w:id="16"/>
      <w:bookmarkEnd w:id="17"/>
      <w:bookmarkEnd w:id="18"/>
    </w:p>
    <w:p>
      <w:pPr>
        <w:snapToGrid w:val="0"/>
        <w:spacing w:line="420" w:lineRule="exact"/>
        <w:ind w:firstLine="422" w:firstLineChars="200"/>
        <w:jc w:val="left"/>
        <w:rPr>
          <w:rFonts w:hint="eastAsia" w:ascii="宋体" w:hAnsi="宋体" w:eastAsia="宋体" w:cs="宋体"/>
          <w:b/>
          <w:szCs w:val="21"/>
        </w:rPr>
      </w:pPr>
      <w:r>
        <w:rPr>
          <w:rFonts w:hint="eastAsia" w:ascii="宋体" w:hAnsi="宋体" w:eastAsia="宋体" w:cs="宋体"/>
          <w:b/>
          <w:szCs w:val="21"/>
        </w:rPr>
        <w:t>包括电子投标文件和电子备份投标文件（选送），均由资格文件、商务技术文件及报价文件三部分组成。</w:t>
      </w:r>
    </w:p>
    <w:p>
      <w:pPr>
        <w:snapToGrid w:val="0"/>
        <w:spacing w:line="420" w:lineRule="exact"/>
        <w:ind w:firstLine="422" w:firstLineChars="200"/>
        <w:jc w:val="left"/>
        <w:rPr>
          <w:rFonts w:hint="eastAsia" w:ascii="宋体" w:hAnsi="宋体" w:eastAsia="宋体" w:cs="宋体"/>
          <w:b/>
          <w:szCs w:val="21"/>
        </w:rPr>
      </w:pPr>
      <w:r>
        <w:rPr>
          <w:rFonts w:hint="eastAsia" w:ascii="宋体" w:hAnsi="宋体" w:eastAsia="宋体" w:cs="宋体"/>
          <w:b/>
          <w:szCs w:val="21"/>
        </w:rPr>
        <w:t>1、资格文件：</w:t>
      </w:r>
    </w:p>
    <w:p>
      <w:pPr>
        <w:pStyle w:val="18"/>
        <w:snapToGrid w:val="0"/>
        <w:spacing w:line="412" w:lineRule="exact"/>
        <w:ind w:left="-178" w:leftChars="-85" w:firstLine="575" w:firstLineChars="274"/>
        <w:rPr>
          <w:rFonts w:hint="eastAsia" w:ascii="宋体" w:hAnsi="宋体" w:eastAsia="宋体" w:cs="宋体"/>
          <w:color w:val="000000"/>
          <w:sz w:val="21"/>
          <w:szCs w:val="21"/>
        </w:rPr>
      </w:pPr>
      <w:r>
        <w:rPr>
          <w:rFonts w:hint="eastAsia" w:ascii="宋体" w:hAnsi="宋体" w:eastAsia="宋体" w:cs="宋体"/>
          <w:color w:val="000000"/>
          <w:sz w:val="21"/>
          <w:szCs w:val="21"/>
        </w:rPr>
        <w:t>（1）联合体协议书(格式见附件)；</w:t>
      </w:r>
    </w:p>
    <w:p>
      <w:pPr>
        <w:pStyle w:val="18"/>
        <w:snapToGrid w:val="0"/>
        <w:spacing w:line="412" w:lineRule="exact"/>
        <w:ind w:left="-178" w:leftChars="-85" w:firstLine="575" w:firstLineChars="274"/>
        <w:rPr>
          <w:rFonts w:hint="eastAsia" w:ascii="宋体" w:hAnsi="宋体" w:eastAsia="宋体" w:cs="宋体"/>
          <w:color w:val="000000"/>
          <w:sz w:val="21"/>
          <w:szCs w:val="21"/>
        </w:rPr>
      </w:pPr>
      <w:r>
        <w:rPr>
          <w:rFonts w:hint="eastAsia" w:ascii="宋体" w:hAnsi="宋体" w:eastAsia="宋体" w:cs="宋体"/>
          <w:color w:val="000000"/>
          <w:sz w:val="21"/>
          <w:szCs w:val="21"/>
        </w:rPr>
        <w:t>（2）投标声明书(格式见附件)；</w:t>
      </w:r>
    </w:p>
    <w:p>
      <w:pPr>
        <w:pStyle w:val="18"/>
        <w:snapToGrid w:val="0"/>
        <w:spacing w:line="412" w:lineRule="exact"/>
        <w:ind w:left="-178" w:leftChars="-85" w:firstLine="575" w:firstLineChars="274"/>
        <w:rPr>
          <w:rFonts w:hint="eastAsia" w:ascii="宋体" w:hAnsi="宋体" w:eastAsia="宋体" w:cs="宋体"/>
          <w:color w:val="000000"/>
          <w:sz w:val="21"/>
          <w:szCs w:val="21"/>
        </w:rPr>
      </w:pPr>
      <w:r>
        <w:rPr>
          <w:rFonts w:hint="eastAsia" w:ascii="宋体" w:hAnsi="宋体" w:eastAsia="宋体" w:cs="宋体"/>
          <w:color w:val="000000"/>
          <w:sz w:val="21"/>
          <w:szCs w:val="21"/>
        </w:rPr>
        <w:t>（3）法定代表人授权委托书(格式见附件)；</w:t>
      </w:r>
    </w:p>
    <w:p>
      <w:pPr>
        <w:pStyle w:val="18"/>
        <w:snapToGrid w:val="0"/>
        <w:spacing w:line="412" w:lineRule="exact"/>
        <w:ind w:left="-178" w:leftChars="-85" w:firstLine="575" w:firstLineChars="274"/>
        <w:rPr>
          <w:rFonts w:hint="eastAsia" w:ascii="宋体" w:hAnsi="宋体" w:eastAsia="宋体" w:cs="宋体"/>
          <w:color w:val="000000"/>
          <w:sz w:val="21"/>
          <w:szCs w:val="21"/>
        </w:rPr>
      </w:pPr>
      <w:r>
        <w:rPr>
          <w:rFonts w:hint="eastAsia" w:ascii="宋体" w:hAnsi="宋体" w:eastAsia="宋体" w:cs="宋体"/>
          <w:color w:val="000000"/>
          <w:sz w:val="21"/>
          <w:szCs w:val="21"/>
        </w:rPr>
        <w:t>（4）</w:t>
      </w:r>
      <w:r>
        <w:rPr>
          <w:rFonts w:hint="eastAsia" w:ascii="宋体" w:hAnsi="宋体" w:eastAsia="宋体" w:cs="宋体"/>
          <w:sz w:val="21"/>
          <w:szCs w:val="21"/>
        </w:rPr>
        <w:t>承诺函</w:t>
      </w:r>
      <w:r>
        <w:rPr>
          <w:rFonts w:hint="eastAsia" w:ascii="宋体" w:hAnsi="宋体" w:eastAsia="宋体" w:cs="宋体"/>
          <w:color w:val="000000"/>
          <w:sz w:val="21"/>
          <w:szCs w:val="21"/>
        </w:rPr>
        <w:t>(格式见附件)；</w:t>
      </w:r>
    </w:p>
    <w:p>
      <w:pPr>
        <w:pStyle w:val="18"/>
        <w:snapToGrid w:val="0"/>
        <w:spacing w:line="412" w:lineRule="exact"/>
        <w:ind w:left="-178" w:leftChars="-85" w:firstLine="575" w:firstLineChars="274"/>
        <w:rPr>
          <w:rFonts w:hint="eastAsia" w:ascii="宋体" w:hAnsi="宋体" w:eastAsia="宋体" w:cs="宋体"/>
          <w:color w:val="000000"/>
          <w:sz w:val="21"/>
          <w:szCs w:val="21"/>
        </w:rPr>
      </w:pPr>
      <w:r>
        <w:rPr>
          <w:rFonts w:hint="eastAsia" w:ascii="宋体" w:hAnsi="宋体" w:eastAsia="宋体" w:cs="宋体"/>
          <w:color w:val="000000"/>
          <w:sz w:val="21"/>
          <w:szCs w:val="21"/>
        </w:rPr>
        <w:t>（5）营业执照等证明资料。</w:t>
      </w:r>
    </w:p>
    <w:p>
      <w:pPr>
        <w:spacing w:line="420" w:lineRule="exact"/>
        <w:ind w:firstLine="422" w:firstLineChars="200"/>
        <w:rPr>
          <w:rFonts w:hint="eastAsia" w:ascii="宋体" w:hAnsi="宋体" w:eastAsia="宋体" w:cs="宋体"/>
          <w:b/>
          <w:szCs w:val="21"/>
        </w:rPr>
      </w:pPr>
      <w:r>
        <w:rPr>
          <w:rFonts w:hint="eastAsia" w:ascii="宋体" w:hAnsi="宋体" w:eastAsia="宋体" w:cs="宋体"/>
          <w:b/>
          <w:szCs w:val="21"/>
        </w:rPr>
        <w:t>2、商务技术文件：</w:t>
      </w:r>
    </w:p>
    <w:p>
      <w:pPr>
        <w:pStyle w:val="18"/>
        <w:snapToGrid w:val="0"/>
        <w:spacing w:line="412" w:lineRule="exact"/>
        <w:ind w:left="-178" w:leftChars="-85" w:firstLine="575" w:firstLineChars="274"/>
        <w:rPr>
          <w:rFonts w:hint="eastAsia" w:ascii="宋体" w:hAnsi="宋体" w:eastAsia="宋体" w:cs="宋体"/>
          <w:color w:val="000000"/>
          <w:sz w:val="21"/>
          <w:szCs w:val="21"/>
        </w:rPr>
      </w:pPr>
      <w:bookmarkStart w:id="19" w:name="_Toc402963084"/>
      <w:bookmarkStart w:id="20" w:name="_Toc385854146"/>
      <w:bookmarkStart w:id="21" w:name="_Toc406402990"/>
      <w:bookmarkStart w:id="22" w:name="_Toc402963117"/>
      <w:bookmarkStart w:id="23" w:name="_Toc385854100"/>
      <w:bookmarkStart w:id="24" w:name="_Toc33535360"/>
      <w:bookmarkStart w:id="25" w:name="_Toc406402946"/>
      <w:r>
        <w:rPr>
          <w:rFonts w:hint="eastAsia" w:ascii="宋体" w:hAnsi="宋体" w:eastAsia="宋体" w:cs="宋体"/>
          <w:color w:val="000000"/>
          <w:sz w:val="21"/>
          <w:szCs w:val="21"/>
        </w:rPr>
        <w:t>（1）投标人情况介绍；</w:t>
      </w:r>
    </w:p>
    <w:p>
      <w:pPr>
        <w:pStyle w:val="18"/>
        <w:snapToGrid w:val="0"/>
        <w:spacing w:line="412" w:lineRule="exact"/>
        <w:ind w:left="-178" w:leftChars="-85" w:firstLine="575" w:firstLineChars="274"/>
        <w:rPr>
          <w:rFonts w:hint="eastAsia" w:ascii="宋体" w:hAnsi="宋体" w:eastAsia="宋体" w:cs="宋体"/>
          <w:color w:val="000000"/>
          <w:sz w:val="21"/>
          <w:szCs w:val="21"/>
        </w:rPr>
      </w:pPr>
      <w:r>
        <w:rPr>
          <w:rFonts w:hint="eastAsia" w:ascii="宋体" w:hAnsi="宋体" w:eastAsia="宋体" w:cs="宋体"/>
          <w:color w:val="000000"/>
          <w:sz w:val="21"/>
          <w:szCs w:val="21"/>
        </w:rPr>
        <w:t>（2）对本项目的总体要求的理解及具体实施方案；</w:t>
      </w:r>
    </w:p>
    <w:p>
      <w:pPr>
        <w:pStyle w:val="18"/>
        <w:snapToGrid w:val="0"/>
        <w:spacing w:line="412" w:lineRule="exact"/>
        <w:ind w:left="-178" w:leftChars="-85" w:firstLine="575" w:firstLineChars="274"/>
        <w:rPr>
          <w:rFonts w:hint="eastAsia" w:ascii="宋体" w:hAnsi="宋体" w:eastAsia="宋体" w:cs="宋体"/>
          <w:color w:val="000000"/>
          <w:sz w:val="21"/>
          <w:szCs w:val="21"/>
        </w:rPr>
      </w:pPr>
      <w:r>
        <w:rPr>
          <w:rFonts w:hint="eastAsia" w:ascii="宋体" w:hAnsi="宋体" w:eastAsia="宋体" w:cs="宋体"/>
          <w:color w:val="000000"/>
          <w:sz w:val="21"/>
          <w:szCs w:val="21"/>
        </w:rPr>
        <w:t>（3）拟投入本项目的项目负责人及实施人员；</w:t>
      </w:r>
    </w:p>
    <w:p>
      <w:pPr>
        <w:pStyle w:val="18"/>
        <w:snapToGrid w:val="0"/>
        <w:spacing w:line="412" w:lineRule="exact"/>
        <w:ind w:left="-178" w:leftChars="-85" w:firstLine="575" w:firstLineChars="274"/>
        <w:rPr>
          <w:rFonts w:hint="eastAsia" w:ascii="宋体" w:hAnsi="宋体" w:eastAsia="宋体" w:cs="宋体"/>
          <w:color w:val="000000"/>
          <w:sz w:val="21"/>
          <w:szCs w:val="21"/>
        </w:rPr>
      </w:pPr>
      <w:r>
        <w:rPr>
          <w:rFonts w:hint="eastAsia" w:ascii="宋体" w:hAnsi="宋体" w:eastAsia="宋体" w:cs="宋体"/>
          <w:color w:val="000000"/>
          <w:sz w:val="21"/>
          <w:szCs w:val="21"/>
        </w:rPr>
        <w:t>（4）项目业绩；</w:t>
      </w:r>
    </w:p>
    <w:p>
      <w:pPr>
        <w:pStyle w:val="18"/>
        <w:snapToGrid w:val="0"/>
        <w:spacing w:line="412" w:lineRule="exact"/>
        <w:ind w:left="-178" w:leftChars="-85" w:firstLine="575" w:firstLineChars="274"/>
        <w:rPr>
          <w:rFonts w:hint="eastAsia" w:ascii="宋体" w:hAnsi="宋体" w:eastAsia="宋体" w:cs="宋体"/>
          <w:color w:val="000000"/>
          <w:sz w:val="21"/>
          <w:szCs w:val="21"/>
        </w:rPr>
      </w:pPr>
      <w:r>
        <w:rPr>
          <w:rFonts w:hint="eastAsia" w:ascii="宋体" w:hAnsi="宋体" w:eastAsia="宋体" w:cs="宋体"/>
          <w:color w:val="000000"/>
          <w:sz w:val="21"/>
          <w:szCs w:val="21"/>
        </w:rPr>
        <w:t>（5）质量保证措施，服务承诺，合理化建议等；</w:t>
      </w:r>
    </w:p>
    <w:p>
      <w:pPr>
        <w:pStyle w:val="18"/>
        <w:snapToGrid w:val="0"/>
        <w:spacing w:line="412" w:lineRule="exact"/>
        <w:ind w:left="-178" w:leftChars="-85" w:firstLine="578" w:firstLineChars="274"/>
        <w:rPr>
          <w:rFonts w:hint="eastAsia" w:ascii="宋体" w:hAnsi="宋体" w:eastAsia="宋体" w:cs="宋体"/>
          <w:b/>
          <w:bCs/>
          <w:color w:val="000000"/>
          <w:sz w:val="21"/>
          <w:szCs w:val="21"/>
        </w:rPr>
      </w:pPr>
      <w:r>
        <w:rPr>
          <w:rFonts w:hint="eastAsia" w:ascii="宋体" w:hAnsi="宋体" w:eastAsia="宋体" w:cs="宋体"/>
          <w:b/>
          <w:bCs/>
          <w:color w:val="000000"/>
          <w:sz w:val="21"/>
          <w:szCs w:val="21"/>
        </w:rPr>
        <w:t>（6）投标人需要说明的其他内容（未尽事宜可按评分细则部分制作）。</w:t>
      </w:r>
    </w:p>
    <w:p>
      <w:pPr>
        <w:spacing w:line="440" w:lineRule="exact"/>
        <w:ind w:firstLine="422" w:firstLineChars="200"/>
        <w:rPr>
          <w:rFonts w:hint="eastAsia" w:ascii="宋体" w:hAnsi="宋体" w:eastAsia="宋体" w:cs="宋体"/>
          <w:b/>
          <w:szCs w:val="21"/>
        </w:rPr>
      </w:pPr>
      <w:r>
        <w:rPr>
          <w:rFonts w:hint="eastAsia" w:ascii="宋体" w:hAnsi="宋体" w:eastAsia="宋体" w:cs="宋体"/>
          <w:b/>
          <w:szCs w:val="21"/>
        </w:rPr>
        <w:t>3、投标报价文件：</w:t>
      </w:r>
    </w:p>
    <w:p>
      <w:pPr>
        <w:tabs>
          <w:tab w:val="left" w:pos="3870"/>
          <w:tab w:val="left" w:pos="4085"/>
        </w:tabs>
        <w:snapToGrid w:val="0"/>
        <w:spacing w:line="440" w:lineRule="exact"/>
        <w:ind w:firstLine="420" w:firstLineChars="200"/>
        <w:jc w:val="left"/>
        <w:rPr>
          <w:rFonts w:hint="eastAsia" w:ascii="宋体" w:hAnsi="宋体" w:eastAsia="宋体" w:cs="宋体"/>
          <w:szCs w:val="21"/>
        </w:rPr>
      </w:pPr>
      <w:r>
        <w:rPr>
          <w:rFonts w:hint="eastAsia" w:ascii="宋体" w:hAnsi="宋体" w:eastAsia="宋体" w:cs="宋体"/>
          <w:szCs w:val="21"/>
        </w:rPr>
        <w:t>（1）投标函（格式见附件）；</w:t>
      </w:r>
    </w:p>
    <w:p>
      <w:pPr>
        <w:spacing w:line="440" w:lineRule="exact"/>
        <w:ind w:firstLine="420" w:firstLineChars="200"/>
        <w:rPr>
          <w:rFonts w:hint="eastAsia" w:ascii="宋体" w:hAnsi="宋体" w:eastAsia="宋体" w:cs="宋体"/>
          <w:szCs w:val="21"/>
        </w:rPr>
      </w:pPr>
      <w:r>
        <w:rPr>
          <w:rFonts w:hint="eastAsia" w:ascii="宋体" w:hAnsi="宋体" w:eastAsia="宋体" w:cs="宋体"/>
          <w:szCs w:val="21"/>
        </w:rPr>
        <w:t>（2）</w:t>
      </w:r>
      <w:r>
        <w:rPr>
          <w:rFonts w:hint="eastAsia" w:ascii="宋体" w:hAnsi="宋体" w:eastAsia="宋体" w:cs="宋体"/>
          <w:szCs w:val="21"/>
          <w:lang w:eastAsia="zh-CN"/>
        </w:rPr>
        <w:t>初次报价一览表</w:t>
      </w:r>
      <w:r>
        <w:rPr>
          <w:rFonts w:hint="eastAsia" w:ascii="宋体" w:hAnsi="宋体" w:eastAsia="宋体" w:cs="宋体"/>
          <w:szCs w:val="21"/>
        </w:rPr>
        <w:t>（格式见附件）；</w:t>
      </w:r>
    </w:p>
    <w:p>
      <w:pPr>
        <w:tabs>
          <w:tab w:val="left" w:pos="3870"/>
          <w:tab w:val="left" w:pos="4085"/>
        </w:tabs>
        <w:snapToGrid w:val="0"/>
        <w:spacing w:line="440" w:lineRule="exact"/>
        <w:ind w:firstLine="420" w:firstLineChars="200"/>
        <w:jc w:val="left"/>
        <w:rPr>
          <w:rFonts w:hint="eastAsia" w:ascii="宋体" w:hAnsi="宋体" w:eastAsia="宋体" w:cs="宋体"/>
          <w:szCs w:val="21"/>
        </w:rPr>
      </w:pPr>
      <w:r>
        <w:rPr>
          <w:rFonts w:hint="eastAsia" w:ascii="宋体" w:hAnsi="宋体" w:eastAsia="宋体" w:cs="宋体"/>
          <w:szCs w:val="21"/>
        </w:rPr>
        <w:t>（3）中小企业声明函（格式见附件）；</w:t>
      </w:r>
    </w:p>
    <w:p>
      <w:pPr>
        <w:tabs>
          <w:tab w:val="left" w:pos="3870"/>
          <w:tab w:val="left" w:pos="4085"/>
        </w:tabs>
        <w:snapToGrid w:val="0"/>
        <w:spacing w:line="440" w:lineRule="exact"/>
        <w:ind w:firstLine="420" w:firstLineChars="200"/>
        <w:jc w:val="left"/>
        <w:rPr>
          <w:rFonts w:hint="eastAsia" w:ascii="宋体" w:hAnsi="宋体" w:eastAsia="宋体" w:cs="宋体"/>
          <w:szCs w:val="21"/>
        </w:rPr>
      </w:pPr>
      <w:r>
        <w:rPr>
          <w:rFonts w:hint="eastAsia" w:ascii="宋体" w:hAnsi="宋体" w:eastAsia="宋体" w:cs="宋体"/>
          <w:szCs w:val="21"/>
        </w:rPr>
        <w:t>（4）残疾人福利性单位声明函（格式见附件）；</w:t>
      </w:r>
    </w:p>
    <w:p>
      <w:pPr>
        <w:tabs>
          <w:tab w:val="left" w:pos="3870"/>
          <w:tab w:val="left" w:pos="4085"/>
        </w:tabs>
        <w:snapToGrid w:val="0"/>
        <w:spacing w:line="440" w:lineRule="exact"/>
        <w:ind w:firstLine="420" w:firstLineChars="200"/>
        <w:jc w:val="left"/>
        <w:rPr>
          <w:rFonts w:hint="eastAsia" w:ascii="宋体" w:hAnsi="宋体" w:eastAsia="宋体" w:cs="宋体"/>
          <w:szCs w:val="21"/>
        </w:rPr>
      </w:pPr>
      <w:r>
        <w:rPr>
          <w:rFonts w:hint="eastAsia" w:ascii="宋体" w:hAnsi="宋体" w:eastAsia="宋体" w:cs="宋体"/>
          <w:szCs w:val="21"/>
        </w:rPr>
        <w:t>（5）监狱企业声明函（格式见附件）。</w:t>
      </w:r>
    </w:p>
    <w:p>
      <w:pPr>
        <w:snapToGrid w:val="0"/>
        <w:spacing w:line="420" w:lineRule="exact"/>
        <w:ind w:firstLine="422" w:firstLineChars="200"/>
        <w:jc w:val="left"/>
        <w:outlineLvl w:val="0"/>
        <w:rPr>
          <w:rFonts w:hint="eastAsia" w:ascii="宋体" w:hAnsi="宋体" w:eastAsia="宋体" w:cs="宋体"/>
          <w:b/>
          <w:szCs w:val="21"/>
        </w:rPr>
      </w:pPr>
      <w:r>
        <w:rPr>
          <w:rFonts w:hint="eastAsia" w:ascii="宋体" w:hAnsi="宋体" w:eastAsia="宋体" w:cs="宋体"/>
          <w:b/>
          <w:szCs w:val="21"/>
        </w:rPr>
        <w:t>（三）投标文件的语言及计量</w:t>
      </w:r>
      <w:bookmarkEnd w:id="19"/>
      <w:bookmarkEnd w:id="20"/>
      <w:bookmarkEnd w:id="21"/>
      <w:bookmarkEnd w:id="22"/>
      <w:bookmarkEnd w:id="23"/>
      <w:bookmarkEnd w:id="24"/>
      <w:bookmarkEnd w:id="25"/>
    </w:p>
    <w:p>
      <w:pPr>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1、投标文件以及投标方与采购方就有关投标事宜的所有来往函电，均应以中文汉语书写。除签名、盖章、专用名称等特殊情形外，以中文汉语以外的文字表述的投标文件视同未提供。</w:t>
      </w:r>
    </w:p>
    <w:p>
      <w:pPr>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2、投标计量单位，采购文件已有明确规定的，使用采购文件规定的计量单位；采购文件没有规定的，应采用中华人民共和国法定计量单位（货币单位：人民币元），否则视同未响应。</w:t>
      </w:r>
    </w:p>
    <w:p>
      <w:pPr>
        <w:snapToGrid w:val="0"/>
        <w:spacing w:line="420" w:lineRule="exact"/>
        <w:ind w:firstLine="422" w:firstLineChars="200"/>
        <w:jc w:val="left"/>
        <w:outlineLvl w:val="0"/>
        <w:rPr>
          <w:rFonts w:hint="eastAsia" w:ascii="宋体" w:hAnsi="宋体" w:eastAsia="宋体" w:cs="宋体"/>
          <w:b/>
          <w:szCs w:val="21"/>
        </w:rPr>
      </w:pPr>
      <w:bookmarkStart w:id="26" w:name="_Toc385854147"/>
      <w:bookmarkStart w:id="27" w:name="_Toc33535361"/>
      <w:bookmarkStart w:id="28" w:name="_Toc385854101"/>
      <w:bookmarkStart w:id="29" w:name="_Toc406402947"/>
      <w:bookmarkStart w:id="30" w:name="_Toc402963118"/>
      <w:bookmarkStart w:id="31" w:name="_Toc406402991"/>
      <w:bookmarkStart w:id="32" w:name="_Toc402963085"/>
      <w:r>
        <w:rPr>
          <w:rFonts w:hint="eastAsia" w:ascii="宋体" w:hAnsi="宋体" w:eastAsia="宋体" w:cs="宋体"/>
          <w:b/>
          <w:szCs w:val="21"/>
        </w:rPr>
        <w:t>（四）投标报价</w:t>
      </w:r>
      <w:bookmarkEnd w:id="26"/>
      <w:bookmarkEnd w:id="27"/>
      <w:bookmarkEnd w:id="28"/>
      <w:bookmarkEnd w:id="29"/>
      <w:bookmarkEnd w:id="30"/>
      <w:bookmarkEnd w:id="31"/>
      <w:bookmarkEnd w:id="32"/>
    </w:p>
    <w:p>
      <w:pPr>
        <w:pStyle w:val="17"/>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1、投标报价应按采购文件中相关附表格式填写。</w:t>
      </w:r>
    </w:p>
    <w:p>
      <w:pPr>
        <w:pStyle w:val="17"/>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2、投标报价须</w:t>
      </w:r>
      <w:r>
        <w:rPr>
          <w:rFonts w:hint="eastAsia" w:ascii="宋体" w:hAnsi="宋体" w:eastAsia="宋体" w:cs="宋体"/>
          <w:b/>
          <w:bCs/>
          <w:kern w:val="0"/>
          <w:szCs w:val="21"/>
        </w:rPr>
        <w:t>包括提供本项目服务工作所需的设备、人员工资、奖金、加班费、社会保险、管理费用、税费、利润、完成合同所需的一切本身和不可或缺的所有工作开支、政策性文件规定及合同包含的所有风险、责任等各项全部费用。</w:t>
      </w:r>
    </w:p>
    <w:p>
      <w:pPr>
        <w:pStyle w:val="17"/>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▲3、投标文件只允许有一个报价，有选择的或有条件的报价将不予接受。</w:t>
      </w:r>
    </w:p>
    <w:p>
      <w:pPr>
        <w:snapToGrid w:val="0"/>
        <w:spacing w:line="420" w:lineRule="exact"/>
        <w:ind w:firstLine="422" w:firstLineChars="200"/>
        <w:jc w:val="left"/>
        <w:outlineLvl w:val="0"/>
        <w:rPr>
          <w:rFonts w:hint="eastAsia" w:ascii="宋体" w:hAnsi="宋体" w:eastAsia="宋体" w:cs="宋体"/>
          <w:b/>
          <w:szCs w:val="21"/>
        </w:rPr>
      </w:pPr>
      <w:r>
        <w:rPr>
          <w:rFonts w:hint="eastAsia" w:ascii="宋体" w:hAnsi="宋体" w:eastAsia="宋体" w:cs="宋体"/>
          <w:b/>
          <w:szCs w:val="21"/>
        </w:rPr>
        <w:t>（五）投标文件的有效期</w:t>
      </w:r>
    </w:p>
    <w:p>
      <w:pPr>
        <w:snapToGrid w:val="0"/>
        <w:spacing w:line="420" w:lineRule="exact"/>
        <w:ind w:firstLine="420" w:firstLineChars="200"/>
        <w:jc w:val="left"/>
        <w:outlineLvl w:val="0"/>
        <w:rPr>
          <w:rFonts w:hint="eastAsia" w:ascii="宋体" w:hAnsi="宋体" w:eastAsia="宋体" w:cs="宋体"/>
          <w:szCs w:val="21"/>
        </w:rPr>
      </w:pPr>
      <w:r>
        <w:rPr>
          <w:rFonts w:hint="eastAsia" w:ascii="宋体" w:hAnsi="宋体" w:eastAsia="宋体" w:cs="宋体"/>
          <w:szCs w:val="21"/>
        </w:rPr>
        <w:t>1、自投标截止日起60天投标文件应保持有效。有效期不足的投标文件将被拒绝。</w:t>
      </w:r>
    </w:p>
    <w:p>
      <w:pPr>
        <w:snapToGrid w:val="0"/>
        <w:spacing w:line="420" w:lineRule="exact"/>
        <w:ind w:firstLine="420" w:firstLineChars="200"/>
        <w:jc w:val="left"/>
        <w:outlineLvl w:val="0"/>
        <w:rPr>
          <w:rFonts w:hint="eastAsia" w:ascii="宋体" w:hAnsi="宋体" w:eastAsia="宋体" w:cs="宋体"/>
          <w:szCs w:val="21"/>
        </w:rPr>
      </w:pPr>
      <w:r>
        <w:rPr>
          <w:rFonts w:hint="eastAsia" w:ascii="宋体" w:hAnsi="宋体" w:eastAsia="宋体" w:cs="宋体"/>
          <w:szCs w:val="21"/>
        </w:rPr>
        <w:t>2、在特殊情况下，采购人可与供应商协商延长投标书的有效期，这种要求和答复均以书面形式进行。</w:t>
      </w:r>
    </w:p>
    <w:p>
      <w:pPr>
        <w:snapToGrid w:val="0"/>
        <w:spacing w:line="420" w:lineRule="exact"/>
        <w:ind w:firstLine="420" w:firstLineChars="200"/>
        <w:jc w:val="left"/>
        <w:outlineLvl w:val="0"/>
        <w:rPr>
          <w:rFonts w:hint="eastAsia" w:ascii="宋体" w:hAnsi="宋体" w:eastAsia="宋体" w:cs="宋体"/>
          <w:b/>
          <w:szCs w:val="21"/>
        </w:rPr>
      </w:pPr>
      <w:bookmarkStart w:id="33" w:name="_Toc406402992"/>
      <w:bookmarkStart w:id="34" w:name="_Toc33535362"/>
      <w:bookmarkStart w:id="35" w:name="_Toc406402948"/>
      <w:bookmarkStart w:id="36" w:name="_Toc385854148"/>
      <w:bookmarkStart w:id="37" w:name="_Toc402963119"/>
      <w:bookmarkStart w:id="38" w:name="_Toc385854102"/>
      <w:bookmarkStart w:id="39" w:name="_Toc402963086"/>
      <w:r>
        <w:rPr>
          <w:rFonts w:hint="eastAsia" w:ascii="宋体" w:hAnsi="宋体" w:eastAsia="宋体" w:cs="宋体"/>
          <w:szCs w:val="21"/>
        </w:rPr>
        <w:t>3、供应商可拒绝接受延期要求。同意延长有效期的供应商不能修改投标文件。</w:t>
      </w:r>
      <w:bookmarkEnd w:id="33"/>
      <w:bookmarkEnd w:id="34"/>
      <w:bookmarkEnd w:id="35"/>
      <w:bookmarkEnd w:id="36"/>
      <w:bookmarkEnd w:id="37"/>
      <w:bookmarkEnd w:id="38"/>
      <w:bookmarkEnd w:id="39"/>
    </w:p>
    <w:p>
      <w:pPr>
        <w:snapToGrid w:val="0"/>
        <w:spacing w:line="420" w:lineRule="exact"/>
        <w:ind w:firstLine="420" w:firstLineChars="200"/>
        <w:jc w:val="left"/>
        <w:outlineLvl w:val="0"/>
        <w:rPr>
          <w:rFonts w:hint="eastAsia" w:ascii="宋体" w:hAnsi="宋体" w:eastAsia="宋体" w:cs="宋体"/>
          <w:b/>
          <w:szCs w:val="21"/>
        </w:rPr>
      </w:pPr>
      <w:bookmarkStart w:id="40" w:name="_Toc385854103"/>
      <w:bookmarkStart w:id="41" w:name="_Toc402963087"/>
      <w:bookmarkStart w:id="42" w:name="_Toc402963120"/>
      <w:bookmarkStart w:id="43" w:name="_Toc385854149"/>
      <w:bookmarkStart w:id="44" w:name="_Toc406402993"/>
      <w:bookmarkStart w:id="45" w:name="_Toc406402949"/>
      <w:bookmarkStart w:id="46" w:name="_Toc33535363"/>
      <w:r>
        <w:rPr>
          <w:rFonts w:hint="eastAsia" w:ascii="宋体" w:hAnsi="宋体" w:eastAsia="宋体" w:cs="宋体"/>
          <w:szCs w:val="21"/>
        </w:rPr>
        <w:t>4、中标人的投标文件自开标之日起至合同履行完毕止均应保持有效。</w:t>
      </w:r>
      <w:bookmarkEnd w:id="40"/>
      <w:bookmarkEnd w:id="41"/>
      <w:bookmarkEnd w:id="42"/>
      <w:bookmarkEnd w:id="43"/>
      <w:bookmarkEnd w:id="44"/>
      <w:bookmarkEnd w:id="45"/>
      <w:bookmarkEnd w:id="46"/>
    </w:p>
    <w:p>
      <w:pPr>
        <w:snapToGrid w:val="0"/>
        <w:spacing w:line="420" w:lineRule="exact"/>
        <w:ind w:firstLine="422" w:firstLineChars="200"/>
        <w:jc w:val="left"/>
        <w:outlineLvl w:val="0"/>
        <w:rPr>
          <w:rFonts w:hint="eastAsia" w:ascii="宋体" w:hAnsi="宋体" w:eastAsia="宋体" w:cs="宋体"/>
          <w:b/>
          <w:szCs w:val="21"/>
        </w:rPr>
      </w:pPr>
      <w:bookmarkStart w:id="47" w:name="_Toc402963122"/>
      <w:bookmarkStart w:id="48" w:name="_Toc33535364"/>
      <w:bookmarkStart w:id="49" w:name="_Toc406402951"/>
      <w:bookmarkStart w:id="50" w:name="_Toc385854151"/>
      <w:bookmarkStart w:id="51" w:name="_Toc402963089"/>
      <w:bookmarkStart w:id="52" w:name="_Toc406402995"/>
      <w:bookmarkStart w:id="53" w:name="_Toc385854105"/>
      <w:r>
        <w:rPr>
          <w:rFonts w:hint="eastAsia" w:ascii="宋体" w:hAnsi="宋体" w:eastAsia="宋体" w:cs="宋体"/>
          <w:b/>
          <w:szCs w:val="21"/>
        </w:rPr>
        <w:t>（六）投标文件的签署和份数</w:t>
      </w:r>
      <w:bookmarkEnd w:id="47"/>
      <w:bookmarkEnd w:id="48"/>
      <w:bookmarkEnd w:id="49"/>
      <w:bookmarkEnd w:id="50"/>
      <w:bookmarkEnd w:id="51"/>
      <w:bookmarkEnd w:id="52"/>
      <w:bookmarkEnd w:id="53"/>
    </w:p>
    <w:p>
      <w:pPr>
        <w:snapToGrid w:val="0"/>
        <w:spacing w:line="420" w:lineRule="exact"/>
        <w:ind w:firstLine="420" w:firstLineChars="200"/>
        <w:jc w:val="left"/>
        <w:outlineLvl w:val="0"/>
        <w:rPr>
          <w:rFonts w:hint="eastAsia" w:ascii="宋体" w:hAnsi="宋体" w:eastAsia="宋体" w:cs="宋体"/>
          <w:b/>
          <w:bCs/>
          <w:szCs w:val="21"/>
        </w:rPr>
      </w:pPr>
      <w:r>
        <w:rPr>
          <w:rFonts w:hint="eastAsia" w:ascii="宋体" w:hAnsi="宋体" w:eastAsia="宋体" w:cs="宋体"/>
          <w:szCs w:val="21"/>
        </w:rPr>
        <w:t>投标文件的形式：</w:t>
      </w:r>
      <w:r>
        <w:rPr>
          <w:rFonts w:hint="eastAsia" w:ascii="宋体" w:hAnsi="宋体" w:eastAsia="宋体" w:cs="宋体"/>
          <w:b/>
          <w:bCs/>
          <w:szCs w:val="21"/>
        </w:rPr>
        <w:t>☑电子投标文件（包括“电子加密投标文件”和“备份投标文件”，在投标文件编制完成后同时生成）；</w:t>
      </w:r>
    </w:p>
    <w:p>
      <w:pPr>
        <w:spacing w:line="420" w:lineRule="exact"/>
        <w:ind w:firstLine="422" w:firstLineChars="200"/>
        <w:jc w:val="left"/>
        <w:rPr>
          <w:rFonts w:hint="eastAsia" w:ascii="宋体" w:hAnsi="宋体" w:eastAsia="宋体" w:cs="宋体"/>
          <w:b/>
          <w:bCs/>
          <w:szCs w:val="21"/>
        </w:rPr>
      </w:pPr>
      <w:r>
        <w:rPr>
          <w:rFonts w:hint="eastAsia" w:ascii="宋体" w:hAnsi="宋体" w:eastAsia="宋体" w:cs="宋体"/>
          <w:b/>
          <w:bCs/>
          <w:szCs w:val="21"/>
        </w:rPr>
        <w:t>1、“电子加密投标文件”是指通过“政采云电子交易客户端”完成投标文件编制后生成并加密的数据电文形式的投标文件。</w:t>
      </w:r>
    </w:p>
    <w:p>
      <w:pPr>
        <w:snapToGrid w:val="0"/>
        <w:spacing w:line="420" w:lineRule="exact"/>
        <w:ind w:firstLine="422" w:firstLineChars="200"/>
        <w:jc w:val="left"/>
        <w:rPr>
          <w:rFonts w:hint="eastAsia" w:ascii="宋体" w:hAnsi="宋体" w:eastAsia="宋体" w:cs="宋体"/>
          <w:b/>
          <w:bCs/>
          <w:szCs w:val="21"/>
        </w:rPr>
      </w:pPr>
      <w:r>
        <w:rPr>
          <w:rFonts w:hint="eastAsia" w:ascii="宋体" w:hAnsi="宋体" w:eastAsia="宋体" w:cs="宋体"/>
          <w:b/>
          <w:bCs/>
          <w:szCs w:val="21"/>
        </w:rPr>
        <w:t>2、“备份投标文件”是指与“电子加密投标文件”同时生成的数据电文形式的电子文件（备份标书），其他方式编制的备份投标文件视为无效备份投标文件。</w:t>
      </w:r>
    </w:p>
    <w:p>
      <w:pPr>
        <w:snapToGrid w:val="0"/>
        <w:spacing w:line="420" w:lineRule="exact"/>
        <w:ind w:firstLine="422" w:firstLineChars="200"/>
        <w:jc w:val="left"/>
        <w:rPr>
          <w:rFonts w:hint="eastAsia" w:ascii="宋体" w:hAnsi="宋体" w:eastAsia="宋体" w:cs="宋体"/>
          <w:b/>
          <w:bCs/>
          <w:szCs w:val="21"/>
        </w:rPr>
      </w:pPr>
      <w:r>
        <w:rPr>
          <w:rFonts w:hint="eastAsia" w:ascii="宋体" w:hAnsi="宋体" w:eastAsia="宋体" w:cs="宋体"/>
          <w:b/>
          <w:bCs/>
          <w:szCs w:val="21"/>
        </w:rPr>
        <w:t>（七）</w:t>
      </w:r>
      <w:bookmarkStart w:id="54" w:name="_Toc33535368"/>
      <w:r>
        <w:rPr>
          <w:rFonts w:hint="eastAsia" w:ascii="宋体" w:hAnsi="宋体" w:eastAsia="宋体" w:cs="宋体"/>
          <w:b/>
          <w:bCs/>
          <w:szCs w:val="21"/>
        </w:rPr>
        <w:t>投标文件的上传和递交：</w:t>
      </w:r>
    </w:p>
    <w:p>
      <w:pPr>
        <w:snapToGrid w:val="0"/>
        <w:spacing w:line="420" w:lineRule="exact"/>
        <w:ind w:firstLine="422" w:firstLineChars="200"/>
        <w:jc w:val="left"/>
        <w:rPr>
          <w:rFonts w:hint="eastAsia" w:ascii="宋体" w:hAnsi="宋体" w:eastAsia="宋体" w:cs="宋体"/>
          <w:b/>
          <w:bCs/>
          <w:szCs w:val="21"/>
        </w:rPr>
      </w:pPr>
      <w:r>
        <w:rPr>
          <w:rFonts w:hint="eastAsia" w:ascii="宋体" w:hAnsi="宋体" w:eastAsia="宋体" w:cs="宋体"/>
          <w:b/>
          <w:bCs/>
          <w:szCs w:val="21"/>
        </w:rPr>
        <w:t>1、“电子加密投标文件”的上传、递交：</w:t>
      </w:r>
    </w:p>
    <w:p>
      <w:pPr>
        <w:snapToGrid w:val="0"/>
        <w:spacing w:line="420" w:lineRule="exact"/>
        <w:ind w:firstLine="422" w:firstLineChars="200"/>
        <w:jc w:val="left"/>
        <w:rPr>
          <w:rFonts w:hint="eastAsia" w:ascii="宋体" w:hAnsi="宋体" w:eastAsia="宋体" w:cs="宋体"/>
          <w:b/>
          <w:bCs/>
          <w:szCs w:val="21"/>
        </w:rPr>
      </w:pPr>
      <w:r>
        <w:rPr>
          <w:rFonts w:hint="eastAsia" w:ascii="宋体" w:hAnsi="宋体" w:eastAsia="宋体" w:cs="宋体"/>
          <w:b/>
          <w:bCs/>
          <w:szCs w:val="21"/>
        </w:rPr>
        <w:t>a.投标供应商应在投标截止时间前将“电子加密投标文件”成功上传递交至“政府采购云平台”，否则投标无效。</w:t>
      </w:r>
    </w:p>
    <w:p>
      <w:pPr>
        <w:snapToGrid w:val="0"/>
        <w:spacing w:line="420" w:lineRule="exact"/>
        <w:ind w:firstLine="422" w:firstLineChars="200"/>
        <w:jc w:val="left"/>
        <w:rPr>
          <w:rFonts w:hint="eastAsia" w:ascii="宋体" w:hAnsi="宋体" w:eastAsia="宋体" w:cs="宋体"/>
          <w:b/>
          <w:bCs/>
          <w:szCs w:val="21"/>
        </w:rPr>
      </w:pPr>
      <w:r>
        <w:rPr>
          <w:rFonts w:hint="eastAsia" w:ascii="宋体" w:hAnsi="宋体" w:eastAsia="宋体" w:cs="宋体"/>
          <w:b/>
          <w:bCs/>
          <w:szCs w:val="21"/>
        </w:rPr>
        <w:t>2、“备份投标文件”的密封包装、递交：</w:t>
      </w:r>
    </w:p>
    <w:p>
      <w:pPr>
        <w:snapToGrid w:val="0"/>
        <w:spacing w:line="420" w:lineRule="exact"/>
        <w:ind w:firstLine="422" w:firstLineChars="200"/>
        <w:jc w:val="left"/>
        <w:rPr>
          <w:rFonts w:hint="eastAsia" w:ascii="宋体" w:hAnsi="宋体" w:eastAsia="宋体" w:cs="宋体"/>
          <w:b/>
          <w:bCs/>
          <w:szCs w:val="21"/>
        </w:rPr>
      </w:pPr>
      <w:r>
        <w:rPr>
          <w:rFonts w:hint="eastAsia" w:ascii="宋体" w:hAnsi="宋体" w:eastAsia="宋体" w:cs="宋体"/>
          <w:b/>
          <w:bCs/>
          <w:szCs w:val="21"/>
        </w:rPr>
        <w:t>a.投标供应商在“政府采购云平台”完成“电子加密投标文件”的上传递交后，还可以（邮寄形式）在投标截止时间前递交以介质（U盘）存储的“备份投标文件”（一份）；</w:t>
      </w:r>
    </w:p>
    <w:p>
      <w:pPr>
        <w:snapToGrid w:val="0"/>
        <w:spacing w:line="420" w:lineRule="exact"/>
        <w:ind w:firstLine="422" w:firstLineChars="200"/>
        <w:jc w:val="left"/>
        <w:rPr>
          <w:rFonts w:hint="eastAsia" w:ascii="宋体" w:hAnsi="宋体" w:eastAsia="宋体" w:cs="宋体"/>
          <w:b/>
          <w:bCs/>
          <w:szCs w:val="21"/>
        </w:rPr>
      </w:pPr>
      <w:r>
        <w:rPr>
          <w:rFonts w:hint="eastAsia" w:ascii="宋体" w:hAnsi="宋体" w:eastAsia="宋体" w:cs="宋体"/>
          <w:b/>
          <w:bCs/>
          <w:szCs w:val="21"/>
        </w:rPr>
        <w:t>b.“备份投标文件”应当密封包装，并在包装上标注投标项目名称、投标单位名称并加盖公章。没有密封包装或者逾期邮寄送达至邮寄接收地点的“备份投标文件”将不予接收；</w:t>
      </w:r>
    </w:p>
    <w:p>
      <w:pPr>
        <w:snapToGrid w:val="0"/>
        <w:spacing w:line="420" w:lineRule="exact"/>
        <w:ind w:firstLine="422" w:firstLineChars="200"/>
        <w:outlineLvl w:val="2"/>
        <w:rPr>
          <w:rFonts w:hint="eastAsia" w:ascii="宋体" w:hAnsi="宋体" w:eastAsia="宋体" w:cs="宋体"/>
          <w:b/>
          <w:bCs/>
          <w:szCs w:val="21"/>
        </w:rPr>
      </w:pPr>
      <w:r>
        <w:rPr>
          <w:rFonts w:hint="eastAsia" w:ascii="宋体" w:hAnsi="宋体" w:eastAsia="宋体" w:cs="宋体"/>
          <w:b/>
          <w:bCs/>
          <w:szCs w:val="21"/>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p>
      <w:pPr>
        <w:snapToGrid w:val="0"/>
        <w:spacing w:line="420" w:lineRule="exact"/>
        <w:ind w:firstLine="422" w:firstLineChars="200"/>
        <w:outlineLvl w:val="2"/>
        <w:rPr>
          <w:rFonts w:hint="eastAsia" w:ascii="宋体" w:hAnsi="宋体" w:eastAsia="宋体" w:cs="宋体"/>
          <w:b/>
          <w:szCs w:val="21"/>
        </w:rPr>
      </w:pPr>
      <w:r>
        <w:rPr>
          <w:rFonts w:hint="eastAsia" w:ascii="宋体" w:hAnsi="宋体" w:eastAsia="宋体" w:cs="宋体"/>
          <w:b/>
          <w:szCs w:val="21"/>
        </w:rPr>
        <w:t>（八）投标无效的情形</w:t>
      </w:r>
      <w:bookmarkEnd w:id="54"/>
    </w:p>
    <w:p>
      <w:pPr>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根据《政府采购货物和服务招标投标管理办法》有下列情形之一的，视为供应商串通投标，其投标无效：</w:t>
      </w:r>
    </w:p>
    <w:p>
      <w:pPr>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1、不同供应商的投标文件由同一单位或者个人编制。</w:t>
      </w:r>
    </w:p>
    <w:p>
      <w:pPr>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2、不同供应商委托同一单位或者个人办理投标事宜。</w:t>
      </w:r>
    </w:p>
    <w:p>
      <w:pPr>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3、不同供应商的投标文件载明的项目管理成员或者联系人员为同一人。</w:t>
      </w:r>
    </w:p>
    <w:p>
      <w:pPr>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4、不同供应商的投标文件异常一致或者投标报价呈规律性差异。</w:t>
      </w:r>
    </w:p>
    <w:p>
      <w:pPr>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5、不同供应商的投标文件相互混装。</w:t>
      </w:r>
    </w:p>
    <w:p>
      <w:pPr>
        <w:snapToGrid w:val="0"/>
        <w:spacing w:line="420" w:lineRule="exact"/>
        <w:ind w:firstLine="422" w:firstLineChars="200"/>
        <w:rPr>
          <w:rFonts w:hint="eastAsia" w:ascii="宋体" w:hAnsi="宋体" w:eastAsia="宋体" w:cs="宋体"/>
          <w:b/>
          <w:szCs w:val="21"/>
        </w:rPr>
      </w:pPr>
      <w:r>
        <w:rPr>
          <w:rFonts w:hint="eastAsia" w:ascii="宋体" w:hAnsi="宋体" w:eastAsia="宋体" w:cs="宋体"/>
          <w:b/>
          <w:szCs w:val="21"/>
        </w:rPr>
        <w:t>实质上没有响应采购文件要求的投标将被视为无效投标：</w:t>
      </w:r>
    </w:p>
    <w:p>
      <w:pPr>
        <w:snapToGrid w:val="0"/>
        <w:spacing w:line="420" w:lineRule="exact"/>
        <w:ind w:firstLine="422" w:firstLineChars="200"/>
        <w:rPr>
          <w:rFonts w:hint="eastAsia" w:ascii="宋体" w:hAnsi="宋体" w:eastAsia="宋体" w:cs="宋体"/>
          <w:b/>
          <w:bCs/>
          <w:szCs w:val="21"/>
        </w:rPr>
      </w:pPr>
      <w:r>
        <w:rPr>
          <w:rFonts w:hint="eastAsia" w:ascii="宋体" w:hAnsi="宋体" w:eastAsia="宋体" w:cs="宋体"/>
          <w:b/>
          <w:bCs/>
          <w:szCs w:val="21"/>
        </w:rPr>
        <w:t>1、电子投标文件解密失败的，且未在规定时间内提交备份投标文件的。</w:t>
      </w:r>
    </w:p>
    <w:p>
      <w:pPr>
        <w:snapToGrid w:val="0"/>
        <w:spacing w:line="420" w:lineRule="exact"/>
        <w:ind w:firstLine="422" w:firstLineChars="200"/>
        <w:rPr>
          <w:rFonts w:hint="eastAsia" w:ascii="宋体" w:hAnsi="宋体" w:eastAsia="宋体" w:cs="宋体"/>
          <w:b/>
          <w:bCs/>
          <w:szCs w:val="21"/>
        </w:rPr>
      </w:pPr>
      <w:r>
        <w:rPr>
          <w:rFonts w:hint="eastAsia" w:ascii="宋体" w:hAnsi="宋体" w:eastAsia="宋体" w:cs="宋体"/>
          <w:b/>
          <w:bCs/>
          <w:szCs w:val="21"/>
        </w:rPr>
        <w:t>2、没有通过资格审查的，投标文件将被视为无效。</w:t>
      </w:r>
    </w:p>
    <w:p>
      <w:pPr>
        <w:snapToGrid w:val="0"/>
        <w:spacing w:line="420" w:lineRule="exact"/>
        <w:ind w:firstLine="422" w:firstLineChars="200"/>
        <w:rPr>
          <w:rFonts w:hint="eastAsia" w:ascii="宋体" w:hAnsi="宋体" w:eastAsia="宋体" w:cs="宋体"/>
          <w:b/>
          <w:bCs/>
          <w:szCs w:val="21"/>
        </w:rPr>
      </w:pPr>
      <w:r>
        <w:rPr>
          <w:rFonts w:hint="eastAsia" w:ascii="宋体" w:hAnsi="宋体" w:eastAsia="宋体" w:cs="宋体"/>
          <w:b/>
          <w:bCs/>
          <w:szCs w:val="21"/>
        </w:rPr>
        <w:t>3、在符合性审查和商务评审时，如发现下列情形之一的，投标文件将被视为无效：</w:t>
      </w:r>
    </w:p>
    <w:p>
      <w:pPr>
        <w:snapToGrid w:val="0"/>
        <w:spacing w:line="420" w:lineRule="exact"/>
        <w:ind w:firstLine="420" w:firstLineChars="200"/>
        <w:jc w:val="left"/>
        <w:rPr>
          <w:rFonts w:hint="eastAsia" w:ascii="宋体" w:hAnsi="宋体" w:eastAsia="宋体" w:cs="宋体"/>
          <w:szCs w:val="21"/>
        </w:rPr>
      </w:pPr>
      <w:bookmarkStart w:id="55" w:name="_Toc33535369"/>
      <w:r>
        <w:rPr>
          <w:rFonts w:hint="eastAsia" w:ascii="宋体" w:hAnsi="宋体" w:eastAsia="宋体" w:cs="宋体"/>
          <w:szCs w:val="21"/>
        </w:rPr>
        <w:t>（1）未按采购文件规定签字、盖章的；</w:t>
      </w:r>
    </w:p>
    <w:p>
      <w:pPr>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（2）单位负责人为同一人或者存在直接控股、管理关系的不同供应商参加同一合同项下的政府采购活动；</w:t>
      </w:r>
    </w:p>
    <w:p>
      <w:pPr>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（3）投标文件内容虚假的；</w:t>
      </w:r>
    </w:p>
    <w:p>
      <w:pPr>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（4）投标文件的实质性内容未使用中文表述、意思表述不明确、前后矛盾或者使用计量单位不符合采购文件要求的（经评标委员会认定并允许更正的笔误除外）；</w:t>
      </w:r>
    </w:p>
    <w:p>
      <w:pPr>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（5）未实质性响应采购文件要求或者投标文件有采购方不能接受的附加条件的；</w:t>
      </w:r>
    </w:p>
    <w:p>
      <w:pPr>
        <w:snapToGrid w:val="0"/>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（6）不符合法律法规的相关规定。</w:t>
      </w:r>
    </w:p>
    <w:p>
      <w:pPr>
        <w:pStyle w:val="15"/>
        <w:snapToGrid w:val="0"/>
        <w:spacing w:line="420" w:lineRule="exact"/>
        <w:ind w:firstLine="422"/>
        <w:rPr>
          <w:rFonts w:hint="eastAsia" w:ascii="宋体" w:hAnsi="宋体" w:eastAsia="宋体" w:cs="宋体"/>
          <w:b/>
          <w:bCs/>
          <w:sz w:val="21"/>
          <w:szCs w:val="21"/>
        </w:rPr>
      </w:pPr>
      <w:r>
        <w:rPr>
          <w:rFonts w:hint="eastAsia" w:ascii="宋体" w:hAnsi="宋体" w:eastAsia="宋体" w:cs="宋体"/>
          <w:b/>
          <w:bCs/>
          <w:sz w:val="21"/>
          <w:szCs w:val="21"/>
        </w:rPr>
        <w:t>4、在技术评审时，如发现下列情形之一的，投标文件将被视为无效：</w:t>
      </w:r>
    </w:p>
    <w:p>
      <w:pPr>
        <w:pStyle w:val="15"/>
        <w:snapToGrid w:val="0"/>
        <w:spacing w:line="420" w:lineRule="exact"/>
        <w:ind w:firstLine="420"/>
        <w:rPr>
          <w:rFonts w:hint="eastAsia" w:ascii="宋体" w:hAnsi="宋体" w:eastAsia="宋体" w:cs="宋体"/>
          <w:sz w:val="21"/>
          <w:szCs w:val="21"/>
        </w:rPr>
      </w:pPr>
      <w:r>
        <w:rPr>
          <w:rFonts w:hint="eastAsia" w:ascii="宋体" w:hAnsi="宋体" w:eastAsia="宋体" w:cs="宋体"/>
          <w:sz w:val="21"/>
          <w:szCs w:val="21"/>
        </w:rPr>
        <w:t>（1）未提供或未如实提供投标货物的技术参数，或者投标文件标明的响应或偏离与事实不符或虚假投标的；</w:t>
      </w:r>
    </w:p>
    <w:p>
      <w:pPr>
        <w:pStyle w:val="15"/>
        <w:snapToGrid w:val="0"/>
        <w:spacing w:line="420" w:lineRule="exact"/>
        <w:ind w:firstLine="420"/>
        <w:rPr>
          <w:rFonts w:hint="eastAsia" w:ascii="宋体" w:hAnsi="宋体" w:eastAsia="宋体" w:cs="宋体"/>
          <w:sz w:val="21"/>
          <w:szCs w:val="21"/>
        </w:rPr>
      </w:pPr>
      <w:r>
        <w:rPr>
          <w:rFonts w:hint="eastAsia" w:ascii="宋体" w:hAnsi="宋体" w:eastAsia="宋体" w:cs="宋体"/>
          <w:sz w:val="21"/>
          <w:szCs w:val="21"/>
        </w:rPr>
        <w:t>（2）</w:t>
      </w:r>
      <w:r>
        <w:rPr>
          <w:rFonts w:hint="eastAsia" w:ascii="宋体" w:hAnsi="宋体" w:eastAsia="宋体" w:cs="宋体"/>
          <w:snapToGrid w:val="0"/>
          <w:sz w:val="21"/>
          <w:szCs w:val="21"/>
        </w:rPr>
        <w:t>明显不符合采购文件要求的规格型号、质量标准，或者与</w:t>
      </w:r>
      <w:r>
        <w:rPr>
          <w:rFonts w:hint="eastAsia" w:ascii="宋体" w:hAnsi="宋体" w:eastAsia="宋体" w:cs="宋体"/>
          <w:sz w:val="21"/>
          <w:szCs w:val="21"/>
        </w:rPr>
        <w:t>采购文件中标“▲”的技术指标、主要功能项目发生实质性偏离的；</w:t>
      </w:r>
    </w:p>
    <w:p>
      <w:pPr>
        <w:pStyle w:val="15"/>
        <w:snapToGrid w:val="0"/>
        <w:spacing w:line="420" w:lineRule="exact"/>
        <w:ind w:firstLine="420"/>
        <w:rPr>
          <w:rFonts w:hint="eastAsia" w:ascii="宋体" w:hAnsi="宋体" w:eastAsia="宋体" w:cs="宋体"/>
          <w:sz w:val="21"/>
          <w:szCs w:val="21"/>
        </w:rPr>
      </w:pPr>
      <w:r>
        <w:rPr>
          <w:rFonts w:hint="eastAsia" w:ascii="宋体" w:hAnsi="宋体" w:eastAsia="宋体" w:cs="宋体"/>
          <w:snapToGrid w:val="0"/>
          <w:sz w:val="21"/>
          <w:szCs w:val="21"/>
        </w:rPr>
        <w:t>（3）</w:t>
      </w:r>
      <w:r>
        <w:rPr>
          <w:rFonts w:hint="eastAsia" w:ascii="宋体" w:hAnsi="宋体" w:eastAsia="宋体" w:cs="宋体"/>
          <w:sz w:val="21"/>
          <w:szCs w:val="21"/>
        </w:rPr>
        <w:t>投标技术方案不明确，存在一个或一个以上备选（替代）投标方案的；</w:t>
      </w:r>
    </w:p>
    <w:p>
      <w:pPr>
        <w:pStyle w:val="15"/>
        <w:snapToGrid w:val="0"/>
        <w:spacing w:line="420" w:lineRule="exact"/>
        <w:ind w:firstLine="420"/>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napToGrid w:val="0"/>
          <w:sz w:val="21"/>
          <w:szCs w:val="21"/>
        </w:rPr>
        <w:t>4）</w:t>
      </w:r>
      <w:r>
        <w:rPr>
          <w:rFonts w:hint="eastAsia" w:ascii="宋体" w:hAnsi="宋体" w:eastAsia="宋体" w:cs="宋体"/>
          <w:sz w:val="21"/>
          <w:szCs w:val="21"/>
        </w:rPr>
        <w:t>未实质性响应采购文件要求或者投标文件有采购方不能接受的附加条件的。</w:t>
      </w:r>
    </w:p>
    <w:p>
      <w:pPr>
        <w:pStyle w:val="15"/>
        <w:snapToGrid w:val="0"/>
        <w:spacing w:line="420" w:lineRule="exact"/>
        <w:ind w:firstLine="422"/>
        <w:rPr>
          <w:rFonts w:hint="eastAsia" w:ascii="宋体" w:hAnsi="宋体" w:eastAsia="宋体" w:cs="宋体"/>
          <w:b/>
          <w:bCs/>
          <w:sz w:val="21"/>
          <w:szCs w:val="21"/>
        </w:rPr>
      </w:pPr>
      <w:r>
        <w:rPr>
          <w:rFonts w:hint="eastAsia" w:ascii="宋体" w:hAnsi="宋体" w:eastAsia="宋体" w:cs="宋体"/>
          <w:b/>
          <w:bCs/>
          <w:sz w:val="21"/>
          <w:szCs w:val="21"/>
        </w:rPr>
        <w:t>5、在报价评审时，如发现下列情形之一的，投标文件将被视为无效：</w:t>
      </w:r>
    </w:p>
    <w:p>
      <w:pPr>
        <w:pStyle w:val="15"/>
        <w:snapToGrid w:val="0"/>
        <w:spacing w:line="420" w:lineRule="exact"/>
        <w:ind w:firstLine="420"/>
        <w:rPr>
          <w:rFonts w:hint="eastAsia" w:ascii="宋体" w:hAnsi="宋体" w:eastAsia="宋体" w:cs="宋体"/>
          <w:sz w:val="21"/>
          <w:szCs w:val="21"/>
        </w:rPr>
      </w:pPr>
      <w:r>
        <w:rPr>
          <w:rFonts w:hint="eastAsia" w:ascii="宋体" w:hAnsi="宋体" w:eastAsia="宋体" w:cs="宋体"/>
          <w:sz w:val="21"/>
          <w:szCs w:val="21"/>
        </w:rPr>
        <w:t>（1）未采用人民币报价或者未按照采购文件标明的币种报价的；</w:t>
      </w:r>
    </w:p>
    <w:p>
      <w:pPr>
        <w:pStyle w:val="15"/>
        <w:snapToGrid w:val="0"/>
        <w:spacing w:line="420" w:lineRule="exact"/>
        <w:ind w:firstLine="420"/>
        <w:rPr>
          <w:rFonts w:hint="eastAsia" w:ascii="宋体" w:hAnsi="宋体" w:eastAsia="宋体" w:cs="宋体"/>
          <w:sz w:val="21"/>
          <w:szCs w:val="21"/>
        </w:rPr>
      </w:pPr>
      <w:r>
        <w:rPr>
          <w:rFonts w:hint="eastAsia" w:ascii="宋体" w:hAnsi="宋体" w:eastAsia="宋体" w:cs="宋体"/>
          <w:sz w:val="21"/>
          <w:szCs w:val="21"/>
        </w:rPr>
        <w:t>（2）报价超出最高限价的；</w:t>
      </w:r>
    </w:p>
    <w:p>
      <w:pPr>
        <w:pStyle w:val="15"/>
        <w:snapToGrid w:val="0"/>
        <w:spacing w:line="420" w:lineRule="exact"/>
        <w:ind w:firstLine="420"/>
        <w:rPr>
          <w:rFonts w:hint="eastAsia" w:ascii="宋体" w:hAnsi="宋体" w:eastAsia="宋体" w:cs="宋体"/>
          <w:sz w:val="21"/>
          <w:szCs w:val="21"/>
        </w:rPr>
      </w:pPr>
      <w:r>
        <w:rPr>
          <w:rFonts w:hint="eastAsia" w:ascii="宋体" w:hAnsi="宋体" w:eastAsia="宋体" w:cs="宋体"/>
          <w:sz w:val="21"/>
          <w:szCs w:val="21"/>
        </w:rPr>
        <w:t>（3）投标报价具有选择性，或者开标价格与投标文件承诺的优惠（折扣）价格不一致的；</w:t>
      </w:r>
    </w:p>
    <w:p>
      <w:pPr>
        <w:pStyle w:val="15"/>
        <w:snapToGrid w:val="0"/>
        <w:spacing w:line="420" w:lineRule="exact"/>
        <w:ind w:firstLine="420"/>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napToGrid w:val="0"/>
          <w:sz w:val="21"/>
          <w:szCs w:val="21"/>
        </w:rPr>
        <w:t>4）</w:t>
      </w:r>
      <w:r>
        <w:rPr>
          <w:rFonts w:hint="eastAsia" w:ascii="宋体" w:hAnsi="宋体" w:eastAsia="宋体" w:cs="宋体"/>
          <w:sz w:val="21"/>
          <w:szCs w:val="21"/>
        </w:rPr>
        <w:t>未实质性响应采购文件要求或者投标文件有采购方不能接受的附加条件的。</w:t>
      </w:r>
    </w:p>
    <w:p>
      <w:pPr>
        <w:pStyle w:val="15"/>
        <w:snapToGrid w:val="0"/>
        <w:spacing w:line="420" w:lineRule="exact"/>
        <w:ind w:firstLine="422"/>
        <w:rPr>
          <w:rFonts w:hint="eastAsia" w:ascii="宋体" w:hAnsi="宋体" w:eastAsia="宋体" w:cs="宋体"/>
          <w:b/>
          <w:snapToGrid w:val="0"/>
          <w:sz w:val="21"/>
          <w:szCs w:val="21"/>
        </w:rPr>
      </w:pPr>
      <w:r>
        <w:rPr>
          <w:rFonts w:hint="eastAsia" w:ascii="宋体" w:hAnsi="宋体" w:eastAsia="宋体" w:cs="宋体"/>
          <w:b/>
          <w:sz w:val="21"/>
          <w:szCs w:val="21"/>
        </w:rPr>
        <w:t>6、被拒绝的投标文件为无效。</w:t>
      </w:r>
    </w:p>
    <w:p>
      <w:pPr>
        <w:pStyle w:val="15"/>
        <w:snapToGrid w:val="0"/>
        <w:spacing w:line="420" w:lineRule="exact"/>
        <w:ind w:firstLine="413" w:firstLineChars="196"/>
        <w:jc w:val="center"/>
        <w:outlineLvl w:val="1"/>
        <w:rPr>
          <w:rFonts w:hint="eastAsia" w:ascii="宋体" w:hAnsi="宋体" w:eastAsia="宋体" w:cs="宋体"/>
          <w:b/>
          <w:sz w:val="21"/>
          <w:szCs w:val="21"/>
        </w:rPr>
      </w:pPr>
    </w:p>
    <w:p>
      <w:pPr>
        <w:pStyle w:val="15"/>
        <w:snapToGrid w:val="0"/>
        <w:spacing w:line="420" w:lineRule="exact"/>
        <w:ind w:firstLine="551" w:firstLineChars="196"/>
        <w:jc w:val="center"/>
        <w:outlineLvl w:val="1"/>
        <w:rPr>
          <w:rFonts w:hint="eastAsia" w:ascii="宋体" w:hAnsi="宋体" w:eastAsia="宋体" w:cs="宋体"/>
          <w:b/>
          <w:snapToGrid w:val="0"/>
          <w:szCs w:val="28"/>
        </w:rPr>
      </w:pPr>
      <w:r>
        <w:rPr>
          <w:rFonts w:hint="eastAsia" w:ascii="宋体" w:hAnsi="宋体" w:eastAsia="宋体" w:cs="宋体"/>
          <w:b/>
          <w:szCs w:val="28"/>
        </w:rPr>
        <w:t>四、开标</w:t>
      </w:r>
      <w:bookmarkEnd w:id="55"/>
    </w:p>
    <w:p>
      <w:pPr>
        <w:pStyle w:val="17"/>
        <w:snapToGrid w:val="0"/>
        <w:spacing w:line="440" w:lineRule="exact"/>
        <w:ind w:firstLine="422" w:firstLineChars="200"/>
        <w:rPr>
          <w:rFonts w:hint="eastAsia" w:ascii="宋体" w:hAnsi="宋体" w:eastAsia="宋体" w:cs="宋体"/>
          <w:b/>
          <w:bCs/>
          <w:szCs w:val="21"/>
        </w:rPr>
      </w:pPr>
      <w:r>
        <w:rPr>
          <w:rFonts w:hint="eastAsia" w:ascii="宋体" w:hAnsi="宋体" w:eastAsia="宋体" w:cs="宋体"/>
          <w:b/>
          <w:bCs/>
          <w:szCs w:val="21"/>
        </w:rPr>
        <w:t>（一）开标准备</w:t>
      </w:r>
    </w:p>
    <w:p>
      <w:pPr>
        <w:pStyle w:val="17"/>
        <w:snapToGrid w:val="0"/>
        <w:spacing w:line="440" w:lineRule="exact"/>
        <w:ind w:firstLine="420" w:firstLineChars="200"/>
        <w:rPr>
          <w:rFonts w:hint="eastAsia" w:ascii="宋体" w:hAnsi="宋体" w:eastAsia="宋体" w:cs="宋体"/>
          <w:bCs/>
          <w:szCs w:val="21"/>
        </w:rPr>
      </w:pPr>
      <w:r>
        <w:rPr>
          <w:rFonts w:hint="eastAsia" w:ascii="宋体" w:hAnsi="宋体" w:eastAsia="宋体" w:cs="宋体"/>
          <w:bCs/>
          <w:szCs w:val="21"/>
        </w:rPr>
        <w:t>1、开标的准备工作由采购组织机构负责落实。</w:t>
      </w:r>
    </w:p>
    <w:p>
      <w:pPr>
        <w:pStyle w:val="17"/>
        <w:snapToGrid w:val="0"/>
        <w:spacing w:line="440" w:lineRule="exact"/>
        <w:ind w:firstLine="420" w:firstLineChars="200"/>
        <w:rPr>
          <w:rFonts w:hint="eastAsia" w:ascii="宋体" w:hAnsi="宋体" w:eastAsia="宋体" w:cs="宋体"/>
          <w:bCs/>
          <w:szCs w:val="21"/>
        </w:rPr>
      </w:pPr>
      <w:r>
        <w:rPr>
          <w:rFonts w:hint="eastAsia" w:ascii="宋体" w:hAnsi="宋体" w:eastAsia="宋体" w:cs="宋体"/>
          <w:bCs/>
          <w:szCs w:val="21"/>
        </w:rPr>
        <w:t>2、采购组织机构将按照采购文件规定的时间通过“政府采购云平台”组织开标、开启投标文件，所有供应商均</w:t>
      </w:r>
      <w:r>
        <w:rPr>
          <w:rFonts w:hint="eastAsia" w:ascii="宋体" w:hAnsi="宋体" w:eastAsia="宋体" w:cs="宋体"/>
          <w:b/>
          <w:szCs w:val="21"/>
        </w:rPr>
        <w:t>应当准时在线参加</w:t>
      </w:r>
      <w:r>
        <w:rPr>
          <w:rFonts w:hint="eastAsia" w:ascii="宋体" w:hAnsi="宋体" w:eastAsia="宋体" w:cs="宋体"/>
          <w:bCs/>
          <w:szCs w:val="21"/>
        </w:rPr>
        <w:t>。投标供应商如不参加开标大会的，视同认可开标结果，事后不得对采购相关人员、开标过程和开标结果提出异议，同时投标供应商因未在线参加开标而导致投标文件无法按时解密等一切后果由供应商自己承担。</w:t>
      </w:r>
    </w:p>
    <w:p>
      <w:pPr>
        <w:pStyle w:val="17"/>
        <w:snapToGrid w:val="0"/>
        <w:spacing w:line="440" w:lineRule="exact"/>
        <w:ind w:firstLine="422" w:firstLineChars="200"/>
        <w:rPr>
          <w:rFonts w:hint="eastAsia" w:ascii="宋体" w:hAnsi="宋体" w:eastAsia="宋体" w:cs="宋体"/>
          <w:b/>
          <w:szCs w:val="21"/>
        </w:rPr>
      </w:pPr>
      <w:r>
        <w:rPr>
          <w:rFonts w:hint="eastAsia" w:ascii="宋体" w:hAnsi="宋体" w:eastAsia="宋体" w:cs="宋体"/>
          <w:b/>
          <w:bCs/>
          <w:szCs w:val="21"/>
        </w:rPr>
        <w:t>（二）</w:t>
      </w:r>
      <w:r>
        <w:rPr>
          <w:rFonts w:hint="eastAsia" w:ascii="宋体" w:hAnsi="宋体" w:eastAsia="宋体" w:cs="宋体"/>
          <w:b/>
          <w:szCs w:val="21"/>
        </w:rPr>
        <w:t>采购人或者采购代理机构职责</w:t>
      </w:r>
    </w:p>
    <w:p>
      <w:pPr>
        <w:pStyle w:val="17"/>
        <w:snapToGrid w:val="0"/>
        <w:spacing w:line="440" w:lineRule="exact"/>
        <w:ind w:firstLine="420" w:firstLineChars="200"/>
        <w:rPr>
          <w:rFonts w:hint="eastAsia" w:ascii="宋体" w:hAnsi="宋体" w:eastAsia="宋体" w:cs="宋体"/>
          <w:bCs/>
          <w:szCs w:val="21"/>
        </w:rPr>
      </w:pPr>
      <w:r>
        <w:rPr>
          <w:rFonts w:hint="eastAsia" w:ascii="宋体" w:hAnsi="宋体" w:eastAsia="宋体" w:cs="宋体"/>
          <w:bCs/>
          <w:szCs w:val="21"/>
        </w:rPr>
        <w:t>采购人或者采购代理机构负责组织评标工作，并履行下列职责：</w:t>
      </w:r>
    </w:p>
    <w:p>
      <w:pPr>
        <w:pStyle w:val="17"/>
        <w:snapToGrid w:val="0"/>
        <w:spacing w:line="440" w:lineRule="exact"/>
        <w:ind w:firstLine="420" w:firstLineChars="200"/>
        <w:rPr>
          <w:rFonts w:hint="eastAsia" w:ascii="宋体" w:hAnsi="宋体" w:eastAsia="宋体" w:cs="宋体"/>
          <w:bCs/>
          <w:szCs w:val="21"/>
        </w:rPr>
      </w:pPr>
      <w:r>
        <w:rPr>
          <w:rFonts w:hint="eastAsia" w:ascii="宋体" w:hAnsi="宋体" w:eastAsia="宋体" w:cs="宋体"/>
          <w:bCs/>
          <w:szCs w:val="21"/>
        </w:rPr>
        <w:t>1、核对评审专家身份和采购人代表授权函，对评审专家在政府采购活动中的职责履行情况予以记录，并及时将有关违法违规行为向财政部门报告；</w:t>
      </w:r>
    </w:p>
    <w:p>
      <w:pPr>
        <w:pStyle w:val="17"/>
        <w:snapToGrid w:val="0"/>
        <w:spacing w:line="440" w:lineRule="exact"/>
        <w:ind w:firstLine="420" w:firstLineChars="200"/>
        <w:rPr>
          <w:rFonts w:hint="eastAsia" w:ascii="宋体" w:hAnsi="宋体" w:eastAsia="宋体" w:cs="宋体"/>
          <w:bCs/>
          <w:szCs w:val="21"/>
        </w:rPr>
      </w:pPr>
      <w:r>
        <w:rPr>
          <w:rFonts w:hint="eastAsia" w:ascii="宋体" w:hAnsi="宋体" w:eastAsia="宋体" w:cs="宋体"/>
          <w:bCs/>
          <w:szCs w:val="21"/>
        </w:rPr>
        <w:t>2、宣布评标纪律；</w:t>
      </w:r>
    </w:p>
    <w:p>
      <w:pPr>
        <w:pStyle w:val="17"/>
        <w:snapToGrid w:val="0"/>
        <w:spacing w:line="440" w:lineRule="exact"/>
        <w:ind w:firstLine="420" w:firstLineChars="200"/>
        <w:rPr>
          <w:rFonts w:hint="eastAsia" w:ascii="宋体" w:hAnsi="宋体" w:eastAsia="宋体" w:cs="宋体"/>
          <w:bCs/>
          <w:szCs w:val="21"/>
        </w:rPr>
      </w:pPr>
      <w:r>
        <w:rPr>
          <w:rFonts w:hint="eastAsia" w:ascii="宋体" w:hAnsi="宋体" w:eastAsia="宋体" w:cs="宋体"/>
          <w:bCs/>
          <w:szCs w:val="21"/>
        </w:rPr>
        <w:t>3、公布供应商名单，告知评审专家应当回避的情形；</w:t>
      </w:r>
    </w:p>
    <w:p>
      <w:pPr>
        <w:pStyle w:val="17"/>
        <w:snapToGrid w:val="0"/>
        <w:spacing w:line="440" w:lineRule="exact"/>
        <w:ind w:firstLine="420" w:firstLineChars="200"/>
        <w:rPr>
          <w:rFonts w:hint="eastAsia" w:ascii="宋体" w:hAnsi="宋体" w:eastAsia="宋体" w:cs="宋体"/>
          <w:bCs/>
          <w:szCs w:val="21"/>
        </w:rPr>
      </w:pPr>
      <w:r>
        <w:rPr>
          <w:rFonts w:hint="eastAsia" w:ascii="宋体" w:hAnsi="宋体" w:eastAsia="宋体" w:cs="宋体"/>
          <w:bCs/>
          <w:szCs w:val="21"/>
        </w:rPr>
        <w:t>4、组织评标委员会推选评标组长，采购人代表不得担任组长；</w:t>
      </w:r>
    </w:p>
    <w:p>
      <w:pPr>
        <w:pStyle w:val="17"/>
        <w:snapToGrid w:val="0"/>
        <w:spacing w:line="440" w:lineRule="exact"/>
        <w:ind w:firstLine="420" w:firstLineChars="200"/>
        <w:rPr>
          <w:rFonts w:hint="eastAsia" w:ascii="宋体" w:hAnsi="宋体" w:eastAsia="宋体" w:cs="宋体"/>
          <w:bCs/>
          <w:szCs w:val="21"/>
        </w:rPr>
      </w:pPr>
      <w:r>
        <w:rPr>
          <w:rFonts w:hint="eastAsia" w:ascii="宋体" w:hAnsi="宋体" w:eastAsia="宋体" w:cs="宋体"/>
          <w:bCs/>
          <w:szCs w:val="21"/>
        </w:rPr>
        <w:t>5、在评标期间采取必要的通讯管理措施，保证评标活动不受外界干扰；</w:t>
      </w:r>
    </w:p>
    <w:p>
      <w:pPr>
        <w:pStyle w:val="17"/>
        <w:snapToGrid w:val="0"/>
        <w:spacing w:line="440" w:lineRule="exact"/>
        <w:ind w:firstLine="420" w:firstLineChars="200"/>
        <w:rPr>
          <w:rFonts w:hint="eastAsia" w:ascii="宋体" w:hAnsi="宋体" w:eastAsia="宋体" w:cs="宋体"/>
          <w:bCs/>
          <w:szCs w:val="21"/>
        </w:rPr>
      </w:pPr>
      <w:r>
        <w:rPr>
          <w:rFonts w:hint="eastAsia" w:ascii="宋体" w:hAnsi="宋体" w:eastAsia="宋体" w:cs="宋体"/>
          <w:bCs/>
          <w:szCs w:val="21"/>
        </w:rPr>
        <w:t>6、根据评标委员会的要求介绍政府采购相关政策法规、采购文件；</w:t>
      </w:r>
    </w:p>
    <w:p>
      <w:pPr>
        <w:pStyle w:val="17"/>
        <w:snapToGrid w:val="0"/>
        <w:spacing w:line="440" w:lineRule="exact"/>
        <w:ind w:firstLine="420" w:firstLineChars="200"/>
        <w:rPr>
          <w:rFonts w:hint="eastAsia" w:ascii="宋体" w:hAnsi="宋体" w:eastAsia="宋体" w:cs="宋体"/>
          <w:bCs/>
          <w:szCs w:val="21"/>
        </w:rPr>
      </w:pPr>
      <w:r>
        <w:rPr>
          <w:rFonts w:hint="eastAsia" w:ascii="宋体" w:hAnsi="宋体" w:eastAsia="宋体" w:cs="宋体"/>
          <w:bCs/>
          <w:szCs w:val="21"/>
        </w:rPr>
        <w:t>7、维护评标秩序，监督评标委员会依照采购文件规定的评标程序、方法和标准进行独立评审，及时制止和纠正采购人代表、评审专家的倾向性言论或者违法违规行为；</w:t>
      </w:r>
    </w:p>
    <w:p>
      <w:pPr>
        <w:pStyle w:val="17"/>
        <w:snapToGrid w:val="0"/>
        <w:spacing w:line="440" w:lineRule="exact"/>
        <w:ind w:firstLine="420" w:firstLineChars="200"/>
        <w:rPr>
          <w:rFonts w:hint="eastAsia" w:ascii="宋体" w:hAnsi="宋体" w:eastAsia="宋体" w:cs="宋体"/>
          <w:bCs/>
          <w:szCs w:val="21"/>
        </w:rPr>
      </w:pPr>
      <w:r>
        <w:rPr>
          <w:rFonts w:hint="eastAsia" w:ascii="宋体" w:hAnsi="宋体" w:eastAsia="宋体" w:cs="宋体"/>
          <w:bCs/>
          <w:szCs w:val="21"/>
        </w:rPr>
        <w:t>8、核对评标结果，根据《政府采购货物和服务招标投标管理办法》，如有第六十四条规定情形的，要求评标委员会复核或者书面说明理由，评标委员会拒绝的，应予记录并向本级财政部门报告；</w:t>
      </w:r>
    </w:p>
    <w:p>
      <w:pPr>
        <w:pStyle w:val="17"/>
        <w:snapToGrid w:val="0"/>
        <w:spacing w:line="440" w:lineRule="exact"/>
        <w:ind w:firstLine="420" w:firstLineChars="200"/>
        <w:rPr>
          <w:rFonts w:hint="eastAsia" w:ascii="宋体" w:hAnsi="宋体" w:eastAsia="宋体" w:cs="宋体"/>
          <w:bCs/>
          <w:szCs w:val="21"/>
        </w:rPr>
      </w:pPr>
      <w:r>
        <w:rPr>
          <w:rFonts w:hint="eastAsia" w:ascii="宋体" w:hAnsi="宋体" w:eastAsia="宋体" w:cs="宋体"/>
          <w:bCs/>
          <w:szCs w:val="21"/>
        </w:rPr>
        <w:t>9、评审工作完成后，按照规定向评审专家支付劳务报酬和异地评审差旅费；</w:t>
      </w:r>
    </w:p>
    <w:p>
      <w:pPr>
        <w:pStyle w:val="17"/>
        <w:snapToGrid w:val="0"/>
        <w:spacing w:line="440" w:lineRule="exact"/>
        <w:ind w:firstLine="420" w:firstLineChars="200"/>
        <w:rPr>
          <w:rFonts w:hint="eastAsia" w:ascii="宋体" w:hAnsi="宋体" w:eastAsia="宋体" w:cs="宋体"/>
          <w:bCs/>
          <w:szCs w:val="21"/>
        </w:rPr>
      </w:pPr>
      <w:r>
        <w:rPr>
          <w:rFonts w:hint="eastAsia" w:ascii="宋体" w:hAnsi="宋体" w:eastAsia="宋体" w:cs="宋体"/>
          <w:bCs/>
          <w:szCs w:val="21"/>
        </w:rPr>
        <w:t>10、处理与评标有关的其他事项。</w:t>
      </w:r>
    </w:p>
    <w:p>
      <w:pPr>
        <w:pStyle w:val="17"/>
        <w:snapToGrid w:val="0"/>
        <w:spacing w:line="440" w:lineRule="exact"/>
        <w:ind w:firstLine="422" w:firstLineChars="200"/>
        <w:rPr>
          <w:rFonts w:hint="eastAsia" w:ascii="宋体" w:hAnsi="宋体" w:eastAsia="宋体" w:cs="宋体"/>
          <w:b/>
          <w:bCs/>
          <w:szCs w:val="21"/>
        </w:rPr>
      </w:pPr>
      <w:r>
        <w:rPr>
          <w:rFonts w:hint="eastAsia" w:ascii="宋体" w:hAnsi="宋体" w:eastAsia="宋体" w:cs="宋体"/>
          <w:b/>
          <w:bCs/>
          <w:szCs w:val="21"/>
        </w:rPr>
        <w:t>（三）开标流程（两阶段）</w:t>
      </w:r>
    </w:p>
    <w:p>
      <w:pPr>
        <w:spacing w:line="440" w:lineRule="exact"/>
        <w:ind w:firstLine="422" w:firstLineChars="200"/>
        <w:jc w:val="left"/>
        <w:rPr>
          <w:rFonts w:hint="eastAsia" w:ascii="宋体" w:hAnsi="宋体" w:eastAsia="宋体" w:cs="宋体"/>
          <w:b/>
          <w:kern w:val="0"/>
          <w:szCs w:val="21"/>
        </w:rPr>
      </w:pPr>
      <w:r>
        <w:rPr>
          <w:rFonts w:hint="eastAsia" w:ascii="宋体" w:hAnsi="宋体" w:eastAsia="宋体" w:cs="宋体"/>
          <w:b/>
          <w:kern w:val="0"/>
          <w:szCs w:val="21"/>
        </w:rPr>
        <w:t>1、开标第一阶段</w:t>
      </w:r>
    </w:p>
    <w:p>
      <w:pPr>
        <w:spacing w:line="440" w:lineRule="exact"/>
        <w:ind w:firstLine="420" w:firstLineChars="200"/>
        <w:jc w:val="left"/>
        <w:rPr>
          <w:rFonts w:hint="eastAsia" w:ascii="宋体" w:hAnsi="宋体" w:eastAsia="宋体" w:cs="宋体"/>
          <w:kern w:val="0"/>
          <w:szCs w:val="21"/>
        </w:rPr>
      </w:pPr>
      <w:r>
        <w:rPr>
          <w:rFonts w:hint="eastAsia" w:ascii="宋体" w:hAnsi="宋体" w:eastAsia="宋体" w:cs="宋体"/>
          <w:kern w:val="0"/>
          <w:szCs w:val="21"/>
        </w:rPr>
        <w:t>（1）向各投标供应商发出电子加密投标文件【开始解密】通知，由供应商在30分钟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pPr>
        <w:spacing w:line="440" w:lineRule="exact"/>
        <w:ind w:firstLine="420" w:firstLineChars="200"/>
        <w:jc w:val="left"/>
        <w:rPr>
          <w:rFonts w:hint="eastAsia" w:ascii="宋体" w:hAnsi="宋体" w:eastAsia="宋体" w:cs="宋体"/>
          <w:kern w:val="0"/>
          <w:szCs w:val="21"/>
        </w:rPr>
      </w:pPr>
      <w:r>
        <w:rPr>
          <w:rFonts w:hint="eastAsia" w:ascii="宋体" w:hAnsi="宋体" w:eastAsia="宋体" w:cs="宋体"/>
          <w:kern w:val="0"/>
          <w:szCs w:val="21"/>
        </w:rPr>
        <w:t>（2）开启投标文件，进入资格审查；</w:t>
      </w:r>
    </w:p>
    <w:p>
      <w:pPr>
        <w:spacing w:line="440" w:lineRule="exact"/>
        <w:ind w:firstLine="420" w:firstLineChars="200"/>
        <w:jc w:val="left"/>
        <w:rPr>
          <w:rFonts w:hint="eastAsia" w:ascii="宋体" w:hAnsi="宋体" w:eastAsia="宋体" w:cs="宋体"/>
          <w:kern w:val="0"/>
          <w:szCs w:val="21"/>
        </w:rPr>
      </w:pPr>
      <w:r>
        <w:rPr>
          <w:rFonts w:hint="eastAsia" w:ascii="宋体" w:hAnsi="宋体" w:eastAsia="宋体" w:cs="宋体"/>
          <w:kern w:val="0"/>
          <w:szCs w:val="21"/>
        </w:rPr>
        <w:t>（3）开启资格审查通过的投标供应商的商务技术文件进入符合性审查、商务技术评审。</w:t>
      </w:r>
    </w:p>
    <w:p>
      <w:pPr>
        <w:spacing w:line="440" w:lineRule="exact"/>
        <w:ind w:firstLine="420" w:firstLineChars="200"/>
        <w:jc w:val="left"/>
        <w:rPr>
          <w:rFonts w:hint="eastAsia" w:ascii="宋体" w:hAnsi="宋体" w:eastAsia="宋体" w:cs="宋体"/>
          <w:kern w:val="0"/>
          <w:szCs w:val="21"/>
        </w:rPr>
      </w:pPr>
      <w:r>
        <w:rPr>
          <w:rFonts w:hint="eastAsia" w:ascii="宋体" w:hAnsi="宋体" w:eastAsia="宋体" w:cs="宋体"/>
          <w:kern w:val="0"/>
          <w:szCs w:val="21"/>
        </w:rPr>
        <w:t>（4）第一阶段开标结束。</w:t>
      </w:r>
    </w:p>
    <w:p>
      <w:pPr>
        <w:spacing w:line="440" w:lineRule="exact"/>
        <w:ind w:firstLine="422" w:firstLineChars="200"/>
        <w:jc w:val="left"/>
        <w:rPr>
          <w:rFonts w:hint="eastAsia" w:ascii="宋体" w:hAnsi="宋体" w:eastAsia="宋体" w:cs="宋体"/>
          <w:b/>
          <w:kern w:val="0"/>
          <w:szCs w:val="21"/>
        </w:rPr>
      </w:pPr>
      <w:r>
        <w:rPr>
          <w:rFonts w:hint="eastAsia" w:ascii="宋体" w:hAnsi="宋体" w:eastAsia="宋体" w:cs="宋体"/>
          <w:b/>
          <w:kern w:val="0"/>
          <w:szCs w:val="21"/>
        </w:rPr>
        <w:t>备注：首先依法对投标供应商的资格进行审查，资格审查结束后进入符合性审查和商务技术的评审工作，具体见本章节“投标供应商资格审查”相关规定。</w:t>
      </w:r>
    </w:p>
    <w:p>
      <w:pPr>
        <w:spacing w:line="440" w:lineRule="exact"/>
        <w:ind w:firstLine="422" w:firstLineChars="200"/>
        <w:jc w:val="left"/>
        <w:rPr>
          <w:rFonts w:hint="eastAsia" w:ascii="宋体" w:hAnsi="宋体" w:eastAsia="宋体" w:cs="宋体"/>
          <w:b/>
          <w:kern w:val="0"/>
          <w:szCs w:val="21"/>
        </w:rPr>
      </w:pPr>
      <w:r>
        <w:rPr>
          <w:rFonts w:hint="eastAsia" w:ascii="宋体" w:hAnsi="宋体" w:eastAsia="宋体" w:cs="宋体"/>
          <w:b/>
          <w:kern w:val="0"/>
          <w:szCs w:val="21"/>
        </w:rPr>
        <w:t>2、开标大会第二阶段</w:t>
      </w:r>
    </w:p>
    <w:p>
      <w:pPr>
        <w:spacing w:line="440" w:lineRule="exact"/>
        <w:ind w:firstLine="420" w:firstLineChars="200"/>
        <w:jc w:val="left"/>
        <w:rPr>
          <w:rFonts w:hint="eastAsia" w:ascii="宋体" w:hAnsi="宋体" w:eastAsia="宋体" w:cs="宋体"/>
          <w:kern w:val="0"/>
          <w:szCs w:val="21"/>
        </w:rPr>
      </w:pPr>
      <w:r>
        <w:rPr>
          <w:rFonts w:hint="eastAsia" w:ascii="宋体" w:hAnsi="宋体" w:eastAsia="宋体" w:cs="宋体"/>
          <w:kern w:val="0"/>
          <w:szCs w:val="21"/>
        </w:rPr>
        <w:t>（1）符合性审查、商务技术评审结束后，举行开标大会第二阶段会议。</w:t>
      </w:r>
    </w:p>
    <w:p>
      <w:pPr>
        <w:pStyle w:val="17"/>
        <w:spacing w:line="440" w:lineRule="exact"/>
        <w:ind w:firstLine="415" w:firstLineChars="198"/>
        <w:rPr>
          <w:rFonts w:hint="eastAsia" w:ascii="宋体" w:hAnsi="宋体" w:eastAsia="宋体" w:cs="宋体"/>
          <w:szCs w:val="21"/>
        </w:rPr>
      </w:pPr>
      <w:r>
        <w:rPr>
          <w:rFonts w:hint="eastAsia" w:ascii="宋体" w:hAnsi="宋体" w:eastAsia="宋体" w:cs="宋体"/>
          <w:kern w:val="0"/>
          <w:szCs w:val="21"/>
        </w:rPr>
        <w:t>（2）</w:t>
      </w:r>
      <w:r>
        <w:rPr>
          <w:rFonts w:hint="eastAsia" w:ascii="宋体" w:hAnsi="宋体" w:eastAsia="宋体" w:cs="宋体"/>
          <w:szCs w:val="21"/>
        </w:rPr>
        <w:t>磋商小组通过</w:t>
      </w:r>
      <w:r>
        <w:rPr>
          <w:rFonts w:hint="eastAsia" w:ascii="宋体" w:hAnsi="宋体" w:eastAsia="宋体" w:cs="宋体"/>
          <w:b/>
          <w:bCs/>
          <w:szCs w:val="21"/>
        </w:rPr>
        <w:t>远程视频或政采云系统发起磋商</w:t>
      </w:r>
      <w:r>
        <w:rPr>
          <w:rFonts w:hint="eastAsia" w:ascii="宋体" w:hAnsi="宋体" w:eastAsia="宋体" w:cs="宋体"/>
          <w:szCs w:val="21"/>
        </w:rPr>
        <w:t>，按标项与各磋商响应方就公司情况、项目需求、项目方案、价格构成、付款方式等要素分别进行逐家磋商。</w:t>
      </w:r>
    </w:p>
    <w:p>
      <w:pPr>
        <w:pStyle w:val="17"/>
        <w:spacing w:line="440" w:lineRule="exact"/>
        <w:ind w:firstLine="415" w:firstLineChars="198"/>
        <w:rPr>
          <w:rFonts w:hint="eastAsia" w:ascii="宋体" w:hAnsi="宋体" w:eastAsia="宋体" w:cs="宋体"/>
          <w:szCs w:val="21"/>
        </w:rPr>
      </w:pPr>
      <w:r>
        <w:rPr>
          <w:rFonts w:hint="eastAsia" w:ascii="宋体" w:hAnsi="宋体" w:eastAsia="宋体" w:cs="宋体"/>
          <w:kern w:val="0"/>
          <w:szCs w:val="21"/>
        </w:rPr>
        <w:t>（3）</w:t>
      </w:r>
      <w:r>
        <w:rPr>
          <w:rFonts w:hint="eastAsia" w:ascii="宋体" w:hAnsi="宋体" w:eastAsia="宋体" w:cs="宋体"/>
          <w:szCs w:val="21"/>
        </w:rPr>
        <w:t>在磋商过程中，采购人和磋商对象可就合同内容进行磋商，技术服务需求如双方都认为有必要的情况可作相应微调，但评分标准不作调整。</w:t>
      </w:r>
    </w:p>
    <w:p>
      <w:pPr>
        <w:pStyle w:val="17"/>
        <w:spacing w:line="440" w:lineRule="exact"/>
        <w:ind w:firstLine="415" w:firstLineChars="198"/>
        <w:rPr>
          <w:rFonts w:hint="eastAsia" w:ascii="宋体" w:hAnsi="宋体" w:eastAsia="宋体" w:cs="宋体"/>
          <w:szCs w:val="21"/>
        </w:rPr>
      </w:pPr>
      <w:r>
        <w:rPr>
          <w:rFonts w:hint="eastAsia" w:ascii="宋体" w:hAnsi="宋体" w:eastAsia="宋体" w:cs="宋体"/>
          <w:kern w:val="0"/>
          <w:szCs w:val="21"/>
        </w:rPr>
        <w:t>（4）</w:t>
      </w:r>
      <w:r>
        <w:rPr>
          <w:rFonts w:hint="eastAsia" w:ascii="宋体" w:hAnsi="宋体" w:eastAsia="宋体" w:cs="宋体"/>
          <w:szCs w:val="21"/>
        </w:rPr>
        <w:t>如磋商过程中有调整的内容，在最后一轮报价前，代理机构和采购人将根据磋商内容将调整的部分发给符合参与最后一轮报价的供应商，以便其在最后一轮报价中调整报价。</w:t>
      </w:r>
    </w:p>
    <w:p>
      <w:pPr>
        <w:pStyle w:val="17"/>
        <w:spacing w:line="440" w:lineRule="exact"/>
        <w:ind w:firstLine="415" w:firstLineChars="198"/>
        <w:rPr>
          <w:rFonts w:hint="eastAsia" w:ascii="宋体" w:hAnsi="宋体" w:eastAsia="宋体" w:cs="宋体"/>
          <w:szCs w:val="21"/>
        </w:rPr>
      </w:pPr>
      <w:r>
        <w:rPr>
          <w:rFonts w:hint="eastAsia" w:ascii="宋体" w:hAnsi="宋体" w:eastAsia="宋体" w:cs="宋体"/>
          <w:kern w:val="0"/>
          <w:szCs w:val="21"/>
        </w:rPr>
        <w:t>（5）</w:t>
      </w:r>
      <w:r>
        <w:rPr>
          <w:rFonts w:hint="eastAsia" w:ascii="宋体" w:hAnsi="宋体" w:eastAsia="宋体" w:cs="宋体"/>
          <w:szCs w:val="21"/>
        </w:rPr>
        <w:t>标项磋商结束后，磋商小组根据本磋商文件的评审方法对各供应商的商务资信技术服务情况进行评审打分，然后对各供应商的初次报价进行审核。</w:t>
      </w:r>
    </w:p>
    <w:p>
      <w:pPr>
        <w:pStyle w:val="17"/>
        <w:spacing w:line="440" w:lineRule="exact"/>
        <w:ind w:firstLine="415" w:firstLineChars="198"/>
        <w:rPr>
          <w:rFonts w:hint="eastAsia" w:ascii="宋体" w:hAnsi="宋体" w:eastAsia="宋体" w:cs="宋体"/>
          <w:szCs w:val="21"/>
        </w:rPr>
      </w:pPr>
      <w:r>
        <w:rPr>
          <w:rFonts w:hint="eastAsia" w:ascii="宋体" w:hAnsi="宋体" w:eastAsia="宋体" w:cs="宋体"/>
          <w:kern w:val="0"/>
          <w:szCs w:val="21"/>
        </w:rPr>
        <w:t>（6）报价评审后</w:t>
      </w:r>
      <w:r>
        <w:rPr>
          <w:rFonts w:hint="eastAsia" w:ascii="宋体" w:hAnsi="宋体" w:eastAsia="宋体" w:cs="宋体"/>
          <w:szCs w:val="21"/>
        </w:rPr>
        <w:t>，代理机构在政采云系统开启最终报价（最终报价的最高限价默认为采购文件规定的最高限价），要求各供应商在规定时间（默认30分钟）内在政采云系统里进行最终报价。在规定时间内没有提交最终报价的供应商，视为退出磋商。</w:t>
      </w:r>
    </w:p>
    <w:p>
      <w:pPr>
        <w:pStyle w:val="17"/>
        <w:spacing w:line="440" w:lineRule="exact"/>
        <w:ind w:firstLine="415" w:firstLineChars="198"/>
        <w:rPr>
          <w:rFonts w:hint="eastAsia" w:ascii="宋体" w:hAnsi="宋体" w:eastAsia="宋体" w:cs="宋体"/>
          <w:szCs w:val="21"/>
        </w:rPr>
      </w:pPr>
      <w:r>
        <w:rPr>
          <w:rFonts w:hint="eastAsia" w:ascii="宋体" w:hAnsi="宋体" w:eastAsia="宋体" w:cs="宋体"/>
          <w:kern w:val="0"/>
          <w:szCs w:val="21"/>
        </w:rPr>
        <w:t>（7）</w:t>
      </w:r>
      <w:r>
        <w:rPr>
          <w:rFonts w:hint="eastAsia" w:ascii="宋体" w:hAnsi="宋体" w:eastAsia="宋体" w:cs="宋体"/>
          <w:szCs w:val="21"/>
        </w:rPr>
        <w:t>在规定时间内供应商全部提交最终报价后，磋商小组对最终报价的合理性进行审核，决定是否结束磋商。若报价合理，磋商小组则根据第四章评标方法推荐中标</w:t>
      </w:r>
      <w:r>
        <w:rPr>
          <w:rFonts w:hint="eastAsia" w:ascii="宋体" w:hAnsi="宋体" w:eastAsia="宋体" w:cs="宋体"/>
          <w:kern w:val="0"/>
          <w:szCs w:val="21"/>
        </w:rPr>
        <w:t>（成交）</w:t>
      </w:r>
      <w:r>
        <w:rPr>
          <w:rFonts w:hint="eastAsia" w:ascii="宋体" w:hAnsi="宋体" w:eastAsia="宋体" w:cs="宋体"/>
          <w:szCs w:val="21"/>
        </w:rPr>
        <w:t>候选供应商。</w:t>
      </w:r>
    </w:p>
    <w:p>
      <w:pPr>
        <w:spacing w:line="440" w:lineRule="exact"/>
        <w:ind w:firstLine="420" w:firstLineChars="200"/>
        <w:jc w:val="left"/>
        <w:rPr>
          <w:rFonts w:hint="eastAsia" w:ascii="宋体" w:hAnsi="宋体" w:eastAsia="宋体" w:cs="宋体"/>
          <w:kern w:val="0"/>
          <w:szCs w:val="21"/>
        </w:rPr>
      </w:pPr>
      <w:r>
        <w:rPr>
          <w:rFonts w:hint="eastAsia" w:ascii="宋体" w:hAnsi="宋体" w:eastAsia="宋体" w:cs="宋体"/>
          <w:szCs w:val="21"/>
        </w:rPr>
        <w:t>（8）最后</w:t>
      </w:r>
      <w:r>
        <w:rPr>
          <w:rFonts w:hint="eastAsia" w:ascii="宋体" w:hAnsi="宋体" w:eastAsia="宋体" w:cs="宋体"/>
          <w:kern w:val="0"/>
          <w:szCs w:val="21"/>
        </w:rPr>
        <w:t>代理机构在政采云系统进行结果公布。</w:t>
      </w:r>
    </w:p>
    <w:p>
      <w:pPr>
        <w:spacing w:line="440" w:lineRule="exact"/>
        <w:ind w:firstLine="422" w:firstLineChars="200"/>
        <w:jc w:val="left"/>
        <w:rPr>
          <w:rFonts w:hint="eastAsia" w:ascii="宋体" w:hAnsi="宋体" w:eastAsia="宋体" w:cs="宋体"/>
          <w:b/>
          <w:kern w:val="0"/>
          <w:szCs w:val="21"/>
        </w:rPr>
      </w:pPr>
      <w:r>
        <w:rPr>
          <w:rFonts w:hint="eastAsia" w:ascii="宋体" w:hAnsi="宋体" w:eastAsia="宋体" w:cs="宋体"/>
          <w:b/>
          <w:kern w:val="0"/>
          <w:szCs w:val="21"/>
        </w:rPr>
        <w:t>特别说明：如遇“政府采购云平台”电子化开标或评审程序调整的，按调整后程序执行。</w:t>
      </w:r>
    </w:p>
    <w:p>
      <w:pPr>
        <w:pStyle w:val="17"/>
        <w:snapToGrid w:val="0"/>
        <w:spacing w:line="440" w:lineRule="exact"/>
        <w:ind w:firstLine="422" w:firstLineChars="200"/>
        <w:rPr>
          <w:rFonts w:hint="eastAsia" w:ascii="宋体" w:hAnsi="宋体" w:eastAsia="宋体" w:cs="宋体"/>
          <w:b/>
          <w:bCs/>
          <w:szCs w:val="21"/>
        </w:rPr>
      </w:pPr>
      <w:bookmarkStart w:id="56" w:name="_Toc33194393"/>
      <w:bookmarkStart w:id="57" w:name="_Toc24550037"/>
      <w:r>
        <w:rPr>
          <w:rFonts w:hint="eastAsia" w:ascii="宋体" w:hAnsi="宋体" w:eastAsia="宋体" w:cs="宋体"/>
          <w:b/>
          <w:bCs/>
          <w:szCs w:val="21"/>
        </w:rPr>
        <w:t>（四）投标供应商资格审查</w:t>
      </w:r>
      <w:bookmarkEnd w:id="56"/>
      <w:bookmarkEnd w:id="57"/>
    </w:p>
    <w:p>
      <w:pPr>
        <w:spacing w:line="440" w:lineRule="exact"/>
        <w:ind w:firstLine="422" w:firstLineChars="200"/>
        <w:rPr>
          <w:rFonts w:hint="eastAsia" w:ascii="宋体" w:hAnsi="宋体" w:eastAsia="宋体" w:cs="宋体"/>
          <w:szCs w:val="21"/>
        </w:rPr>
      </w:pPr>
      <w:r>
        <w:rPr>
          <w:rFonts w:hint="eastAsia" w:ascii="宋体" w:hAnsi="宋体" w:eastAsia="宋体" w:cs="宋体"/>
          <w:b/>
          <w:szCs w:val="21"/>
        </w:rPr>
        <w:t>1、开标大会第一阶段结束后，首先依法对各投标供应商的资格进行审查，审查各投标供应商的资格是否满足采购文件的要求。</w:t>
      </w:r>
      <w:r>
        <w:rPr>
          <w:rFonts w:hint="eastAsia" w:ascii="宋体" w:hAnsi="宋体" w:eastAsia="宋体" w:cs="宋体"/>
          <w:szCs w:val="21"/>
        </w:rPr>
        <w:t>采购人或采购代理机构对投标供应商所提交的资格证明材料仅负审核的责任。如发现投标供应商所提交的资格证明材料不合法或与事实不符，采购人可取消其中标资格并追究投标供应商的法律责任。</w:t>
      </w:r>
    </w:p>
    <w:p>
      <w:pPr>
        <w:spacing w:line="440" w:lineRule="exact"/>
        <w:ind w:firstLine="422" w:firstLineChars="200"/>
        <w:rPr>
          <w:rFonts w:hint="eastAsia" w:ascii="宋体" w:hAnsi="宋体" w:eastAsia="宋体" w:cs="宋体"/>
          <w:b/>
          <w:kern w:val="0"/>
          <w:szCs w:val="21"/>
        </w:rPr>
      </w:pPr>
      <w:r>
        <w:rPr>
          <w:rFonts w:hint="eastAsia" w:ascii="宋体" w:hAnsi="宋体" w:eastAsia="宋体" w:cs="宋体"/>
          <w:b/>
          <w:szCs w:val="21"/>
        </w:rPr>
        <w:t>2、投标供应商提交的资格证明材料无法证明其符合采购文件规定的“投标供应商资格要求”的，采购人或采购代理机构</w:t>
      </w:r>
      <w:r>
        <w:rPr>
          <w:rFonts w:hint="eastAsia" w:ascii="宋体" w:hAnsi="宋体" w:eastAsia="宋体" w:cs="宋体"/>
          <w:b/>
          <w:kern w:val="0"/>
          <w:szCs w:val="21"/>
        </w:rPr>
        <w:t>将对其作资格审查不通过处理（无效投标），并不再将其投标提交评标委员会进行后续评审。</w:t>
      </w:r>
    </w:p>
    <w:p>
      <w:pPr>
        <w:pStyle w:val="17"/>
        <w:snapToGrid w:val="0"/>
        <w:spacing w:line="420" w:lineRule="exact"/>
        <w:rPr>
          <w:rFonts w:hint="eastAsia" w:ascii="宋体" w:hAnsi="宋体" w:eastAsia="宋体" w:cs="宋体"/>
          <w:szCs w:val="21"/>
        </w:rPr>
      </w:pPr>
    </w:p>
    <w:p>
      <w:pPr>
        <w:pStyle w:val="17"/>
        <w:snapToGrid w:val="0"/>
        <w:spacing w:line="420" w:lineRule="exact"/>
        <w:ind w:left="842" w:leftChars="267" w:hanging="281" w:hangingChars="100"/>
        <w:jc w:val="center"/>
        <w:outlineLvl w:val="1"/>
        <w:rPr>
          <w:rFonts w:hint="eastAsia" w:ascii="宋体" w:hAnsi="宋体" w:eastAsia="宋体" w:cs="宋体"/>
          <w:b/>
          <w:sz w:val="28"/>
          <w:szCs w:val="28"/>
        </w:rPr>
      </w:pPr>
      <w:bookmarkStart w:id="58" w:name="_Toc33535370"/>
      <w:r>
        <w:rPr>
          <w:rFonts w:hint="eastAsia" w:ascii="宋体" w:hAnsi="宋体" w:eastAsia="宋体" w:cs="宋体"/>
          <w:b/>
          <w:sz w:val="28"/>
          <w:szCs w:val="28"/>
        </w:rPr>
        <w:t>五、评标</w:t>
      </w:r>
      <w:bookmarkEnd w:id="58"/>
    </w:p>
    <w:p>
      <w:pPr>
        <w:snapToGrid w:val="0"/>
        <w:spacing w:line="420" w:lineRule="exact"/>
        <w:ind w:firstLine="422" w:firstLineChars="200"/>
        <w:rPr>
          <w:rFonts w:hint="eastAsia" w:ascii="宋体" w:hAnsi="宋体" w:eastAsia="宋体" w:cs="宋体"/>
          <w:b/>
          <w:szCs w:val="21"/>
        </w:rPr>
      </w:pPr>
      <w:r>
        <w:rPr>
          <w:rFonts w:hint="eastAsia" w:ascii="宋体" w:hAnsi="宋体" w:eastAsia="宋体" w:cs="宋体"/>
          <w:b/>
          <w:szCs w:val="21"/>
        </w:rPr>
        <w:t>（一）组建评标委员会</w:t>
      </w:r>
    </w:p>
    <w:p>
      <w:pPr>
        <w:pStyle w:val="17"/>
        <w:snapToGrid w:val="0"/>
        <w:spacing w:line="420" w:lineRule="exact"/>
        <w:ind w:firstLine="420" w:firstLineChars="200"/>
        <w:rPr>
          <w:rFonts w:hint="eastAsia" w:ascii="宋体" w:hAnsi="宋体" w:eastAsia="宋体" w:cs="宋体"/>
          <w:szCs w:val="21"/>
          <w:highlight w:val="none"/>
        </w:rPr>
      </w:pPr>
      <w:r>
        <w:rPr>
          <w:rFonts w:hint="eastAsia" w:ascii="宋体" w:hAnsi="宋体" w:eastAsia="宋体" w:cs="宋体"/>
          <w:kern w:val="0"/>
          <w:szCs w:val="21"/>
          <w:highlight w:val="none"/>
        </w:rPr>
        <w:t>评标委员会由</w:t>
      </w:r>
      <w:r>
        <w:rPr>
          <w:rFonts w:hint="eastAsia" w:ascii="宋体" w:hAnsi="宋体" w:eastAsia="宋体" w:cs="宋体"/>
          <w:szCs w:val="21"/>
          <w:highlight w:val="none"/>
        </w:rPr>
        <w:t>政府采购评审专家</w:t>
      </w:r>
      <w:r>
        <w:rPr>
          <w:rFonts w:hint="eastAsia" w:ascii="宋体" w:hAnsi="宋体" w:eastAsia="宋体" w:cs="宋体"/>
          <w:szCs w:val="21"/>
          <w:highlight w:val="none"/>
          <w:u w:val="single"/>
        </w:rPr>
        <w:t>4</w:t>
      </w:r>
      <w:r>
        <w:rPr>
          <w:rFonts w:hint="eastAsia" w:ascii="宋体" w:hAnsi="宋体" w:eastAsia="宋体" w:cs="宋体"/>
          <w:szCs w:val="21"/>
          <w:highlight w:val="none"/>
        </w:rPr>
        <w:t>人和采购人代表</w:t>
      </w:r>
      <w:r>
        <w:rPr>
          <w:rFonts w:hint="eastAsia" w:ascii="宋体" w:hAnsi="宋体" w:eastAsia="宋体" w:cs="宋体"/>
          <w:szCs w:val="21"/>
          <w:highlight w:val="none"/>
          <w:u w:val="single"/>
        </w:rPr>
        <w:t>1</w:t>
      </w:r>
      <w:r>
        <w:rPr>
          <w:rFonts w:hint="eastAsia" w:ascii="宋体" w:hAnsi="宋体" w:eastAsia="宋体" w:cs="宋体"/>
          <w:szCs w:val="21"/>
          <w:highlight w:val="none"/>
        </w:rPr>
        <w:t>人，共</w:t>
      </w:r>
      <w:r>
        <w:rPr>
          <w:rFonts w:hint="eastAsia" w:ascii="宋体" w:hAnsi="宋体" w:eastAsia="宋体" w:cs="宋体"/>
          <w:szCs w:val="21"/>
          <w:highlight w:val="none"/>
          <w:u w:val="single"/>
        </w:rPr>
        <w:t>5</w:t>
      </w:r>
      <w:r>
        <w:rPr>
          <w:rFonts w:hint="eastAsia" w:ascii="宋体" w:hAnsi="宋体" w:eastAsia="宋体" w:cs="宋体"/>
          <w:szCs w:val="21"/>
          <w:highlight w:val="none"/>
        </w:rPr>
        <w:t>人组成。</w:t>
      </w:r>
    </w:p>
    <w:p>
      <w:pPr>
        <w:widowControl/>
        <w:shd w:val="clear" w:color="auto" w:fill="FFFFFF"/>
        <w:spacing w:line="420" w:lineRule="exact"/>
        <w:ind w:firstLine="420" w:firstLineChars="200"/>
        <w:jc w:val="left"/>
        <w:rPr>
          <w:rFonts w:hint="eastAsia" w:ascii="宋体" w:hAnsi="宋体" w:eastAsia="宋体" w:cs="宋体"/>
          <w:kern w:val="0"/>
          <w:szCs w:val="21"/>
          <w:highlight w:val="none"/>
        </w:rPr>
      </w:pPr>
      <w:r>
        <w:rPr>
          <w:rFonts w:hint="eastAsia" w:ascii="宋体" w:hAnsi="宋体" w:eastAsia="宋体" w:cs="宋体"/>
          <w:kern w:val="0"/>
          <w:szCs w:val="21"/>
          <w:highlight w:val="none"/>
        </w:rPr>
        <w:t>评标委员会负责具体评标事务，并独立履行下列职责：</w:t>
      </w:r>
    </w:p>
    <w:p>
      <w:pPr>
        <w:widowControl/>
        <w:shd w:val="clear" w:color="auto" w:fill="FFFFFF"/>
        <w:spacing w:line="420" w:lineRule="exact"/>
        <w:ind w:firstLine="420" w:firstLineChars="200"/>
        <w:jc w:val="left"/>
        <w:rPr>
          <w:rFonts w:hint="eastAsia" w:ascii="宋体" w:hAnsi="宋体" w:eastAsia="宋体" w:cs="宋体"/>
          <w:kern w:val="0"/>
          <w:szCs w:val="21"/>
          <w:highlight w:val="none"/>
        </w:rPr>
      </w:pPr>
      <w:r>
        <w:rPr>
          <w:rFonts w:hint="eastAsia" w:ascii="宋体" w:hAnsi="宋体" w:eastAsia="宋体" w:cs="宋体"/>
          <w:kern w:val="0"/>
          <w:szCs w:val="21"/>
          <w:highlight w:val="none"/>
        </w:rPr>
        <w:t>1、审查、评价投标文件是否符合采购文件的商务技术等实质性要求；</w:t>
      </w:r>
    </w:p>
    <w:p>
      <w:pPr>
        <w:widowControl/>
        <w:shd w:val="clear" w:color="auto" w:fill="FFFFFF"/>
        <w:spacing w:line="420" w:lineRule="exact"/>
        <w:ind w:firstLine="420" w:firstLineChars="200"/>
        <w:jc w:val="left"/>
        <w:rPr>
          <w:rFonts w:hint="eastAsia" w:ascii="宋体" w:hAnsi="宋体" w:eastAsia="宋体" w:cs="宋体"/>
          <w:kern w:val="0"/>
          <w:szCs w:val="21"/>
          <w:highlight w:val="none"/>
        </w:rPr>
      </w:pPr>
      <w:r>
        <w:rPr>
          <w:rFonts w:hint="eastAsia" w:ascii="宋体" w:hAnsi="宋体" w:eastAsia="宋体" w:cs="宋体"/>
          <w:kern w:val="0"/>
          <w:szCs w:val="21"/>
          <w:highlight w:val="none"/>
        </w:rPr>
        <w:t>2、要求供应商对投标文件有关事项作出澄清或者说明；</w:t>
      </w:r>
    </w:p>
    <w:p>
      <w:pPr>
        <w:widowControl/>
        <w:shd w:val="clear" w:color="auto" w:fill="FFFFFF"/>
        <w:spacing w:line="420" w:lineRule="exact"/>
        <w:ind w:firstLine="420" w:firstLineChars="200"/>
        <w:jc w:val="left"/>
        <w:rPr>
          <w:rFonts w:hint="eastAsia" w:ascii="宋体" w:hAnsi="宋体" w:eastAsia="宋体" w:cs="宋体"/>
          <w:kern w:val="0"/>
          <w:szCs w:val="21"/>
          <w:highlight w:val="none"/>
        </w:rPr>
      </w:pPr>
      <w:r>
        <w:rPr>
          <w:rFonts w:hint="eastAsia" w:ascii="宋体" w:hAnsi="宋体" w:eastAsia="宋体" w:cs="宋体"/>
          <w:kern w:val="0"/>
          <w:szCs w:val="21"/>
          <w:highlight w:val="none"/>
        </w:rPr>
        <w:t>3、对投标文件进行比较和评价；</w:t>
      </w:r>
    </w:p>
    <w:p>
      <w:pPr>
        <w:widowControl/>
        <w:shd w:val="clear" w:color="auto" w:fill="FFFFFF"/>
        <w:spacing w:line="420" w:lineRule="exact"/>
        <w:ind w:firstLine="420" w:firstLineChars="200"/>
        <w:jc w:val="left"/>
        <w:rPr>
          <w:rFonts w:hint="eastAsia" w:ascii="宋体" w:hAnsi="宋体" w:eastAsia="宋体" w:cs="宋体"/>
          <w:kern w:val="0"/>
          <w:szCs w:val="21"/>
          <w:highlight w:val="none"/>
        </w:rPr>
      </w:pPr>
      <w:r>
        <w:rPr>
          <w:rFonts w:hint="eastAsia" w:ascii="宋体" w:hAnsi="宋体" w:eastAsia="宋体" w:cs="宋体"/>
          <w:kern w:val="0"/>
          <w:szCs w:val="21"/>
          <w:highlight w:val="none"/>
        </w:rPr>
        <w:t>4、确定中标候选人名单，以及根据采购人委托直接确定中标人；</w:t>
      </w:r>
    </w:p>
    <w:p>
      <w:pPr>
        <w:widowControl/>
        <w:shd w:val="clear" w:color="auto" w:fill="FFFFFF"/>
        <w:spacing w:line="420" w:lineRule="exact"/>
        <w:ind w:firstLine="420" w:firstLineChars="200"/>
        <w:jc w:val="left"/>
        <w:rPr>
          <w:rFonts w:hint="eastAsia" w:ascii="宋体" w:hAnsi="宋体" w:eastAsia="宋体" w:cs="宋体"/>
          <w:kern w:val="0"/>
          <w:szCs w:val="21"/>
          <w:highlight w:val="none"/>
        </w:rPr>
      </w:pPr>
      <w:r>
        <w:rPr>
          <w:rFonts w:hint="eastAsia" w:ascii="宋体" w:hAnsi="宋体" w:eastAsia="宋体" w:cs="宋体"/>
          <w:kern w:val="0"/>
          <w:szCs w:val="21"/>
          <w:highlight w:val="none"/>
        </w:rPr>
        <w:t>5、向采购人、采购代理机构或者有关部门报告评标中发现的违法行为。</w:t>
      </w:r>
    </w:p>
    <w:p>
      <w:pPr>
        <w:widowControl/>
        <w:shd w:val="clear" w:color="auto" w:fill="FFFFFF"/>
        <w:spacing w:line="420" w:lineRule="exact"/>
        <w:ind w:firstLine="422" w:firstLineChars="200"/>
        <w:jc w:val="left"/>
        <w:rPr>
          <w:rFonts w:hint="eastAsia" w:ascii="宋体" w:hAnsi="宋体" w:eastAsia="宋体" w:cs="宋体"/>
          <w:b/>
          <w:kern w:val="0"/>
          <w:szCs w:val="21"/>
          <w:highlight w:val="none"/>
        </w:rPr>
      </w:pPr>
      <w:r>
        <w:rPr>
          <w:rFonts w:hint="eastAsia" w:ascii="宋体" w:hAnsi="宋体" w:eastAsia="宋体" w:cs="宋体"/>
          <w:b/>
          <w:kern w:val="0"/>
          <w:szCs w:val="21"/>
          <w:highlight w:val="none"/>
        </w:rPr>
        <w:t>除采购人代表、评标现场组织人员外，采购人的其他工作人员以及与评标工作无关的人员不得进入评标现场。</w:t>
      </w:r>
    </w:p>
    <w:p>
      <w:pPr>
        <w:snapToGrid w:val="0"/>
        <w:spacing w:line="420" w:lineRule="exact"/>
        <w:ind w:firstLine="422" w:firstLineChars="200"/>
        <w:rPr>
          <w:rFonts w:hint="eastAsia" w:ascii="宋体" w:hAnsi="宋体" w:eastAsia="宋体" w:cs="宋体"/>
          <w:b/>
          <w:szCs w:val="21"/>
          <w:highlight w:val="none"/>
        </w:rPr>
      </w:pPr>
      <w:r>
        <w:rPr>
          <w:rFonts w:hint="eastAsia" w:ascii="宋体" w:hAnsi="宋体" w:eastAsia="宋体" w:cs="宋体"/>
          <w:b/>
          <w:szCs w:val="21"/>
          <w:highlight w:val="none"/>
        </w:rPr>
        <w:t>（二）评标的方式</w:t>
      </w:r>
    </w:p>
    <w:p>
      <w:pPr>
        <w:pStyle w:val="17"/>
        <w:snapToGrid w:val="0"/>
        <w:spacing w:line="420" w:lineRule="exact"/>
        <w:ind w:firstLine="420" w:firstLineChars="200"/>
        <w:rPr>
          <w:rFonts w:hint="eastAsia" w:ascii="宋体" w:hAnsi="宋体" w:eastAsia="宋体" w:cs="宋体"/>
          <w:bCs/>
          <w:szCs w:val="21"/>
          <w:highlight w:val="none"/>
        </w:rPr>
      </w:pPr>
      <w:r>
        <w:rPr>
          <w:rFonts w:hint="eastAsia" w:ascii="宋体" w:hAnsi="宋体" w:eastAsia="宋体" w:cs="宋体"/>
          <w:bCs/>
          <w:szCs w:val="21"/>
          <w:highlight w:val="none"/>
        </w:rPr>
        <w:t>本项目采用不公开方式评标，评标的依据为采购文件和投标文件。</w:t>
      </w:r>
    </w:p>
    <w:p>
      <w:pPr>
        <w:snapToGrid w:val="0"/>
        <w:spacing w:line="420" w:lineRule="exact"/>
        <w:ind w:firstLine="422" w:firstLineChars="200"/>
        <w:rPr>
          <w:rFonts w:hint="eastAsia" w:ascii="宋体" w:hAnsi="宋体" w:eastAsia="宋体" w:cs="宋体"/>
          <w:b/>
          <w:szCs w:val="21"/>
          <w:highlight w:val="none"/>
        </w:rPr>
      </w:pPr>
      <w:r>
        <w:rPr>
          <w:rFonts w:hint="eastAsia" w:ascii="宋体" w:hAnsi="宋体" w:eastAsia="宋体" w:cs="宋体"/>
          <w:b/>
          <w:szCs w:val="21"/>
          <w:highlight w:val="none"/>
        </w:rPr>
        <w:t>（三）评标程序</w:t>
      </w:r>
    </w:p>
    <w:p>
      <w:pPr>
        <w:pStyle w:val="17"/>
        <w:snapToGrid w:val="0"/>
        <w:spacing w:line="420" w:lineRule="exact"/>
        <w:ind w:firstLine="420" w:firstLineChars="200"/>
        <w:rPr>
          <w:rFonts w:hint="eastAsia" w:ascii="宋体" w:hAnsi="宋体" w:eastAsia="宋体" w:cs="宋体"/>
          <w:bCs/>
          <w:szCs w:val="21"/>
          <w:highlight w:val="none"/>
        </w:rPr>
      </w:pPr>
      <w:r>
        <w:rPr>
          <w:rFonts w:hint="eastAsia" w:ascii="宋体" w:hAnsi="宋体" w:eastAsia="宋体" w:cs="宋体"/>
          <w:bCs/>
          <w:szCs w:val="21"/>
          <w:highlight w:val="none"/>
        </w:rPr>
        <w:t>采购人可以在评标前说明项目背景和采购需求，说明内容不得含有歧视性、倾向性意见，不得超出采购文件所述范围。说明应当提交书面材料，并随采购文件一并存档。</w:t>
      </w:r>
    </w:p>
    <w:p>
      <w:pPr>
        <w:snapToGrid w:val="0"/>
        <w:spacing w:line="420" w:lineRule="exact"/>
        <w:ind w:firstLine="422" w:firstLineChars="200"/>
        <w:rPr>
          <w:rFonts w:hint="eastAsia" w:ascii="宋体" w:hAnsi="宋体" w:eastAsia="宋体" w:cs="宋体"/>
          <w:b/>
          <w:bCs/>
          <w:szCs w:val="21"/>
          <w:highlight w:val="none"/>
        </w:rPr>
      </w:pPr>
      <w:r>
        <w:rPr>
          <w:rFonts w:hint="eastAsia" w:ascii="宋体" w:hAnsi="宋体" w:eastAsia="宋体" w:cs="宋体"/>
          <w:b/>
          <w:bCs/>
          <w:szCs w:val="21"/>
          <w:highlight w:val="none"/>
        </w:rPr>
        <w:t>1、形式审查</w:t>
      </w:r>
    </w:p>
    <w:p>
      <w:pPr>
        <w:snapToGrid w:val="0"/>
        <w:spacing w:line="420" w:lineRule="exact"/>
        <w:ind w:firstLine="420" w:firstLineChars="200"/>
        <w:rPr>
          <w:rFonts w:hint="eastAsia" w:ascii="宋体" w:hAnsi="宋体" w:eastAsia="宋体" w:cs="宋体"/>
          <w:bCs/>
          <w:szCs w:val="21"/>
        </w:rPr>
      </w:pPr>
      <w:r>
        <w:rPr>
          <w:rFonts w:hint="eastAsia" w:ascii="宋体" w:hAnsi="宋体" w:eastAsia="宋体" w:cs="宋体"/>
          <w:bCs/>
          <w:szCs w:val="21"/>
        </w:rPr>
        <w:t>形式审查包括资格审查和符合性审查，即对供应商的资格和投标文件的完整性、合法性等进行审查。投标文件形式审查未通过的供应商，其投标文件将不再评审。</w:t>
      </w:r>
    </w:p>
    <w:p>
      <w:pPr>
        <w:snapToGrid w:val="0"/>
        <w:spacing w:line="420" w:lineRule="exact"/>
        <w:ind w:firstLine="422" w:firstLineChars="200"/>
        <w:rPr>
          <w:rFonts w:hint="eastAsia" w:ascii="宋体" w:hAnsi="宋体" w:eastAsia="宋体" w:cs="宋体"/>
          <w:b/>
          <w:bCs/>
          <w:szCs w:val="21"/>
        </w:rPr>
      </w:pPr>
      <w:r>
        <w:rPr>
          <w:rFonts w:hint="eastAsia" w:ascii="宋体" w:hAnsi="宋体" w:eastAsia="宋体" w:cs="宋体"/>
          <w:b/>
          <w:bCs/>
          <w:szCs w:val="21"/>
        </w:rPr>
        <w:t>2、实质审查与比较</w:t>
      </w:r>
    </w:p>
    <w:p>
      <w:pPr>
        <w:snapToGrid w:val="0"/>
        <w:spacing w:line="420" w:lineRule="exact"/>
        <w:ind w:firstLine="420" w:firstLineChars="200"/>
        <w:rPr>
          <w:rFonts w:hint="eastAsia" w:ascii="宋体" w:hAnsi="宋体" w:eastAsia="宋体" w:cs="宋体"/>
          <w:szCs w:val="21"/>
        </w:rPr>
      </w:pPr>
      <w:r>
        <w:rPr>
          <w:rFonts w:hint="eastAsia" w:ascii="宋体" w:hAnsi="宋体" w:eastAsia="宋体" w:cs="宋体"/>
          <w:szCs w:val="21"/>
        </w:rPr>
        <w:t>（1）评标委员会审查投标文件的实质性内容是否符合采购文件的实质性要求。</w:t>
      </w:r>
    </w:p>
    <w:p>
      <w:pPr>
        <w:snapToGrid w:val="0"/>
        <w:spacing w:line="420" w:lineRule="exact"/>
        <w:ind w:firstLine="420" w:firstLineChars="200"/>
        <w:rPr>
          <w:rFonts w:hint="eastAsia" w:ascii="宋体" w:hAnsi="宋体" w:eastAsia="宋体" w:cs="宋体"/>
          <w:szCs w:val="21"/>
        </w:rPr>
      </w:pPr>
      <w:r>
        <w:rPr>
          <w:rFonts w:hint="eastAsia" w:ascii="宋体" w:hAnsi="宋体" w:eastAsia="宋体" w:cs="宋体"/>
          <w:szCs w:val="21"/>
        </w:rPr>
        <w:t>（2）评标委员会将根据供应商的投标文件进行审查、核对，如有疑问，将对供应商进行询标，供应商要向评标委员会澄清有关问题，并最终以书面形式进行答复。</w:t>
      </w:r>
    </w:p>
    <w:p>
      <w:pPr>
        <w:snapToGrid w:val="0"/>
        <w:spacing w:line="420" w:lineRule="exact"/>
        <w:ind w:firstLine="420" w:firstLineChars="200"/>
        <w:rPr>
          <w:rFonts w:hint="eastAsia" w:ascii="宋体" w:hAnsi="宋体" w:eastAsia="宋体" w:cs="宋体"/>
          <w:szCs w:val="21"/>
        </w:rPr>
      </w:pPr>
      <w:r>
        <w:rPr>
          <w:rFonts w:hint="eastAsia" w:ascii="宋体" w:hAnsi="宋体" w:eastAsia="宋体" w:cs="宋体"/>
          <w:szCs w:val="21"/>
        </w:rPr>
        <w:t>询标时，供应商代表未在线或者拒绝澄清或者澄清的内容改变了投标文件的实质性内容的，评标委员会有权对该投标文件作出不利于供应商的评判。</w:t>
      </w:r>
    </w:p>
    <w:p>
      <w:pPr>
        <w:snapToGrid w:val="0"/>
        <w:spacing w:line="420" w:lineRule="exact"/>
        <w:ind w:firstLine="420" w:firstLineChars="200"/>
        <w:rPr>
          <w:rFonts w:hint="eastAsia" w:ascii="宋体" w:hAnsi="宋体" w:eastAsia="宋体" w:cs="宋体"/>
          <w:szCs w:val="21"/>
        </w:rPr>
      </w:pPr>
      <w:r>
        <w:rPr>
          <w:rFonts w:hint="eastAsia" w:ascii="宋体" w:hAnsi="宋体" w:eastAsia="宋体" w:cs="宋体"/>
          <w:szCs w:val="21"/>
        </w:rPr>
        <w:t>（3）各供应商的商务资信技术分按照评标委员会成员的独立评分结果汇总后的算术平均分计算。</w:t>
      </w:r>
    </w:p>
    <w:p>
      <w:pPr>
        <w:snapToGrid w:val="0"/>
        <w:spacing w:line="420" w:lineRule="exact"/>
        <w:ind w:firstLine="420" w:firstLineChars="200"/>
        <w:rPr>
          <w:rFonts w:hint="eastAsia" w:ascii="宋体" w:hAnsi="宋体" w:eastAsia="宋体" w:cs="宋体"/>
          <w:szCs w:val="21"/>
        </w:rPr>
      </w:pPr>
      <w:r>
        <w:rPr>
          <w:rFonts w:hint="eastAsia" w:ascii="宋体" w:hAnsi="宋体" w:eastAsia="宋体" w:cs="宋体"/>
          <w:szCs w:val="21"/>
        </w:rPr>
        <w:t>（4）采购代理机构工作人员协助评标委员会根据本项目的评分标准操作政府采购业务系统，由系统计算各供应商的报价得分。</w:t>
      </w:r>
    </w:p>
    <w:p>
      <w:pPr>
        <w:snapToGrid w:val="0"/>
        <w:spacing w:line="420" w:lineRule="exact"/>
        <w:ind w:firstLine="420" w:firstLineChars="200"/>
        <w:rPr>
          <w:rFonts w:hint="eastAsia" w:ascii="宋体" w:hAnsi="宋体" w:eastAsia="宋体" w:cs="宋体"/>
          <w:szCs w:val="21"/>
        </w:rPr>
      </w:pPr>
      <w:r>
        <w:rPr>
          <w:rFonts w:hint="eastAsia" w:ascii="宋体" w:hAnsi="宋体" w:eastAsia="宋体" w:cs="宋体"/>
          <w:szCs w:val="21"/>
        </w:rPr>
        <w:t>（5）评标委员会完成评标后，评委对各部分得分汇总，计算出本项目最终得分、性价比、评标价等。评标委员会按评标原则推荐中标候选人同时起草评标报告。</w:t>
      </w:r>
    </w:p>
    <w:p>
      <w:pPr>
        <w:snapToGrid w:val="0"/>
        <w:spacing w:line="420" w:lineRule="exact"/>
        <w:ind w:firstLine="422" w:firstLineChars="200"/>
        <w:rPr>
          <w:rFonts w:hint="eastAsia" w:ascii="宋体" w:hAnsi="宋体" w:eastAsia="宋体" w:cs="宋体"/>
          <w:b/>
          <w:szCs w:val="21"/>
        </w:rPr>
      </w:pPr>
      <w:r>
        <w:rPr>
          <w:rFonts w:hint="eastAsia" w:ascii="宋体" w:hAnsi="宋体" w:eastAsia="宋体" w:cs="宋体"/>
          <w:b/>
          <w:szCs w:val="21"/>
        </w:rPr>
        <w:t>（四）澄清问题的形式</w:t>
      </w:r>
    </w:p>
    <w:p>
      <w:pPr>
        <w:snapToGrid w:val="0"/>
        <w:spacing w:line="420" w:lineRule="exact"/>
        <w:ind w:firstLine="420" w:firstLineChars="200"/>
        <w:rPr>
          <w:rFonts w:hint="eastAsia" w:ascii="宋体" w:hAnsi="宋体" w:eastAsia="宋体" w:cs="宋体"/>
          <w:kern w:val="0"/>
          <w:szCs w:val="21"/>
        </w:rPr>
      </w:pPr>
      <w:r>
        <w:rPr>
          <w:rFonts w:hint="eastAsia" w:ascii="宋体" w:hAnsi="宋体" w:eastAsia="宋体" w:cs="宋体"/>
          <w:szCs w:val="21"/>
        </w:rPr>
        <w:t>（1）</w:t>
      </w:r>
      <w:r>
        <w:rPr>
          <w:rFonts w:hint="eastAsia" w:ascii="宋体" w:hAnsi="宋体" w:eastAsia="宋体" w:cs="宋体"/>
          <w:kern w:val="0"/>
          <w:szCs w:val="21"/>
        </w:rPr>
        <w:t>对于投标文件中含义不明确、同类问题表述不一致或者有明显文字和计算错误的内容，评标委员会将以书面形式（或通过“政府采购云平台”在线询标）的形式要求投标供应商在规定的时间内作出必要的澄清、说明或者补正，投标供应商澄清、说明或补正时间为30分钟。</w:t>
      </w:r>
    </w:p>
    <w:p>
      <w:pPr>
        <w:spacing w:line="420" w:lineRule="exact"/>
        <w:ind w:firstLine="420" w:firstLineChars="200"/>
        <w:rPr>
          <w:rFonts w:hint="eastAsia" w:ascii="宋体" w:hAnsi="宋体" w:eastAsia="宋体" w:cs="宋体"/>
          <w:kern w:val="0"/>
          <w:szCs w:val="21"/>
          <w:highlight w:val="none"/>
        </w:rPr>
      </w:pPr>
      <w:r>
        <w:rPr>
          <w:rFonts w:hint="eastAsia" w:ascii="宋体" w:hAnsi="宋体" w:eastAsia="宋体" w:cs="宋体"/>
          <w:szCs w:val="21"/>
        </w:rPr>
        <w:t>（2）</w:t>
      </w:r>
      <w:r>
        <w:rPr>
          <w:rFonts w:hint="eastAsia" w:ascii="宋体" w:hAnsi="宋体" w:eastAsia="宋体" w:cs="宋体"/>
          <w:kern w:val="0"/>
          <w:szCs w:val="21"/>
        </w:rPr>
        <w:t>投标供应商的澄清、说明或者补正应当采用书面（或通过“政府采购云平台”在线答复）形式提交，并加盖公章，或者由法定代表人或其授权的代表签字。投标供应商的澄清、说明或者补正</w:t>
      </w:r>
      <w:r>
        <w:rPr>
          <w:rFonts w:hint="eastAsia" w:ascii="宋体" w:hAnsi="宋体" w:eastAsia="宋体" w:cs="宋体"/>
          <w:kern w:val="0"/>
          <w:szCs w:val="21"/>
          <w:highlight w:val="none"/>
        </w:rPr>
        <w:t>不得超出投标文件的范围或者改变投标文件的实质性内容。</w:t>
      </w:r>
    </w:p>
    <w:p>
      <w:pPr>
        <w:pStyle w:val="17"/>
        <w:tabs>
          <w:tab w:val="left" w:pos="630"/>
        </w:tabs>
        <w:snapToGrid w:val="0"/>
        <w:spacing w:line="420" w:lineRule="exact"/>
        <w:ind w:firstLine="422" w:firstLineChars="200"/>
        <w:rPr>
          <w:rFonts w:hint="eastAsia" w:ascii="宋体" w:hAnsi="宋体" w:eastAsia="宋体" w:cs="宋体"/>
          <w:b/>
          <w:szCs w:val="21"/>
          <w:highlight w:val="none"/>
        </w:rPr>
      </w:pPr>
      <w:r>
        <w:rPr>
          <w:rFonts w:hint="eastAsia" w:ascii="宋体" w:hAnsi="宋体" w:eastAsia="宋体" w:cs="宋体"/>
          <w:b/>
          <w:szCs w:val="21"/>
          <w:highlight w:val="none"/>
        </w:rPr>
        <w:t>（五）错误修正</w:t>
      </w:r>
    </w:p>
    <w:p>
      <w:pPr>
        <w:pStyle w:val="17"/>
        <w:snapToGrid w:val="0"/>
        <w:spacing w:line="42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投标文件如果出现计算或表达上的错误，修正错误的原则如下：</w:t>
      </w:r>
    </w:p>
    <w:p>
      <w:pPr>
        <w:snapToGrid w:val="0"/>
        <w:spacing w:line="42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1、</w:t>
      </w:r>
      <w:r>
        <w:rPr>
          <w:rFonts w:hint="eastAsia" w:ascii="宋体" w:hAnsi="宋体" w:eastAsia="宋体" w:cs="宋体"/>
          <w:szCs w:val="21"/>
          <w:highlight w:val="none"/>
          <w:lang w:eastAsia="zh-CN"/>
        </w:rPr>
        <w:t>报价一览表</w:t>
      </w:r>
      <w:r>
        <w:rPr>
          <w:rFonts w:hint="eastAsia" w:ascii="宋体" w:hAnsi="宋体" w:eastAsia="宋体" w:cs="宋体"/>
          <w:szCs w:val="21"/>
          <w:highlight w:val="none"/>
        </w:rPr>
        <w:t>总价与投标报价明细表汇总数不一致的，</w:t>
      </w:r>
      <w:r>
        <w:rPr>
          <w:rFonts w:hint="eastAsia" w:ascii="宋体" w:hAnsi="宋体" w:eastAsia="宋体" w:cs="宋体"/>
          <w:kern w:val="0"/>
          <w:szCs w:val="21"/>
          <w:highlight w:val="none"/>
        </w:rPr>
        <w:t>以</w:t>
      </w:r>
      <w:r>
        <w:rPr>
          <w:rFonts w:hint="eastAsia" w:ascii="宋体" w:hAnsi="宋体" w:eastAsia="宋体" w:cs="宋体"/>
          <w:kern w:val="0"/>
          <w:szCs w:val="21"/>
          <w:highlight w:val="none"/>
          <w:lang w:eastAsia="zh-CN"/>
        </w:rPr>
        <w:t>报价一览表</w:t>
      </w:r>
      <w:r>
        <w:rPr>
          <w:rFonts w:hint="eastAsia" w:ascii="宋体" w:hAnsi="宋体" w:eastAsia="宋体" w:cs="宋体"/>
          <w:kern w:val="0"/>
          <w:szCs w:val="21"/>
          <w:highlight w:val="none"/>
        </w:rPr>
        <w:t>为准；</w:t>
      </w:r>
    </w:p>
    <w:p>
      <w:pPr>
        <w:pStyle w:val="17"/>
        <w:snapToGrid w:val="0"/>
        <w:spacing w:line="42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2、投标文件的大写金额和小写金额不一致的，以大写金额为准；</w:t>
      </w:r>
    </w:p>
    <w:p>
      <w:pPr>
        <w:pStyle w:val="17"/>
        <w:snapToGrid w:val="0"/>
        <w:spacing w:line="42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3、总价金额与按单价汇总金额不一致的，以单价金额计算结果为准；</w:t>
      </w:r>
    </w:p>
    <w:p>
      <w:pPr>
        <w:pStyle w:val="17"/>
        <w:snapToGrid w:val="0"/>
        <w:spacing w:line="42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4、对不同文字文本投标文件的解释发生异议的，以中文文本为准；</w:t>
      </w:r>
    </w:p>
    <w:p>
      <w:pPr>
        <w:pStyle w:val="17"/>
        <w:snapToGrid w:val="0"/>
        <w:spacing w:line="42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5、</w:t>
      </w:r>
      <w:r>
        <w:rPr>
          <w:rFonts w:hint="eastAsia" w:ascii="宋体" w:hAnsi="宋体" w:eastAsia="宋体" w:cs="宋体"/>
          <w:color w:val="000000"/>
          <w:highlight w:val="none"/>
        </w:rPr>
        <w:t>政采云平台填报的</w:t>
      </w:r>
      <w:r>
        <w:rPr>
          <w:rFonts w:hint="eastAsia" w:ascii="宋体" w:hAnsi="宋体" w:eastAsia="宋体" w:cs="宋体"/>
          <w:color w:val="000000"/>
          <w:highlight w:val="none"/>
          <w:lang w:eastAsia="zh-CN"/>
        </w:rPr>
        <w:t>报价一览表</w:t>
      </w:r>
      <w:r>
        <w:rPr>
          <w:rFonts w:hint="eastAsia" w:ascii="宋体" w:hAnsi="宋体" w:eastAsia="宋体" w:cs="宋体"/>
          <w:color w:val="000000"/>
          <w:highlight w:val="none"/>
        </w:rPr>
        <w:t>中的价格与上传的报价文件中</w:t>
      </w:r>
      <w:r>
        <w:rPr>
          <w:rFonts w:hint="eastAsia" w:ascii="宋体" w:hAnsi="宋体" w:eastAsia="宋体" w:cs="宋体"/>
          <w:color w:val="000000"/>
          <w:highlight w:val="none"/>
          <w:lang w:eastAsia="zh-CN"/>
        </w:rPr>
        <w:t>报价一览表</w:t>
      </w:r>
      <w:r>
        <w:rPr>
          <w:rFonts w:hint="eastAsia" w:ascii="宋体" w:hAnsi="宋体" w:eastAsia="宋体" w:cs="宋体"/>
          <w:color w:val="000000"/>
          <w:highlight w:val="none"/>
        </w:rPr>
        <w:t>的报价不一致的，以上传的报价文件为准</w:t>
      </w:r>
      <w:r>
        <w:rPr>
          <w:rFonts w:hint="eastAsia" w:ascii="宋体" w:hAnsi="宋体" w:eastAsia="宋体" w:cs="宋体"/>
          <w:szCs w:val="21"/>
          <w:highlight w:val="none"/>
        </w:rPr>
        <w:t>。</w:t>
      </w:r>
    </w:p>
    <w:p>
      <w:pPr>
        <w:pStyle w:val="17"/>
        <w:snapToGrid w:val="0"/>
        <w:spacing w:line="420" w:lineRule="exact"/>
        <w:ind w:firstLine="422" w:firstLineChars="200"/>
        <w:rPr>
          <w:rFonts w:hint="eastAsia" w:ascii="宋体" w:hAnsi="宋体" w:eastAsia="宋体" w:cs="宋体"/>
          <w:b/>
          <w:bCs/>
          <w:szCs w:val="21"/>
          <w:highlight w:val="none"/>
        </w:rPr>
      </w:pPr>
      <w:r>
        <w:rPr>
          <w:rFonts w:hint="eastAsia" w:ascii="宋体" w:hAnsi="宋体" w:eastAsia="宋体" w:cs="宋体"/>
          <w:b/>
          <w:bCs/>
          <w:szCs w:val="21"/>
          <w:highlight w:val="none"/>
        </w:rPr>
        <w:t>同时出现两种及以上不一致的，按照前款规定的顺序修正。修正后的报价经投标人确认后产生约束力，投标人不确认的，其投标无效。</w:t>
      </w:r>
    </w:p>
    <w:p>
      <w:pPr>
        <w:pStyle w:val="17"/>
        <w:tabs>
          <w:tab w:val="left" w:pos="630"/>
        </w:tabs>
        <w:snapToGrid w:val="0"/>
        <w:spacing w:line="420" w:lineRule="exact"/>
        <w:ind w:firstLine="422" w:firstLineChars="200"/>
        <w:rPr>
          <w:rFonts w:hint="eastAsia" w:ascii="宋体" w:hAnsi="宋体" w:eastAsia="宋体" w:cs="宋体"/>
          <w:b/>
          <w:szCs w:val="21"/>
          <w:highlight w:val="none"/>
        </w:rPr>
      </w:pPr>
      <w:r>
        <w:rPr>
          <w:rFonts w:hint="eastAsia" w:ascii="宋体" w:hAnsi="宋体" w:eastAsia="宋体" w:cs="宋体"/>
          <w:b/>
          <w:szCs w:val="21"/>
          <w:highlight w:val="none"/>
        </w:rPr>
        <w:t>（六）评标原则和评标办法</w:t>
      </w:r>
    </w:p>
    <w:p>
      <w:pPr>
        <w:pStyle w:val="17"/>
        <w:snapToGrid w:val="0"/>
        <w:spacing w:line="42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1、评标原则。评标委员会必须公平、公正、客观，不带任何倾向性和启发性；不得向外界透露任何与评标有关的内容；任何单位和个人不得干扰、影响评标的正常进行；评标委员会及有关工作人员不得私下与供应商接触。</w:t>
      </w:r>
    </w:p>
    <w:p>
      <w:pPr>
        <w:pStyle w:val="17"/>
        <w:snapToGrid w:val="0"/>
        <w:spacing w:line="42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2、评标办法。本项目评标办法是 综合评分法 ，具体评标内容及评分标准等详见《第四章：评标办法及评分标准》。</w:t>
      </w:r>
    </w:p>
    <w:p>
      <w:pPr>
        <w:pStyle w:val="17"/>
        <w:snapToGrid w:val="0"/>
        <w:spacing w:line="420" w:lineRule="exact"/>
        <w:ind w:firstLine="422" w:firstLineChars="200"/>
        <w:rPr>
          <w:rFonts w:hint="eastAsia" w:ascii="宋体" w:hAnsi="宋体" w:eastAsia="宋体" w:cs="宋体"/>
          <w:b/>
          <w:szCs w:val="21"/>
          <w:highlight w:val="none"/>
        </w:rPr>
      </w:pPr>
      <w:r>
        <w:rPr>
          <w:rFonts w:hint="eastAsia" w:ascii="宋体" w:hAnsi="宋体" w:eastAsia="宋体" w:cs="宋体"/>
          <w:b/>
          <w:szCs w:val="21"/>
          <w:highlight w:val="none"/>
        </w:rPr>
        <w:t>（七）评标过程的监控</w:t>
      </w:r>
    </w:p>
    <w:p>
      <w:pPr>
        <w:pStyle w:val="17"/>
        <w:snapToGrid w:val="0"/>
        <w:spacing w:line="42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本项目评标过程实行全程录音、录像监控。供应商在评标过程中所进行的试图影响评标结果的不公正活动，可能导致其投标被拒绝。</w:t>
      </w:r>
    </w:p>
    <w:p>
      <w:pPr>
        <w:pStyle w:val="17"/>
        <w:snapToGrid w:val="0"/>
        <w:spacing w:line="420" w:lineRule="exact"/>
        <w:ind w:firstLine="413" w:firstLineChars="196"/>
        <w:jc w:val="center"/>
        <w:outlineLvl w:val="1"/>
        <w:rPr>
          <w:rFonts w:hint="eastAsia" w:ascii="宋体" w:hAnsi="宋体" w:eastAsia="宋体" w:cs="宋体"/>
          <w:b/>
          <w:szCs w:val="21"/>
          <w:highlight w:val="none"/>
        </w:rPr>
      </w:pPr>
      <w:bookmarkStart w:id="59" w:name="_Toc33535371"/>
    </w:p>
    <w:p>
      <w:pPr>
        <w:pStyle w:val="17"/>
        <w:snapToGrid w:val="0"/>
        <w:spacing w:line="420" w:lineRule="exact"/>
        <w:ind w:firstLine="551" w:firstLineChars="196"/>
        <w:jc w:val="center"/>
        <w:outlineLvl w:val="1"/>
        <w:rPr>
          <w:rFonts w:hint="eastAsia" w:ascii="宋体" w:hAnsi="宋体" w:eastAsia="宋体" w:cs="宋体"/>
          <w:b/>
          <w:sz w:val="28"/>
          <w:szCs w:val="28"/>
          <w:highlight w:val="none"/>
        </w:rPr>
      </w:pPr>
      <w:r>
        <w:rPr>
          <w:rFonts w:hint="eastAsia" w:ascii="宋体" w:hAnsi="宋体" w:eastAsia="宋体" w:cs="宋体"/>
          <w:b/>
          <w:sz w:val="28"/>
          <w:szCs w:val="28"/>
          <w:highlight w:val="none"/>
        </w:rPr>
        <w:t>六、定标</w:t>
      </w:r>
      <w:bookmarkEnd w:id="59"/>
    </w:p>
    <w:p>
      <w:pPr>
        <w:pStyle w:val="17"/>
        <w:snapToGrid w:val="0"/>
        <w:spacing w:line="420" w:lineRule="exact"/>
        <w:ind w:firstLine="413" w:firstLineChars="196"/>
        <w:rPr>
          <w:rFonts w:hint="eastAsia" w:ascii="宋体" w:hAnsi="宋体" w:eastAsia="宋体" w:cs="宋体"/>
          <w:b/>
          <w:bCs/>
          <w:szCs w:val="21"/>
          <w:highlight w:val="none"/>
        </w:rPr>
      </w:pPr>
      <w:r>
        <w:rPr>
          <w:rFonts w:hint="eastAsia" w:ascii="宋体" w:hAnsi="宋体" w:eastAsia="宋体" w:cs="宋体"/>
          <w:b/>
          <w:bCs/>
          <w:szCs w:val="21"/>
          <w:highlight w:val="none"/>
        </w:rPr>
        <w:t>（一）确定中标人。</w:t>
      </w:r>
    </w:p>
    <w:p>
      <w:pPr>
        <w:snapToGrid w:val="0"/>
        <w:spacing w:line="42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1、采购代理机构在评标结束后2个工作日内将评标报告交采购人确认，同时在发布采购公告的网站上对评标结果进行公告。</w:t>
      </w:r>
    </w:p>
    <w:p>
      <w:pPr>
        <w:snapToGrid w:val="0"/>
        <w:spacing w:line="42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2、供应商对评标结果无异议的，采购人应在收到评标报告后5个工作日内对评标结果进行确认。如有供应商对评标结果提出质疑的，采购人可在质疑处理完毕后确定中标人。</w:t>
      </w:r>
    </w:p>
    <w:p>
      <w:pPr>
        <w:snapToGrid w:val="0"/>
        <w:spacing w:line="42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3.在公告中标结果的同时，采购代理机构向中标人发出中标通知书。</w:t>
      </w:r>
    </w:p>
    <w:p>
      <w:pPr>
        <w:pStyle w:val="17"/>
        <w:snapToGrid w:val="0"/>
        <w:spacing w:line="420" w:lineRule="exact"/>
        <w:ind w:firstLine="413" w:firstLineChars="196"/>
        <w:jc w:val="center"/>
        <w:outlineLvl w:val="1"/>
        <w:rPr>
          <w:rFonts w:hint="eastAsia" w:ascii="宋体" w:hAnsi="宋体" w:eastAsia="宋体" w:cs="宋体"/>
          <w:b/>
          <w:szCs w:val="21"/>
          <w:highlight w:val="none"/>
        </w:rPr>
      </w:pPr>
      <w:bookmarkStart w:id="60" w:name="_Toc33535372"/>
    </w:p>
    <w:p>
      <w:pPr>
        <w:pStyle w:val="17"/>
        <w:snapToGrid w:val="0"/>
        <w:spacing w:line="420" w:lineRule="exact"/>
        <w:ind w:firstLine="551" w:firstLineChars="196"/>
        <w:jc w:val="center"/>
        <w:outlineLvl w:val="1"/>
        <w:rPr>
          <w:rFonts w:hint="eastAsia" w:ascii="宋体" w:hAnsi="宋体" w:eastAsia="宋体" w:cs="宋体"/>
          <w:b/>
          <w:sz w:val="28"/>
          <w:szCs w:val="28"/>
          <w:highlight w:val="none"/>
        </w:rPr>
      </w:pPr>
      <w:r>
        <w:rPr>
          <w:rFonts w:hint="eastAsia" w:ascii="宋体" w:hAnsi="宋体" w:eastAsia="宋体" w:cs="宋体"/>
          <w:b/>
          <w:sz w:val="28"/>
          <w:szCs w:val="28"/>
          <w:highlight w:val="none"/>
        </w:rPr>
        <w:t>七、合同授予</w:t>
      </w:r>
      <w:bookmarkEnd w:id="60"/>
    </w:p>
    <w:p>
      <w:pPr>
        <w:snapToGrid w:val="0"/>
        <w:spacing w:line="420" w:lineRule="exact"/>
        <w:ind w:firstLine="413" w:firstLineChars="196"/>
        <w:rPr>
          <w:rFonts w:hint="eastAsia" w:ascii="宋体" w:hAnsi="宋体" w:eastAsia="宋体" w:cs="宋体"/>
          <w:b/>
          <w:bCs/>
          <w:szCs w:val="21"/>
          <w:highlight w:val="none"/>
        </w:rPr>
      </w:pPr>
      <w:r>
        <w:rPr>
          <w:rFonts w:hint="eastAsia" w:ascii="宋体" w:hAnsi="宋体" w:eastAsia="宋体" w:cs="宋体"/>
          <w:b/>
          <w:bCs/>
          <w:szCs w:val="21"/>
          <w:highlight w:val="none"/>
        </w:rPr>
        <w:t>（一）签订合同</w:t>
      </w:r>
    </w:p>
    <w:p>
      <w:pPr>
        <w:snapToGrid w:val="0"/>
        <w:spacing w:line="42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1、采购人与中标人应当在《中标通知书》发出之日起30日内签订政府采购合同。同时，采购机构对合同内容进行审查，如发现与采购结果和投标承诺内容不一致的，将予以纠正。</w:t>
      </w:r>
    </w:p>
    <w:p>
      <w:pPr>
        <w:snapToGrid w:val="0"/>
        <w:spacing w:line="42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2、中标人拖延、拒签合同的，将被取消中标资格，并报监督管理部门。采购人可以按照评审报告推荐的中标或者成交候选人名单排序，确定下一候选人为中标或者成交供应商，也可以重新开展政府采购活动。</w:t>
      </w:r>
    </w:p>
    <w:p>
      <w:pPr>
        <w:pStyle w:val="17"/>
        <w:snapToGrid w:val="0"/>
        <w:spacing w:line="420" w:lineRule="exact"/>
        <w:ind w:firstLine="420" w:firstLineChars="200"/>
        <w:rPr>
          <w:rFonts w:hint="eastAsia" w:ascii="宋体" w:hAnsi="宋体" w:eastAsia="宋体" w:cs="宋体"/>
          <w:szCs w:val="21"/>
          <w:highlight w:val="none"/>
        </w:rPr>
      </w:pPr>
    </w:p>
    <w:p>
      <w:pPr>
        <w:pStyle w:val="17"/>
        <w:snapToGrid w:val="0"/>
        <w:spacing w:line="420" w:lineRule="exact"/>
        <w:ind w:firstLine="551" w:firstLineChars="196"/>
        <w:jc w:val="center"/>
        <w:outlineLvl w:val="1"/>
        <w:rPr>
          <w:rFonts w:hint="eastAsia" w:ascii="宋体" w:hAnsi="宋体" w:eastAsia="宋体" w:cs="宋体"/>
          <w:b/>
          <w:sz w:val="28"/>
          <w:szCs w:val="28"/>
          <w:highlight w:val="none"/>
        </w:rPr>
      </w:pPr>
      <w:r>
        <w:rPr>
          <w:rFonts w:hint="eastAsia" w:ascii="宋体" w:hAnsi="宋体" w:eastAsia="宋体" w:cs="宋体"/>
          <w:b/>
          <w:sz w:val="28"/>
          <w:szCs w:val="28"/>
          <w:highlight w:val="none"/>
        </w:rPr>
        <w:t>八、采购代理费</w:t>
      </w:r>
    </w:p>
    <w:p>
      <w:pPr>
        <w:snapToGrid w:val="0"/>
        <w:spacing w:line="42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1、根据“国家发展和改革委员会办公厅《关于招标代理服务收费有关问题的通知》（发改办价格【2003】857号）”规定，招标代理机构向中标人收取招标代理服务费。</w:t>
      </w:r>
    </w:p>
    <w:p>
      <w:pPr>
        <w:snapToGrid w:val="0"/>
        <w:spacing w:line="42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2、中标人应在收取《中标通知书》时向采购代理机构交纳招标代理服务费，服务费的收费标准按计价格(2002)1980号文规定计算</w:t>
      </w:r>
    </w:p>
    <w:tbl>
      <w:tblPr>
        <w:tblStyle w:val="3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60"/>
        <w:gridCol w:w="26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2160" w:type="dxa"/>
            <w:shd w:val="clear" w:color="auto" w:fill="D9D9D9"/>
            <w:vAlign w:val="center"/>
          </w:tcPr>
          <w:p>
            <w:pPr>
              <w:snapToGrid w:val="0"/>
              <w:spacing w:line="420" w:lineRule="exact"/>
              <w:jc w:val="center"/>
              <w:rPr>
                <w:rFonts w:hint="eastAsia" w:ascii="宋体" w:hAnsi="宋体" w:eastAsia="宋体" w:cs="宋体"/>
                <w:szCs w:val="21"/>
                <w:highlight w:val="none"/>
              </w:rPr>
            </w:pPr>
            <w:r>
              <w:rPr>
                <w:rFonts w:hint="eastAsia" w:ascii="宋体" w:hAnsi="宋体" w:eastAsia="宋体" w:cs="宋体"/>
                <w:szCs w:val="21"/>
                <w:highlight w:val="none"/>
              </w:rPr>
              <w:t>中标金额（万元）</w:t>
            </w:r>
          </w:p>
        </w:tc>
        <w:tc>
          <w:tcPr>
            <w:tcW w:w="2648" w:type="dxa"/>
            <w:shd w:val="clear" w:color="auto" w:fill="D9D9D9"/>
          </w:tcPr>
          <w:p>
            <w:pPr>
              <w:snapToGrid w:val="0"/>
              <w:spacing w:line="420" w:lineRule="exact"/>
              <w:jc w:val="center"/>
              <w:rPr>
                <w:rFonts w:hint="eastAsia" w:ascii="宋体" w:hAnsi="宋体" w:eastAsia="宋体" w:cs="宋体"/>
                <w:szCs w:val="21"/>
                <w:highlight w:val="none"/>
              </w:rPr>
            </w:pPr>
            <w:r>
              <w:rPr>
                <w:rFonts w:hint="eastAsia" w:ascii="宋体" w:hAnsi="宋体" w:eastAsia="宋体" w:cs="宋体"/>
                <w:szCs w:val="21"/>
                <w:highlight w:val="none"/>
              </w:rPr>
              <w:t>服务类招标收费费率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60" w:type="dxa"/>
          </w:tcPr>
          <w:p>
            <w:pPr>
              <w:snapToGrid w:val="0"/>
              <w:spacing w:line="420" w:lineRule="exact"/>
              <w:jc w:val="center"/>
              <w:rPr>
                <w:rFonts w:hint="eastAsia" w:ascii="宋体" w:hAnsi="宋体" w:eastAsia="宋体" w:cs="宋体"/>
                <w:szCs w:val="21"/>
                <w:highlight w:val="none"/>
              </w:rPr>
            </w:pPr>
            <w:r>
              <w:rPr>
                <w:rFonts w:hint="eastAsia" w:ascii="宋体" w:hAnsi="宋体" w:eastAsia="宋体" w:cs="宋体"/>
                <w:szCs w:val="21"/>
                <w:highlight w:val="none"/>
              </w:rPr>
              <w:t>100以下</w:t>
            </w:r>
          </w:p>
        </w:tc>
        <w:tc>
          <w:tcPr>
            <w:tcW w:w="2648" w:type="dxa"/>
            <w:vAlign w:val="center"/>
          </w:tcPr>
          <w:p>
            <w:pPr>
              <w:snapToGrid w:val="0"/>
              <w:spacing w:line="420" w:lineRule="exact"/>
              <w:jc w:val="center"/>
              <w:rPr>
                <w:rFonts w:hint="eastAsia" w:ascii="宋体" w:hAnsi="宋体" w:eastAsia="宋体" w:cs="宋体"/>
                <w:szCs w:val="21"/>
                <w:highlight w:val="none"/>
              </w:rPr>
            </w:pPr>
            <w:r>
              <w:rPr>
                <w:rFonts w:hint="eastAsia" w:ascii="宋体" w:hAnsi="宋体" w:eastAsia="宋体" w:cs="宋体"/>
                <w:szCs w:val="21"/>
                <w:highlight w:val="none"/>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60" w:type="dxa"/>
          </w:tcPr>
          <w:p>
            <w:pPr>
              <w:snapToGrid w:val="0"/>
              <w:spacing w:line="420" w:lineRule="exact"/>
              <w:jc w:val="center"/>
              <w:rPr>
                <w:rFonts w:hint="eastAsia" w:ascii="宋体" w:hAnsi="宋体" w:eastAsia="宋体" w:cs="宋体"/>
                <w:szCs w:val="21"/>
                <w:highlight w:val="none"/>
              </w:rPr>
            </w:pPr>
            <w:r>
              <w:rPr>
                <w:rFonts w:hint="eastAsia" w:ascii="宋体" w:hAnsi="宋体" w:eastAsia="宋体" w:cs="宋体"/>
                <w:szCs w:val="21"/>
                <w:highlight w:val="none"/>
              </w:rPr>
              <w:t>100-500</w:t>
            </w:r>
          </w:p>
        </w:tc>
        <w:tc>
          <w:tcPr>
            <w:tcW w:w="2648" w:type="dxa"/>
            <w:vAlign w:val="center"/>
          </w:tcPr>
          <w:p>
            <w:pPr>
              <w:snapToGrid w:val="0"/>
              <w:spacing w:line="420" w:lineRule="exact"/>
              <w:jc w:val="center"/>
              <w:rPr>
                <w:rFonts w:hint="eastAsia" w:ascii="宋体" w:hAnsi="宋体" w:eastAsia="宋体" w:cs="宋体"/>
                <w:szCs w:val="21"/>
                <w:highlight w:val="none"/>
              </w:rPr>
            </w:pPr>
            <w:r>
              <w:rPr>
                <w:rFonts w:hint="eastAsia" w:ascii="宋体" w:hAnsi="宋体" w:eastAsia="宋体" w:cs="宋体"/>
                <w:szCs w:val="21"/>
                <w:highlight w:val="none"/>
              </w:rPr>
              <w:t>0.8％</w:t>
            </w:r>
          </w:p>
        </w:tc>
      </w:tr>
    </w:tbl>
    <w:p>
      <w:pPr>
        <w:snapToGrid w:val="0"/>
        <w:spacing w:line="42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招标代理服务收费按差额定率累进法计算</w:t>
      </w:r>
      <w:r>
        <w:rPr>
          <w:rFonts w:hint="eastAsia" w:ascii="宋体" w:hAnsi="宋体" w:eastAsia="宋体" w:cs="宋体"/>
          <w:szCs w:val="21"/>
          <w:lang w:eastAsia="zh-CN"/>
        </w:rPr>
        <w:t>，以各标项预算金额作为计算基数</w:t>
      </w:r>
      <w:r>
        <w:rPr>
          <w:rFonts w:hint="eastAsia" w:ascii="宋体" w:hAnsi="宋体" w:eastAsia="宋体" w:cs="宋体"/>
          <w:szCs w:val="21"/>
        </w:rPr>
        <w:t>。</w:t>
      </w:r>
    </w:p>
    <w:p>
      <w:pPr>
        <w:snapToGrid w:val="0"/>
        <w:spacing w:line="42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3、</w:t>
      </w:r>
      <w:r>
        <w:rPr>
          <w:rFonts w:hint="eastAsia" w:ascii="宋体" w:hAnsi="宋体" w:eastAsia="宋体" w:cs="宋体"/>
          <w:szCs w:val="21"/>
        </w:rPr>
        <w:t>本项目以服务类招标收费标准收取招标代理服务费。</w:t>
      </w:r>
    </w:p>
    <w:p>
      <w:pPr>
        <w:snapToGrid w:val="0"/>
        <w:spacing w:line="42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4、服务费的货币为人民币。</w:t>
      </w:r>
    </w:p>
    <w:p>
      <w:pPr>
        <w:snapToGrid w:val="0"/>
        <w:spacing w:line="42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5、服务费支付方式：一次性以网银、电汇的形式支付。</w:t>
      </w:r>
    </w:p>
    <w:p>
      <w:pPr>
        <w:snapToGrid w:val="0"/>
        <w:spacing w:line="42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6、服务费以银行划账方式按下列要求提交：</w:t>
      </w:r>
    </w:p>
    <w:p>
      <w:pPr>
        <w:widowControl/>
        <w:tabs>
          <w:tab w:val="left" w:pos="848"/>
        </w:tabs>
        <w:snapToGrid w:val="0"/>
        <w:spacing w:line="420" w:lineRule="exact"/>
        <w:ind w:firstLine="843" w:firstLineChars="400"/>
        <w:jc w:val="left"/>
        <w:rPr>
          <w:rFonts w:hint="eastAsia" w:ascii="宋体" w:hAnsi="宋体" w:eastAsia="宋体" w:cs="宋体"/>
          <w:b/>
          <w:bCs/>
          <w:szCs w:val="21"/>
          <w:highlight w:val="none"/>
        </w:rPr>
      </w:pPr>
      <w:r>
        <w:rPr>
          <w:rFonts w:hint="eastAsia" w:ascii="宋体" w:hAnsi="宋体" w:eastAsia="宋体" w:cs="宋体"/>
          <w:b/>
          <w:bCs/>
          <w:szCs w:val="21"/>
          <w:highlight w:val="none"/>
        </w:rPr>
        <w:t>户名：浙江中明工程咨询有限公司</w:t>
      </w:r>
    </w:p>
    <w:p>
      <w:pPr>
        <w:widowControl/>
        <w:tabs>
          <w:tab w:val="left" w:pos="848"/>
        </w:tabs>
        <w:snapToGrid w:val="0"/>
        <w:spacing w:line="420" w:lineRule="exact"/>
        <w:ind w:firstLine="843" w:firstLineChars="400"/>
        <w:jc w:val="left"/>
        <w:rPr>
          <w:rFonts w:hint="eastAsia" w:ascii="宋体" w:hAnsi="宋体" w:eastAsia="宋体" w:cs="宋体"/>
          <w:b/>
          <w:bCs/>
          <w:szCs w:val="21"/>
          <w:highlight w:val="none"/>
        </w:rPr>
      </w:pPr>
      <w:r>
        <w:rPr>
          <w:rFonts w:hint="eastAsia" w:ascii="宋体" w:hAnsi="宋体" w:eastAsia="宋体" w:cs="宋体"/>
          <w:b/>
          <w:bCs/>
          <w:szCs w:val="21"/>
          <w:highlight w:val="none"/>
        </w:rPr>
        <w:t>开户银行：交通银行嘉兴禾城支行</w:t>
      </w:r>
    </w:p>
    <w:p>
      <w:pPr>
        <w:widowControl/>
        <w:tabs>
          <w:tab w:val="left" w:pos="848"/>
        </w:tabs>
        <w:snapToGrid w:val="0"/>
        <w:spacing w:line="420" w:lineRule="exact"/>
        <w:ind w:firstLine="843" w:firstLineChars="400"/>
        <w:jc w:val="left"/>
        <w:rPr>
          <w:rFonts w:hint="eastAsia" w:ascii="宋体" w:hAnsi="宋体" w:eastAsia="宋体" w:cs="宋体"/>
          <w:b/>
          <w:bCs/>
          <w:szCs w:val="21"/>
          <w:highlight w:val="none"/>
        </w:rPr>
      </w:pPr>
      <w:r>
        <w:rPr>
          <w:rFonts w:hint="eastAsia" w:ascii="宋体" w:hAnsi="宋体" w:eastAsia="宋体" w:cs="宋体"/>
          <w:b/>
          <w:bCs/>
          <w:szCs w:val="21"/>
          <w:highlight w:val="none"/>
        </w:rPr>
        <w:t>账号：334603000018170031720</w:t>
      </w:r>
      <w:bookmarkStart w:id="71" w:name="_GoBack"/>
      <w:bookmarkEnd w:id="71"/>
    </w:p>
    <w:p>
      <w:pPr>
        <w:snapToGrid w:val="0"/>
        <w:spacing w:line="42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7、服务费支付时间：服务费必须在中标人领取《中标通知书》时一次性付清，如果中标人未能按时交纳服务费，采购代理机构/采购人保留取消其中标资格并追究其法律责任的权利。</w:t>
      </w:r>
    </w:p>
    <w:p>
      <w:pPr>
        <w:snapToGrid w:val="0"/>
        <w:spacing w:line="42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8、服务费不在投标报价中单列。</w:t>
      </w:r>
    </w:p>
    <w:p>
      <w:pPr>
        <w:snapToGrid w:val="0"/>
        <w:spacing w:line="420" w:lineRule="exact"/>
        <w:ind w:firstLine="422" w:firstLineChars="200"/>
        <w:rPr>
          <w:rFonts w:hint="eastAsia" w:ascii="宋体" w:hAnsi="宋体" w:eastAsia="宋体" w:cs="宋体"/>
          <w:b/>
          <w:bCs/>
          <w:szCs w:val="21"/>
          <w:highlight w:val="none"/>
        </w:rPr>
      </w:pPr>
      <w:r>
        <w:rPr>
          <w:rFonts w:hint="eastAsia" w:ascii="宋体" w:hAnsi="宋体" w:eastAsia="宋体" w:cs="宋体"/>
          <w:b/>
          <w:bCs/>
          <w:szCs w:val="21"/>
          <w:highlight w:val="none"/>
        </w:rPr>
        <w:t>9、《浙江省财政厅关于明确政府采购保证金管理工作的通知》（浙财采监〔2019〕5号）规定“供应商在政府采购活动中违反政府采购相关规定给采购组织机构造成损失的，采购组织机构可按照采购文件约定要求供应商承担赔偿责任。”现约定，对放弃中标（成交）资格的供应商，要求其承担代理费和专家评审费等费用。</w:t>
      </w:r>
    </w:p>
    <w:p>
      <w:pPr>
        <w:pStyle w:val="17"/>
        <w:spacing w:before="120" w:after="120" w:line="40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br w:type="page"/>
      </w:r>
      <w:r>
        <w:rPr>
          <w:rFonts w:hint="eastAsia" w:ascii="宋体" w:hAnsi="宋体" w:eastAsia="宋体" w:cs="宋体"/>
          <w:b/>
          <w:sz w:val="32"/>
          <w:szCs w:val="32"/>
          <w:highlight w:val="none"/>
        </w:rPr>
        <w:t>第四章  评标办法及评分标准</w:t>
      </w:r>
    </w:p>
    <w:p>
      <w:pPr>
        <w:spacing w:line="400" w:lineRule="exact"/>
        <w:ind w:firstLine="420"/>
        <w:rPr>
          <w:rFonts w:hint="eastAsia" w:ascii="宋体" w:hAnsi="宋体" w:eastAsia="宋体" w:cs="宋体"/>
          <w:szCs w:val="21"/>
          <w:highlight w:val="none"/>
        </w:rPr>
      </w:pPr>
      <w:bookmarkStart w:id="61" w:name="_Toc19362"/>
      <w:bookmarkEnd w:id="61"/>
      <w:r>
        <w:rPr>
          <w:rFonts w:hint="eastAsia" w:ascii="宋体" w:hAnsi="宋体" w:eastAsia="宋体" w:cs="宋体"/>
          <w:szCs w:val="21"/>
          <w:highlight w:val="none"/>
        </w:rPr>
        <w:t>为公正、公平、科学地选择中标人，根据《中华人民共和国政府采购法》等有关法律法规的规定，并结合本项目的实际，按照公正、公平、科学、择优的原则选择中标单位，制定本办法。</w:t>
      </w:r>
    </w:p>
    <w:p>
      <w:pPr>
        <w:spacing w:line="400" w:lineRule="exact"/>
        <w:rPr>
          <w:rFonts w:hint="eastAsia" w:ascii="宋体" w:hAnsi="宋体" w:eastAsia="宋体" w:cs="宋体"/>
          <w:b/>
          <w:szCs w:val="21"/>
          <w:highlight w:val="none"/>
        </w:rPr>
      </w:pPr>
      <w:bookmarkStart w:id="62" w:name="_Toc170792813"/>
      <w:r>
        <w:rPr>
          <w:rFonts w:hint="eastAsia" w:ascii="宋体" w:hAnsi="宋体" w:eastAsia="宋体" w:cs="宋体"/>
          <w:b/>
          <w:szCs w:val="21"/>
          <w:highlight w:val="none"/>
        </w:rPr>
        <w:t>一、总则</w:t>
      </w:r>
    </w:p>
    <w:bookmarkEnd w:id="62"/>
    <w:p>
      <w:pPr>
        <w:spacing w:line="400" w:lineRule="exact"/>
        <w:ind w:firstLine="420"/>
        <w:rPr>
          <w:rFonts w:hint="eastAsia" w:ascii="宋体" w:hAnsi="宋体" w:eastAsia="宋体" w:cs="宋体"/>
          <w:szCs w:val="21"/>
          <w:highlight w:val="none"/>
        </w:rPr>
      </w:pPr>
      <w:r>
        <w:rPr>
          <w:rFonts w:hint="eastAsia" w:ascii="宋体" w:hAnsi="宋体" w:eastAsia="宋体" w:cs="宋体"/>
          <w:szCs w:val="21"/>
          <w:highlight w:val="none"/>
        </w:rPr>
        <w:t>本次评标采用综合评分法，满分100分。合格投标人的评标得分为各项目汇总得分，中标候选资格按评标总得分由高到低顺序排列，得分相同的，按投标报价由低到高顺序排列；得分且投标报价相同的，按技术得分由高到低顺序排列；都相同的，按合格投标人电子投标文件上传的先后顺序排列。</w:t>
      </w:r>
      <w:r>
        <w:rPr>
          <w:rFonts w:hint="eastAsia" w:ascii="宋体" w:hAnsi="宋体" w:eastAsia="宋体" w:cs="宋体"/>
          <w:b/>
          <w:bCs/>
          <w:szCs w:val="21"/>
          <w:highlight w:val="none"/>
        </w:rPr>
        <w:t>总得分第一名的投标人为中标候选人，排名第二的投标人为候补中标候选人，其他投标人中标候选资格依此类推。</w:t>
      </w:r>
    </w:p>
    <w:p>
      <w:pPr>
        <w:spacing w:line="400" w:lineRule="exact"/>
        <w:ind w:firstLine="420"/>
        <w:rPr>
          <w:rFonts w:hint="eastAsia" w:ascii="宋体" w:hAnsi="宋体" w:eastAsia="宋体" w:cs="宋体"/>
          <w:szCs w:val="21"/>
          <w:highlight w:val="none"/>
        </w:rPr>
      </w:pPr>
      <w:r>
        <w:rPr>
          <w:rFonts w:hint="eastAsia" w:ascii="宋体" w:hAnsi="宋体" w:eastAsia="宋体" w:cs="宋体"/>
          <w:szCs w:val="21"/>
          <w:highlight w:val="none"/>
        </w:rPr>
        <w:t>投标人评标总得分=商务资信技术分+价格分（评分过程中采用四舍五入法，并保留小数2位）</w:t>
      </w:r>
    </w:p>
    <w:p>
      <w:pPr>
        <w:spacing w:line="400" w:lineRule="exact"/>
        <w:jc w:val="left"/>
        <w:rPr>
          <w:rFonts w:hint="eastAsia" w:ascii="宋体" w:hAnsi="宋体" w:eastAsia="宋体" w:cs="宋体"/>
          <w:b/>
          <w:szCs w:val="21"/>
          <w:highlight w:val="none"/>
        </w:rPr>
      </w:pPr>
      <w:r>
        <w:rPr>
          <w:rFonts w:hint="eastAsia" w:ascii="宋体" w:hAnsi="宋体" w:eastAsia="宋体" w:cs="宋体"/>
          <w:b/>
          <w:szCs w:val="21"/>
          <w:highlight w:val="none"/>
        </w:rPr>
        <w:t>二、评标内容和标准</w:t>
      </w:r>
    </w:p>
    <w:p>
      <w:pPr>
        <w:spacing w:line="400" w:lineRule="exact"/>
        <w:ind w:firstLine="422" w:firstLineChars="200"/>
        <w:rPr>
          <w:rFonts w:hint="eastAsia" w:ascii="宋体" w:hAnsi="宋体" w:eastAsia="宋体" w:cs="宋体"/>
          <w:b/>
          <w:sz w:val="28"/>
          <w:szCs w:val="28"/>
          <w:highlight w:val="none"/>
        </w:rPr>
      </w:pPr>
      <w:r>
        <w:rPr>
          <w:rFonts w:hint="eastAsia" w:ascii="宋体" w:hAnsi="宋体" w:eastAsia="宋体" w:cs="宋体"/>
          <w:b/>
          <w:bCs/>
          <w:szCs w:val="21"/>
          <w:highlight w:val="none"/>
        </w:rPr>
        <w:t>（一）</w:t>
      </w:r>
      <w:r>
        <w:rPr>
          <w:rFonts w:hint="eastAsia" w:ascii="宋体" w:hAnsi="宋体" w:eastAsia="宋体" w:cs="宋体"/>
          <w:b/>
          <w:szCs w:val="21"/>
          <w:highlight w:val="none"/>
        </w:rPr>
        <w:t>商务资信技术分（满分</w:t>
      </w:r>
      <w:r>
        <w:rPr>
          <w:rFonts w:hint="eastAsia" w:ascii="宋体" w:hAnsi="宋体" w:eastAsia="宋体" w:cs="宋体"/>
          <w:b/>
          <w:szCs w:val="21"/>
          <w:highlight w:val="none"/>
          <w:lang w:val="en-US" w:eastAsia="zh-CN"/>
        </w:rPr>
        <w:t>90</w:t>
      </w:r>
      <w:r>
        <w:rPr>
          <w:rFonts w:hint="eastAsia" w:ascii="宋体" w:hAnsi="宋体" w:eastAsia="宋体" w:cs="宋体"/>
          <w:b/>
          <w:szCs w:val="21"/>
          <w:highlight w:val="none"/>
        </w:rPr>
        <w:t>分）</w:t>
      </w:r>
    </w:p>
    <w:tbl>
      <w:tblPr>
        <w:tblStyle w:val="32"/>
        <w:tblW w:w="93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Layout w:type="fixed"/>
        <w:tblCellMar>
          <w:top w:w="0" w:type="dxa"/>
          <w:left w:w="108" w:type="dxa"/>
          <w:bottom w:w="0" w:type="dxa"/>
          <w:right w:w="108" w:type="dxa"/>
        </w:tblCellMar>
      </w:tblPr>
      <w:tblGrid>
        <w:gridCol w:w="653"/>
        <w:gridCol w:w="1080"/>
        <w:gridCol w:w="6765"/>
        <w:gridCol w:w="8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653"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序号</w:t>
            </w:r>
          </w:p>
        </w:tc>
        <w:tc>
          <w:tcPr>
            <w:tcW w:w="108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评分因素</w:t>
            </w:r>
          </w:p>
        </w:tc>
        <w:tc>
          <w:tcPr>
            <w:tcW w:w="6765"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评分细则</w:t>
            </w:r>
          </w:p>
        </w:tc>
        <w:tc>
          <w:tcPr>
            <w:tcW w:w="81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分值（分）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653"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一</w:t>
            </w:r>
          </w:p>
        </w:tc>
        <w:tc>
          <w:tcPr>
            <w:tcW w:w="108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履约能力</w:t>
            </w:r>
          </w:p>
        </w:tc>
        <w:tc>
          <w:tcPr>
            <w:tcW w:w="6765"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textAlignment w:val="auto"/>
              <w:rPr>
                <w:rFonts w:hint="eastAsia" w:ascii="宋体" w:hAnsi="宋体" w:eastAsia="宋体" w:cs="宋体"/>
                <w:sz w:val="21"/>
                <w:szCs w:val="21"/>
                <w:highlight w:val="none"/>
              </w:rPr>
            </w:pPr>
          </w:p>
        </w:tc>
        <w:tc>
          <w:tcPr>
            <w:tcW w:w="81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jc w:val="center"/>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022" w:hRule="atLeast"/>
        </w:trPr>
        <w:tc>
          <w:tcPr>
            <w:tcW w:w="653"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numPr>
                <w:ilvl w:val="0"/>
                <w:numId w:val="5"/>
              </w:numPr>
              <w:tabs>
                <w:tab w:val="left" w:pos="293"/>
              </w:tabs>
              <w:kinsoku/>
              <w:wordWrap/>
              <w:overflowPunct/>
              <w:topLinePunct w:val="0"/>
              <w:bidi w:val="0"/>
              <w:snapToGrid/>
              <w:spacing w:line="320" w:lineRule="exact"/>
              <w:textAlignment w:val="auto"/>
              <w:rPr>
                <w:rFonts w:hint="eastAsia" w:ascii="宋体" w:hAnsi="宋体" w:eastAsia="宋体" w:cs="宋体"/>
                <w:sz w:val="21"/>
                <w:szCs w:val="21"/>
                <w:highlight w:val="none"/>
              </w:rPr>
            </w:pPr>
          </w:p>
        </w:tc>
        <w:tc>
          <w:tcPr>
            <w:tcW w:w="108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textAlignment w:val="auto"/>
              <w:rPr>
                <w:rFonts w:hint="eastAsia" w:ascii="宋体" w:hAnsi="宋体" w:eastAsia="宋体" w:cs="宋体"/>
                <w:sz w:val="21"/>
                <w:szCs w:val="21"/>
                <w:highlight w:val="none"/>
              </w:rPr>
            </w:pPr>
            <w:r>
              <w:rPr>
                <w:rFonts w:hint="eastAsia" w:ascii="宋体" w:hAnsi="宋体" w:eastAsia="宋体" w:cs="宋体"/>
                <w:kern w:val="0"/>
                <w:sz w:val="21"/>
                <w:szCs w:val="21"/>
                <w:highlight w:val="none"/>
              </w:rPr>
              <w:t>项目业绩</w:t>
            </w:r>
          </w:p>
        </w:tc>
        <w:tc>
          <w:tcPr>
            <w:tcW w:w="6765"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tabs>
                <w:tab w:val="left" w:pos="0"/>
              </w:tabs>
              <w:kinsoku/>
              <w:wordWrap/>
              <w:overflowPunct/>
              <w:topLinePunct w:val="0"/>
              <w:autoSpaceDE w:val="0"/>
              <w:autoSpaceDN w:val="0"/>
              <w:bidi w:val="0"/>
              <w:adjustRightInd w:val="0"/>
              <w:spacing w:line="320" w:lineRule="exact"/>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供应商2017年1月1日至今（以合同签订时间为准）承接过类似项目（耕地质量变更调查、</w:t>
            </w:r>
            <w:r>
              <w:rPr>
                <w:rFonts w:hint="eastAsia" w:ascii="宋体" w:hAnsi="宋体" w:eastAsia="宋体" w:cs="宋体"/>
                <w:sz w:val="21"/>
                <w:szCs w:val="21"/>
                <w:highlight w:val="none"/>
                <w:lang w:eastAsia="zh-CN"/>
              </w:rPr>
              <w:t>耕地质量</w:t>
            </w:r>
            <w:r>
              <w:rPr>
                <w:rFonts w:hint="eastAsia" w:ascii="宋体" w:hAnsi="宋体" w:eastAsia="宋体" w:cs="宋体"/>
                <w:sz w:val="21"/>
                <w:szCs w:val="21"/>
                <w:highlight w:val="none"/>
              </w:rPr>
              <w:t>调查、农用地土壤污染状况详查、测土配方施肥</w:t>
            </w:r>
            <w:r>
              <w:rPr>
                <w:rFonts w:hint="eastAsia" w:ascii="宋体" w:hAnsi="宋体" w:eastAsia="宋体" w:cs="宋体"/>
                <w:sz w:val="21"/>
                <w:szCs w:val="21"/>
                <w:highlight w:val="none"/>
                <w:lang w:eastAsia="zh-CN"/>
              </w:rPr>
              <w:t>、免费测土服务、野外土壤研究与调查等项目</w:t>
            </w:r>
            <w:r>
              <w:rPr>
                <w:rFonts w:hint="eastAsia" w:ascii="宋体" w:hAnsi="宋体" w:eastAsia="宋体" w:cs="宋体"/>
                <w:sz w:val="21"/>
                <w:szCs w:val="21"/>
                <w:highlight w:val="none"/>
              </w:rPr>
              <w:t>）土壤采样工作的，每</w:t>
            </w:r>
            <w:r>
              <w:rPr>
                <w:rFonts w:hint="eastAsia" w:ascii="宋体" w:hAnsi="宋体" w:eastAsia="宋体" w:cs="宋体"/>
                <w:bCs/>
                <w:sz w:val="21"/>
                <w:szCs w:val="21"/>
                <w:highlight w:val="none"/>
              </w:rPr>
              <w:t>个合同得0.5分，最高得</w:t>
            </w:r>
            <w:r>
              <w:rPr>
                <w:rFonts w:hint="eastAsia" w:ascii="宋体" w:hAnsi="宋体" w:eastAsia="宋体" w:cs="宋体"/>
                <w:bCs/>
                <w:sz w:val="21"/>
                <w:szCs w:val="21"/>
                <w:highlight w:val="none"/>
                <w:lang w:val="en-US" w:eastAsia="zh-CN"/>
              </w:rPr>
              <w:t>1</w:t>
            </w:r>
            <w:r>
              <w:rPr>
                <w:rFonts w:hint="eastAsia" w:ascii="宋体" w:hAnsi="宋体" w:eastAsia="宋体" w:cs="宋体"/>
                <w:bCs/>
                <w:sz w:val="21"/>
                <w:szCs w:val="21"/>
                <w:highlight w:val="none"/>
              </w:rPr>
              <w:t>分。</w:t>
            </w:r>
          </w:p>
          <w:p>
            <w:pPr>
              <w:keepNext w:val="0"/>
              <w:keepLines w:val="0"/>
              <w:pageBreakBefore w:val="0"/>
              <w:kinsoku/>
              <w:wordWrap/>
              <w:overflowPunct/>
              <w:topLinePunct w:val="0"/>
              <w:bidi w:val="0"/>
              <w:spacing w:line="320" w:lineRule="exac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说明：根据响应文件中提供的合同复印件进行评分，未提供或不符合以上条件不得分。如供应商为联合体，联合体任一成员具备即可得分。</w:t>
            </w:r>
          </w:p>
        </w:tc>
        <w:tc>
          <w:tcPr>
            <w:tcW w:w="81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pStyle w:val="17"/>
              <w:keepNext w:val="0"/>
              <w:keepLines w:val="0"/>
              <w:pageBreakBefore w:val="0"/>
              <w:kinsoku/>
              <w:wordWrap/>
              <w:overflowPunct/>
              <w:topLinePunct w:val="0"/>
              <w:bidi w:val="0"/>
              <w:adjustRightInd w:val="0"/>
              <w:spacing w:line="320" w:lineRule="exact"/>
              <w:jc w:val="center"/>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653"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二</w:t>
            </w:r>
          </w:p>
        </w:tc>
        <w:tc>
          <w:tcPr>
            <w:tcW w:w="108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技术服务水平</w:t>
            </w:r>
          </w:p>
        </w:tc>
        <w:tc>
          <w:tcPr>
            <w:tcW w:w="6765"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textAlignment w:val="auto"/>
              <w:rPr>
                <w:rFonts w:hint="eastAsia" w:ascii="宋体" w:hAnsi="宋体" w:eastAsia="宋体" w:cs="宋体"/>
                <w:sz w:val="21"/>
                <w:szCs w:val="21"/>
                <w:highlight w:val="none"/>
              </w:rPr>
            </w:pPr>
          </w:p>
        </w:tc>
        <w:tc>
          <w:tcPr>
            <w:tcW w:w="81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pStyle w:val="17"/>
              <w:keepNext w:val="0"/>
              <w:keepLines w:val="0"/>
              <w:pageBreakBefore w:val="0"/>
              <w:kinsoku/>
              <w:wordWrap/>
              <w:overflowPunct/>
              <w:topLinePunct w:val="0"/>
              <w:bidi w:val="0"/>
              <w:adjustRightInd w:val="0"/>
              <w:spacing w:line="320" w:lineRule="exact"/>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89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653"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numPr>
                <w:ilvl w:val="0"/>
                <w:numId w:val="5"/>
              </w:numPr>
              <w:tabs>
                <w:tab w:val="left" w:pos="293"/>
              </w:tabs>
              <w:kinsoku/>
              <w:wordWrap/>
              <w:overflowPunct/>
              <w:topLinePunct w:val="0"/>
              <w:bidi w:val="0"/>
              <w:snapToGrid/>
              <w:spacing w:line="320" w:lineRule="exact"/>
              <w:textAlignment w:val="auto"/>
              <w:rPr>
                <w:rFonts w:hint="eastAsia" w:ascii="宋体" w:hAnsi="宋体" w:eastAsia="宋体" w:cs="宋体"/>
                <w:sz w:val="21"/>
                <w:szCs w:val="21"/>
                <w:highlight w:val="none"/>
              </w:rPr>
            </w:pPr>
          </w:p>
        </w:tc>
        <w:tc>
          <w:tcPr>
            <w:tcW w:w="108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adjustRightInd w:val="0"/>
              <w:spacing w:line="320" w:lineRule="exact"/>
              <w:jc w:val="left"/>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服务能力</w:t>
            </w:r>
          </w:p>
        </w:tc>
        <w:tc>
          <w:tcPr>
            <w:tcW w:w="6765"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numPr>
                <w:ilvl w:val="0"/>
                <w:numId w:val="6"/>
              </w:numPr>
              <w:tabs>
                <w:tab w:val="left" w:pos="0"/>
              </w:tabs>
              <w:kinsoku/>
              <w:wordWrap/>
              <w:overflowPunct/>
              <w:topLinePunct w:val="0"/>
              <w:autoSpaceDE w:val="0"/>
              <w:autoSpaceDN w:val="0"/>
              <w:bidi w:val="0"/>
              <w:adjustRightInd w:val="0"/>
              <w:spacing w:line="320" w:lineRule="exact"/>
              <w:jc w:val="left"/>
              <w:textAlignment w:val="auto"/>
              <w:rPr>
                <w:rFonts w:hint="eastAsia" w:ascii="宋体" w:hAnsi="宋体" w:eastAsia="宋体" w:cs="宋体"/>
                <w:highlight w:val="none"/>
                <w:lang w:val="en-US" w:eastAsia="zh-CN"/>
              </w:rPr>
            </w:pPr>
            <w:r>
              <w:rPr>
                <w:rFonts w:hint="eastAsia" w:ascii="宋体" w:hAnsi="宋体" w:eastAsia="宋体" w:cs="宋体"/>
                <w:highlight w:val="none"/>
              </w:rPr>
              <w:t>供应商</w:t>
            </w:r>
            <w:r>
              <w:rPr>
                <w:rFonts w:hint="eastAsia" w:ascii="宋体" w:hAnsi="宋体" w:eastAsia="宋体" w:cs="宋体"/>
                <w:highlight w:val="none"/>
                <w:lang w:eastAsia="zh-CN"/>
              </w:rPr>
              <w:t>承担第三次全国土壤普查试点县外业（表层或剖面）采样服务项目的</w:t>
            </w:r>
            <w:r>
              <w:rPr>
                <w:rFonts w:hint="eastAsia" w:ascii="宋体" w:hAnsi="宋体" w:eastAsia="宋体" w:cs="宋体"/>
                <w:highlight w:val="none"/>
                <w:lang w:val="en-US" w:eastAsia="zh-CN"/>
              </w:rPr>
              <w:t>得4分。（提供中标通知书和服务合同，未提供不得分。）</w:t>
            </w:r>
          </w:p>
          <w:p>
            <w:pPr>
              <w:pStyle w:val="2"/>
              <w:numPr>
                <w:ilvl w:val="0"/>
                <w:numId w:val="6"/>
              </w:numPr>
              <w:rPr>
                <w:rFonts w:hint="eastAsia" w:ascii="宋体" w:hAnsi="宋体" w:eastAsia="宋体" w:cs="宋体"/>
                <w:highlight w:val="none"/>
              </w:rPr>
            </w:pPr>
            <w:r>
              <w:rPr>
                <w:rFonts w:hint="eastAsia" w:ascii="宋体" w:hAnsi="宋体" w:eastAsia="宋体" w:cs="宋体"/>
                <w:highlight w:val="none"/>
                <w:lang w:eastAsia="zh-CN"/>
              </w:rPr>
              <w:t>供应商服务响应时间。供应商所在地离采购商距离，在</w:t>
            </w:r>
            <w:r>
              <w:rPr>
                <w:rFonts w:hint="eastAsia" w:ascii="宋体" w:hAnsi="宋体" w:eastAsia="宋体" w:cs="宋体"/>
                <w:highlight w:val="none"/>
                <w:lang w:val="en-US" w:eastAsia="zh-CN"/>
              </w:rPr>
              <w:t>2小时以内的得3分；在3小时以内的得2分；4小时以内得1分；超过4小时得0.5分。（需提供相应承诺及导航截图）</w:t>
            </w:r>
          </w:p>
        </w:tc>
        <w:tc>
          <w:tcPr>
            <w:tcW w:w="81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845" w:hRule="atLeast"/>
        </w:trPr>
        <w:tc>
          <w:tcPr>
            <w:tcW w:w="653"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numPr>
                <w:ilvl w:val="0"/>
                <w:numId w:val="5"/>
              </w:numPr>
              <w:tabs>
                <w:tab w:val="left" w:pos="293"/>
              </w:tabs>
              <w:kinsoku/>
              <w:wordWrap/>
              <w:overflowPunct/>
              <w:topLinePunct w:val="0"/>
              <w:bidi w:val="0"/>
              <w:snapToGrid/>
              <w:spacing w:line="320" w:lineRule="exact"/>
              <w:textAlignment w:val="auto"/>
              <w:rPr>
                <w:rFonts w:hint="eastAsia" w:ascii="宋体" w:hAnsi="宋体" w:eastAsia="宋体" w:cs="宋体"/>
                <w:sz w:val="21"/>
                <w:szCs w:val="21"/>
                <w:highlight w:val="none"/>
              </w:rPr>
            </w:pPr>
          </w:p>
        </w:tc>
        <w:tc>
          <w:tcPr>
            <w:tcW w:w="108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adjustRightInd w:val="0"/>
              <w:spacing w:line="320" w:lineRule="exact"/>
              <w:jc w:val="left"/>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相应能力</w:t>
            </w:r>
          </w:p>
        </w:tc>
        <w:tc>
          <w:tcPr>
            <w:tcW w:w="6765"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tabs>
                <w:tab w:val="left" w:pos="0"/>
              </w:tabs>
              <w:kinsoku/>
              <w:wordWrap/>
              <w:overflowPunct/>
              <w:topLinePunct w:val="0"/>
              <w:autoSpaceDE w:val="0"/>
              <w:autoSpaceDN w:val="0"/>
              <w:bidi w:val="0"/>
              <w:adjustRightInd w:val="0"/>
              <w:spacing w:line="320" w:lineRule="exact"/>
              <w:jc w:val="both"/>
              <w:textAlignment w:val="auto"/>
              <w:rPr>
                <w:rFonts w:hint="eastAsia" w:ascii="宋体" w:hAnsi="宋体" w:eastAsia="宋体" w:cs="宋体"/>
                <w:sz w:val="21"/>
                <w:szCs w:val="21"/>
                <w:highlight w:val="none"/>
                <w:lang w:eastAsia="zh-CN"/>
              </w:rPr>
            </w:pPr>
            <w:r>
              <w:rPr>
                <w:rFonts w:hint="eastAsia" w:ascii="宋体" w:hAnsi="宋体" w:eastAsia="宋体" w:cs="宋体"/>
                <w:highlight w:val="none"/>
              </w:rPr>
              <w:t>供应商</w:t>
            </w:r>
            <w:r>
              <w:rPr>
                <w:rFonts w:hint="eastAsia" w:ascii="宋体" w:hAnsi="宋体" w:eastAsia="宋体" w:cs="宋体"/>
                <w:sz w:val="21"/>
                <w:szCs w:val="21"/>
                <w:highlight w:val="none"/>
                <w:lang w:eastAsia="zh-CN"/>
              </w:rPr>
              <w:t>进入</w:t>
            </w:r>
            <w:r>
              <w:rPr>
                <w:rFonts w:hint="eastAsia" w:ascii="宋体" w:hAnsi="宋体" w:eastAsia="宋体" w:cs="宋体"/>
                <w:sz w:val="21"/>
                <w:szCs w:val="21"/>
                <w:highlight w:val="none"/>
                <w:lang w:val="en-US" w:eastAsia="zh-CN"/>
              </w:rPr>
              <w:t>省级</w:t>
            </w:r>
            <w:r>
              <w:rPr>
                <w:rFonts w:hint="eastAsia" w:ascii="宋体" w:hAnsi="宋体" w:eastAsia="宋体" w:cs="宋体"/>
                <w:kern w:val="0"/>
                <w:sz w:val="21"/>
                <w:szCs w:val="21"/>
                <w:highlight w:val="none"/>
                <w:lang w:val="en-US" w:eastAsia="zh-CN" w:bidi="ar"/>
              </w:rPr>
              <w:t>第三次全国土</w:t>
            </w:r>
            <w:r>
              <w:rPr>
                <w:rFonts w:hint="eastAsia" w:ascii="宋体" w:hAnsi="宋体" w:eastAsia="宋体" w:cs="宋体"/>
                <w:sz w:val="21"/>
                <w:szCs w:val="21"/>
                <w:highlight w:val="none"/>
                <w:lang w:val="en-US" w:eastAsia="zh-CN"/>
              </w:rPr>
              <w:t>壤普查外业调查采样机构名录的得</w:t>
            </w:r>
            <w:r>
              <w:rPr>
                <w:rFonts w:hint="eastAsia" w:ascii="宋体" w:hAnsi="宋体" w:eastAsia="宋体" w:cs="宋体"/>
                <w:kern w:val="0"/>
                <w:sz w:val="21"/>
                <w:szCs w:val="21"/>
                <w:highlight w:val="none"/>
                <w:lang w:val="en-US" w:eastAsia="zh-CN" w:bidi="ar"/>
              </w:rPr>
              <w:t>4分。</w:t>
            </w:r>
            <w:r>
              <w:rPr>
                <w:rFonts w:hint="eastAsia" w:ascii="宋体" w:hAnsi="宋体" w:eastAsia="宋体" w:cs="宋体"/>
                <w:sz w:val="21"/>
                <w:szCs w:val="21"/>
                <w:highlight w:val="none"/>
              </w:rPr>
              <w:t>如供应商为联合体，联合体任一成员具备即可得分。</w:t>
            </w:r>
            <w:r>
              <w:rPr>
                <w:rFonts w:hint="eastAsia" w:ascii="宋体" w:hAnsi="宋体" w:eastAsia="宋体" w:cs="宋体"/>
                <w:sz w:val="21"/>
                <w:szCs w:val="21"/>
                <w:highlight w:val="none"/>
                <w:lang w:eastAsia="zh-CN"/>
              </w:rPr>
              <w:t>（需提供相应证明资料）</w:t>
            </w:r>
          </w:p>
        </w:tc>
        <w:tc>
          <w:tcPr>
            <w:tcW w:w="81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653"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numPr>
                <w:ilvl w:val="0"/>
                <w:numId w:val="5"/>
              </w:numPr>
              <w:tabs>
                <w:tab w:val="left" w:pos="293"/>
              </w:tabs>
              <w:kinsoku/>
              <w:wordWrap/>
              <w:overflowPunct/>
              <w:topLinePunct w:val="0"/>
              <w:bidi w:val="0"/>
              <w:snapToGrid/>
              <w:spacing w:line="320" w:lineRule="exact"/>
              <w:textAlignment w:val="auto"/>
              <w:rPr>
                <w:rFonts w:hint="eastAsia" w:ascii="宋体" w:hAnsi="宋体" w:eastAsia="宋体" w:cs="宋体"/>
                <w:sz w:val="21"/>
                <w:szCs w:val="21"/>
                <w:highlight w:val="none"/>
              </w:rPr>
            </w:pPr>
          </w:p>
        </w:tc>
        <w:tc>
          <w:tcPr>
            <w:tcW w:w="108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adjustRightInd w:val="0"/>
              <w:spacing w:line="320" w:lineRule="exact"/>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项目需求分析</w:t>
            </w:r>
          </w:p>
        </w:tc>
        <w:tc>
          <w:tcPr>
            <w:tcW w:w="6765"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pStyle w:val="15"/>
              <w:keepNext w:val="0"/>
              <w:keepLines w:val="0"/>
              <w:pageBreakBefore w:val="0"/>
              <w:kinsoku/>
              <w:wordWrap/>
              <w:overflowPunct/>
              <w:topLinePunct w:val="0"/>
              <w:bidi w:val="0"/>
              <w:spacing w:before="0" w:line="320" w:lineRule="exact"/>
              <w:ind w:firstLine="0" w:firstLineChars="0"/>
              <w:textAlignment w:val="auto"/>
              <w:rPr>
                <w:rFonts w:hint="eastAsia" w:ascii="宋体" w:hAnsi="宋体" w:eastAsia="宋体" w:cs="宋体"/>
                <w:sz w:val="21"/>
                <w:szCs w:val="21"/>
                <w:highlight w:val="none"/>
              </w:rPr>
            </w:pPr>
            <w:r>
              <w:rPr>
                <w:rFonts w:hint="eastAsia" w:ascii="宋体" w:hAnsi="宋体" w:eastAsia="宋体" w:cs="宋体"/>
                <w:kern w:val="2"/>
                <w:sz w:val="21"/>
                <w:szCs w:val="21"/>
                <w:highlight w:val="none"/>
              </w:rPr>
              <w:t>针对本项目的需求分析是否明确、合理、有针对性以及业务熟悉程度，分析详尽、业务熟悉、针对性强且合理的，得</w:t>
            </w:r>
            <w:r>
              <w:rPr>
                <w:rFonts w:hint="eastAsia" w:ascii="宋体" w:hAnsi="宋体" w:eastAsia="宋体" w:cs="宋体"/>
                <w:kern w:val="2"/>
                <w:sz w:val="21"/>
                <w:szCs w:val="21"/>
                <w:highlight w:val="none"/>
                <w:lang w:val="en-US" w:eastAsia="zh-CN"/>
              </w:rPr>
              <w:t>4</w:t>
            </w:r>
            <w:r>
              <w:rPr>
                <w:rFonts w:hint="eastAsia" w:ascii="宋体" w:hAnsi="宋体" w:eastAsia="宋体" w:cs="宋体"/>
                <w:kern w:val="2"/>
                <w:sz w:val="21"/>
                <w:szCs w:val="21"/>
                <w:highlight w:val="none"/>
              </w:rPr>
              <w:t>分；内容有欠缺、基本合理的，得</w:t>
            </w:r>
            <w:r>
              <w:rPr>
                <w:rFonts w:hint="eastAsia" w:ascii="宋体" w:hAnsi="宋体" w:eastAsia="宋体" w:cs="宋体"/>
                <w:kern w:val="2"/>
                <w:sz w:val="21"/>
                <w:szCs w:val="21"/>
                <w:highlight w:val="none"/>
                <w:lang w:val="en-US" w:eastAsia="zh-CN"/>
              </w:rPr>
              <w:t>3</w:t>
            </w:r>
            <w:r>
              <w:rPr>
                <w:rFonts w:hint="eastAsia" w:ascii="宋体" w:hAnsi="宋体" w:eastAsia="宋体" w:cs="宋体"/>
                <w:kern w:val="2"/>
                <w:sz w:val="21"/>
                <w:szCs w:val="21"/>
                <w:highlight w:val="none"/>
              </w:rPr>
              <w:t>分；分析不全面或合理性有欠缺的，得</w:t>
            </w:r>
            <w:r>
              <w:rPr>
                <w:rFonts w:hint="eastAsia" w:ascii="宋体" w:hAnsi="宋体" w:eastAsia="宋体" w:cs="宋体"/>
                <w:kern w:val="2"/>
                <w:sz w:val="21"/>
                <w:szCs w:val="21"/>
                <w:highlight w:val="none"/>
                <w:lang w:val="en-US" w:eastAsia="zh-CN"/>
              </w:rPr>
              <w:t>2</w:t>
            </w:r>
            <w:r>
              <w:rPr>
                <w:rFonts w:hint="eastAsia" w:ascii="宋体" w:hAnsi="宋体" w:eastAsia="宋体" w:cs="宋体"/>
                <w:kern w:val="2"/>
                <w:sz w:val="21"/>
                <w:szCs w:val="21"/>
                <w:highlight w:val="none"/>
              </w:rPr>
              <w:t>分；未提供或完全不符的，不得分。</w:t>
            </w:r>
          </w:p>
        </w:tc>
        <w:tc>
          <w:tcPr>
            <w:tcW w:w="81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jc w:val="center"/>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653"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numPr>
                <w:ilvl w:val="0"/>
                <w:numId w:val="5"/>
              </w:numPr>
              <w:tabs>
                <w:tab w:val="left" w:pos="293"/>
              </w:tabs>
              <w:kinsoku/>
              <w:wordWrap/>
              <w:overflowPunct/>
              <w:topLinePunct w:val="0"/>
              <w:bidi w:val="0"/>
              <w:snapToGrid/>
              <w:spacing w:line="320" w:lineRule="exact"/>
              <w:textAlignment w:val="auto"/>
              <w:rPr>
                <w:rFonts w:hint="eastAsia" w:ascii="宋体" w:hAnsi="宋体" w:eastAsia="宋体" w:cs="宋体"/>
                <w:sz w:val="21"/>
                <w:szCs w:val="21"/>
                <w:highlight w:val="none"/>
              </w:rPr>
            </w:pPr>
          </w:p>
        </w:tc>
        <w:tc>
          <w:tcPr>
            <w:tcW w:w="108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采购需求响应符合性</w:t>
            </w:r>
          </w:p>
        </w:tc>
        <w:tc>
          <w:tcPr>
            <w:tcW w:w="6765"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pStyle w:val="8"/>
              <w:keepNext w:val="0"/>
              <w:keepLines w:val="0"/>
              <w:pageBreakBefore w:val="0"/>
              <w:kinsoku/>
              <w:wordWrap/>
              <w:overflowPunct/>
              <w:topLinePunct w:val="0"/>
              <w:bidi w:val="0"/>
              <w:spacing w:line="320" w:lineRule="exact"/>
              <w:ind w:firstLine="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供应商应对采购需求中“具体内容及要求”（共4项）进行响应，完全响应得基本分</w:t>
            </w: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rPr>
              <w:t>分，如有一项服务要求不能响应，一项扣</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rPr>
              <w:t>分，扣完为止。</w:t>
            </w:r>
          </w:p>
        </w:tc>
        <w:tc>
          <w:tcPr>
            <w:tcW w:w="81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jc w:val="center"/>
              <w:textAlignment w:val="auto"/>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653"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numPr>
                <w:ilvl w:val="0"/>
                <w:numId w:val="5"/>
              </w:numPr>
              <w:tabs>
                <w:tab w:val="left" w:pos="293"/>
              </w:tabs>
              <w:kinsoku/>
              <w:wordWrap/>
              <w:overflowPunct/>
              <w:topLinePunct w:val="0"/>
              <w:bidi w:val="0"/>
              <w:snapToGrid/>
              <w:spacing w:line="320" w:lineRule="exact"/>
              <w:textAlignment w:val="auto"/>
              <w:rPr>
                <w:rFonts w:hint="eastAsia" w:ascii="宋体" w:hAnsi="宋体" w:eastAsia="宋体" w:cs="宋体"/>
                <w:sz w:val="21"/>
                <w:szCs w:val="21"/>
                <w:highlight w:val="none"/>
              </w:rPr>
            </w:pPr>
          </w:p>
        </w:tc>
        <w:tc>
          <w:tcPr>
            <w:tcW w:w="108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土壤立地条件与生产信息调查实施方案</w:t>
            </w:r>
          </w:p>
        </w:tc>
        <w:tc>
          <w:tcPr>
            <w:tcW w:w="6765"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textAlignment w:val="auto"/>
              <w:rPr>
                <w:rFonts w:hint="eastAsia" w:ascii="宋体" w:hAnsi="宋体" w:eastAsia="宋体" w:cs="宋体"/>
                <w:sz w:val="21"/>
                <w:szCs w:val="21"/>
                <w:highlight w:val="none"/>
              </w:rPr>
            </w:pPr>
            <w:r>
              <w:rPr>
                <w:rFonts w:hint="eastAsia" w:ascii="宋体" w:hAnsi="宋体" w:eastAsia="宋体" w:cs="宋体"/>
                <w:kern w:val="0"/>
                <w:sz w:val="21"/>
                <w:szCs w:val="21"/>
                <w:highlight w:val="none"/>
              </w:rPr>
              <w:t>土壤立地条件与生产信息调查实施方案</w:t>
            </w:r>
            <w:r>
              <w:rPr>
                <w:rFonts w:hint="eastAsia" w:ascii="宋体" w:hAnsi="宋体" w:eastAsia="宋体" w:cs="宋体"/>
                <w:sz w:val="21"/>
                <w:szCs w:val="21"/>
                <w:highlight w:val="none"/>
              </w:rPr>
              <w:t>（</w:t>
            </w:r>
            <w:r>
              <w:rPr>
                <w:rFonts w:hint="eastAsia" w:ascii="宋体" w:hAnsi="宋体" w:cs="宋体"/>
                <w:sz w:val="21"/>
                <w:szCs w:val="21"/>
                <w:highlight w:val="none"/>
                <w:lang w:val="en-US" w:eastAsia="zh-CN"/>
              </w:rPr>
              <w:t>6</w:t>
            </w:r>
            <w:r>
              <w:rPr>
                <w:rFonts w:hint="eastAsia" w:ascii="宋体" w:hAnsi="宋体" w:eastAsia="宋体" w:cs="宋体"/>
                <w:sz w:val="21"/>
                <w:szCs w:val="21"/>
                <w:highlight w:val="none"/>
              </w:rPr>
              <w:t>分）</w:t>
            </w:r>
          </w:p>
          <w:p>
            <w:pPr>
              <w:keepNext w:val="0"/>
              <w:keepLines w:val="0"/>
              <w:pageBreakBefore w:val="0"/>
              <w:kinsoku/>
              <w:wordWrap/>
              <w:overflowPunct/>
              <w:topLinePunct w:val="0"/>
              <w:bidi w:val="0"/>
              <w:adjustRightInd w:val="0"/>
              <w:spacing w:line="320" w:lineRule="exact"/>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分】工作内容完整、详细、准确及合理的得</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分；基本准确、合理的得</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rPr>
              <w:t>分；</w:t>
            </w:r>
            <w:r>
              <w:rPr>
                <w:rFonts w:hint="eastAsia" w:ascii="宋体" w:hAnsi="宋体" w:eastAsia="宋体" w:cs="宋体"/>
                <w:sz w:val="21"/>
                <w:szCs w:val="21"/>
                <w:highlight w:val="none"/>
                <w:lang w:eastAsia="zh-CN"/>
              </w:rPr>
              <w:t>明显</w:t>
            </w:r>
            <w:r>
              <w:rPr>
                <w:rFonts w:hint="eastAsia" w:ascii="宋体" w:hAnsi="宋体" w:eastAsia="宋体" w:cs="宋体"/>
                <w:sz w:val="21"/>
                <w:szCs w:val="21"/>
                <w:highlight w:val="none"/>
              </w:rPr>
              <w:t>不足</w:t>
            </w:r>
            <w:r>
              <w:rPr>
                <w:rFonts w:hint="eastAsia" w:ascii="宋体" w:hAnsi="宋体" w:eastAsia="宋体" w:cs="宋体"/>
                <w:sz w:val="21"/>
                <w:szCs w:val="21"/>
                <w:highlight w:val="none"/>
                <w:lang w:eastAsia="zh-CN"/>
              </w:rPr>
              <w:t>或</w:t>
            </w:r>
            <w:r>
              <w:rPr>
                <w:rFonts w:hint="eastAsia" w:ascii="宋体" w:hAnsi="宋体" w:eastAsia="宋体" w:cs="宋体"/>
                <w:sz w:val="21"/>
                <w:szCs w:val="21"/>
                <w:highlight w:val="none"/>
              </w:rPr>
              <w:t>完全不符或未提供的不得分。</w:t>
            </w:r>
          </w:p>
          <w:p>
            <w:pPr>
              <w:keepNext w:val="0"/>
              <w:keepLines w:val="0"/>
              <w:pageBreakBefore w:val="0"/>
              <w:kinsoku/>
              <w:wordWrap/>
              <w:overflowPunct/>
              <w:topLinePunct w:val="0"/>
              <w:bidi w:val="0"/>
              <w:adjustRightInd w:val="0"/>
              <w:spacing w:line="320" w:lineRule="exact"/>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(2)【</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分】工作流程及技术路线清晰、明确及科学的得</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分；基本清晰、明确、科学的得</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rPr>
              <w:t>分；</w:t>
            </w:r>
            <w:r>
              <w:rPr>
                <w:rFonts w:hint="eastAsia" w:ascii="宋体" w:hAnsi="宋体" w:eastAsia="宋体" w:cs="宋体"/>
                <w:sz w:val="21"/>
                <w:szCs w:val="21"/>
                <w:highlight w:val="none"/>
                <w:lang w:eastAsia="zh-CN"/>
              </w:rPr>
              <w:t>明显</w:t>
            </w:r>
            <w:r>
              <w:rPr>
                <w:rFonts w:hint="eastAsia" w:ascii="宋体" w:hAnsi="宋体" w:eastAsia="宋体" w:cs="宋体"/>
                <w:sz w:val="21"/>
                <w:szCs w:val="21"/>
                <w:highlight w:val="none"/>
              </w:rPr>
              <w:t>不足</w:t>
            </w:r>
            <w:r>
              <w:rPr>
                <w:rFonts w:hint="eastAsia" w:ascii="宋体" w:hAnsi="宋体" w:eastAsia="宋体" w:cs="宋体"/>
                <w:sz w:val="21"/>
                <w:szCs w:val="21"/>
                <w:highlight w:val="none"/>
                <w:lang w:eastAsia="zh-CN"/>
              </w:rPr>
              <w:t>或</w:t>
            </w:r>
            <w:r>
              <w:rPr>
                <w:rFonts w:hint="eastAsia" w:ascii="宋体" w:hAnsi="宋体" w:eastAsia="宋体" w:cs="宋体"/>
                <w:sz w:val="21"/>
                <w:szCs w:val="21"/>
                <w:highlight w:val="none"/>
              </w:rPr>
              <w:t>完全不符或未提供的不得分。</w:t>
            </w:r>
          </w:p>
          <w:p>
            <w:pPr>
              <w:keepNext w:val="0"/>
              <w:keepLines w:val="0"/>
              <w:pageBreakBefore w:val="0"/>
              <w:kinsoku/>
              <w:wordWrap/>
              <w:overflowPunct/>
              <w:topLinePunct w:val="0"/>
              <w:bidi w:val="0"/>
              <w:spacing w:line="320" w:lineRule="exact"/>
              <w:textAlignment w:val="auto"/>
              <w:rPr>
                <w:rFonts w:hint="eastAsia" w:ascii="宋体" w:hAnsi="宋体" w:eastAsia="宋体" w:cs="宋体"/>
                <w:kern w:val="0"/>
                <w:sz w:val="21"/>
                <w:szCs w:val="21"/>
                <w:highlight w:val="none"/>
              </w:rPr>
            </w:pPr>
            <w:r>
              <w:rPr>
                <w:rFonts w:hint="eastAsia" w:ascii="宋体" w:hAnsi="宋体" w:eastAsia="宋体" w:cs="宋体"/>
                <w:sz w:val="21"/>
                <w:szCs w:val="21"/>
                <w:highlight w:val="none"/>
              </w:rPr>
              <w:t>(3)【</w:t>
            </w: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rPr>
              <w:t>分】技术方法适合项目需求、先进且可行的得</w:t>
            </w: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rPr>
              <w:t>分；基本合理、可行的得</w:t>
            </w:r>
            <w:r>
              <w:rPr>
                <w:rFonts w:hint="eastAsia" w:ascii="宋体" w:hAnsi="宋体" w:cs="宋体"/>
                <w:sz w:val="21"/>
                <w:szCs w:val="21"/>
                <w:highlight w:val="none"/>
                <w:lang w:val="en-US" w:eastAsia="zh-CN"/>
              </w:rPr>
              <w:t>0.5</w:t>
            </w:r>
            <w:r>
              <w:rPr>
                <w:rFonts w:hint="eastAsia" w:ascii="宋体" w:hAnsi="宋体" w:eastAsia="宋体" w:cs="宋体"/>
                <w:sz w:val="21"/>
                <w:szCs w:val="21"/>
                <w:highlight w:val="none"/>
              </w:rPr>
              <w:t>分；</w:t>
            </w:r>
            <w:r>
              <w:rPr>
                <w:rFonts w:hint="eastAsia" w:ascii="宋体" w:hAnsi="宋体" w:cs="宋体"/>
                <w:sz w:val="21"/>
                <w:szCs w:val="21"/>
                <w:highlight w:val="none"/>
                <w:lang w:eastAsia="zh-CN"/>
              </w:rPr>
              <w:t>明显不足或</w:t>
            </w:r>
            <w:r>
              <w:rPr>
                <w:rFonts w:hint="eastAsia" w:ascii="宋体" w:hAnsi="宋体" w:eastAsia="宋体" w:cs="宋体"/>
                <w:sz w:val="21"/>
                <w:szCs w:val="21"/>
                <w:highlight w:val="none"/>
              </w:rPr>
              <w:t>完全不符或未提供的不得分。</w:t>
            </w:r>
          </w:p>
          <w:p>
            <w:pPr>
              <w:pStyle w:val="8"/>
              <w:keepNext w:val="0"/>
              <w:keepLines w:val="0"/>
              <w:pageBreakBefore w:val="0"/>
              <w:kinsoku/>
              <w:wordWrap/>
              <w:overflowPunct/>
              <w:topLinePunct w:val="0"/>
              <w:bidi w:val="0"/>
              <w:spacing w:line="320" w:lineRule="exact"/>
              <w:ind w:firstLine="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(4)【</w:t>
            </w:r>
            <w:r>
              <w:rPr>
                <w:rFonts w:hint="eastAsia" w:hAnsi="宋体" w:cs="宋体"/>
                <w:sz w:val="21"/>
                <w:szCs w:val="21"/>
                <w:highlight w:val="none"/>
                <w:lang w:val="en-US" w:eastAsia="zh-CN"/>
              </w:rPr>
              <w:t>1</w:t>
            </w:r>
            <w:r>
              <w:rPr>
                <w:rFonts w:hint="eastAsia" w:ascii="宋体" w:hAnsi="宋体" w:eastAsia="宋体" w:cs="宋体"/>
                <w:sz w:val="21"/>
                <w:szCs w:val="21"/>
                <w:highlight w:val="none"/>
              </w:rPr>
              <w:t>分】组织保障措施明确、合理可行的得</w:t>
            </w:r>
            <w:r>
              <w:rPr>
                <w:rFonts w:hint="eastAsia" w:hAnsi="宋体" w:cs="宋体"/>
                <w:sz w:val="21"/>
                <w:szCs w:val="21"/>
                <w:highlight w:val="none"/>
                <w:lang w:val="en-US" w:eastAsia="zh-CN"/>
              </w:rPr>
              <w:t>1</w:t>
            </w:r>
            <w:r>
              <w:rPr>
                <w:rFonts w:hint="eastAsia" w:ascii="宋体" w:hAnsi="宋体" w:eastAsia="宋体" w:cs="宋体"/>
                <w:sz w:val="21"/>
                <w:szCs w:val="21"/>
                <w:highlight w:val="none"/>
              </w:rPr>
              <w:t>分；基本合理、可行的得</w:t>
            </w:r>
            <w:r>
              <w:rPr>
                <w:rFonts w:hint="eastAsia" w:hAnsi="宋体" w:cs="宋体"/>
                <w:sz w:val="21"/>
                <w:szCs w:val="21"/>
                <w:highlight w:val="none"/>
                <w:lang w:val="en-US" w:eastAsia="zh-CN"/>
              </w:rPr>
              <w:t>0.5</w:t>
            </w:r>
            <w:r>
              <w:rPr>
                <w:rFonts w:hint="eastAsia" w:ascii="宋体" w:hAnsi="宋体" w:eastAsia="宋体" w:cs="宋体"/>
                <w:sz w:val="21"/>
                <w:szCs w:val="21"/>
                <w:highlight w:val="none"/>
              </w:rPr>
              <w:t>分；</w:t>
            </w:r>
            <w:r>
              <w:rPr>
                <w:rFonts w:hint="eastAsia" w:hAnsi="宋体" w:cs="宋体"/>
                <w:sz w:val="21"/>
                <w:szCs w:val="21"/>
                <w:highlight w:val="none"/>
                <w:lang w:eastAsia="zh-CN"/>
              </w:rPr>
              <w:t>明显不足</w:t>
            </w:r>
            <w:r>
              <w:rPr>
                <w:rFonts w:hint="eastAsia" w:ascii="宋体" w:hAnsi="宋体" w:eastAsia="宋体" w:cs="宋体"/>
                <w:sz w:val="21"/>
                <w:szCs w:val="21"/>
                <w:highlight w:val="none"/>
              </w:rPr>
              <w:t>完全不符或未提供的不得分。</w:t>
            </w:r>
          </w:p>
        </w:tc>
        <w:tc>
          <w:tcPr>
            <w:tcW w:w="81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jc w:val="center"/>
              <w:textAlignment w:val="auto"/>
              <w:rPr>
                <w:rFonts w:hint="eastAsia" w:ascii="宋体" w:hAnsi="宋体" w:eastAsia="宋体" w:cs="宋体"/>
                <w:kern w:val="0"/>
                <w:sz w:val="21"/>
                <w:szCs w:val="21"/>
                <w:highlight w:val="none"/>
                <w:lang w:eastAsia="zh-CN"/>
              </w:rPr>
            </w:pPr>
            <w:r>
              <w:rPr>
                <w:rFonts w:hint="eastAsia" w:ascii="宋体" w:hAnsi="宋体" w:cs="宋体"/>
                <w:kern w:val="0"/>
                <w:sz w:val="21"/>
                <w:szCs w:val="21"/>
                <w:highlight w:val="none"/>
                <w:lang w:val="en-US" w:eastAsia="zh-CN"/>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653"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numPr>
                <w:ilvl w:val="0"/>
                <w:numId w:val="5"/>
              </w:numPr>
              <w:tabs>
                <w:tab w:val="left" w:pos="293"/>
              </w:tabs>
              <w:kinsoku/>
              <w:wordWrap/>
              <w:overflowPunct/>
              <w:topLinePunct w:val="0"/>
              <w:bidi w:val="0"/>
              <w:snapToGrid/>
              <w:spacing w:line="320" w:lineRule="exact"/>
              <w:textAlignment w:val="auto"/>
              <w:rPr>
                <w:rFonts w:hint="eastAsia" w:ascii="宋体" w:hAnsi="宋体" w:eastAsia="宋体" w:cs="宋体"/>
                <w:sz w:val="21"/>
                <w:szCs w:val="21"/>
                <w:highlight w:val="none"/>
              </w:rPr>
            </w:pPr>
          </w:p>
        </w:tc>
        <w:tc>
          <w:tcPr>
            <w:tcW w:w="108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textAlignment w:val="auto"/>
              <w:rPr>
                <w:rFonts w:hint="eastAsia" w:ascii="宋体" w:hAnsi="宋体" w:eastAsia="宋体" w:cs="宋体"/>
                <w:kern w:val="0"/>
                <w:sz w:val="21"/>
                <w:szCs w:val="21"/>
                <w:highlight w:val="none"/>
              </w:rPr>
            </w:pPr>
            <w:r>
              <w:rPr>
                <w:rFonts w:hint="eastAsia" w:ascii="宋体" w:hAnsi="宋体" w:eastAsia="宋体" w:cs="宋体"/>
                <w:sz w:val="21"/>
                <w:szCs w:val="21"/>
                <w:highlight w:val="none"/>
              </w:rPr>
              <w:t>表层土壤调查与采样实施</w:t>
            </w:r>
            <w:r>
              <w:rPr>
                <w:rFonts w:hint="eastAsia" w:ascii="宋体" w:hAnsi="宋体" w:eastAsia="宋体" w:cs="宋体"/>
                <w:kern w:val="0"/>
                <w:sz w:val="21"/>
                <w:szCs w:val="21"/>
                <w:highlight w:val="none"/>
              </w:rPr>
              <w:t>方案</w:t>
            </w:r>
          </w:p>
        </w:tc>
        <w:tc>
          <w:tcPr>
            <w:tcW w:w="6765"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textAlignment w:val="auto"/>
              <w:rPr>
                <w:rFonts w:hint="eastAsia" w:ascii="宋体" w:hAnsi="宋体" w:eastAsia="宋体" w:cs="宋体"/>
                <w:kern w:val="0"/>
                <w:sz w:val="21"/>
                <w:szCs w:val="21"/>
                <w:highlight w:val="none"/>
              </w:rPr>
            </w:pPr>
            <w:r>
              <w:rPr>
                <w:rFonts w:hint="eastAsia" w:ascii="宋体" w:hAnsi="宋体" w:eastAsia="宋体" w:cs="宋体"/>
                <w:sz w:val="21"/>
                <w:szCs w:val="21"/>
                <w:highlight w:val="none"/>
              </w:rPr>
              <w:t>表层土壤调查与采样实施</w:t>
            </w:r>
            <w:r>
              <w:rPr>
                <w:rFonts w:hint="eastAsia" w:ascii="宋体" w:hAnsi="宋体" w:eastAsia="宋体" w:cs="宋体"/>
                <w:kern w:val="0"/>
                <w:sz w:val="21"/>
                <w:szCs w:val="21"/>
                <w:highlight w:val="none"/>
              </w:rPr>
              <w:t>方案（</w:t>
            </w:r>
            <w:r>
              <w:rPr>
                <w:rFonts w:hint="eastAsia" w:ascii="宋体" w:hAnsi="宋体" w:cs="宋体"/>
                <w:kern w:val="0"/>
                <w:sz w:val="21"/>
                <w:szCs w:val="21"/>
                <w:highlight w:val="none"/>
                <w:lang w:val="en-US" w:eastAsia="zh-CN"/>
              </w:rPr>
              <w:t>6</w:t>
            </w:r>
            <w:r>
              <w:rPr>
                <w:rFonts w:hint="eastAsia" w:ascii="宋体" w:hAnsi="宋体" w:eastAsia="宋体" w:cs="宋体"/>
                <w:kern w:val="0"/>
                <w:sz w:val="21"/>
                <w:szCs w:val="21"/>
                <w:highlight w:val="none"/>
              </w:rPr>
              <w:t>分）</w:t>
            </w:r>
          </w:p>
          <w:p>
            <w:pPr>
              <w:keepNext w:val="0"/>
              <w:keepLines w:val="0"/>
              <w:pageBreakBefore w:val="0"/>
              <w:kinsoku/>
              <w:wordWrap/>
              <w:overflowPunct/>
              <w:topLinePunct w:val="0"/>
              <w:bidi w:val="0"/>
              <w:adjustRightInd w:val="0"/>
              <w:spacing w:line="320" w:lineRule="exact"/>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分】工作内容完整、详细、准确及合理的得</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分；基本准确、合理的得</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rPr>
              <w:t>分；</w:t>
            </w:r>
            <w:r>
              <w:rPr>
                <w:rFonts w:hint="eastAsia" w:ascii="宋体" w:hAnsi="宋体" w:eastAsia="宋体" w:cs="宋体"/>
                <w:sz w:val="21"/>
                <w:szCs w:val="21"/>
                <w:highlight w:val="none"/>
                <w:lang w:eastAsia="zh-CN"/>
              </w:rPr>
              <w:t>明显</w:t>
            </w:r>
            <w:r>
              <w:rPr>
                <w:rFonts w:hint="eastAsia" w:ascii="宋体" w:hAnsi="宋体" w:eastAsia="宋体" w:cs="宋体"/>
                <w:sz w:val="21"/>
                <w:szCs w:val="21"/>
                <w:highlight w:val="none"/>
              </w:rPr>
              <w:t>不足</w:t>
            </w:r>
            <w:r>
              <w:rPr>
                <w:rFonts w:hint="eastAsia" w:ascii="宋体" w:hAnsi="宋体" w:eastAsia="宋体" w:cs="宋体"/>
                <w:sz w:val="21"/>
                <w:szCs w:val="21"/>
                <w:highlight w:val="none"/>
                <w:lang w:eastAsia="zh-CN"/>
              </w:rPr>
              <w:t>或</w:t>
            </w:r>
            <w:r>
              <w:rPr>
                <w:rFonts w:hint="eastAsia" w:ascii="宋体" w:hAnsi="宋体" w:eastAsia="宋体" w:cs="宋体"/>
                <w:sz w:val="21"/>
                <w:szCs w:val="21"/>
                <w:highlight w:val="none"/>
              </w:rPr>
              <w:t>完全不符或未提供的不得分。</w:t>
            </w:r>
          </w:p>
          <w:p>
            <w:pPr>
              <w:keepNext w:val="0"/>
              <w:keepLines w:val="0"/>
              <w:pageBreakBefore w:val="0"/>
              <w:kinsoku/>
              <w:wordWrap/>
              <w:overflowPunct/>
              <w:topLinePunct w:val="0"/>
              <w:bidi w:val="0"/>
              <w:adjustRightInd w:val="0"/>
              <w:spacing w:line="320" w:lineRule="exact"/>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(2)【</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分】工作流程及技术路线清晰、明确及科学的得</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分；基本清晰、明确、科学的得</w:t>
            </w: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rPr>
              <w:t>分；</w:t>
            </w:r>
            <w:r>
              <w:rPr>
                <w:rFonts w:hint="eastAsia" w:ascii="宋体" w:hAnsi="宋体" w:eastAsia="宋体" w:cs="宋体"/>
                <w:sz w:val="21"/>
                <w:szCs w:val="21"/>
                <w:highlight w:val="none"/>
                <w:lang w:eastAsia="zh-CN"/>
              </w:rPr>
              <w:t>明显不足或</w:t>
            </w:r>
            <w:r>
              <w:rPr>
                <w:rFonts w:hint="eastAsia" w:ascii="宋体" w:hAnsi="宋体" w:eastAsia="宋体" w:cs="宋体"/>
                <w:sz w:val="21"/>
                <w:szCs w:val="21"/>
                <w:highlight w:val="none"/>
              </w:rPr>
              <w:t>完全不符或未提供的不得分。</w:t>
            </w:r>
          </w:p>
          <w:p>
            <w:pPr>
              <w:keepNext w:val="0"/>
              <w:keepLines w:val="0"/>
              <w:pageBreakBefore w:val="0"/>
              <w:kinsoku/>
              <w:wordWrap/>
              <w:overflowPunct/>
              <w:topLinePunct w:val="0"/>
              <w:bidi w:val="0"/>
              <w:spacing w:line="320" w:lineRule="exact"/>
              <w:textAlignment w:val="auto"/>
              <w:rPr>
                <w:rFonts w:hint="eastAsia" w:ascii="宋体" w:hAnsi="宋体" w:eastAsia="宋体" w:cs="宋体"/>
                <w:kern w:val="0"/>
                <w:sz w:val="21"/>
                <w:szCs w:val="21"/>
                <w:highlight w:val="none"/>
              </w:rPr>
            </w:pPr>
            <w:r>
              <w:rPr>
                <w:rFonts w:hint="eastAsia" w:ascii="宋体" w:hAnsi="宋体" w:eastAsia="宋体" w:cs="宋体"/>
                <w:sz w:val="21"/>
                <w:szCs w:val="21"/>
                <w:highlight w:val="none"/>
              </w:rPr>
              <w:t>(3)【</w:t>
            </w: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rPr>
              <w:t>分】技术方法适合项目需求、先进且可行的得</w:t>
            </w: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rPr>
              <w:t>分；基本合理、可行的得</w:t>
            </w:r>
            <w:r>
              <w:rPr>
                <w:rFonts w:hint="eastAsia" w:ascii="宋体" w:hAnsi="宋体" w:cs="宋体"/>
                <w:sz w:val="21"/>
                <w:szCs w:val="21"/>
                <w:highlight w:val="none"/>
                <w:lang w:val="en-US" w:eastAsia="zh-CN"/>
              </w:rPr>
              <w:t>0.5</w:t>
            </w:r>
            <w:r>
              <w:rPr>
                <w:rFonts w:hint="eastAsia" w:ascii="宋体" w:hAnsi="宋体" w:eastAsia="宋体" w:cs="宋体"/>
                <w:sz w:val="21"/>
                <w:szCs w:val="21"/>
                <w:highlight w:val="none"/>
              </w:rPr>
              <w:t>分；</w:t>
            </w:r>
            <w:r>
              <w:rPr>
                <w:rFonts w:hint="eastAsia" w:ascii="宋体" w:hAnsi="宋体" w:cs="宋体"/>
                <w:sz w:val="21"/>
                <w:szCs w:val="21"/>
                <w:highlight w:val="none"/>
                <w:lang w:eastAsia="zh-CN"/>
              </w:rPr>
              <w:t>明显不足</w:t>
            </w:r>
            <w:r>
              <w:rPr>
                <w:rFonts w:hint="eastAsia" w:ascii="宋体" w:hAnsi="宋体" w:eastAsia="宋体" w:cs="宋体"/>
                <w:sz w:val="21"/>
                <w:szCs w:val="21"/>
                <w:highlight w:val="none"/>
              </w:rPr>
              <w:t>完全不符或未提供的不得分。</w:t>
            </w:r>
          </w:p>
          <w:p>
            <w:pPr>
              <w:keepNext w:val="0"/>
              <w:keepLines w:val="0"/>
              <w:pageBreakBefore w:val="0"/>
              <w:kinsoku/>
              <w:wordWrap/>
              <w:overflowPunct/>
              <w:topLinePunct w:val="0"/>
              <w:bidi w:val="0"/>
              <w:spacing w:line="320" w:lineRule="exact"/>
              <w:textAlignment w:val="auto"/>
              <w:rPr>
                <w:rFonts w:hint="eastAsia" w:ascii="宋体" w:hAnsi="宋体" w:eastAsia="宋体" w:cs="宋体"/>
                <w:kern w:val="0"/>
                <w:sz w:val="21"/>
                <w:szCs w:val="21"/>
                <w:highlight w:val="none"/>
              </w:rPr>
            </w:pPr>
            <w:r>
              <w:rPr>
                <w:rFonts w:hint="eastAsia" w:ascii="宋体" w:hAnsi="宋体" w:eastAsia="宋体" w:cs="宋体"/>
                <w:sz w:val="21"/>
                <w:szCs w:val="21"/>
                <w:highlight w:val="none"/>
              </w:rPr>
              <w:t>(4)【</w:t>
            </w: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rPr>
              <w:t>分】组织保障措施明确、合理可行的得</w:t>
            </w: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rPr>
              <w:t>分；基本合理、可行的得</w:t>
            </w:r>
            <w:r>
              <w:rPr>
                <w:rFonts w:hint="eastAsia" w:ascii="宋体" w:hAnsi="宋体" w:cs="宋体"/>
                <w:sz w:val="21"/>
                <w:szCs w:val="21"/>
                <w:highlight w:val="none"/>
                <w:lang w:val="en-US" w:eastAsia="zh-CN"/>
              </w:rPr>
              <w:t>0.5</w:t>
            </w:r>
            <w:r>
              <w:rPr>
                <w:rFonts w:hint="eastAsia" w:ascii="宋体" w:hAnsi="宋体" w:eastAsia="宋体" w:cs="宋体"/>
                <w:sz w:val="21"/>
                <w:szCs w:val="21"/>
                <w:highlight w:val="none"/>
              </w:rPr>
              <w:t>分；</w:t>
            </w:r>
            <w:r>
              <w:rPr>
                <w:rFonts w:hint="eastAsia" w:ascii="宋体" w:hAnsi="宋体" w:cs="宋体"/>
                <w:sz w:val="21"/>
                <w:szCs w:val="21"/>
                <w:highlight w:val="none"/>
                <w:lang w:eastAsia="zh-CN"/>
              </w:rPr>
              <w:t>明显不足</w:t>
            </w:r>
            <w:r>
              <w:rPr>
                <w:rFonts w:hint="eastAsia" w:ascii="宋体" w:hAnsi="宋体" w:eastAsia="宋体" w:cs="宋体"/>
                <w:sz w:val="21"/>
                <w:szCs w:val="21"/>
                <w:highlight w:val="none"/>
              </w:rPr>
              <w:t>完全不符或未提供的不得分。</w:t>
            </w:r>
          </w:p>
        </w:tc>
        <w:tc>
          <w:tcPr>
            <w:tcW w:w="81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jc w:val="center"/>
              <w:textAlignment w:val="auto"/>
              <w:rPr>
                <w:rFonts w:hint="eastAsia" w:ascii="宋体" w:hAnsi="宋体" w:eastAsia="宋体" w:cs="宋体"/>
                <w:kern w:val="0"/>
                <w:sz w:val="21"/>
                <w:szCs w:val="21"/>
                <w:highlight w:val="none"/>
                <w:lang w:eastAsia="zh-CN"/>
              </w:rPr>
            </w:pPr>
            <w:r>
              <w:rPr>
                <w:rFonts w:hint="eastAsia" w:ascii="宋体" w:hAnsi="宋体" w:cs="宋体"/>
                <w:kern w:val="0"/>
                <w:sz w:val="21"/>
                <w:szCs w:val="21"/>
                <w:highlight w:val="none"/>
                <w:lang w:val="en-US" w:eastAsia="zh-CN"/>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653"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numPr>
                <w:ilvl w:val="0"/>
                <w:numId w:val="5"/>
              </w:numPr>
              <w:tabs>
                <w:tab w:val="left" w:pos="293"/>
              </w:tabs>
              <w:kinsoku/>
              <w:wordWrap/>
              <w:overflowPunct/>
              <w:topLinePunct w:val="0"/>
              <w:bidi w:val="0"/>
              <w:snapToGrid/>
              <w:spacing w:line="320" w:lineRule="exact"/>
              <w:textAlignment w:val="auto"/>
              <w:rPr>
                <w:rFonts w:hint="eastAsia" w:ascii="宋体" w:hAnsi="宋体" w:eastAsia="宋体" w:cs="宋体"/>
                <w:sz w:val="21"/>
                <w:szCs w:val="21"/>
                <w:highlight w:val="none"/>
              </w:rPr>
            </w:pPr>
          </w:p>
        </w:tc>
        <w:tc>
          <w:tcPr>
            <w:tcW w:w="108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表层土壤调查与采样质量控制实施方案</w:t>
            </w:r>
          </w:p>
        </w:tc>
        <w:tc>
          <w:tcPr>
            <w:tcW w:w="6765"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adjustRightInd w:val="0"/>
              <w:spacing w:line="320" w:lineRule="exac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表层土壤调查与采样质量控制实施方案（5分）</w:t>
            </w:r>
          </w:p>
          <w:p>
            <w:pPr>
              <w:keepNext w:val="0"/>
              <w:keepLines w:val="0"/>
              <w:pageBreakBefore w:val="0"/>
              <w:kinsoku/>
              <w:wordWrap/>
              <w:overflowPunct/>
              <w:topLinePunct w:val="0"/>
              <w:bidi w:val="0"/>
              <w:spacing w:line="320" w:lineRule="exact"/>
              <w:textAlignment w:val="auto"/>
              <w:rPr>
                <w:rFonts w:hint="eastAsia" w:ascii="宋体" w:hAnsi="宋体" w:eastAsia="宋体" w:cs="宋体"/>
                <w:kern w:val="0"/>
                <w:sz w:val="21"/>
                <w:szCs w:val="21"/>
                <w:highlight w:val="none"/>
              </w:rPr>
            </w:pPr>
            <w:r>
              <w:rPr>
                <w:rFonts w:hint="eastAsia" w:ascii="宋体" w:hAnsi="宋体" w:eastAsia="宋体" w:cs="宋体"/>
                <w:sz w:val="21"/>
                <w:szCs w:val="21"/>
                <w:highlight w:val="none"/>
              </w:rPr>
              <w:t>表层土壤调查与采样质量控制实施方案</w:t>
            </w:r>
            <w:r>
              <w:rPr>
                <w:rFonts w:hint="eastAsia" w:ascii="宋体" w:hAnsi="宋体" w:eastAsia="宋体" w:cs="宋体"/>
                <w:bCs/>
                <w:sz w:val="21"/>
                <w:szCs w:val="21"/>
                <w:highlight w:val="none"/>
              </w:rPr>
              <w:t>是否明确、可行、针对性强，质控措施详尽、准确、针对性强且合理可行的，得5分；内容有欠缺、基本合理可行的，得4分；措施不全面或合理可行性有欠缺的，得3分；</w:t>
            </w:r>
            <w:r>
              <w:rPr>
                <w:rFonts w:hint="eastAsia" w:ascii="宋体" w:hAnsi="宋体" w:eastAsia="宋体" w:cs="宋体"/>
                <w:sz w:val="21"/>
                <w:szCs w:val="21"/>
                <w:highlight w:val="none"/>
              </w:rPr>
              <w:t>完全</w:t>
            </w:r>
            <w:r>
              <w:rPr>
                <w:rFonts w:hint="eastAsia" w:ascii="宋体" w:hAnsi="宋体" w:eastAsia="宋体" w:cs="宋体"/>
                <w:bCs/>
                <w:sz w:val="21"/>
                <w:szCs w:val="21"/>
                <w:highlight w:val="none"/>
              </w:rPr>
              <w:t>不符或未提供的不得分。</w:t>
            </w:r>
          </w:p>
        </w:tc>
        <w:tc>
          <w:tcPr>
            <w:tcW w:w="81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pStyle w:val="17"/>
              <w:keepNext w:val="0"/>
              <w:keepLines w:val="0"/>
              <w:pageBreakBefore w:val="0"/>
              <w:kinsoku/>
              <w:wordWrap/>
              <w:overflowPunct/>
              <w:topLinePunct w:val="0"/>
              <w:bidi w:val="0"/>
              <w:adjustRightInd w:val="0"/>
              <w:spacing w:line="320" w:lineRule="exact"/>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653"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numPr>
                <w:ilvl w:val="0"/>
                <w:numId w:val="5"/>
              </w:numPr>
              <w:tabs>
                <w:tab w:val="left" w:pos="293"/>
              </w:tabs>
              <w:kinsoku/>
              <w:wordWrap/>
              <w:overflowPunct/>
              <w:topLinePunct w:val="0"/>
              <w:bidi w:val="0"/>
              <w:snapToGrid/>
              <w:spacing w:line="320" w:lineRule="exact"/>
              <w:textAlignment w:val="auto"/>
              <w:rPr>
                <w:rFonts w:hint="eastAsia" w:ascii="宋体" w:hAnsi="宋体" w:eastAsia="宋体" w:cs="宋体"/>
                <w:sz w:val="21"/>
                <w:szCs w:val="21"/>
                <w:highlight w:val="none"/>
              </w:rPr>
            </w:pPr>
          </w:p>
        </w:tc>
        <w:tc>
          <w:tcPr>
            <w:tcW w:w="108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textAlignment w:val="auto"/>
              <w:rPr>
                <w:rFonts w:hint="eastAsia" w:ascii="宋体" w:hAnsi="宋体" w:eastAsia="宋体" w:cs="宋体"/>
                <w:kern w:val="0"/>
                <w:sz w:val="21"/>
                <w:szCs w:val="21"/>
                <w:highlight w:val="none"/>
              </w:rPr>
            </w:pPr>
            <w:r>
              <w:rPr>
                <w:rFonts w:hint="eastAsia" w:ascii="宋体" w:hAnsi="宋体" w:eastAsia="宋体" w:cs="宋体"/>
                <w:sz w:val="21"/>
                <w:szCs w:val="21"/>
                <w:highlight w:val="none"/>
              </w:rPr>
              <w:t>设备及采样工具配置情况</w:t>
            </w:r>
          </w:p>
        </w:tc>
        <w:tc>
          <w:tcPr>
            <w:tcW w:w="6765"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textAlignment w:val="auto"/>
              <w:rPr>
                <w:rFonts w:hint="eastAsia" w:ascii="宋体" w:hAnsi="宋体" w:eastAsia="宋体" w:cs="宋体"/>
                <w:kern w:val="0"/>
                <w:sz w:val="21"/>
                <w:szCs w:val="21"/>
                <w:highlight w:val="none"/>
              </w:rPr>
            </w:pPr>
            <w:r>
              <w:rPr>
                <w:rFonts w:hint="eastAsia" w:ascii="宋体" w:hAnsi="宋体" w:eastAsia="宋体" w:cs="宋体"/>
                <w:sz w:val="21"/>
                <w:szCs w:val="21"/>
                <w:highlight w:val="none"/>
              </w:rPr>
              <w:t>设备及采样工具配置情况</w:t>
            </w:r>
            <w:r>
              <w:rPr>
                <w:rFonts w:hint="eastAsia" w:ascii="宋体" w:hAnsi="宋体" w:eastAsia="宋体" w:cs="宋体"/>
                <w:kern w:val="0"/>
                <w:sz w:val="21"/>
                <w:szCs w:val="21"/>
                <w:highlight w:val="none"/>
              </w:rPr>
              <w:t>（</w:t>
            </w:r>
            <w:r>
              <w:rPr>
                <w:rFonts w:hint="eastAsia" w:ascii="宋体" w:hAnsi="宋体" w:cs="宋体"/>
                <w:kern w:val="0"/>
                <w:sz w:val="21"/>
                <w:szCs w:val="21"/>
                <w:highlight w:val="none"/>
                <w:lang w:val="en-US" w:eastAsia="zh-CN"/>
              </w:rPr>
              <w:t>8</w:t>
            </w:r>
            <w:r>
              <w:rPr>
                <w:rFonts w:hint="eastAsia" w:ascii="宋体" w:hAnsi="宋体" w:eastAsia="宋体" w:cs="宋体"/>
                <w:kern w:val="0"/>
                <w:sz w:val="21"/>
                <w:szCs w:val="21"/>
                <w:highlight w:val="none"/>
              </w:rPr>
              <w:t>分）</w:t>
            </w:r>
          </w:p>
          <w:p>
            <w:pPr>
              <w:keepNext w:val="0"/>
              <w:keepLines w:val="0"/>
              <w:pageBreakBefore w:val="0"/>
              <w:numPr>
                <w:ilvl w:val="0"/>
                <w:numId w:val="7"/>
              </w:numPr>
              <w:kinsoku/>
              <w:wordWrap/>
              <w:overflowPunct/>
              <w:topLinePunct w:val="0"/>
              <w:bidi w:val="0"/>
              <w:spacing w:line="320" w:lineRule="exact"/>
              <w:textAlignment w:val="auto"/>
              <w:rPr>
                <w:rFonts w:hint="eastAsia" w:ascii="宋体" w:hAnsi="宋体" w:eastAsia="宋体" w:cs="宋体"/>
                <w:bCs/>
                <w:sz w:val="21"/>
                <w:szCs w:val="21"/>
                <w:highlight w:val="none"/>
              </w:rPr>
            </w:pPr>
            <w:r>
              <w:rPr>
                <w:rFonts w:hint="eastAsia" w:ascii="宋体" w:hAnsi="宋体" w:eastAsia="宋体" w:cs="宋体"/>
                <w:sz w:val="21"/>
                <w:szCs w:val="21"/>
                <w:highlight w:val="none"/>
              </w:rPr>
              <w:t>【</w:t>
            </w:r>
            <w:r>
              <w:rPr>
                <w:rFonts w:hint="eastAsia" w:ascii="宋体" w:hAnsi="宋体" w:eastAsia="宋体" w:cs="宋体"/>
                <w:sz w:val="21"/>
                <w:szCs w:val="21"/>
                <w:highlight w:val="none"/>
                <w:lang w:val="en-US" w:eastAsia="zh-CN"/>
              </w:rPr>
              <w:t>6</w:t>
            </w:r>
            <w:r>
              <w:rPr>
                <w:rFonts w:hint="eastAsia" w:ascii="宋体" w:hAnsi="宋体" w:eastAsia="宋体" w:cs="宋体"/>
                <w:sz w:val="21"/>
                <w:szCs w:val="21"/>
                <w:highlight w:val="none"/>
              </w:rPr>
              <w:t>分】供应商</w:t>
            </w:r>
            <w:r>
              <w:rPr>
                <w:rFonts w:hint="eastAsia" w:ascii="宋体" w:hAnsi="宋体" w:eastAsia="宋体" w:cs="宋体"/>
                <w:sz w:val="21"/>
                <w:szCs w:val="21"/>
                <w:highlight w:val="none"/>
                <w:lang w:eastAsia="zh-CN"/>
              </w:rPr>
              <w:t>同时</w:t>
            </w:r>
            <w:r>
              <w:rPr>
                <w:rFonts w:hint="eastAsia" w:ascii="宋体" w:hAnsi="宋体" w:eastAsia="宋体" w:cs="宋体"/>
                <w:kern w:val="0"/>
                <w:sz w:val="21"/>
                <w:szCs w:val="21"/>
                <w:highlight w:val="none"/>
              </w:rPr>
              <w:t>配有测量定位、土壤普查专用</w:t>
            </w:r>
            <w:r>
              <w:rPr>
                <w:rFonts w:hint="eastAsia" w:ascii="宋体" w:hAnsi="宋体" w:cs="宋体"/>
                <w:kern w:val="0"/>
                <w:sz w:val="21"/>
                <w:szCs w:val="21"/>
                <w:highlight w:val="none"/>
                <w:lang w:eastAsia="zh-CN"/>
              </w:rPr>
              <w:t>打印</w:t>
            </w:r>
            <w:r>
              <w:rPr>
                <w:rFonts w:hint="eastAsia" w:ascii="宋体" w:hAnsi="宋体" w:eastAsia="宋体" w:cs="宋体"/>
                <w:kern w:val="0"/>
                <w:sz w:val="21"/>
                <w:szCs w:val="21"/>
                <w:highlight w:val="none"/>
              </w:rPr>
              <w:t>终端</w:t>
            </w:r>
            <w:r>
              <w:rPr>
                <w:rFonts w:hint="eastAsia" w:ascii="宋体" w:hAnsi="宋体" w:eastAsia="宋体" w:cs="宋体"/>
                <w:kern w:val="0"/>
                <w:sz w:val="21"/>
                <w:szCs w:val="21"/>
                <w:highlight w:val="none"/>
                <w:lang w:eastAsia="zh-CN"/>
              </w:rPr>
              <w:t>和</w:t>
            </w:r>
            <w:r>
              <w:rPr>
                <w:rFonts w:hint="eastAsia" w:ascii="宋体" w:hAnsi="宋体" w:eastAsia="宋体" w:cs="宋体"/>
                <w:kern w:val="0"/>
                <w:sz w:val="21"/>
                <w:szCs w:val="21"/>
                <w:highlight w:val="none"/>
              </w:rPr>
              <w:t>无人机的，每</w:t>
            </w:r>
            <w:r>
              <w:rPr>
                <w:rFonts w:hint="eastAsia" w:ascii="宋体" w:hAnsi="宋体" w:cs="宋体"/>
                <w:kern w:val="0"/>
                <w:sz w:val="21"/>
                <w:szCs w:val="21"/>
                <w:highlight w:val="none"/>
                <w:lang w:eastAsia="zh-CN"/>
              </w:rPr>
              <w:t>个</w:t>
            </w:r>
            <w:r>
              <w:rPr>
                <w:rFonts w:hint="eastAsia" w:ascii="宋体" w:hAnsi="宋体" w:eastAsia="宋体" w:cs="宋体"/>
                <w:kern w:val="0"/>
                <w:sz w:val="21"/>
                <w:szCs w:val="21"/>
                <w:highlight w:val="none"/>
              </w:rPr>
              <w:t>设备得</w:t>
            </w:r>
            <w:r>
              <w:rPr>
                <w:rFonts w:hint="eastAsia" w:ascii="宋体" w:hAnsi="宋体" w:eastAsia="宋体" w:cs="宋体"/>
                <w:kern w:val="0"/>
                <w:sz w:val="21"/>
                <w:szCs w:val="21"/>
                <w:highlight w:val="none"/>
                <w:lang w:val="en-US" w:eastAsia="zh-CN"/>
              </w:rPr>
              <w:t>0.5</w:t>
            </w:r>
            <w:r>
              <w:rPr>
                <w:rFonts w:hint="eastAsia" w:ascii="宋体" w:hAnsi="宋体" w:eastAsia="宋体" w:cs="宋体"/>
                <w:kern w:val="0"/>
                <w:sz w:val="21"/>
                <w:szCs w:val="21"/>
                <w:highlight w:val="none"/>
              </w:rPr>
              <w:t>分，最高</w:t>
            </w:r>
            <w:r>
              <w:rPr>
                <w:rFonts w:hint="eastAsia" w:ascii="宋体" w:hAnsi="宋体" w:eastAsia="宋体" w:cs="宋体"/>
                <w:bCs/>
                <w:sz w:val="21"/>
                <w:szCs w:val="21"/>
                <w:highlight w:val="none"/>
              </w:rPr>
              <w:t>得6分；</w:t>
            </w:r>
          </w:p>
          <w:p>
            <w:pPr>
              <w:keepNext w:val="0"/>
              <w:keepLines w:val="0"/>
              <w:pageBreakBefore w:val="0"/>
              <w:numPr>
                <w:ilvl w:val="0"/>
                <w:numId w:val="7"/>
              </w:numPr>
              <w:kinsoku/>
              <w:wordWrap/>
              <w:overflowPunct/>
              <w:topLinePunct w:val="0"/>
              <w:bidi w:val="0"/>
              <w:spacing w:line="320" w:lineRule="exac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w:t>
            </w: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rPr>
              <w:t>分】</w:t>
            </w:r>
            <w:r>
              <w:rPr>
                <w:rFonts w:hint="eastAsia" w:ascii="宋体" w:hAnsi="宋体" w:eastAsia="宋体" w:cs="宋体"/>
                <w:kern w:val="0"/>
                <w:sz w:val="21"/>
                <w:szCs w:val="21"/>
                <w:highlight w:val="none"/>
              </w:rPr>
              <w:t>采样工具、材料</w:t>
            </w:r>
            <w:r>
              <w:rPr>
                <w:rFonts w:hint="eastAsia" w:ascii="宋体" w:hAnsi="宋体" w:eastAsia="宋体" w:cs="宋体"/>
                <w:sz w:val="21"/>
                <w:szCs w:val="21"/>
                <w:highlight w:val="none"/>
              </w:rPr>
              <w:t>是否满足工作要求以及配置是否齐全合理，</w:t>
            </w:r>
            <w:r>
              <w:rPr>
                <w:rFonts w:hint="eastAsia" w:ascii="宋体" w:hAnsi="宋体" w:eastAsia="宋体" w:cs="宋体"/>
                <w:bCs/>
                <w:sz w:val="21"/>
                <w:szCs w:val="21"/>
                <w:highlight w:val="none"/>
              </w:rPr>
              <w:t>满足工作需求且合理可行的，得</w:t>
            </w:r>
            <w:r>
              <w:rPr>
                <w:rFonts w:hint="eastAsia" w:ascii="宋体" w:hAnsi="宋体" w:cs="宋体"/>
                <w:bCs/>
                <w:sz w:val="21"/>
                <w:szCs w:val="21"/>
                <w:highlight w:val="none"/>
                <w:lang w:val="en-US" w:eastAsia="zh-CN"/>
              </w:rPr>
              <w:t>2</w:t>
            </w:r>
            <w:r>
              <w:rPr>
                <w:rFonts w:hint="eastAsia" w:ascii="宋体" w:hAnsi="宋体" w:eastAsia="宋体" w:cs="宋体"/>
                <w:bCs/>
                <w:sz w:val="21"/>
                <w:szCs w:val="21"/>
                <w:highlight w:val="none"/>
              </w:rPr>
              <w:t>分；配置基本合理可行性的，得</w:t>
            </w:r>
            <w:r>
              <w:rPr>
                <w:rFonts w:hint="eastAsia" w:ascii="宋体" w:hAnsi="宋体" w:cs="宋体"/>
                <w:bCs/>
                <w:sz w:val="21"/>
                <w:szCs w:val="21"/>
                <w:highlight w:val="none"/>
                <w:lang w:val="en-US" w:eastAsia="zh-CN"/>
              </w:rPr>
              <w:t>1</w:t>
            </w:r>
            <w:r>
              <w:rPr>
                <w:rFonts w:hint="eastAsia" w:ascii="宋体" w:hAnsi="宋体" w:eastAsia="宋体" w:cs="宋体"/>
                <w:bCs/>
                <w:sz w:val="21"/>
                <w:szCs w:val="21"/>
                <w:highlight w:val="none"/>
              </w:rPr>
              <w:t>分；配置不完全欠合理的，得</w:t>
            </w:r>
            <w:r>
              <w:rPr>
                <w:rFonts w:hint="eastAsia" w:ascii="宋体" w:hAnsi="宋体" w:cs="宋体"/>
                <w:bCs/>
                <w:sz w:val="21"/>
                <w:szCs w:val="21"/>
                <w:highlight w:val="none"/>
                <w:lang w:val="en-US" w:eastAsia="zh-CN"/>
              </w:rPr>
              <w:t>0.5</w:t>
            </w:r>
            <w:r>
              <w:rPr>
                <w:rFonts w:hint="eastAsia" w:ascii="宋体" w:hAnsi="宋体" w:eastAsia="宋体" w:cs="宋体"/>
                <w:bCs/>
                <w:sz w:val="21"/>
                <w:szCs w:val="21"/>
                <w:highlight w:val="none"/>
              </w:rPr>
              <w:t>分；</w:t>
            </w:r>
            <w:r>
              <w:rPr>
                <w:rFonts w:hint="eastAsia" w:ascii="宋体" w:hAnsi="宋体" w:eastAsia="宋体" w:cs="宋体"/>
                <w:sz w:val="21"/>
                <w:szCs w:val="21"/>
                <w:highlight w:val="none"/>
              </w:rPr>
              <w:t>完全</w:t>
            </w:r>
            <w:r>
              <w:rPr>
                <w:rFonts w:hint="eastAsia" w:ascii="宋体" w:hAnsi="宋体" w:eastAsia="宋体" w:cs="宋体"/>
                <w:bCs/>
                <w:sz w:val="21"/>
                <w:szCs w:val="21"/>
                <w:highlight w:val="none"/>
              </w:rPr>
              <w:t>不符或未提供的不得分。</w:t>
            </w:r>
          </w:p>
          <w:p>
            <w:pPr>
              <w:keepNext w:val="0"/>
              <w:keepLines w:val="0"/>
              <w:pageBreakBefore w:val="0"/>
              <w:kinsoku/>
              <w:wordWrap/>
              <w:overflowPunct/>
              <w:topLinePunct w:val="0"/>
              <w:bidi w:val="0"/>
              <w:spacing w:line="320" w:lineRule="exact"/>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说明：</w:t>
            </w:r>
            <w:r>
              <w:rPr>
                <w:rFonts w:hint="eastAsia" w:ascii="宋体" w:hAnsi="宋体" w:eastAsia="宋体" w:cs="宋体"/>
                <w:sz w:val="21"/>
                <w:szCs w:val="21"/>
                <w:highlight w:val="none"/>
              </w:rPr>
              <w:t>提供照片和购置发票（或合同）作为证明材料，不提供或不符合要求的不计分。</w:t>
            </w:r>
          </w:p>
        </w:tc>
        <w:tc>
          <w:tcPr>
            <w:tcW w:w="81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pStyle w:val="17"/>
              <w:keepNext w:val="0"/>
              <w:keepLines w:val="0"/>
              <w:pageBreakBefore w:val="0"/>
              <w:kinsoku/>
              <w:wordWrap/>
              <w:overflowPunct/>
              <w:topLinePunct w:val="0"/>
              <w:bidi w:val="0"/>
              <w:adjustRightInd w:val="0"/>
              <w:spacing w:line="320" w:lineRule="exact"/>
              <w:jc w:val="center"/>
              <w:textAlignment w:val="auto"/>
              <w:rPr>
                <w:rFonts w:hint="default" w:ascii="宋体" w:hAnsi="宋体" w:eastAsia="宋体" w:cs="宋体"/>
                <w:sz w:val="21"/>
                <w:szCs w:val="21"/>
                <w:highlight w:val="none"/>
                <w:lang w:val="en-US" w:eastAsia="zh-CN"/>
              </w:rPr>
            </w:pPr>
            <w:r>
              <w:rPr>
                <w:rFonts w:hint="eastAsia" w:hAnsi="宋体" w:cs="宋体"/>
                <w:sz w:val="21"/>
                <w:szCs w:val="21"/>
                <w:highlight w:val="none"/>
                <w:lang w:val="en-US" w:eastAsia="zh-CN"/>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653"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numPr>
                <w:ilvl w:val="0"/>
                <w:numId w:val="5"/>
              </w:numPr>
              <w:tabs>
                <w:tab w:val="left" w:pos="293"/>
              </w:tabs>
              <w:kinsoku/>
              <w:wordWrap/>
              <w:overflowPunct/>
              <w:topLinePunct w:val="0"/>
              <w:bidi w:val="0"/>
              <w:snapToGrid/>
              <w:spacing w:line="320" w:lineRule="exact"/>
              <w:textAlignment w:val="auto"/>
              <w:rPr>
                <w:rFonts w:hint="eastAsia" w:ascii="宋体" w:hAnsi="宋体" w:eastAsia="宋体" w:cs="宋体"/>
                <w:sz w:val="21"/>
                <w:szCs w:val="21"/>
                <w:highlight w:val="none"/>
              </w:rPr>
            </w:pPr>
          </w:p>
        </w:tc>
        <w:tc>
          <w:tcPr>
            <w:tcW w:w="108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项目实施计划</w:t>
            </w:r>
          </w:p>
        </w:tc>
        <w:tc>
          <w:tcPr>
            <w:tcW w:w="6765"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项目实施计划（5分）</w:t>
            </w:r>
          </w:p>
          <w:p>
            <w:pPr>
              <w:keepNext w:val="0"/>
              <w:keepLines w:val="0"/>
              <w:pageBreakBefore w:val="0"/>
              <w:kinsoku/>
              <w:wordWrap/>
              <w:overflowPunct/>
              <w:topLinePunct w:val="0"/>
              <w:bidi w:val="0"/>
              <w:spacing w:line="320" w:lineRule="exact"/>
              <w:textAlignment w:val="auto"/>
              <w:rPr>
                <w:rFonts w:hint="eastAsia" w:ascii="宋体" w:hAnsi="宋体" w:eastAsia="宋体" w:cs="宋体"/>
                <w:sz w:val="21"/>
                <w:szCs w:val="21"/>
                <w:highlight w:val="none"/>
              </w:rPr>
            </w:pPr>
            <w:r>
              <w:rPr>
                <w:rFonts w:hint="eastAsia" w:ascii="宋体" w:hAnsi="宋体" w:eastAsia="宋体" w:cs="宋体"/>
                <w:bCs/>
                <w:sz w:val="21"/>
                <w:szCs w:val="21"/>
                <w:highlight w:val="none"/>
              </w:rPr>
              <w:t>项目实施计划是否明确、可行、针对强，计划详尽、准确、针对性强且合理可行的，得5分；部分内容有欠缺、基本合理可行的，得4分；方案不全面、合理可行性有欠缺的，得3分；完全不符或未提供的不得分。</w:t>
            </w:r>
          </w:p>
        </w:tc>
        <w:tc>
          <w:tcPr>
            <w:tcW w:w="81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653"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numPr>
                <w:ilvl w:val="0"/>
                <w:numId w:val="5"/>
              </w:numPr>
              <w:tabs>
                <w:tab w:val="left" w:pos="293"/>
              </w:tabs>
              <w:kinsoku/>
              <w:wordWrap/>
              <w:overflowPunct/>
              <w:topLinePunct w:val="0"/>
              <w:bidi w:val="0"/>
              <w:snapToGrid/>
              <w:spacing w:line="320" w:lineRule="exact"/>
              <w:textAlignment w:val="auto"/>
              <w:rPr>
                <w:rFonts w:hint="eastAsia" w:ascii="宋体" w:hAnsi="宋体" w:eastAsia="宋体" w:cs="宋体"/>
                <w:sz w:val="21"/>
                <w:szCs w:val="21"/>
                <w:highlight w:val="none"/>
              </w:rPr>
            </w:pPr>
          </w:p>
        </w:tc>
        <w:tc>
          <w:tcPr>
            <w:tcW w:w="108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档案管理与数据保密措施</w:t>
            </w:r>
          </w:p>
        </w:tc>
        <w:tc>
          <w:tcPr>
            <w:tcW w:w="6765"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adjustRightInd w:val="0"/>
              <w:spacing w:line="320" w:lineRule="exac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档案管理与数据保密措施（4分）</w:t>
            </w:r>
          </w:p>
          <w:p>
            <w:pPr>
              <w:keepNext w:val="0"/>
              <w:keepLines w:val="0"/>
              <w:pageBreakBefore w:val="0"/>
              <w:kinsoku/>
              <w:wordWrap/>
              <w:overflowPunct/>
              <w:topLinePunct w:val="0"/>
              <w:bidi w:val="0"/>
              <w:spacing w:line="320" w:lineRule="exact"/>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档案管理及数据保密措施是否明确、合理、可行且针对性强，措施详尽、准确、针对性强且合理可行的，得4分；内容有欠缺、基本合理可行的，得3分；措施不全面或合理可行性有欠缺的，得2分；完全不符或未提供的不得分。</w:t>
            </w:r>
          </w:p>
        </w:tc>
        <w:tc>
          <w:tcPr>
            <w:tcW w:w="81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jc w:val="center"/>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4" w:hRule="atLeast"/>
        </w:trPr>
        <w:tc>
          <w:tcPr>
            <w:tcW w:w="653"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numPr>
                <w:ilvl w:val="0"/>
                <w:numId w:val="5"/>
              </w:numPr>
              <w:tabs>
                <w:tab w:val="left" w:pos="293"/>
              </w:tabs>
              <w:kinsoku/>
              <w:wordWrap/>
              <w:overflowPunct/>
              <w:topLinePunct w:val="0"/>
              <w:bidi w:val="0"/>
              <w:snapToGrid/>
              <w:spacing w:line="320" w:lineRule="exact"/>
              <w:textAlignment w:val="auto"/>
              <w:rPr>
                <w:rFonts w:hint="eastAsia" w:ascii="宋体" w:hAnsi="宋体" w:eastAsia="宋体" w:cs="宋体"/>
                <w:sz w:val="21"/>
                <w:szCs w:val="21"/>
                <w:highlight w:val="none"/>
              </w:rPr>
            </w:pPr>
          </w:p>
        </w:tc>
        <w:tc>
          <w:tcPr>
            <w:tcW w:w="108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项目组人员配备方案</w:t>
            </w:r>
          </w:p>
        </w:tc>
        <w:tc>
          <w:tcPr>
            <w:tcW w:w="6765"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textAlignment w:val="auto"/>
              <w:rPr>
                <w:rFonts w:hint="eastAsia" w:ascii="宋体" w:hAnsi="宋体" w:eastAsia="宋体" w:cs="宋体"/>
                <w:sz w:val="21"/>
                <w:szCs w:val="21"/>
                <w:highlight w:val="none"/>
              </w:rPr>
            </w:pPr>
            <w:r>
              <w:rPr>
                <w:rFonts w:hint="eastAsia" w:ascii="宋体" w:hAnsi="宋体" w:eastAsia="宋体" w:cs="宋体"/>
                <w:kern w:val="0"/>
                <w:sz w:val="21"/>
                <w:szCs w:val="21"/>
                <w:highlight w:val="none"/>
              </w:rPr>
              <w:t>项目组人员配备方案（</w:t>
            </w:r>
            <w:r>
              <w:rPr>
                <w:rFonts w:hint="eastAsia" w:ascii="宋体" w:hAnsi="宋体" w:eastAsia="宋体" w:cs="宋体"/>
                <w:kern w:val="0"/>
                <w:sz w:val="21"/>
                <w:szCs w:val="21"/>
                <w:highlight w:val="none"/>
                <w:lang w:val="en-US" w:eastAsia="zh-CN"/>
              </w:rPr>
              <w:t>3</w:t>
            </w:r>
            <w:r>
              <w:rPr>
                <w:rFonts w:hint="eastAsia" w:ascii="宋体" w:hAnsi="宋体" w:cs="宋体"/>
                <w:kern w:val="0"/>
                <w:sz w:val="21"/>
                <w:szCs w:val="21"/>
                <w:highlight w:val="none"/>
                <w:lang w:val="en-US" w:eastAsia="zh-CN"/>
              </w:rPr>
              <w:t>6</w:t>
            </w:r>
            <w:r>
              <w:rPr>
                <w:rFonts w:hint="eastAsia" w:ascii="宋体" w:hAnsi="宋体" w:eastAsia="宋体" w:cs="宋体"/>
                <w:kern w:val="0"/>
                <w:sz w:val="21"/>
                <w:szCs w:val="21"/>
                <w:highlight w:val="none"/>
              </w:rPr>
              <w:t>分）</w:t>
            </w:r>
          </w:p>
          <w:p>
            <w:pPr>
              <w:keepNext w:val="0"/>
              <w:keepLines w:val="0"/>
              <w:pageBreakBefore w:val="0"/>
              <w:kinsoku/>
              <w:wordWrap/>
              <w:overflowPunct/>
              <w:topLinePunct w:val="0"/>
              <w:bidi w:val="0"/>
              <w:spacing w:line="320" w:lineRule="exac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rPr>
              <w:t>分】</w:t>
            </w:r>
            <w:r>
              <w:rPr>
                <w:rFonts w:hint="eastAsia" w:ascii="宋体" w:hAnsi="宋体" w:eastAsia="宋体" w:cs="宋体"/>
                <w:kern w:val="0"/>
                <w:sz w:val="21"/>
                <w:szCs w:val="21"/>
                <w:highlight w:val="none"/>
              </w:rPr>
              <w:t>项目负责人具有</w:t>
            </w:r>
            <w:r>
              <w:rPr>
                <w:rFonts w:hint="eastAsia" w:ascii="宋体" w:hAnsi="宋体" w:eastAsia="宋体" w:cs="宋体"/>
                <w:sz w:val="21"/>
                <w:szCs w:val="21"/>
                <w:highlight w:val="none"/>
              </w:rPr>
              <w:t>土壤学相关专业（含土壤</w:t>
            </w:r>
            <w:r>
              <w:rPr>
                <w:rFonts w:hint="eastAsia" w:ascii="宋体" w:hAnsi="宋体" w:cs="宋体"/>
                <w:sz w:val="21"/>
                <w:szCs w:val="21"/>
                <w:highlight w:val="none"/>
                <w:lang w:eastAsia="zh-CN"/>
              </w:rPr>
              <w:t>学</w:t>
            </w:r>
            <w:r>
              <w:rPr>
                <w:rFonts w:hint="eastAsia" w:ascii="宋体" w:hAnsi="宋体" w:eastAsia="宋体" w:cs="宋体"/>
                <w:sz w:val="21"/>
                <w:szCs w:val="21"/>
                <w:highlight w:val="none"/>
              </w:rPr>
              <w:t>、农业资源与环境、地质</w:t>
            </w:r>
            <w:r>
              <w:rPr>
                <w:rFonts w:hint="eastAsia" w:ascii="宋体" w:hAnsi="宋体" w:cs="宋体"/>
                <w:sz w:val="21"/>
                <w:szCs w:val="21"/>
                <w:highlight w:val="none"/>
                <w:lang w:eastAsia="zh-CN"/>
              </w:rPr>
              <w:t>学类</w:t>
            </w:r>
            <w:r>
              <w:rPr>
                <w:rFonts w:hint="eastAsia" w:ascii="宋体" w:hAnsi="宋体" w:eastAsia="宋体" w:cs="宋体"/>
                <w:sz w:val="21"/>
                <w:szCs w:val="21"/>
                <w:highlight w:val="none"/>
              </w:rPr>
              <w:t>、地球化学、植物营养</w:t>
            </w:r>
            <w:r>
              <w:rPr>
                <w:rFonts w:hint="eastAsia" w:ascii="宋体" w:hAnsi="宋体" w:cs="宋体"/>
                <w:sz w:val="21"/>
                <w:szCs w:val="21"/>
                <w:highlight w:val="none"/>
                <w:lang w:eastAsia="zh-CN"/>
              </w:rPr>
              <w:t>学</w:t>
            </w:r>
            <w:r>
              <w:rPr>
                <w:rFonts w:hint="eastAsia" w:ascii="宋体" w:hAnsi="宋体" w:eastAsia="宋体" w:cs="宋体"/>
                <w:sz w:val="21"/>
                <w:szCs w:val="21"/>
                <w:highlight w:val="none"/>
              </w:rPr>
              <w:t>、</w:t>
            </w:r>
            <w:r>
              <w:rPr>
                <w:rFonts w:hint="eastAsia" w:ascii="宋体" w:hAnsi="宋体" w:cs="宋体"/>
                <w:sz w:val="21"/>
                <w:szCs w:val="21"/>
                <w:highlight w:val="none"/>
                <w:lang w:eastAsia="zh-CN"/>
              </w:rPr>
              <w:t>生态学、环境科学</w:t>
            </w:r>
            <w:r>
              <w:rPr>
                <w:rFonts w:hint="eastAsia" w:ascii="宋体" w:hAnsi="宋体" w:eastAsia="宋体" w:cs="宋体"/>
                <w:sz w:val="21"/>
                <w:szCs w:val="21"/>
                <w:highlight w:val="none"/>
              </w:rPr>
              <w:t>等）</w:t>
            </w:r>
            <w:r>
              <w:rPr>
                <w:rFonts w:hint="eastAsia" w:ascii="宋体" w:hAnsi="宋体" w:eastAsia="宋体" w:cs="宋体"/>
                <w:sz w:val="21"/>
                <w:szCs w:val="21"/>
                <w:highlight w:val="none"/>
                <w:lang w:eastAsia="zh-CN"/>
              </w:rPr>
              <w:t>副高</w:t>
            </w:r>
            <w:r>
              <w:rPr>
                <w:rFonts w:hint="eastAsia" w:ascii="宋体" w:hAnsi="宋体" w:eastAsia="宋体" w:cs="宋体"/>
                <w:sz w:val="21"/>
                <w:szCs w:val="21"/>
                <w:highlight w:val="none"/>
              </w:rPr>
              <w:t>级及以上职称且获得国家或省级</w:t>
            </w:r>
            <w:r>
              <w:rPr>
                <w:rFonts w:hint="eastAsia" w:ascii="宋体" w:hAnsi="宋体" w:eastAsia="宋体" w:cs="宋体"/>
                <w:kern w:val="0"/>
                <w:sz w:val="21"/>
                <w:szCs w:val="21"/>
                <w:highlight w:val="none"/>
              </w:rPr>
              <w:t>土壤</w:t>
            </w:r>
            <w:r>
              <w:rPr>
                <w:rFonts w:hint="eastAsia" w:ascii="宋体" w:hAnsi="宋体" w:eastAsia="宋体" w:cs="宋体"/>
                <w:sz w:val="21"/>
                <w:szCs w:val="21"/>
                <w:highlight w:val="none"/>
              </w:rPr>
              <w:t>三普办颁发的培训证书的得</w:t>
            </w: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rPr>
              <w:t>分，</w:t>
            </w:r>
            <w:r>
              <w:rPr>
                <w:rFonts w:hint="eastAsia" w:ascii="宋体" w:hAnsi="宋体" w:eastAsia="宋体" w:cs="宋体"/>
                <w:sz w:val="21"/>
                <w:szCs w:val="21"/>
                <w:highlight w:val="none"/>
                <w:lang w:eastAsia="zh-CN"/>
              </w:rPr>
              <w:t>中级职</w:t>
            </w:r>
            <w:r>
              <w:rPr>
                <w:rFonts w:hint="eastAsia" w:ascii="宋体" w:hAnsi="宋体" w:eastAsia="宋体" w:cs="宋体"/>
                <w:sz w:val="21"/>
                <w:szCs w:val="21"/>
                <w:highlight w:val="none"/>
              </w:rPr>
              <w:t>称且获得国家或省级</w:t>
            </w:r>
            <w:r>
              <w:rPr>
                <w:rFonts w:hint="eastAsia" w:ascii="宋体" w:hAnsi="宋体" w:eastAsia="宋体" w:cs="宋体"/>
                <w:kern w:val="0"/>
                <w:sz w:val="21"/>
                <w:szCs w:val="21"/>
                <w:highlight w:val="none"/>
              </w:rPr>
              <w:t>土壤</w:t>
            </w:r>
            <w:r>
              <w:rPr>
                <w:rFonts w:hint="eastAsia" w:ascii="宋体" w:hAnsi="宋体" w:eastAsia="宋体" w:cs="宋体"/>
                <w:sz w:val="21"/>
                <w:szCs w:val="21"/>
                <w:highlight w:val="none"/>
              </w:rPr>
              <w:t>三普办颁发的培训证书</w:t>
            </w:r>
            <w:r>
              <w:rPr>
                <w:rFonts w:hint="eastAsia" w:ascii="宋体" w:hAnsi="宋体" w:eastAsia="宋体" w:cs="宋体"/>
                <w:kern w:val="0"/>
                <w:sz w:val="21"/>
                <w:szCs w:val="21"/>
                <w:highlight w:val="none"/>
              </w:rPr>
              <w:t>的得</w:t>
            </w:r>
            <w:r>
              <w:rPr>
                <w:rFonts w:hint="eastAsia" w:ascii="宋体" w:hAnsi="宋体" w:eastAsia="宋体" w:cs="宋体"/>
                <w:kern w:val="0"/>
                <w:sz w:val="21"/>
                <w:szCs w:val="21"/>
                <w:highlight w:val="none"/>
                <w:lang w:val="en-US" w:eastAsia="zh-CN"/>
              </w:rPr>
              <w:t>2</w:t>
            </w:r>
            <w:r>
              <w:rPr>
                <w:rFonts w:hint="eastAsia" w:ascii="宋体" w:hAnsi="宋体" w:eastAsia="宋体" w:cs="宋体"/>
                <w:kern w:val="0"/>
                <w:sz w:val="21"/>
                <w:szCs w:val="21"/>
                <w:highlight w:val="none"/>
              </w:rPr>
              <w:t>分</w:t>
            </w:r>
            <w:r>
              <w:rPr>
                <w:rFonts w:hint="eastAsia" w:ascii="宋体" w:hAnsi="宋体" w:eastAsia="宋体" w:cs="宋体"/>
                <w:kern w:val="0"/>
                <w:sz w:val="21"/>
                <w:szCs w:val="21"/>
                <w:highlight w:val="none"/>
                <w:lang w:val="en-US" w:eastAsia="zh-CN"/>
              </w:rPr>
              <w:t>,初级职称且</w:t>
            </w:r>
            <w:r>
              <w:rPr>
                <w:rFonts w:hint="eastAsia" w:ascii="宋体" w:hAnsi="宋体" w:eastAsia="宋体" w:cs="宋体"/>
                <w:sz w:val="21"/>
                <w:szCs w:val="21"/>
                <w:highlight w:val="none"/>
              </w:rPr>
              <w:t>获得国家或省级</w:t>
            </w:r>
            <w:r>
              <w:rPr>
                <w:rFonts w:hint="eastAsia" w:ascii="宋体" w:hAnsi="宋体" w:eastAsia="宋体" w:cs="宋体"/>
                <w:kern w:val="0"/>
                <w:sz w:val="21"/>
                <w:szCs w:val="21"/>
                <w:highlight w:val="none"/>
              </w:rPr>
              <w:t>土壤</w:t>
            </w:r>
            <w:r>
              <w:rPr>
                <w:rFonts w:hint="eastAsia" w:ascii="宋体" w:hAnsi="宋体" w:eastAsia="宋体" w:cs="宋体"/>
                <w:sz w:val="21"/>
                <w:szCs w:val="21"/>
                <w:highlight w:val="none"/>
              </w:rPr>
              <w:t>三普办颁发的培训证书</w:t>
            </w:r>
            <w:r>
              <w:rPr>
                <w:rFonts w:hint="eastAsia" w:ascii="宋体" w:hAnsi="宋体" w:eastAsia="宋体" w:cs="宋体"/>
                <w:kern w:val="0"/>
                <w:sz w:val="21"/>
                <w:szCs w:val="21"/>
                <w:highlight w:val="none"/>
              </w:rPr>
              <w:t>的得</w:t>
            </w:r>
            <w:r>
              <w:rPr>
                <w:rFonts w:hint="eastAsia" w:ascii="宋体" w:hAnsi="宋体" w:eastAsia="宋体" w:cs="宋体"/>
                <w:kern w:val="0"/>
                <w:sz w:val="21"/>
                <w:szCs w:val="21"/>
                <w:highlight w:val="none"/>
                <w:lang w:val="en-US" w:eastAsia="zh-CN"/>
              </w:rPr>
              <w:t>1</w:t>
            </w:r>
            <w:r>
              <w:rPr>
                <w:rFonts w:hint="eastAsia" w:ascii="宋体" w:hAnsi="宋体" w:eastAsia="宋体" w:cs="宋体"/>
                <w:kern w:val="0"/>
                <w:sz w:val="21"/>
                <w:szCs w:val="21"/>
                <w:highlight w:val="none"/>
              </w:rPr>
              <w:t>分</w:t>
            </w:r>
            <w:r>
              <w:rPr>
                <w:rFonts w:hint="eastAsia" w:ascii="宋体" w:hAnsi="宋体" w:eastAsia="宋体" w:cs="宋体"/>
                <w:sz w:val="21"/>
                <w:szCs w:val="21"/>
                <w:highlight w:val="none"/>
              </w:rPr>
              <w:t>。</w:t>
            </w:r>
          </w:p>
          <w:p>
            <w:pPr>
              <w:keepNext w:val="0"/>
              <w:keepLines w:val="0"/>
              <w:pageBreakBefore w:val="0"/>
              <w:kinsoku/>
              <w:wordWrap/>
              <w:overflowPunct/>
              <w:topLinePunct w:val="0"/>
              <w:bidi w:val="0"/>
              <w:spacing w:line="320" w:lineRule="exac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(2)【</w:t>
            </w:r>
            <w:r>
              <w:rPr>
                <w:rFonts w:hint="eastAsia" w:ascii="宋体" w:hAnsi="宋体" w:cs="宋体"/>
                <w:sz w:val="21"/>
                <w:szCs w:val="21"/>
                <w:highlight w:val="none"/>
                <w:lang w:val="en-US" w:eastAsia="zh-CN"/>
              </w:rPr>
              <w:t>12</w:t>
            </w:r>
            <w:r>
              <w:rPr>
                <w:rFonts w:hint="eastAsia" w:ascii="宋体" w:hAnsi="宋体" w:eastAsia="宋体" w:cs="宋体"/>
                <w:sz w:val="21"/>
                <w:szCs w:val="21"/>
                <w:highlight w:val="none"/>
              </w:rPr>
              <w:t>分】</w:t>
            </w:r>
            <w:r>
              <w:rPr>
                <w:rFonts w:hint="eastAsia" w:ascii="宋体" w:hAnsi="宋体" w:eastAsia="宋体" w:cs="宋体"/>
                <w:kern w:val="0"/>
                <w:sz w:val="21"/>
                <w:szCs w:val="21"/>
                <w:highlight w:val="none"/>
              </w:rPr>
              <w:t>技术领队</w:t>
            </w:r>
            <w:r>
              <w:rPr>
                <w:rFonts w:hint="eastAsia" w:ascii="宋体" w:hAnsi="宋体" w:eastAsia="宋体" w:cs="宋体"/>
                <w:sz w:val="21"/>
                <w:szCs w:val="21"/>
                <w:highlight w:val="none"/>
              </w:rPr>
              <w:t>具有土壤学专业背景（</w:t>
            </w:r>
            <w:r>
              <w:rPr>
                <w:rFonts w:hint="eastAsia" w:ascii="宋体" w:hAnsi="宋体" w:eastAsia="宋体" w:cs="宋体"/>
                <w:sz w:val="21"/>
                <w:szCs w:val="21"/>
                <w:highlight w:val="none"/>
                <w:lang w:eastAsia="zh-CN"/>
              </w:rPr>
              <w:t>本科以上均可，</w:t>
            </w:r>
            <w:r>
              <w:rPr>
                <w:rFonts w:hint="eastAsia" w:ascii="宋体" w:hAnsi="宋体" w:eastAsia="宋体" w:cs="宋体"/>
                <w:sz w:val="21"/>
                <w:szCs w:val="21"/>
                <w:highlight w:val="none"/>
              </w:rPr>
              <w:t>含土壤</w:t>
            </w:r>
            <w:r>
              <w:rPr>
                <w:rFonts w:hint="eastAsia" w:ascii="宋体" w:hAnsi="宋体" w:cs="宋体"/>
                <w:sz w:val="21"/>
                <w:szCs w:val="21"/>
                <w:highlight w:val="none"/>
                <w:lang w:eastAsia="zh-CN"/>
              </w:rPr>
              <w:t>学</w:t>
            </w:r>
            <w:r>
              <w:rPr>
                <w:rFonts w:hint="eastAsia" w:ascii="宋体" w:hAnsi="宋体" w:eastAsia="宋体" w:cs="宋体"/>
                <w:sz w:val="21"/>
                <w:szCs w:val="21"/>
                <w:highlight w:val="none"/>
              </w:rPr>
              <w:t>、农业资源与环境、地质</w:t>
            </w:r>
            <w:r>
              <w:rPr>
                <w:rFonts w:hint="eastAsia" w:ascii="宋体" w:hAnsi="宋体" w:cs="宋体"/>
                <w:sz w:val="21"/>
                <w:szCs w:val="21"/>
                <w:highlight w:val="none"/>
                <w:lang w:eastAsia="zh-CN"/>
              </w:rPr>
              <w:t>学类</w:t>
            </w:r>
            <w:r>
              <w:rPr>
                <w:rFonts w:hint="eastAsia" w:ascii="宋体" w:hAnsi="宋体" w:eastAsia="宋体" w:cs="宋体"/>
                <w:sz w:val="21"/>
                <w:szCs w:val="21"/>
                <w:highlight w:val="none"/>
              </w:rPr>
              <w:t>、地球化学、植物营养</w:t>
            </w:r>
            <w:r>
              <w:rPr>
                <w:rFonts w:hint="eastAsia" w:ascii="宋体" w:hAnsi="宋体" w:cs="宋体"/>
                <w:sz w:val="21"/>
                <w:szCs w:val="21"/>
                <w:highlight w:val="none"/>
                <w:lang w:eastAsia="zh-CN"/>
              </w:rPr>
              <w:t>学</w:t>
            </w:r>
            <w:r>
              <w:rPr>
                <w:rFonts w:hint="eastAsia" w:ascii="宋体" w:hAnsi="宋体" w:eastAsia="宋体" w:cs="宋体"/>
                <w:sz w:val="21"/>
                <w:szCs w:val="21"/>
                <w:highlight w:val="none"/>
              </w:rPr>
              <w:t>、</w:t>
            </w:r>
            <w:r>
              <w:rPr>
                <w:rFonts w:hint="eastAsia" w:ascii="宋体" w:hAnsi="宋体" w:cs="宋体"/>
                <w:sz w:val="21"/>
                <w:szCs w:val="21"/>
                <w:highlight w:val="none"/>
                <w:lang w:eastAsia="zh-CN"/>
              </w:rPr>
              <w:t>生态学、环境科学</w:t>
            </w:r>
            <w:r>
              <w:rPr>
                <w:rFonts w:hint="eastAsia" w:ascii="宋体" w:hAnsi="宋体" w:eastAsia="宋体" w:cs="宋体"/>
                <w:sz w:val="21"/>
                <w:szCs w:val="21"/>
                <w:highlight w:val="none"/>
              </w:rPr>
              <w:t>等</w:t>
            </w:r>
            <w:r>
              <w:rPr>
                <w:rFonts w:hint="eastAsia" w:ascii="宋体" w:hAnsi="宋体" w:eastAsia="宋体" w:cs="宋体"/>
                <w:sz w:val="21"/>
                <w:szCs w:val="21"/>
                <w:highlight w:val="none"/>
                <w:lang w:eastAsia="zh-CN"/>
              </w:rPr>
              <w:t>专业</w:t>
            </w:r>
            <w:r>
              <w:rPr>
                <w:rFonts w:hint="eastAsia" w:ascii="宋体" w:hAnsi="宋体" w:eastAsia="宋体" w:cs="宋体"/>
                <w:sz w:val="21"/>
                <w:szCs w:val="21"/>
                <w:highlight w:val="none"/>
              </w:rPr>
              <w:t>）</w:t>
            </w:r>
            <w:r>
              <w:rPr>
                <w:rFonts w:hint="eastAsia" w:ascii="宋体" w:hAnsi="宋体" w:eastAsia="宋体" w:cs="宋体"/>
                <w:sz w:val="21"/>
                <w:szCs w:val="21"/>
                <w:highlight w:val="none"/>
                <w:lang w:eastAsia="zh-CN"/>
              </w:rPr>
              <w:t>并</w:t>
            </w:r>
            <w:r>
              <w:rPr>
                <w:rFonts w:hint="eastAsia" w:ascii="宋体" w:hAnsi="宋体" w:eastAsia="宋体" w:cs="宋体"/>
                <w:sz w:val="21"/>
                <w:szCs w:val="21"/>
                <w:highlight w:val="none"/>
              </w:rPr>
              <w:t>获得国家或省级</w:t>
            </w:r>
            <w:r>
              <w:rPr>
                <w:rFonts w:hint="eastAsia" w:ascii="宋体" w:hAnsi="宋体" w:eastAsia="宋体" w:cs="宋体"/>
                <w:kern w:val="0"/>
                <w:sz w:val="21"/>
                <w:szCs w:val="21"/>
                <w:highlight w:val="none"/>
              </w:rPr>
              <w:t>土壤</w:t>
            </w:r>
            <w:r>
              <w:rPr>
                <w:rFonts w:hint="eastAsia" w:ascii="宋体" w:hAnsi="宋体" w:eastAsia="宋体" w:cs="宋体"/>
                <w:sz w:val="21"/>
                <w:szCs w:val="21"/>
                <w:highlight w:val="none"/>
              </w:rPr>
              <w:t>三普办颁发的培训证书，</w:t>
            </w:r>
            <w:r>
              <w:rPr>
                <w:rFonts w:hint="eastAsia" w:ascii="宋体" w:hAnsi="宋体" w:eastAsia="宋体" w:cs="宋体"/>
                <w:szCs w:val="21"/>
                <w:highlight w:val="none"/>
                <w:lang w:eastAsia="zh-CN"/>
              </w:rPr>
              <w:t>且副高职称或硕士及以上学历的</w:t>
            </w:r>
            <w:r>
              <w:rPr>
                <w:rFonts w:hint="eastAsia" w:ascii="宋体" w:hAnsi="宋体" w:eastAsia="宋体" w:cs="宋体"/>
                <w:szCs w:val="21"/>
                <w:highlight w:val="none"/>
              </w:rPr>
              <w:t>每人得</w:t>
            </w:r>
            <w:r>
              <w:rPr>
                <w:rFonts w:hint="eastAsia" w:ascii="宋体" w:hAnsi="宋体" w:eastAsia="宋体" w:cs="宋体"/>
                <w:szCs w:val="21"/>
                <w:highlight w:val="none"/>
                <w:lang w:val="en-US" w:eastAsia="zh-CN"/>
              </w:rPr>
              <w:t>2</w:t>
            </w:r>
            <w:r>
              <w:rPr>
                <w:rFonts w:hint="eastAsia" w:ascii="宋体" w:hAnsi="宋体" w:eastAsia="宋体" w:cs="宋体"/>
                <w:szCs w:val="21"/>
                <w:highlight w:val="none"/>
              </w:rPr>
              <w:t>分，</w:t>
            </w:r>
            <w:r>
              <w:rPr>
                <w:rFonts w:hint="eastAsia" w:ascii="宋体" w:hAnsi="宋体" w:eastAsia="宋体" w:cs="宋体"/>
                <w:szCs w:val="21"/>
                <w:highlight w:val="none"/>
                <w:lang w:eastAsia="zh-CN"/>
              </w:rPr>
              <w:t>本科或中级职称的每人得</w:t>
            </w:r>
            <w:r>
              <w:rPr>
                <w:rFonts w:hint="eastAsia" w:ascii="宋体" w:hAnsi="宋体" w:eastAsia="宋体" w:cs="宋体"/>
                <w:szCs w:val="21"/>
                <w:highlight w:val="none"/>
                <w:lang w:val="en-US" w:eastAsia="zh-CN"/>
              </w:rPr>
              <w:t>1分，专科或初级职称得每人得0.5分，</w:t>
            </w:r>
            <w:r>
              <w:rPr>
                <w:rFonts w:hint="eastAsia" w:ascii="宋体" w:hAnsi="宋体" w:eastAsia="宋体" w:cs="宋体"/>
                <w:sz w:val="21"/>
                <w:szCs w:val="21"/>
                <w:highlight w:val="none"/>
              </w:rPr>
              <w:t>最高得</w:t>
            </w:r>
            <w:r>
              <w:rPr>
                <w:rFonts w:hint="eastAsia" w:ascii="宋体" w:hAnsi="宋体" w:cs="宋体"/>
                <w:sz w:val="21"/>
                <w:szCs w:val="21"/>
                <w:highlight w:val="none"/>
                <w:lang w:val="en-US" w:eastAsia="zh-CN"/>
              </w:rPr>
              <w:t>12</w:t>
            </w:r>
            <w:r>
              <w:rPr>
                <w:rFonts w:hint="eastAsia" w:ascii="宋体" w:hAnsi="宋体" w:eastAsia="宋体" w:cs="宋体"/>
                <w:sz w:val="21"/>
                <w:szCs w:val="21"/>
                <w:highlight w:val="none"/>
              </w:rPr>
              <w:t>分。</w:t>
            </w:r>
          </w:p>
          <w:p>
            <w:pPr>
              <w:pStyle w:val="8"/>
              <w:keepNext w:val="0"/>
              <w:keepLines w:val="0"/>
              <w:pageBreakBefore w:val="0"/>
              <w:kinsoku/>
              <w:wordWrap/>
              <w:overflowPunct/>
              <w:topLinePunct w:val="0"/>
              <w:bidi w:val="0"/>
              <w:spacing w:line="320" w:lineRule="exact"/>
              <w:ind w:firstLine="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(3)【6分】</w:t>
            </w:r>
            <w:r>
              <w:rPr>
                <w:rFonts w:hint="eastAsia" w:ascii="宋体" w:hAnsi="宋体" w:eastAsia="宋体" w:cs="宋体"/>
                <w:kern w:val="0"/>
                <w:sz w:val="21"/>
                <w:szCs w:val="21"/>
                <w:highlight w:val="none"/>
              </w:rPr>
              <w:t>项目组人员经验：担任过</w:t>
            </w:r>
            <w:r>
              <w:rPr>
                <w:rFonts w:hint="eastAsia" w:ascii="宋体" w:hAnsi="宋体" w:eastAsia="宋体" w:cs="宋体"/>
                <w:sz w:val="21"/>
                <w:szCs w:val="21"/>
                <w:highlight w:val="none"/>
              </w:rPr>
              <w:t>类似项目（耕地质量变更调查、土地质量地质调查、农用地土壤污染状况详查、测土配方施肥</w:t>
            </w:r>
            <w:r>
              <w:rPr>
                <w:rFonts w:hint="eastAsia" w:ascii="宋体" w:hAnsi="宋体" w:eastAsia="宋体" w:cs="宋体"/>
                <w:sz w:val="21"/>
                <w:szCs w:val="21"/>
                <w:highlight w:val="none"/>
                <w:lang w:eastAsia="zh-CN"/>
              </w:rPr>
              <w:t>、免费测土服务、土壤调查</w:t>
            </w:r>
            <w:r>
              <w:rPr>
                <w:rFonts w:hint="eastAsia" w:hAnsi="宋体" w:cs="宋体"/>
                <w:sz w:val="21"/>
                <w:szCs w:val="21"/>
                <w:highlight w:val="none"/>
                <w:lang w:eastAsia="zh-CN"/>
              </w:rPr>
              <w:t>与</w:t>
            </w:r>
            <w:r>
              <w:rPr>
                <w:rFonts w:hint="eastAsia" w:ascii="宋体" w:hAnsi="宋体" w:eastAsia="宋体" w:cs="宋体"/>
                <w:sz w:val="21"/>
                <w:szCs w:val="21"/>
                <w:highlight w:val="none"/>
                <w:lang w:eastAsia="zh-CN"/>
              </w:rPr>
              <w:t>研究类项目</w:t>
            </w:r>
            <w:r>
              <w:rPr>
                <w:rFonts w:hint="eastAsia" w:ascii="宋体" w:hAnsi="宋体" w:eastAsia="宋体" w:cs="宋体"/>
                <w:sz w:val="21"/>
                <w:szCs w:val="21"/>
                <w:highlight w:val="none"/>
              </w:rPr>
              <w:t>）项目负责或技术负责人的，每人得1分，最高得6分。</w:t>
            </w:r>
          </w:p>
          <w:p>
            <w:pPr>
              <w:pStyle w:val="8"/>
              <w:keepNext w:val="0"/>
              <w:keepLines w:val="0"/>
              <w:pageBreakBefore w:val="0"/>
              <w:kinsoku/>
              <w:wordWrap/>
              <w:overflowPunct/>
              <w:topLinePunct w:val="0"/>
              <w:bidi w:val="0"/>
              <w:spacing w:line="320" w:lineRule="exact"/>
              <w:ind w:firstLine="0"/>
              <w:textAlignment w:val="auto"/>
              <w:rPr>
                <w:rFonts w:hint="eastAsia" w:ascii="宋体" w:hAnsi="宋体" w:eastAsia="宋体" w:cs="宋体"/>
                <w:kern w:val="0"/>
                <w:sz w:val="21"/>
                <w:szCs w:val="21"/>
                <w:highlight w:val="none"/>
              </w:rPr>
            </w:pPr>
            <w:r>
              <w:rPr>
                <w:rFonts w:hint="eastAsia" w:ascii="宋体" w:hAnsi="宋体" w:eastAsia="宋体" w:cs="宋体"/>
                <w:sz w:val="21"/>
                <w:szCs w:val="21"/>
                <w:highlight w:val="none"/>
              </w:rPr>
              <w:t>(4)【</w:t>
            </w:r>
            <w:r>
              <w:rPr>
                <w:rFonts w:hint="eastAsia" w:ascii="宋体" w:hAnsi="宋体" w:eastAsia="宋体" w:cs="宋体"/>
                <w:sz w:val="21"/>
                <w:szCs w:val="21"/>
                <w:highlight w:val="none"/>
                <w:lang w:val="en-US" w:eastAsia="zh-CN"/>
              </w:rPr>
              <w:t>15</w:t>
            </w:r>
            <w:r>
              <w:rPr>
                <w:rFonts w:hint="eastAsia" w:ascii="宋体" w:hAnsi="宋体" w:eastAsia="宋体" w:cs="宋体"/>
                <w:sz w:val="21"/>
                <w:szCs w:val="21"/>
                <w:highlight w:val="none"/>
              </w:rPr>
              <w:t>分】</w:t>
            </w:r>
            <w:r>
              <w:rPr>
                <w:rFonts w:hint="eastAsia" w:ascii="宋体" w:hAnsi="宋体" w:eastAsia="宋体" w:cs="宋体"/>
                <w:kern w:val="0"/>
                <w:sz w:val="21"/>
                <w:szCs w:val="21"/>
                <w:highlight w:val="none"/>
              </w:rPr>
              <w:t>除项目负责和技术领队外，其它项目组成员：具有</w:t>
            </w:r>
            <w:r>
              <w:rPr>
                <w:rFonts w:hint="eastAsia" w:ascii="宋体" w:hAnsi="宋体" w:eastAsia="宋体" w:cs="宋体"/>
                <w:sz w:val="21"/>
                <w:szCs w:val="21"/>
                <w:highlight w:val="none"/>
              </w:rPr>
              <w:t>土壤学专业背景（含土壤</w:t>
            </w:r>
            <w:r>
              <w:rPr>
                <w:rFonts w:hint="eastAsia" w:ascii="宋体" w:hAnsi="宋体" w:cs="宋体"/>
                <w:sz w:val="21"/>
                <w:szCs w:val="21"/>
                <w:highlight w:val="none"/>
                <w:lang w:eastAsia="zh-CN"/>
              </w:rPr>
              <w:t>学</w:t>
            </w:r>
            <w:r>
              <w:rPr>
                <w:rFonts w:hint="eastAsia" w:ascii="宋体" w:hAnsi="宋体" w:eastAsia="宋体" w:cs="宋体"/>
                <w:sz w:val="21"/>
                <w:szCs w:val="21"/>
                <w:highlight w:val="none"/>
              </w:rPr>
              <w:t>、农业资源与环境、地质</w:t>
            </w:r>
            <w:r>
              <w:rPr>
                <w:rFonts w:hint="eastAsia" w:ascii="宋体" w:hAnsi="宋体" w:cs="宋体"/>
                <w:sz w:val="21"/>
                <w:szCs w:val="21"/>
                <w:highlight w:val="none"/>
                <w:lang w:eastAsia="zh-CN"/>
              </w:rPr>
              <w:t>学类</w:t>
            </w:r>
            <w:r>
              <w:rPr>
                <w:rFonts w:hint="eastAsia" w:ascii="宋体" w:hAnsi="宋体" w:eastAsia="宋体" w:cs="宋体"/>
                <w:sz w:val="21"/>
                <w:szCs w:val="21"/>
                <w:highlight w:val="none"/>
              </w:rPr>
              <w:t>、地球化学、植物营养</w:t>
            </w:r>
            <w:r>
              <w:rPr>
                <w:rFonts w:hint="eastAsia" w:ascii="宋体" w:hAnsi="宋体" w:cs="宋体"/>
                <w:sz w:val="21"/>
                <w:szCs w:val="21"/>
                <w:highlight w:val="none"/>
                <w:lang w:eastAsia="zh-CN"/>
              </w:rPr>
              <w:t>学</w:t>
            </w:r>
            <w:r>
              <w:rPr>
                <w:rFonts w:hint="eastAsia" w:ascii="宋体" w:hAnsi="宋体" w:eastAsia="宋体" w:cs="宋体"/>
                <w:sz w:val="21"/>
                <w:szCs w:val="21"/>
                <w:highlight w:val="none"/>
              </w:rPr>
              <w:t>、</w:t>
            </w:r>
            <w:r>
              <w:rPr>
                <w:rFonts w:hint="eastAsia" w:ascii="宋体" w:hAnsi="宋体" w:cs="宋体"/>
                <w:sz w:val="21"/>
                <w:szCs w:val="21"/>
                <w:highlight w:val="none"/>
                <w:lang w:eastAsia="zh-CN"/>
              </w:rPr>
              <w:t>生态学、环境科学</w:t>
            </w:r>
            <w:r>
              <w:rPr>
                <w:rFonts w:hint="eastAsia" w:ascii="宋体" w:hAnsi="宋体" w:eastAsia="宋体" w:cs="宋体"/>
                <w:sz w:val="21"/>
                <w:szCs w:val="21"/>
                <w:highlight w:val="none"/>
              </w:rPr>
              <w:t>等），</w:t>
            </w:r>
            <w:r>
              <w:rPr>
                <w:rFonts w:hint="eastAsia" w:ascii="宋体" w:hAnsi="宋体" w:eastAsia="宋体" w:cs="宋体"/>
                <w:sz w:val="21"/>
                <w:szCs w:val="21"/>
                <w:highlight w:val="none"/>
                <w:lang w:eastAsia="zh-CN"/>
              </w:rPr>
              <w:t>且副高或硕士及以上学历的</w:t>
            </w:r>
            <w:r>
              <w:rPr>
                <w:rFonts w:hint="eastAsia" w:ascii="宋体" w:hAnsi="宋体" w:eastAsia="宋体" w:cs="宋体"/>
                <w:sz w:val="21"/>
                <w:szCs w:val="21"/>
                <w:highlight w:val="none"/>
              </w:rPr>
              <w:t>每人得</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分，</w:t>
            </w:r>
            <w:r>
              <w:rPr>
                <w:rFonts w:hint="eastAsia" w:ascii="宋体" w:hAnsi="宋体" w:eastAsia="宋体" w:cs="宋体"/>
                <w:sz w:val="21"/>
                <w:szCs w:val="21"/>
                <w:highlight w:val="none"/>
                <w:lang w:eastAsia="zh-CN"/>
              </w:rPr>
              <w:t>本科或中级职称的每人得</w:t>
            </w:r>
            <w:r>
              <w:rPr>
                <w:rFonts w:hint="eastAsia" w:ascii="宋体" w:hAnsi="宋体" w:eastAsia="宋体" w:cs="宋体"/>
                <w:sz w:val="21"/>
                <w:szCs w:val="21"/>
                <w:highlight w:val="none"/>
                <w:lang w:val="en-US" w:eastAsia="zh-CN"/>
              </w:rPr>
              <w:t>1分，专科或初级职称得每人得0.5分，</w:t>
            </w:r>
            <w:r>
              <w:rPr>
                <w:rFonts w:hint="eastAsia" w:ascii="宋体" w:hAnsi="宋体" w:eastAsia="宋体" w:cs="宋体"/>
                <w:sz w:val="21"/>
                <w:szCs w:val="21"/>
                <w:highlight w:val="none"/>
              </w:rPr>
              <w:t>最高得</w:t>
            </w:r>
            <w:r>
              <w:rPr>
                <w:rFonts w:hint="eastAsia" w:ascii="宋体" w:hAnsi="宋体" w:eastAsia="宋体" w:cs="宋体"/>
                <w:sz w:val="21"/>
                <w:szCs w:val="21"/>
                <w:highlight w:val="none"/>
                <w:lang w:val="en-US" w:eastAsia="zh-CN"/>
              </w:rPr>
              <w:t>10</w:t>
            </w:r>
            <w:r>
              <w:rPr>
                <w:rFonts w:hint="eastAsia" w:ascii="宋体" w:hAnsi="宋体" w:eastAsia="宋体" w:cs="宋体"/>
                <w:sz w:val="21"/>
                <w:szCs w:val="21"/>
                <w:highlight w:val="none"/>
              </w:rPr>
              <w:t>分</w:t>
            </w: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eastAsia="zh-CN"/>
              </w:rPr>
              <w:t>（</w:t>
            </w:r>
            <w:r>
              <w:rPr>
                <w:rFonts w:hint="eastAsia" w:ascii="宋体" w:hAnsi="宋体" w:eastAsia="宋体" w:cs="宋体"/>
                <w:kern w:val="0"/>
                <w:sz w:val="21"/>
                <w:szCs w:val="21"/>
                <w:highlight w:val="none"/>
                <w:lang w:val="en-US" w:eastAsia="zh-CN"/>
              </w:rPr>
              <w:t>2</w:t>
            </w:r>
            <w:r>
              <w:rPr>
                <w:rFonts w:hint="eastAsia" w:ascii="宋体" w:hAnsi="宋体" w:eastAsia="宋体" w:cs="宋体"/>
                <w:kern w:val="0"/>
                <w:sz w:val="21"/>
                <w:szCs w:val="21"/>
                <w:highlight w:val="none"/>
                <w:lang w:eastAsia="zh-CN"/>
              </w:rPr>
              <w:t>）</w:t>
            </w:r>
            <w:r>
              <w:rPr>
                <w:rFonts w:hint="eastAsia" w:ascii="宋体" w:hAnsi="宋体" w:eastAsia="宋体" w:cs="宋体"/>
                <w:kern w:val="0"/>
                <w:sz w:val="21"/>
                <w:szCs w:val="21"/>
                <w:highlight w:val="none"/>
              </w:rPr>
              <w:t>其它项目组成员</w:t>
            </w:r>
            <w:r>
              <w:rPr>
                <w:rFonts w:hint="eastAsia" w:ascii="宋体" w:hAnsi="宋体" w:eastAsia="宋体" w:cs="宋体"/>
                <w:sz w:val="21"/>
                <w:szCs w:val="21"/>
                <w:highlight w:val="none"/>
              </w:rPr>
              <w:t>获得国家或省级</w:t>
            </w:r>
            <w:r>
              <w:rPr>
                <w:rFonts w:hint="eastAsia" w:ascii="宋体" w:hAnsi="宋体" w:eastAsia="宋体" w:cs="宋体"/>
                <w:kern w:val="0"/>
                <w:sz w:val="21"/>
                <w:szCs w:val="21"/>
                <w:highlight w:val="none"/>
              </w:rPr>
              <w:t>土壤</w:t>
            </w:r>
            <w:r>
              <w:rPr>
                <w:rFonts w:hint="eastAsia" w:ascii="宋体" w:hAnsi="宋体" w:eastAsia="宋体" w:cs="宋体"/>
                <w:sz w:val="21"/>
                <w:szCs w:val="21"/>
                <w:highlight w:val="none"/>
              </w:rPr>
              <w:t>三普办颁发的培训证书的，每人得1分，最高得5分</w:t>
            </w:r>
            <w:r>
              <w:rPr>
                <w:rFonts w:hint="eastAsia" w:ascii="宋体" w:hAnsi="宋体" w:eastAsia="宋体" w:cs="宋体"/>
                <w:kern w:val="0"/>
                <w:sz w:val="21"/>
                <w:szCs w:val="21"/>
                <w:highlight w:val="none"/>
              </w:rPr>
              <w:t>。</w:t>
            </w:r>
          </w:p>
          <w:p>
            <w:pPr>
              <w:pStyle w:val="8"/>
              <w:keepNext w:val="0"/>
              <w:keepLines w:val="0"/>
              <w:pageBreakBefore w:val="0"/>
              <w:kinsoku/>
              <w:wordWrap/>
              <w:overflowPunct/>
              <w:topLinePunct w:val="0"/>
              <w:bidi w:val="0"/>
              <w:spacing w:line="320" w:lineRule="exact"/>
              <w:ind w:firstLine="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说明：上述人员为供应商在职员工，响应文件中需提供相关证明材料（人员学历学位证书或职称证书、培训证书或培训证明材料、经验证明），以及上述人员最近三个月中任意一个月的社保缴纳证明材料，根据以上证明材料进行评分，未提供或提供不全或不符合上述要求的不给分。</w:t>
            </w:r>
          </w:p>
        </w:tc>
        <w:tc>
          <w:tcPr>
            <w:tcW w:w="810" w:type="dxa"/>
            <w:tcBorders>
              <w:top w:val="single" w:color="auto" w:sz="4" w:space="0"/>
              <w:left w:val="single" w:color="auto" w:sz="4" w:space="0"/>
              <w:bottom w:val="single" w:color="auto" w:sz="4" w:space="0"/>
              <w:right w:val="single" w:color="auto" w:sz="4" w:space="0"/>
            </w:tcBorders>
            <w:shd w:val="clear" w:color="auto" w:fill="FFFFFF" w:themeFill="background1"/>
            <w:noWrap w:val="0"/>
            <w:vAlign w:val="center"/>
          </w:tcPr>
          <w:p>
            <w:pPr>
              <w:keepNext w:val="0"/>
              <w:keepLines w:val="0"/>
              <w:pageBreakBefore w:val="0"/>
              <w:kinsoku/>
              <w:wordWrap/>
              <w:overflowPunct/>
              <w:topLinePunct w:val="0"/>
              <w:bidi w:val="0"/>
              <w:spacing w:line="320" w:lineRule="exact"/>
              <w:jc w:val="center"/>
              <w:textAlignment w:val="auto"/>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3</w:t>
            </w:r>
            <w:r>
              <w:rPr>
                <w:rFonts w:hint="eastAsia" w:ascii="宋体" w:hAnsi="宋体" w:cs="宋体"/>
                <w:kern w:val="0"/>
                <w:sz w:val="21"/>
                <w:szCs w:val="21"/>
                <w:highlight w:val="none"/>
                <w:lang w:val="en-US" w:eastAsia="zh-CN"/>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653" w:type="dxa"/>
            <w:shd w:val="clear" w:color="auto" w:fill="FFFFFF" w:themeFill="background1"/>
            <w:noWrap w:val="0"/>
            <w:vAlign w:val="center"/>
          </w:tcPr>
          <w:p>
            <w:pPr>
              <w:keepNext w:val="0"/>
              <w:keepLines w:val="0"/>
              <w:pageBreakBefore w:val="0"/>
              <w:kinsoku/>
              <w:wordWrap/>
              <w:overflowPunct/>
              <w:topLinePunct w:val="0"/>
              <w:bidi w:val="0"/>
              <w:spacing w:line="320" w:lineRule="exact"/>
              <w:textAlignment w:val="auto"/>
              <w:rPr>
                <w:rFonts w:hint="eastAsia" w:ascii="宋体" w:hAnsi="宋体" w:eastAsia="宋体" w:cs="宋体"/>
                <w:sz w:val="21"/>
                <w:szCs w:val="21"/>
                <w:highlight w:val="none"/>
              </w:rPr>
            </w:pPr>
          </w:p>
        </w:tc>
        <w:tc>
          <w:tcPr>
            <w:tcW w:w="1080" w:type="dxa"/>
            <w:shd w:val="clear" w:color="auto" w:fill="FFFFFF" w:themeFill="background1"/>
            <w:noWrap w:val="0"/>
            <w:vAlign w:val="center"/>
          </w:tcPr>
          <w:p>
            <w:pPr>
              <w:keepNext w:val="0"/>
              <w:keepLines w:val="0"/>
              <w:pageBreakBefore w:val="0"/>
              <w:kinsoku/>
              <w:wordWrap/>
              <w:overflowPunct/>
              <w:topLinePunct w:val="0"/>
              <w:bidi w:val="0"/>
              <w:spacing w:line="320" w:lineRule="exac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合计</w:t>
            </w:r>
          </w:p>
        </w:tc>
        <w:tc>
          <w:tcPr>
            <w:tcW w:w="6765" w:type="dxa"/>
            <w:shd w:val="clear" w:color="auto" w:fill="FFFFFF" w:themeFill="background1"/>
            <w:noWrap w:val="0"/>
            <w:vAlign w:val="center"/>
          </w:tcPr>
          <w:p>
            <w:pPr>
              <w:keepNext w:val="0"/>
              <w:keepLines w:val="0"/>
              <w:pageBreakBefore w:val="0"/>
              <w:kinsoku/>
              <w:wordWrap/>
              <w:overflowPunct/>
              <w:topLinePunct w:val="0"/>
              <w:bidi w:val="0"/>
              <w:spacing w:line="320" w:lineRule="exact"/>
              <w:textAlignment w:val="auto"/>
              <w:rPr>
                <w:rFonts w:hint="eastAsia" w:ascii="宋体" w:hAnsi="宋体" w:eastAsia="宋体" w:cs="宋体"/>
                <w:sz w:val="21"/>
                <w:szCs w:val="21"/>
                <w:highlight w:val="none"/>
              </w:rPr>
            </w:pPr>
          </w:p>
        </w:tc>
        <w:tc>
          <w:tcPr>
            <w:tcW w:w="810" w:type="dxa"/>
            <w:shd w:val="clear" w:color="auto" w:fill="FFFFFF" w:themeFill="background1"/>
            <w:noWrap w:val="0"/>
            <w:vAlign w:val="center"/>
          </w:tcPr>
          <w:p>
            <w:pPr>
              <w:keepNext w:val="0"/>
              <w:keepLines w:val="0"/>
              <w:pageBreakBefore w:val="0"/>
              <w:kinsoku/>
              <w:wordWrap/>
              <w:overflowPunct/>
              <w:topLinePunct w:val="0"/>
              <w:bidi w:val="0"/>
              <w:spacing w:line="320" w:lineRule="exact"/>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9</w:t>
            </w:r>
            <w:r>
              <w:rPr>
                <w:rFonts w:hint="eastAsia" w:ascii="宋体" w:hAnsi="宋体" w:eastAsia="宋体" w:cs="宋体"/>
                <w:sz w:val="21"/>
                <w:szCs w:val="21"/>
                <w:highlight w:val="none"/>
              </w:rPr>
              <w:t>0</w:t>
            </w:r>
          </w:p>
        </w:tc>
      </w:tr>
    </w:tbl>
    <w:p>
      <w:pPr>
        <w:pStyle w:val="17"/>
        <w:tabs>
          <w:tab w:val="left" w:pos="630"/>
        </w:tabs>
        <w:spacing w:line="400" w:lineRule="exact"/>
        <w:ind w:firstLine="422" w:firstLineChars="200"/>
        <w:rPr>
          <w:rFonts w:hint="eastAsia" w:ascii="宋体" w:hAnsi="宋体" w:eastAsia="宋体" w:cs="宋体"/>
          <w:b/>
          <w:bCs/>
          <w:szCs w:val="21"/>
          <w:highlight w:val="none"/>
        </w:rPr>
      </w:pPr>
      <w:r>
        <w:rPr>
          <w:rFonts w:hint="eastAsia" w:ascii="宋体" w:hAnsi="宋体" w:eastAsia="宋体" w:cs="宋体"/>
          <w:b/>
          <w:bCs/>
          <w:szCs w:val="21"/>
          <w:highlight w:val="none"/>
        </w:rPr>
        <w:t>注：</w:t>
      </w:r>
      <w:r>
        <w:rPr>
          <w:rFonts w:hint="eastAsia" w:ascii="宋体" w:hAnsi="宋体" w:eastAsia="宋体" w:cs="宋体"/>
          <w:b/>
          <w:szCs w:val="21"/>
          <w:highlight w:val="none"/>
        </w:rPr>
        <w:t>投标人须将上述评分所需证明资料加盖投标人公章放入投标文件中，未提供不得分。存在弄虚作假的后果自负。若上述涉及内容，附件格式未提供，请自行设计格式。</w:t>
      </w:r>
    </w:p>
    <w:p>
      <w:pPr>
        <w:adjustRightInd w:val="0"/>
        <w:snapToGrid w:val="0"/>
        <w:spacing w:line="420" w:lineRule="exact"/>
        <w:ind w:firstLine="422" w:firstLineChars="200"/>
        <w:rPr>
          <w:rFonts w:hint="eastAsia" w:ascii="宋体" w:hAnsi="宋体" w:eastAsia="宋体" w:cs="宋体"/>
          <w:b/>
          <w:color w:val="00B050"/>
          <w:szCs w:val="21"/>
          <w:highlight w:val="none"/>
        </w:rPr>
      </w:pPr>
      <w:r>
        <w:rPr>
          <w:rFonts w:hint="eastAsia" w:ascii="宋体" w:hAnsi="宋体" w:eastAsia="宋体" w:cs="宋体"/>
          <w:b/>
          <w:szCs w:val="21"/>
          <w:highlight w:val="none"/>
        </w:rPr>
        <w:t>（二）价格分（满分</w:t>
      </w:r>
      <w:r>
        <w:rPr>
          <w:rFonts w:hint="eastAsia" w:ascii="宋体" w:hAnsi="宋体" w:eastAsia="宋体" w:cs="宋体"/>
          <w:b/>
          <w:szCs w:val="21"/>
          <w:highlight w:val="none"/>
          <w:lang w:val="en-US" w:eastAsia="zh-CN"/>
        </w:rPr>
        <w:t>10</w:t>
      </w:r>
      <w:r>
        <w:rPr>
          <w:rFonts w:hint="eastAsia" w:ascii="宋体" w:hAnsi="宋体" w:eastAsia="宋体" w:cs="宋体"/>
          <w:b/>
          <w:szCs w:val="21"/>
          <w:highlight w:val="none"/>
        </w:rPr>
        <w:t>分）</w:t>
      </w:r>
    </w:p>
    <w:p>
      <w:pPr>
        <w:tabs>
          <w:tab w:val="left" w:pos="0"/>
        </w:tabs>
        <w:adjustRightInd w:val="0"/>
        <w:snapToGrid w:val="0"/>
        <w:spacing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1、投标报价在各阶段评审中未被定为无效响应文件或废标，其投标人的投标报价为有效投标报价。</w:t>
      </w:r>
    </w:p>
    <w:p>
      <w:pPr>
        <w:pStyle w:val="17"/>
        <w:tabs>
          <w:tab w:val="left" w:pos="630"/>
        </w:tabs>
        <w:spacing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价格分采用低价优先法计算，即满足招标文件要求且投标价格最低的投标报价为评标基准价</w:t>
      </w:r>
      <w:r>
        <w:rPr>
          <w:rFonts w:hint="eastAsia" w:ascii="宋体" w:hAnsi="宋体" w:eastAsia="宋体" w:cs="宋体"/>
          <w:kern w:val="0"/>
          <w:szCs w:val="21"/>
          <w:highlight w:val="none"/>
        </w:rPr>
        <w:t>，其价格分为满分。</w:t>
      </w:r>
      <w:r>
        <w:rPr>
          <w:rFonts w:hint="eastAsia" w:ascii="宋体" w:hAnsi="宋体" w:eastAsia="宋体" w:cs="宋体"/>
          <w:szCs w:val="21"/>
          <w:highlight w:val="none"/>
        </w:rPr>
        <w:t>其他投标人的价格分按照下列公式计算：</w:t>
      </w:r>
    </w:p>
    <w:p>
      <w:pPr>
        <w:widowControl/>
        <w:adjustRightInd w:val="0"/>
        <w:snapToGrid w:val="0"/>
        <w:spacing w:line="420" w:lineRule="atLeast"/>
        <w:ind w:firstLine="420" w:firstLineChars="200"/>
        <w:rPr>
          <w:rFonts w:hint="eastAsia" w:ascii="宋体" w:hAnsi="宋体" w:eastAsia="宋体" w:cs="宋体"/>
          <w:color w:val="000000"/>
          <w:szCs w:val="21"/>
          <w:highlight w:val="none"/>
        </w:rPr>
      </w:pPr>
      <w:r>
        <w:rPr>
          <w:rFonts w:hint="eastAsia" w:ascii="宋体" w:hAnsi="宋体" w:eastAsia="宋体" w:cs="宋体"/>
          <w:szCs w:val="21"/>
          <w:highlight w:val="none"/>
        </w:rPr>
        <w:t>价格分=</w:t>
      </w:r>
      <w:r>
        <w:rPr>
          <w:rFonts w:hint="eastAsia" w:ascii="宋体" w:hAnsi="宋体" w:eastAsia="宋体" w:cs="宋体"/>
          <w:color w:val="000000"/>
          <w:kern w:val="0"/>
          <w:szCs w:val="21"/>
          <w:highlight w:val="none"/>
        </w:rPr>
        <w:t>（评标基准价/投标报价）×1</w:t>
      </w:r>
      <w:r>
        <w:rPr>
          <w:rFonts w:hint="eastAsia" w:ascii="宋体" w:hAnsi="宋体" w:eastAsia="宋体" w:cs="宋体"/>
          <w:color w:val="000000"/>
          <w:kern w:val="0"/>
          <w:szCs w:val="21"/>
          <w:highlight w:val="none"/>
          <w:lang w:val="en-US" w:eastAsia="zh-CN"/>
        </w:rPr>
        <w:t>0</w:t>
      </w:r>
      <w:r>
        <w:rPr>
          <w:rFonts w:hint="eastAsia" w:ascii="宋体" w:hAnsi="宋体" w:eastAsia="宋体" w:cs="宋体"/>
          <w:color w:val="000000"/>
          <w:szCs w:val="21"/>
          <w:highlight w:val="none"/>
        </w:rPr>
        <w:t>%×100</w:t>
      </w:r>
      <w:r>
        <w:rPr>
          <w:rFonts w:hint="eastAsia" w:ascii="宋体" w:hAnsi="宋体" w:eastAsia="宋体" w:cs="宋体"/>
          <w:szCs w:val="21"/>
          <w:highlight w:val="none"/>
        </w:rPr>
        <w:t>分</w:t>
      </w:r>
    </w:p>
    <w:p>
      <w:pPr>
        <w:pStyle w:val="17"/>
        <w:tabs>
          <w:tab w:val="left" w:pos="630"/>
        </w:tabs>
        <w:spacing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2、中小企业有关政策：根据财库〔2022〕19号和浙财采监〔2022〕8号等相关规定，在评审时对小型、微型企业的报价给予20%的扣除，用扣除后的价格参加评审；对大中型企业与小微企业组成联合体参与投标或大中型企业向小微企业合理分包的，联合协议或者分包意向协议约定小微企业的合同份额占到合同总金额30%以上的联合体或者大中型企业的报价给予6%的扣除，用扣除后的价格参加评审。符合以上规定，投标文件中提供《中小企业声明函》（见附件）。</w:t>
      </w:r>
    </w:p>
    <w:p>
      <w:pPr>
        <w:pStyle w:val="17"/>
        <w:tabs>
          <w:tab w:val="left" w:pos="630"/>
        </w:tabs>
        <w:spacing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3、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pPr>
        <w:pStyle w:val="17"/>
        <w:tabs>
          <w:tab w:val="left" w:pos="630"/>
        </w:tabs>
        <w:spacing w:line="40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4、根据财库〔2014〕68号的相关规定，在政府采购活动中，监狱企业视同小型、微型企业，享受评审中价格扣除政策。属于享受政府采购支持政策的监狱企业，应满足财库〔2014〕68号文件第一条的规定，并在投标文件中提供监狱企业声明函（见附件）。</w:t>
      </w:r>
    </w:p>
    <w:p>
      <w:pPr>
        <w:pStyle w:val="17"/>
        <w:tabs>
          <w:tab w:val="left" w:pos="630"/>
        </w:tabs>
        <w:spacing w:line="400" w:lineRule="exact"/>
        <w:ind w:firstLine="422" w:firstLineChars="200"/>
        <w:rPr>
          <w:rFonts w:hint="eastAsia" w:ascii="宋体" w:hAnsi="宋体" w:eastAsia="宋体" w:cs="宋体"/>
          <w:b/>
          <w:bCs/>
          <w:szCs w:val="21"/>
          <w:highlight w:val="none"/>
        </w:rPr>
      </w:pPr>
      <w:r>
        <w:rPr>
          <w:rFonts w:hint="eastAsia" w:ascii="宋体" w:hAnsi="宋体" w:eastAsia="宋体" w:cs="宋体"/>
          <w:b/>
          <w:bCs/>
          <w:szCs w:val="21"/>
          <w:highlight w:val="none"/>
        </w:rPr>
        <w:t>5、投标人的投标报价超过采购人设定的最高限价，将作为无效标。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widowControl/>
        <w:adjustRightInd w:val="0"/>
        <w:snapToGrid w:val="0"/>
        <w:spacing w:line="360" w:lineRule="auto"/>
        <w:jc w:val="center"/>
        <w:rPr>
          <w:rFonts w:hint="eastAsia" w:ascii="宋体" w:hAnsi="宋体" w:cs="宋体"/>
          <w:b/>
          <w:sz w:val="36"/>
          <w:szCs w:val="36"/>
          <w:lang w:eastAsia="zh-CN"/>
        </w:rPr>
      </w:pPr>
      <w:r>
        <w:rPr>
          <w:rFonts w:hint="eastAsia" w:ascii="宋体" w:hAnsi="宋体" w:cs="宋体"/>
          <w:b/>
          <w:sz w:val="36"/>
          <w:szCs w:val="36"/>
          <w:lang w:eastAsia="zh-CN"/>
        </w:rPr>
        <w:t>标项一、标项二、标项三均按以上评标办法执行</w:t>
      </w:r>
    </w:p>
    <w:p>
      <w:pPr>
        <w:widowControl/>
        <w:adjustRightInd w:val="0"/>
        <w:snapToGrid w:val="0"/>
        <w:spacing w:line="360" w:lineRule="auto"/>
        <w:jc w:val="center"/>
        <w:rPr>
          <w:rFonts w:hint="eastAsia" w:ascii="宋体" w:hAnsi="宋体" w:eastAsia="宋体" w:cs="宋体"/>
          <w:b/>
          <w:sz w:val="30"/>
          <w:szCs w:val="30"/>
        </w:rPr>
      </w:pPr>
      <w:r>
        <w:rPr>
          <w:rFonts w:hint="eastAsia" w:ascii="宋体" w:hAnsi="宋体" w:eastAsia="宋体" w:cs="宋体"/>
          <w:b/>
          <w:sz w:val="36"/>
          <w:szCs w:val="36"/>
        </w:rPr>
        <w:br w:type="page"/>
      </w:r>
      <w:r>
        <w:rPr>
          <w:rFonts w:hint="eastAsia" w:ascii="宋体" w:hAnsi="宋体" w:eastAsia="宋体" w:cs="宋体"/>
          <w:b/>
          <w:sz w:val="32"/>
          <w:szCs w:val="32"/>
        </w:rPr>
        <w:t>第五章  政府采购合同主要条款</w:t>
      </w:r>
    </w:p>
    <w:p>
      <w:pPr>
        <w:widowControl/>
        <w:spacing w:line="420" w:lineRule="exact"/>
        <w:jc w:val="center"/>
        <w:rPr>
          <w:rFonts w:hint="eastAsia" w:ascii="宋体" w:hAnsi="宋体" w:eastAsia="宋体" w:cs="宋体"/>
          <w:b/>
          <w:bCs/>
          <w:kern w:val="0"/>
          <w:sz w:val="28"/>
          <w:szCs w:val="28"/>
        </w:rPr>
      </w:pPr>
      <w:r>
        <w:rPr>
          <w:rFonts w:hint="eastAsia" w:ascii="宋体" w:hAnsi="宋体" w:eastAsia="宋体" w:cs="宋体"/>
          <w:b/>
          <w:bCs/>
          <w:kern w:val="0"/>
          <w:sz w:val="28"/>
          <w:szCs w:val="28"/>
        </w:rPr>
        <w:t>一、通用条款部分</w:t>
      </w:r>
    </w:p>
    <w:p>
      <w:pPr>
        <w:widowControl/>
        <w:spacing w:line="420" w:lineRule="exact"/>
        <w:jc w:val="left"/>
        <w:rPr>
          <w:rFonts w:hint="eastAsia" w:ascii="宋体" w:hAnsi="宋体" w:eastAsia="宋体" w:cs="宋体"/>
          <w:kern w:val="0"/>
          <w:szCs w:val="21"/>
          <w:highlight w:val="none"/>
          <w:lang w:eastAsia="zh-CN"/>
        </w:rPr>
      </w:pPr>
      <w:r>
        <w:rPr>
          <w:rFonts w:hint="eastAsia" w:ascii="宋体" w:hAnsi="宋体" w:eastAsia="宋体" w:cs="宋体"/>
          <w:kern w:val="0"/>
          <w:szCs w:val="21"/>
        </w:rPr>
        <w:t>招标编号：</w:t>
      </w:r>
      <w:r>
        <w:rPr>
          <w:rFonts w:hint="eastAsia" w:ascii="宋体" w:hAnsi="宋体" w:eastAsia="宋体" w:cs="宋体"/>
          <w:color w:val="000000"/>
          <w:szCs w:val="21"/>
          <w:lang w:eastAsia="zh-CN"/>
        </w:rPr>
        <w:t>ZJZM-2022-77</w:t>
      </w:r>
    </w:p>
    <w:p>
      <w:pPr>
        <w:widowControl/>
        <w:spacing w:line="420" w:lineRule="exact"/>
        <w:jc w:val="left"/>
        <w:rPr>
          <w:rFonts w:hint="eastAsia" w:ascii="宋体" w:hAnsi="宋体" w:eastAsia="宋体" w:cs="宋体"/>
          <w:kern w:val="0"/>
          <w:szCs w:val="21"/>
          <w:highlight w:val="none"/>
          <w:lang w:eastAsia="zh-CN"/>
        </w:rPr>
      </w:pPr>
      <w:r>
        <w:rPr>
          <w:rFonts w:hint="eastAsia" w:ascii="宋体" w:hAnsi="宋体" w:eastAsia="宋体" w:cs="宋体"/>
          <w:kern w:val="0"/>
          <w:szCs w:val="21"/>
          <w:highlight w:val="none"/>
        </w:rPr>
        <w:t>政府采购计划（预算）确认号：</w:t>
      </w:r>
      <w:r>
        <w:rPr>
          <w:rFonts w:hint="eastAsia" w:ascii="宋体" w:hAnsi="宋体" w:eastAsia="宋体" w:cs="宋体"/>
          <w:color w:val="000000"/>
          <w:szCs w:val="21"/>
          <w:highlight w:val="none"/>
        </w:rPr>
        <w:t>嘉兴市财政局</w:t>
      </w:r>
      <w:r>
        <w:rPr>
          <w:rFonts w:hint="eastAsia" w:ascii="宋体" w:hAnsi="宋体" w:eastAsia="宋体" w:cs="宋体"/>
          <w:color w:val="000000"/>
          <w:szCs w:val="21"/>
          <w:highlight w:val="none"/>
          <w:lang w:eastAsia="zh-CN"/>
        </w:rPr>
        <w:t>临[2022]11930号</w:t>
      </w:r>
    </w:p>
    <w:p>
      <w:pPr>
        <w:widowControl/>
        <w:spacing w:line="420" w:lineRule="exact"/>
        <w:jc w:val="left"/>
        <w:rPr>
          <w:rFonts w:hint="eastAsia" w:ascii="宋体" w:hAnsi="宋体" w:eastAsia="宋体" w:cs="宋体"/>
          <w:kern w:val="0"/>
          <w:szCs w:val="21"/>
          <w:highlight w:val="none"/>
          <w:lang w:eastAsia="zh-CN"/>
        </w:rPr>
      </w:pPr>
      <w:r>
        <w:rPr>
          <w:rFonts w:hint="eastAsia" w:ascii="宋体" w:hAnsi="宋体" w:eastAsia="宋体" w:cs="宋体"/>
          <w:kern w:val="0"/>
          <w:szCs w:val="21"/>
          <w:highlight w:val="none"/>
        </w:rPr>
        <w:t>采购人（以下称甲方）：</w:t>
      </w:r>
    </w:p>
    <w:p>
      <w:pPr>
        <w:widowControl/>
        <w:spacing w:line="420" w:lineRule="exact"/>
        <w:jc w:val="left"/>
        <w:rPr>
          <w:rFonts w:hint="eastAsia" w:ascii="宋体" w:hAnsi="宋体" w:eastAsia="宋体" w:cs="宋体"/>
          <w:kern w:val="0"/>
          <w:szCs w:val="21"/>
          <w:highlight w:val="none"/>
        </w:rPr>
      </w:pPr>
      <w:r>
        <w:rPr>
          <w:rFonts w:hint="eastAsia" w:ascii="宋体" w:hAnsi="宋体" w:eastAsia="宋体" w:cs="宋体"/>
          <w:kern w:val="0"/>
          <w:szCs w:val="21"/>
          <w:highlight w:val="none"/>
        </w:rPr>
        <w:t>供应商（以下称乙方）：</w:t>
      </w:r>
    </w:p>
    <w:p>
      <w:pPr>
        <w:widowControl/>
        <w:spacing w:line="420" w:lineRule="exact"/>
        <w:jc w:val="left"/>
        <w:rPr>
          <w:rFonts w:hint="eastAsia" w:ascii="宋体" w:hAnsi="宋体" w:eastAsia="宋体" w:cs="宋体"/>
          <w:kern w:val="0"/>
          <w:szCs w:val="21"/>
          <w:highlight w:val="none"/>
        </w:rPr>
      </w:pPr>
      <w:r>
        <w:rPr>
          <w:rFonts w:hint="eastAsia" w:ascii="宋体" w:hAnsi="宋体" w:eastAsia="宋体" w:cs="宋体"/>
          <w:kern w:val="0"/>
          <w:szCs w:val="21"/>
          <w:highlight w:val="none"/>
        </w:rPr>
        <w:t>采购代理机构：浙江中明工程咨询有限公司</w:t>
      </w:r>
    </w:p>
    <w:p>
      <w:pPr>
        <w:widowControl/>
        <w:spacing w:line="420" w:lineRule="exact"/>
        <w:jc w:val="left"/>
        <w:rPr>
          <w:rFonts w:hint="eastAsia" w:ascii="宋体" w:hAnsi="宋体" w:eastAsia="宋体" w:cs="宋体"/>
          <w:kern w:val="0"/>
          <w:szCs w:val="21"/>
          <w:highlight w:val="none"/>
        </w:rPr>
      </w:pPr>
      <w:r>
        <w:rPr>
          <w:rFonts w:hint="eastAsia" w:ascii="宋体" w:hAnsi="宋体" w:eastAsia="宋体" w:cs="宋体"/>
          <w:kern w:val="0"/>
          <w:szCs w:val="21"/>
          <w:highlight w:val="none"/>
        </w:rPr>
        <w:t>采购方式：</w:t>
      </w:r>
      <w:r>
        <w:rPr>
          <w:rFonts w:hint="eastAsia" w:ascii="宋体" w:hAnsi="宋体" w:eastAsia="宋体" w:cs="宋体"/>
          <w:szCs w:val="21"/>
          <w:highlight w:val="none"/>
        </w:rPr>
        <w:t>竞争性磋商</w:t>
      </w:r>
    </w:p>
    <w:p>
      <w:pPr>
        <w:widowControl/>
        <w:spacing w:line="420" w:lineRule="exact"/>
        <w:ind w:firstLine="420" w:firstLineChars="200"/>
        <w:jc w:val="left"/>
        <w:rPr>
          <w:rFonts w:hint="eastAsia" w:ascii="宋体" w:hAnsi="宋体" w:eastAsia="宋体" w:cs="宋体"/>
          <w:kern w:val="0"/>
          <w:szCs w:val="21"/>
        </w:rPr>
      </w:pPr>
      <w:r>
        <w:rPr>
          <w:rFonts w:hint="eastAsia" w:ascii="宋体" w:hAnsi="宋体" w:eastAsia="宋体" w:cs="宋体"/>
          <w:kern w:val="0"/>
          <w:szCs w:val="21"/>
        </w:rPr>
        <w:t>根据《中华人民共和国政府采购法》、《中华人民共和国民法典》等法律法规的规定，甲乙双方按照</w:t>
      </w:r>
      <w:r>
        <w:rPr>
          <w:rFonts w:hint="eastAsia" w:ascii="宋体" w:hAnsi="宋体" w:eastAsia="宋体" w:cs="宋体"/>
          <w:kern w:val="0"/>
          <w:szCs w:val="21"/>
          <w:u w:val="single"/>
          <w:lang w:eastAsia="zh-CN"/>
        </w:rPr>
        <w:t>第三次全国土壤普查嘉兴市表层土壤调查与采样项目</w:t>
      </w:r>
      <w:r>
        <w:rPr>
          <w:rFonts w:hint="eastAsia" w:ascii="宋体" w:hAnsi="宋体" w:eastAsia="宋体" w:cs="宋体"/>
          <w:b/>
          <w:bCs/>
          <w:kern w:val="0"/>
          <w:szCs w:val="21"/>
          <w:u w:val="single"/>
          <w:lang w:eastAsia="zh-CN"/>
        </w:rPr>
        <w:t>（标项</w:t>
      </w:r>
      <w:r>
        <w:rPr>
          <w:rFonts w:hint="eastAsia" w:ascii="宋体" w:hAnsi="宋体" w:eastAsia="宋体" w:cs="宋体"/>
          <w:b/>
          <w:bCs/>
          <w:kern w:val="0"/>
          <w:szCs w:val="21"/>
          <w:u w:val="single"/>
          <w:lang w:val="en-US" w:eastAsia="zh-CN"/>
        </w:rPr>
        <w:t xml:space="preserve">   </w:t>
      </w:r>
      <w:r>
        <w:rPr>
          <w:rFonts w:hint="eastAsia" w:ascii="宋体" w:hAnsi="宋体" w:eastAsia="宋体" w:cs="宋体"/>
          <w:b/>
          <w:bCs/>
          <w:kern w:val="0"/>
          <w:szCs w:val="21"/>
          <w:u w:val="single"/>
          <w:lang w:eastAsia="zh-CN"/>
        </w:rPr>
        <w:t>）</w:t>
      </w:r>
      <w:r>
        <w:rPr>
          <w:rFonts w:hint="eastAsia" w:ascii="宋体" w:hAnsi="宋体" w:eastAsia="宋体" w:cs="宋体"/>
          <w:kern w:val="0"/>
          <w:szCs w:val="21"/>
        </w:rPr>
        <w:t>采购结果签订本合同。</w:t>
      </w:r>
    </w:p>
    <w:p>
      <w:pPr>
        <w:widowControl/>
        <w:spacing w:line="420" w:lineRule="exact"/>
        <w:ind w:firstLine="422" w:firstLineChars="200"/>
        <w:jc w:val="left"/>
        <w:rPr>
          <w:rFonts w:hint="eastAsia" w:ascii="宋体" w:hAnsi="宋体" w:eastAsia="宋体" w:cs="宋体"/>
          <w:b/>
          <w:bCs/>
          <w:kern w:val="0"/>
          <w:szCs w:val="21"/>
        </w:rPr>
      </w:pPr>
      <w:r>
        <w:rPr>
          <w:rFonts w:hint="eastAsia" w:ascii="宋体" w:hAnsi="宋体" w:eastAsia="宋体" w:cs="宋体"/>
          <w:b/>
          <w:bCs/>
          <w:kern w:val="0"/>
          <w:szCs w:val="21"/>
        </w:rPr>
        <w:t>第一条 合同组成</w:t>
      </w:r>
    </w:p>
    <w:p>
      <w:pPr>
        <w:widowControl/>
        <w:spacing w:line="420" w:lineRule="exact"/>
        <w:ind w:firstLine="420" w:firstLineChars="200"/>
        <w:jc w:val="left"/>
        <w:rPr>
          <w:rFonts w:hint="eastAsia" w:ascii="宋体" w:hAnsi="宋体" w:eastAsia="宋体" w:cs="宋体"/>
          <w:kern w:val="0"/>
          <w:szCs w:val="21"/>
        </w:rPr>
      </w:pPr>
      <w:r>
        <w:rPr>
          <w:rFonts w:hint="eastAsia" w:ascii="宋体" w:hAnsi="宋体" w:eastAsia="宋体" w:cs="宋体"/>
          <w:kern w:val="0"/>
          <w:szCs w:val="21"/>
        </w:rPr>
        <w:t>本次政府采购活动的相关文件为本合同的组成部分，这些文件包括但不限于：</w:t>
      </w:r>
    </w:p>
    <w:p>
      <w:pPr>
        <w:widowControl/>
        <w:spacing w:line="420" w:lineRule="exact"/>
        <w:ind w:firstLine="420" w:firstLineChars="200"/>
        <w:jc w:val="left"/>
        <w:rPr>
          <w:rFonts w:hint="eastAsia" w:ascii="宋体" w:hAnsi="宋体" w:eastAsia="宋体" w:cs="宋体"/>
          <w:kern w:val="0"/>
          <w:szCs w:val="21"/>
        </w:rPr>
      </w:pPr>
      <w:r>
        <w:rPr>
          <w:rFonts w:hint="eastAsia" w:ascii="宋体" w:hAnsi="宋体" w:eastAsia="宋体" w:cs="宋体"/>
          <w:kern w:val="0"/>
          <w:szCs w:val="21"/>
        </w:rPr>
        <w:t>（1）本合同文本；</w:t>
      </w:r>
    </w:p>
    <w:p>
      <w:pPr>
        <w:widowControl/>
        <w:spacing w:line="420" w:lineRule="exact"/>
        <w:ind w:firstLine="420" w:firstLineChars="200"/>
        <w:jc w:val="left"/>
        <w:rPr>
          <w:rFonts w:hint="eastAsia" w:ascii="宋体" w:hAnsi="宋体" w:eastAsia="宋体" w:cs="宋体"/>
          <w:kern w:val="0"/>
          <w:szCs w:val="21"/>
        </w:rPr>
      </w:pPr>
      <w:r>
        <w:rPr>
          <w:rFonts w:hint="eastAsia" w:ascii="宋体" w:hAnsi="宋体" w:eastAsia="宋体" w:cs="宋体"/>
          <w:kern w:val="0"/>
          <w:szCs w:val="21"/>
        </w:rPr>
        <w:t>（2）采购文件与采购响应文件；</w:t>
      </w:r>
    </w:p>
    <w:p>
      <w:pPr>
        <w:widowControl/>
        <w:spacing w:line="420" w:lineRule="exact"/>
        <w:ind w:firstLine="420" w:firstLineChars="200"/>
        <w:jc w:val="left"/>
        <w:rPr>
          <w:rFonts w:hint="eastAsia" w:ascii="宋体" w:hAnsi="宋体" w:eastAsia="宋体" w:cs="宋体"/>
          <w:kern w:val="0"/>
          <w:szCs w:val="21"/>
        </w:rPr>
      </w:pPr>
      <w:r>
        <w:rPr>
          <w:rFonts w:hint="eastAsia" w:ascii="宋体" w:hAnsi="宋体" w:eastAsia="宋体" w:cs="宋体"/>
          <w:kern w:val="0"/>
          <w:szCs w:val="21"/>
        </w:rPr>
        <w:t>（3）中标或成交通知书；</w:t>
      </w:r>
    </w:p>
    <w:p>
      <w:pPr>
        <w:widowControl/>
        <w:spacing w:line="420" w:lineRule="exact"/>
        <w:ind w:firstLine="420" w:firstLineChars="200"/>
        <w:jc w:val="left"/>
        <w:rPr>
          <w:rFonts w:hint="eastAsia" w:ascii="宋体" w:hAnsi="宋体" w:eastAsia="宋体" w:cs="宋体"/>
          <w:kern w:val="0"/>
          <w:szCs w:val="21"/>
        </w:rPr>
      </w:pPr>
      <w:r>
        <w:rPr>
          <w:rFonts w:hint="eastAsia" w:ascii="宋体" w:hAnsi="宋体" w:eastAsia="宋体" w:cs="宋体"/>
          <w:kern w:val="0"/>
          <w:szCs w:val="21"/>
        </w:rPr>
        <w:t>组成本合同的所有文件必须为书面形式。</w:t>
      </w:r>
    </w:p>
    <w:p>
      <w:pPr>
        <w:widowControl/>
        <w:spacing w:line="420" w:lineRule="exact"/>
        <w:ind w:firstLine="422" w:firstLineChars="200"/>
        <w:jc w:val="left"/>
        <w:rPr>
          <w:rFonts w:hint="eastAsia" w:ascii="宋体" w:hAnsi="宋体" w:eastAsia="宋体" w:cs="宋体"/>
          <w:b/>
          <w:bCs/>
          <w:kern w:val="0"/>
          <w:szCs w:val="21"/>
        </w:rPr>
      </w:pPr>
      <w:r>
        <w:rPr>
          <w:rFonts w:hint="eastAsia" w:ascii="宋体" w:hAnsi="宋体" w:eastAsia="宋体" w:cs="宋体"/>
          <w:b/>
          <w:bCs/>
          <w:kern w:val="0"/>
          <w:szCs w:val="21"/>
        </w:rPr>
        <w:t>第二条 合同标的与相关属性</w:t>
      </w:r>
    </w:p>
    <w:p>
      <w:pPr>
        <w:widowControl/>
        <w:spacing w:line="420" w:lineRule="exact"/>
        <w:ind w:firstLine="420" w:firstLineChars="200"/>
        <w:jc w:val="left"/>
        <w:rPr>
          <w:rFonts w:hint="eastAsia" w:ascii="宋体" w:hAnsi="宋体" w:eastAsia="宋体" w:cs="宋体"/>
          <w:kern w:val="0"/>
          <w:szCs w:val="21"/>
        </w:rPr>
      </w:pPr>
      <w:r>
        <w:rPr>
          <w:rFonts w:hint="eastAsia" w:ascii="宋体" w:hAnsi="宋体" w:eastAsia="宋体" w:cs="宋体"/>
          <w:kern w:val="0"/>
          <w:szCs w:val="21"/>
        </w:rPr>
        <w:t>本次采购的是</w:t>
      </w:r>
      <w:r>
        <w:rPr>
          <w:rFonts w:hint="eastAsia" w:ascii="宋体" w:hAnsi="宋体" w:eastAsia="宋体" w:cs="宋体"/>
          <w:kern w:val="0"/>
          <w:szCs w:val="21"/>
          <w:u w:val="single"/>
          <w:lang w:eastAsia="zh-CN"/>
        </w:rPr>
        <w:t>第三次全国土壤普查嘉兴市表层土壤调查与采样项目</w:t>
      </w:r>
      <w:r>
        <w:rPr>
          <w:rFonts w:hint="eastAsia" w:ascii="宋体" w:hAnsi="宋体" w:eastAsia="宋体" w:cs="宋体"/>
          <w:b/>
          <w:bCs/>
          <w:kern w:val="0"/>
          <w:szCs w:val="21"/>
          <w:u w:val="single"/>
          <w:lang w:eastAsia="zh-CN"/>
        </w:rPr>
        <w:t>（标项</w:t>
      </w:r>
      <w:r>
        <w:rPr>
          <w:rFonts w:hint="eastAsia" w:ascii="宋体" w:hAnsi="宋体" w:eastAsia="宋体" w:cs="宋体"/>
          <w:b/>
          <w:bCs/>
          <w:kern w:val="0"/>
          <w:szCs w:val="21"/>
          <w:u w:val="single"/>
          <w:lang w:val="en-US" w:eastAsia="zh-CN"/>
        </w:rPr>
        <w:t xml:space="preserve">   </w:t>
      </w:r>
      <w:r>
        <w:rPr>
          <w:rFonts w:hint="eastAsia" w:ascii="宋体" w:hAnsi="宋体" w:eastAsia="宋体" w:cs="宋体"/>
          <w:b/>
          <w:bCs/>
          <w:kern w:val="0"/>
          <w:szCs w:val="21"/>
          <w:u w:val="single"/>
          <w:lang w:eastAsia="zh-CN"/>
        </w:rPr>
        <w:t>）</w:t>
      </w:r>
      <w:r>
        <w:rPr>
          <w:rFonts w:hint="eastAsia" w:ascii="宋体" w:hAnsi="宋体" w:eastAsia="宋体" w:cs="宋体"/>
          <w:kern w:val="0"/>
          <w:szCs w:val="21"/>
        </w:rPr>
        <w:t>。</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2" w:firstLineChars="200"/>
        <w:jc w:val="left"/>
        <w:rPr>
          <w:rFonts w:hint="eastAsia" w:ascii="宋体" w:hAnsi="宋体" w:eastAsia="宋体" w:cs="宋体"/>
          <w:b/>
          <w:kern w:val="0"/>
          <w:szCs w:val="21"/>
        </w:rPr>
      </w:pPr>
      <w:r>
        <w:rPr>
          <w:rFonts w:hint="eastAsia" w:ascii="宋体" w:hAnsi="宋体" w:eastAsia="宋体" w:cs="宋体"/>
          <w:b/>
          <w:kern w:val="0"/>
          <w:szCs w:val="21"/>
        </w:rPr>
        <w:t>第三条 合同价款</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0" w:firstLineChars="200"/>
        <w:jc w:val="left"/>
        <w:rPr>
          <w:rFonts w:hint="eastAsia" w:ascii="宋体" w:hAnsi="宋体" w:eastAsia="宋体" w:cs="宋体"/>
          <w:kern w:val="0"/>
          <w:szCs w:val="21"/>
        </w:rPr>
      </w:pPr>
      <w:r>
        <w:rPr>
          <w:rFonts w:hint="eastAsia" w:ascii="宋体" w:hAnsi="宋体" w:eastAsia="宋体" w:cs="宋体"/>
          <w:kern w:val="0"/>
          <w:szCs w:val="21"/>
        </w:rPr>
        <w:t>1、本合同项下</w:t>
      </w:r>
      <w:r>
        <w:rPr>
          <w:rFonts w:hint="eastAsia" w:ascii="宋体" w:hAnsi="宋体" w:eastAsia="宋体" w:cs="宋体"/>
          <w:kern w:val="0"/>
          <w:szCs w:val="21"/>
          <w:lang w:eastAsia="zh-CN"/>
        </w:rPr>
        <w:t>单价</w:t>
      </w:r>
      <w:r>
        <w:rPr>
          <w:rFonts w:hint="eastAsia" w:ascii="宋体" w:hAnsi="宋体" w:eastAsia="宋体" w:cs="宋体"/>
          <w:kern w:val="0"/>
          <w:szCs w:val="21"/>
        </w:rPr>
        <w:t>为（大写）</w:t>
      </w:r>
      <w:r>
        <w:rPr>
          <w:rFonts w:hint="eastAsia" w:ascii="宋体" w:hAnsi="宋体" w:eastAsia="宋体" w:cs="宋体"/>
          <w:kern w:val="0"/>
          <w:szCs w:val="21"/>
          <w:u w:val="single"/>
        </w:rPr>
        <w:t xml:space="preserve">              </w:t>
      </w:r>
      <w:r>
        <w:rPr>
          <w:rFonts w:hint="eastAsia" w:ascii="宋体" w:hAnsi="宋体" w:eastAsia="宋体" w:cs="宋体"/>
          <w:kern w:val="0"/>
          <w:szCs w:val="21"/>
        </w:rPr>
        <w:t>人民币，</w:t>
      </w:r>
      <w:r>
        <w:rPr>
          <w:rFonts w:hint="eastAsia" w:ascii="宋体" w:hAnsi="宋体" w:eastAsia="宋体" w:cs="宋体"/>
          <w:kern w:val="0"/>
          <w:szCs w:val="21"/>
          <w:lang w:eastAsia="zh-CN"/>
        </w:rPr>
        <w:t>按实结算</w:t>
      </w:r>
      <w:r>
        <w:rPr>
          <w:rFonts w:hint="eastAsia" w:ascii="宋体" w:hAnsi="宋体" w:eastAsia="宋体" w:cs="宋体"/>
          <w:kern w:val="0"/>
          <w:szCs w:val="21"/>
        </w:rPr>
        <w:t>。</w:t>
      </w:r>
    </w:p>
    <w:p>
      <w:pPr>
        <w:snapToGrid w:val="0"/>
        <w:spacing w:line="420" w:lineRule="exact"/>
        <w:ind w:firstLine="420" w:firstLineChars="200"/>
        <w:jc w:val="left"/>
        <w:rPr>
          <w:rFonts w:hint="eastAsia" w:ascii="宋体" w:hAnsi="宋体" w:eastAsia="宋体" w:cs="宋体"/>
          <w:kern w:val="0"/>
          <w:szCs w:val="21"/>
        </w:rPr>
      </w:pPr>
      <w:r>
        <w:rPr>
          <w:rFonts w:hint="eastAsia" w:ascii="宋体" w:hAnsi="宋体" w:eastAsia="宋体" w:cs="宋体"/>
          <w:kern w:val="0"/>
          <w:szCs w:val="21"/>
        </w:rPr>
        <w:t>2、本合同价款含所有费用。(包括提供本项目服务工作所需的设备、人员工资、奖金、加班费、社会保险、管理费用、税费、利润、完成合同所需的一切本身和不可或缺的所有工作开支、政策性文件规定及合同包含的所有风险、责任等各项全部费用)</w:t>
      </w:r>
    </w:p>
    <w:p>
      <w:pPr>
        <w:pStyle w:val="56"/>
        <w:widowControl/>
        <w:shd w:val="clear" w:color="auto" w:fill="FDFDFD"/>
        <w:spacing w:line="400" w:lineRule="exact"/>
        <w:ind w:firstLine="420" w:firstLineChars="200"/>
        <w:jc w:val="lef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3、本合同付款方式为：</w:t>
      </w:r>
      <w:r>
        <w:rPr>
          <w:rFonts w:hint="eastAsia" w:ascii="宋体" w:hAnsi="宋体" w:eastAsia="宋体" w:cs="宋体"/>
          <w:color w:val="auto"/>
          <w:kern w:val="0"/>
          <w:sz w:val="21"/>
          <w:szCs w:val="21"/>
          <w:u w:val="single"/>
        </w:rPr>
        <w:t xml:space="preserve">                                              。</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2" w:firstLineChars="200"/>
        <w:jc w:val="left"/>
        <w:rPr>
          <w:rFonts w:hint="eastAsia" w:ascii="宋体" w:hAnsi="宋体" w:eastAsia="宋体" w:cs="宋体"/>
          <w:b/>
          <w:kern w:val="0"/>
          <w:szCs w:val="21"/>
        </w:rPr>
      </w:pPr>
      <w:r>
        <w:rPr>
          <w:rFonts w:hint="eastAsia" w:ascii="宋体" w:hAnsi="宋体" w:eastAsia="宋体" w:cs="宋体"/>
          <w:b/>
          <w:kern w:val="0"/>
          <w:szCs w:val="21"/>
        </w:rPr>
        <w:t>第四条 履约保证金</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0" w:firstLineChars="200"/>
        <w:jc w:val="left"/>
        <w:rPr>
          <w:rFonts w:hint="eastAsia" w:ascii="宋体" w:hAnsi="宋体" w:eastAsia="宋体" w:cs="宋体"/>
          <w:szCs w:val="21"/>
        </w:rPr>
      </w:pPr>
      <w:r>
        <w:rPr>
          <w:rFonts w:hint="eastAsia" w:ascii="宋体" w:hAnsi="宋体" w:eastAsia="宋体" w:cs="宋体"/>
          <w:szCs w:val="21"/>
        </w:rPr>
        <w:t>本项目不设置履约保证金。</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2" w:firstLineChars="200"/>
        <w:jc w:val="left"/>
        <w:rPr>
          <w:rFonts w:hint="eastAsia" w:ascii="宋体" w:hAnsi="宋体" w:eastAsia="宋体" w:cs="宋体"/>
          <w:b/>
          <w:kern w:val="0"/>
          <w:szCs w:val="21"/>
        </w:rPr>
      </w:pPr>
      <w:r>
        <w:rPr>
          <w:rFonts w:hint="eastAsia" w:ascii="宋体" w:hAnsi="宋体" w:eastAsia="宋体" w:cs="宋体"/>
          <w:b/>
          <w:kern w:val="0"/>
          <w:szCs w:val="21"/>
        </w:rPr>
        <w:t>第五条 合同的变更和终止</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0" w:firstLineChars="200"/>
        <w:jc w:val="left"/>
        <w:rPr>
          <w:rFonts w:hint="eastAsia" w:ascii="宋体" w:hAnsi="宋体" w:eastAsia="宋体" w:cs="宋体"/>
          <w:kern w:val="0"/>
          <w:szCs w:val="21"/>
        </w:rPr>
      </w:pPr>
      <w:r>
        <w:rPr>
          <w:rFonts w:hint="eastAsia" w:ascii="宋体" w:hAnsi="宋体" w:eastAsia="宋体" w:cs="宋体"/>
          <w:kern w:val="0"/>
          <w:szCs w:val="21"/>
        </w:rPr>
        <w:t>除《政府采购法》第49条、第50条第二款规定的情形外，本合同一经签订，甲乙双方不得擅自终止合同或对合同实质性条款进行变更。确有特殊情况的，须经同级财政部门备案同意。</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2" w:firstLineChars="200"/>
        <w:jc w:val="left"/>
        <w:rPr>
          <w:rFonts w:hint="eastAsia" w:ascii="宋体" w:hAnsi="宋体" w:eastAsia="宋体" w:cs="宋体"/>
          <w:b/>
          <w:kern w:val="0"/>
          <w:szCs w:val="21"/>
        </w:rPr>
      </w:pPr>
      <w:r>
        <w:rPr>
          <w:rFonts w:hint="eastAsia" w:ascii="宋体" w:hAnsi="宋体" w:eastAsia="宋体" w:cs="宋体"/>
          <w:b/>
          <w:kern w:val="0"/>
          <w:szCs w:val="21"/>
        </w:rPr>
        <w:t>第六条 合同的转让与分包</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0" w:firstLineChars="200"/>
        <w:jc w:val="left"/>
        <w:rPr>
          <w:rFonts w:hint="eastAsia" w:ascii="宋体" w:hAnsi="宋体" w:eastAsia="宋体" w:cs="宋体"/>
          <w:kern w:val="0"/>
          <w:szCs w:val="21"/>
        </w:rPr>
      </w:pPr>
      <w:r>
        <w:rPr>
          <w:rFonts w:hint="eastAsia" w:ascii="宋体" w:hAnsi="宋体" w:eastAsia="宋体" w:cs="宋体"/>
          <w:kern w:val="0"/>
          <w:szCs w:val="21"/>
        </w:rPr>
        <w:t>乙方不得擅自部分或全部转让其应履行的合同义务。乙方分包的，应事先征得甲方书面同意。</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2" w:firstLineChars="200"/>
        <w:jc w:val="left"/>
        <w:rPr>
          <w:rFonts w:hint="eastAsia" w:ascii="宋体" w:hAnsi="宋体" w:eastAsia="宋体" w:cs="宋体"/>
          <w:b/>
          <w:kern w:val="0"/>
          <w:szCs w:val="21"/>
        </w:rPr>
      </w:pPr>
      <w:r>
        <w:rPr>
          <w:rFonts w:hint="eastAsia" w:ascii="宋体" w:hAnsi="宋体" w:eastAsia="宋体" w:cs="宋体"/>
          <w:b/>
          <w:kern w:val="0"/>
          <w:szCs w:val="21"/>
        </w:rPr>
        <w:t>第七条 争议的解决</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0" w:firstLineChars="200"/>
        <w:jc w:val="left"/>
        <w:rPr>
          <w:rFonts w:hint="eastAsia" w:ascii="宋体" w:hAnsi="宋体" w:eastAsia="宋体" w:cs="宋体"/>
          <w:kern w:val="0"/>
          <w:szCs w:val="21"/>
        </w:rPr>
      </w:pPr>
      <w:bookmarkStart w:id="63" w:name="OLE_LINK3"/>
      <w:r>
        <w:rPr>
          <w:rFonts w:hint="eastAsia" w:ascii="宋体" w:hAnsi="宋体" w:eastAsia="宋体" w:cs="宋体"/>
          <w:kern w:val="0"/>
          <w:szCs w:val="21"/>
        </w:rPr>
        <w:t>1、因履行本合同引起的或与本合同有关的争议，甲、乙双方应首先通过友好协商解决，如果协商不能解决争议，则采取以下第</w:t>
      </w:r>
      <w:r>
        <w:rPr>
          <w:rFonts w:hint="eastAsia" w:ascii="宋体" w:hAnsi="宋体" w:eastAsia="宋体" w:cs="宋体"/>
          <w:kern w:val="0"/>
          <w:szCs w:val="21"/>
          <w:u w:val="single"/>
        </w:rPr>
        <w:t xml:space="preserve">  （1）  </w:t>
      </w:r>
      <w:r>
        <w:rPr>
          <w:rFonts w:hint="eastAsia" w:ascii="宋体" w:hAnsi="宋体" w:eastAsia="宋体" w:cs="宋体"/>
          <w:kern w:val="0"/>
          <w:szCs w:val="21"/>
        </w:rPr>
        <w:t>种方式解决争议：</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0" w:firstLineChars="200"/>
        <w:jc w:val="left"/>
        <w:rPr>
          <w:rFonts w:hint="eastAsia" w:ascii="宋体" w:hAnsi="宋体" w:eastAsia="宋体" w:cs="宋体"/>
          <w:kern w:val="0"/>
          <w:szCs w:val="21"/>
        </w:rPr>
      </w:pPr>
      <w:r>
        <w:rPr>
          <w:rFonts w:hint="eastAsia" w:ascii="宋体" w:hAnsi="宋体" w:eastAsia="宋体" w:cs="宋体"/>
          <w:kern w:val="0"/>
          <w:szCs w:val="21"/>
        </w:rPr>
        <w:t>（1）向甲方所在地有管辖权的人民法院提起诉讼；</w:t>
      </w:r>
    </w:p>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0" w:firstLineChars="200"/>
        <w:jc w:val="left"/>
        <w:rPr>
          <w:rFonts w:hint="eastAsia" w:ascii="宋体" w:hAnsi="宋体" w:eastAsia="宋体" w:cs="宋体"/>
          <w:kern w:val="0"/>
          <w:szCs w:val="21"/>
        </w:rPr>
      </w:pPr>
      <w:r>
        <w:rPr>
          <w:rFonts w:hint="eastAsia" w:ascii="宋体" w:hAnsi="宋体" w:eastAsia="宋体" w:cs="宋体"/>
          <w:kern w:val="0"/>
          <w:szCs w:val="21"/>
        </w:rPr>
        <w:t>（2）向</w:t>
      </w:r>
      <w:r>
        <w:rPr>
          <w:rFonts w:hint="eastAsia" w:ascii="宋体" w:hAnsi="宋体" w:eastAsia="宋体" w:cs="宋体"/>
          <w:kern w:val="0"/>
          <w:szCs w:val="21"/>
          <w:u w:val="single"/>
        </w:rPr>
        <w:t xml:space="preserve">  嘉兴 </w:t>
      </w:r>
      <w:r>
        <w:rPr>
          <w:rFonts w:hint="eastAsia" w:ascii="宋体" w:hAnsi="宋体" w:eastAsia="宋体" w:cs="宋体"/>
          <w:kern w:val="0"/>
          <w:szCs w:val="21"/>
        </w:rPr>
        <w:t>仲裁委员申请仲裁。</w:t>
      </w:r>
    </w:p>
    <w:bookmarkEnd w:id="63"/>
    <w:p>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2" w:firstLineChars="200"/>
        <w:jc w:val="left"/>
        <w:rPr>
          <w:rFonts w:hint="eastAsia" w:ascii="宋体" w:hAnsi="宋体" w:eastAsia="宋体" w:cs="宋体"/>
          <w:b/>
          <w:kern w:val="0"/>
          <w:szCs w:val="21"/>
        </w:rPr>
      </w:pPr>
      <w:r>
        <w:rPr>
          <w:rFonts w:hint="eastAsia" w:ascii="宋体" w:hAnsi="宋体" w:eastAsia="宋体" w:cs="宋体"/>
          <w:b/>
          <w:kern w:val="0"/>
          <w:szCs w:val="21"/>
        </w:rPr>
        <w:t>第八条 合同备案及其他</w:t>
      </w:r>
    </w:p>
    <w:p>
      <w:pPr>
        <w:widowControl/>
        <w:spacing w:line="420" w:lineRule="exact"/>
        <w:ind w:firstLine="420" w:firstLineChars="200"/>
        <w:jc w:val="left"/>
        <w:rPr>
          <w:rFonts w:hint="eastAsia" w:ascii="宋体" w:hAnsi="宋体" w:eastAsia="宋体" w:cs="宋体"/>
          <w:b/>
          <w:bCs/>
          <w:kern w:val="0"/>
          <w:sz w:val="30"/>
          <w:szCs w:val="30"/>
        </w:rPr>
      </w:pPr>
      <w:r>
        <w:rPr>
          <w:rFonts w:hint="eastAsia" w:ascii="宋体" w:hAnsi="宋体" w:eastAsia="宋体" w:cs="宋体"/>
          <w:kern w:val="0"/>
          <w:szCs w:val="21"/>
        </w:rPr>
        <w:t>本合同一式</w:t>
      </w:r>
      <w:r>
        <w:rPr>
          <w:rFonts w:hint="eastAsia" w:ascii="宋体" w:hAnsi="宋体" w:eastAsia="宋体" w:cs="宋体"/>
          <w:kern w:val="0"/>
          <w:szCs w:val="21"/>
          <w:u w:val="single"/>
        </w:rPr>
        <w:t xml:space="preserve"> 五 </w:t>
      </w:r>
      <w:r>
        <w:rPr>
          <w:rFonts w:hint="eastAsia" w:ascii="宋体" w:hAnsi="宋体" w:eastAsia="宋体" w:cs="宋体"/>
          <w:kern w:val="0"/>
          <w:szCs w:val="21"/>
        </w:rPr>
        <w:t>份，甲乙双方各执</w:t>
      </w:r>
      <w:r>
        <w:rPr>
          <w:rFonts w:hint="eastAsia" w:ascii="宋体" w:hAnsi="宋体" w:eastAsia="宋体" w:cs="宋体"/>
          <w:kern w:val="0"/>
          <w:szCs w:val="21"/>
          <w:u w:val="single"/>
        </w:rPr>
        <w:t xml:space="preserve"> 二 </w:t>
      </w:r>
      <w:r>
        <w:rPr>
          <w:rFonts w:hint="eastAsia" w:ascii="宋体" w:hAnsi="宋体" w:eastAsia="宋体" w:cs="宋体"/>
          <w:kern w:val="0"/>
          <w:szCs w:val="21"/>
        </w:rPr>
        <w:t>份，</w:t>
      </w:r>
      <w:r>
        <w:rPr>
          <w:rFonts w:hint="eastAsia" w:ascii="宋体" w:hAnsi="宋体" w:eastAsia="宋体" w:cs="宋体"/>
          <w:kern w:val="0"/>
          <w:szCs w:val="21"/>
          <w:u w:val="single"/>
        </w:rPr>
        <w:t xml:space="preserve"> 一 </w:t>
      </w:r>
      <w:r>
        <w:rPr>
          <w:rFonts w:hint="eastAsia" w:ascii="宋体" w:hAnsi="宋体" w:eastAsia="宋体" w:cs="宋体"/>
          <w:kern w:val="0"/>
          <w:szCs w:val="21"/>
        </w:rPr>
        <w:t>份留采购代理单位存档备查。</w:t>
      </w:r>
      <w:r>
        <w:rPr>
          <w:rFonts w:hint="eastAsia" w:ascii="宋体" w:hAnsi="宋体" w:eastAsia="宋体" w:cs="宋体"/>
          <w:b/>
          <w:bCs/>
          <w:kern w:val="0"/>
          <w:szCs w:val="21"/>
          <w:u w:val="single"/>
        </w:rPr>
        <w:t>（若执行“政采贷”，另加二份）</w:t>
      </w:r>
    </w:p>
    <w:p>
      <w:pPr>
        <w:widowControl/>
        <w:spacing w:line="420" w:lineRule="exact"/>
        <w:ind w:firstLine="602" w:firstLineChars="200"/>
        <w:jc w:val="left"/>
        <w:rPr>
          <w:rFonts w:hint="eastAsia" w:ascii="宋体" w:hAnsi="宋体" w:eastAsia="宋体" w:cs="宋体"/>
          <w:b/>
          <w:bCs/>
          <w:kern w:val="0"/>
          <w:sz w:val="30"/>
          <w:szCs w:val="30"/>
        </w:rPr>
      </w:pPr>
    </w:p>
    <w:p>
      <w:pPr>
        <w:pStyle w:val="17"/>
        <w:snapToGrid w:val="0"/>
        <w:spacing w:before="120" w:after="120" w:line="420" w:lineRule="exact"/>
        <w:jc w:val="center"/>
        <w:rPr>
          <w:rFonts w:hint="eastAsia" w:ascii="宋体" w:hAnsi="宋体" w:eastAsia="宋体" w:cs="宋体"/>
          <w:b/>
          <w:bCs/>
          <w:sz w:val="28"/>
          <w:szCs w:val="28"/>
        </w:rPr>
      </w:pPr>
      <w:r>
        <w:rPr>
          <w:rFonts w:hint="eastAsia" w:ascii="宋体" w:hAnsi="宋体" w:eastAsia="宋体" w:cs="宋体"/>
          <w:b/>
          <w:bCs/>
          <w:kern w:val="0"/>
          <w:sz w:val="28"/>
          <w:szCs w:val="28"/>
        </w:rPr>
        <w:t>二、专用条款部分</w:t>
      </w:r>
    </w:p>
    <w:p>
      <w:pPr>
        <w:autoSpaceDE w:val="0"/>
        <w:autoSpaceDN w:val="0"/>
        <w:adjustRightInd w:val="0"/>
        <w:spacing w:line="336" w:lineRule="auto"/>
        <w:ind w:firstLine="422" w:firstLineChars="200"/>
        <w:rPr>
          <w:rFonts w:hint="eastAsia" w:ascii="宋体" w:hAnsi="宋体" w:eastAsia="宋体" w:cs="宋体"/>
          <w:b/>
          <w:kern w:val="36"/>
          <w:szCs w:val="21"/>
        </w:rPr>
      </w:pPr>
      <w:r>
        <w:rPr>
          <w:rFonts w:hint="eastAsia" w:ascii="宋体" w:hAnsi="宋体" w:eastAsia="宋体" w:cs="宋体"/>
          <w:b/>
          <w:kern w:val="36"/>
          <w:szCs w:val="21"/>
        </w:rPr>
        <w:t>......</w:t>
      </w:r>
    </w:p>
    <w:p>
      <w:pPr>
        <w:pStyle w:val="17"/>
        <w:snapToGrid w:val="0"/>
        <w:spacing w:before="120" w:after="120" w:line="400" w:lineRule="exact"/>
        <w:rPr>
          <w:rFonts w:hint="eastAsia" w:ascii="宋体" w:hAnsi="宋体" w:eastAsia="宋体" w:cs="宋体"/>
        </w:rPr>
      </w:pPr>
    </w:p>
    <w:p>
      <w:pPr>
        <w:autoSpaceDE w:val="0"/>
        <w:autoSpaceDN w:val="0"/>
        <w:adjustRightInd w:val="0"/>
        <w:spacing w:line="440" w:lineRule="atLeast"/>
        <w:rPr>
          <w:rFonts w:hint="eastAsia" w:ascii="宋体" w:hAnsi="宋体" w:eastAsia="宋体" w:cs="宋体"/>
          <w:szCs w:val="21"/>
        </w:rPr>
      </w:pPr>
      <w:r>
        <w:rPr>
          <w:rFonts w:hint="eastAsia" w:ascii="宋体" w:hAnsi="宋体" w:eastAsia="宋体" w:cs="宋体"/>
          <w:szCs w:val="21"/>
        </w:rPr>
        <w:t xml:space="preserve">    甲方：                               乙方： </w:t>
      </w:r>
    </w:p>
    <w:p>
      <w:pPr>
        <w:autoSpaceDE w:val="0"/>
        <w:autoSpaceDN w:val="0"/>
        <w:adjustRightInd w:val="0"/>
        <w:spacing w:line="440" w:lineRule="atLeast"/>
        <w:rPr>
          <w:rFonts w:hint="eastAsia" w:ascii="宋体" w:hAnsi="宋体" w:eastAsia="宋体" w:cs="宋体"/>
          <w:szCs w:val="21"/>
        </w:rPr>
      </w:pPr>
      <w:r>
        <w:rPr>
          <w:rFonts w:hint="eastAsia" w:ascii="宋体" w:hAnsi="宋体" w:eastAsia="宋体" w:cs="宋体"/>
          <w:szCs w:val="21"/>
        </w:rPr>
        <w:t xml:space="preserve">    地址：                               地址： </w:t>
      </w:r>
    </w:p>
    <w:p>
      <w:pPr>
        <w:autoSpaceDE w:val="0"/>
        <w:autoSpaceDN w:val="0"/>
        <w:adjustRightInd w:val="0"/>
        <w:spacing w:line="440" w:lineRule="atLeast"/>
        <w:rPr>
          <w:rFonts w:hint="eastAsia" w:ascii="宋体" w:hAnsi="宋体" w:eastAsia="宋体" w:cs="宋体"/>
          <w:szCs w:val="21"/>
        </w:rPr>
      </w:pPr>
      <w:r>
        <w:rPr>
          <w:rFonts w:hint="eastAsia" w:ascii="宋体" w:hAnsi="宋体" w:eastAsia="宋体" w:cs="宋体"/>
          <w:szCs w:val="21"/>
        </w:rPr>
        <w:t xml:space="preserve">    法定代表人：                         法定代表人：</w:t>
      </w:r>
    </w:p>
    <w:p>
      <w:pPr>
        <w:autoSpaceDE w:val="0"/>
        <w:autoSpaceDN w:val="0"/>
        <w:adjustRightInd w:val="0"/>
        <w:spacing w:line="440" w:lineRule="atLeast"/>
        <w:ind w:firstLine="420"/>
        <w:rPr>
          <w:rFonts w:hint="eastAsia" w:ascii="宋体" w:hAnsi="宋体" w:eastAsia="宋体" w:cs="宋体"/>
          <w:szCs w:val="21"/>
        </w:rPr>
      </w:pPr>
      <w:r>
        <w:rPr>
          <w:rFonts w:hint="eastAsia" w:ascii="宋体" w:hAnsi="宋体" w:eastAsia="宋体" w:cs="宋体"/>
          <w:szCs w:val="21"/>
        </w:rPr>
        <w:t>授权委托代理人：（签字）             授权委托代理人：（签字）</w:t>
      </w:r>
    </w:p>
    <w:p>
      <w:pPr>
        <w:pStyle w:val="4"/>
        <w:ind w:firstLine="420"/>
        <w:rPr>
          <w:rFonts w:hint="eastAsia" w:ascii="宋体" w:hAnsi="宋体" w:eastAsia="宋体" w:cs="宋体"/>
        </w:rPr>
      </w:pPr>
    </w:p>
    <w:p>
      <w:pPr>
        <w:autoSpaceDE w:val="0"/>
        <w:autoSpaceDN w:val="0"/>
        <w:adjustRightInd w:val="0"/>
        <w:spacing w:line="400" w:lineRule="exact"/>
        <w:ind w:right="480"/>
        <w:jc w:val="center"/>
        <w:rPr>
          <w:rFonts w:hint="eastAsia" w:ascii="宋体" w:hAnsi="宋体" w:eastAsia="宋体" w:cs="宋体"/>
          <w:szCs w:val="21"/>
        </w:rPr>
      </w:pPr>
      <w:r>
        <w:rPr>
          <w:rFonts w:hint="eastAsia" w:ascii="宋体" w:hAnsi="宋体" w:eastAsia="宋体" w:cs="宋体"/>
        </w:rPr>
        <w:t xml:space="preserve">                                                 </w:t>
      </w:r>
      <w:r>
        <w:rPr>
          <w:rFonts w:hint="eastAsia" w:ascii="宋体" w:hAnsi="宋体" w:eastAsia="宋体" w:cs="宋体"/>
          <w:szCs w:val="21"/>
        </w:rPr>
        <w:t>签订地点：嘉兴</w:t>
      </w:r>
    </w:p>
    <w:p>
      <w:pPr>
        <w:autoSpaceDE w:val="0"/>
        <w:autoSpaceDN w:val="0"/>
        <w:adjustRightInd w:val="0"/>
        <w:spacing w:line="400" w:lineRule="exact"/>
        <w:jc w:val="right"/>
        <w:rPr>
          <w:rFonts w:hint="eastAsia" w:ascii="宋体" w:hAnsi="宋体" w:eastAsia="宋体" w:cs="宋体"/>
        </w:rPr>
      </w:pPr>
      <w:r>
        <w:rPr>
          <w:rFonts w:hint="eastAsia" w:ascii="宋体" w:hAnsi="宋体" w:eastAsia="宋体" w:cs="宋体"/>
          <w:szCs w:val="21"/>
        </w:rPr>
        <w:t>签订日期：      年   月   日</w:t>
      </w:r>
    </w:p>
    <w:p>
      <w:pPr>
        <w:pStyle w:val="17"/>
        <w:snapToGrid w:val="0"/>
        <w:spacing w:before="120" w:after="120" w:line="400" w:lineRule="exact"/>
        <w:rPr>
          <w:rFonts w:hint="eastAsia" w:ascii="宋体" w:hAnsi="宋体" w:eastAsia="宋体" w:cs="宋体"/>
        </w:rPr>
      </w:pPr>
    </w:p>
    <w:p>
      <w:pPr>
        <w:spacing w:before="156" w:beforeLines="50" w:after="156" w:afterLines="50" w:line="440" w:lineRule="exact"/>
        <w:jc w:val="center"/>
        <w:rPr>
          <w:rFonts w:hint="eastAsia" w:ascii="宋体" w:hAnsi="宋体" w:eastAsia="宋体" w:cs="宋体"/>
          <w:b/>
          <w:sz w:val="30"/>
          <w:szCs w:val="30"/>
        </w:rPr>
      </w:pPr>
      <w:r>
        <w:rPr>
          <w:rFonts w:hint="eastAsia" w:ascii="宋体" w:hAnsi="宋体" w:eastAsia="宋体" w:cs="宋体"/>
          <w:b/>
          <w:sz w:val="30"/>
          <w:szCs w:val="30"/>
        </w:rPr>
        <w:br w:type="page"/>
      </w:r>
      <w:r>
        <w:rPr>
          <w:rFonts w:hint="eastAsia" w:ascii="宋体" w:hAnsi="宋体" w:eastAsia="宋体" w:cs="宋体"/>
          <w:b/>
          <w:sz w:val="30"/>
          <w:szCs w:val="30"/>
        </w:rPr>
        <w:t>第六章  投标文件格式</w:t>
      </w:r>
    </w:p>
    <w:p>
      <w:pPr>
        <w:snapToGrid w:val="0"/>
        <w:spacing w:before="156" w:beforeLines="50" w:after="50" w:line="440" w:lineRule="exact"/>
        <w:jc w:val="center"/>
        <w:outlineLvl w:val="1"/>
        <w:rPr>
          <w:rFonts w:hint="eastAsia" w:ascii="宋体" w:hAnsi="宋体" w:eastAsia="宋体" w:cs="宋体"/>
          <w:sz w:val="24"/>
        </w:rPr>
      </w:pPr>
      <w:r>
        <w:rPr>
          <w:rFonts w:hint="eastAsia" w:ascii="宋体" w:hAnsi="宋体" w:eastAsia="宋体" w:cs="宋体"/>
          <w:b/>
          <w:bCs/>
          <w:sz w:val="24"/>
        </w:rPr>
        <w:t>一、资格文件格式</w:t>
      </w:r>
    </w:p>
    <w:p>
      <w:pPr>
        <w:snapToGrid w:val="0"/>
        <w:spacing w:before="156" w:beforeLines="50" w:after="50" w:line="440" w:lineRule="exact"/>
        <w:rPr>
          <w:rFonts w:hint="eastAsia" w:ascii="宋体" w:hAnsi="宋体" w:eastAsia="宋体" w:cs="宋体"/>
          <w:sz w:val="24"/>
        </w:rPr>
      </w:pPr>
      <w:r>
        <w:rPr>
          <w:rFonts w:hint="eastAsia" w:ascii="宋体" w:hAnsi="宋体" w:eastAsia="宋体" w:cs="宋体"/>
          <w:sz w:val="24"/>
        </w:rPr>
        <w:t>·资格文件封面格式：</w:t>
      </w:r>
    </w:p>
    <w:p>
      <w:pPr>
        <w:snapToGrid w:val="0"/>
        <w:spacing w:before="156" w:beforeLines="50" w:after="50" w:line="440" w:lineRule="exact"/>
        <w:rPr>
          <w:rFonts w:hint="eastAsia" w:ascii="宋体" w:hAnsi="宋体" w:eastAsia="宋体" w:cs="宋体"/>
          <w:b/>
          <w:bCs/>
          <w:sz w:val="32"/>
        </w:rPr>
      </w:pPr>
      <w:r>
        <w:rPr>
          <w:rFonts w:hint="eastAsia" w:ascii="宋体" w:hAnsi="宋体" w:eastAsia="宋体" w:cs="宋体"/>
          <w:sz w:val="24"/>
        </w:rPr>
        <w:t xml:space="preserve">                                               </w:t>
      </w:r>
    </w:p>
    <w:p>
      <w:pPr>
        <w:snapToGrid w:val="0"/>
        <w:spacing w:before="156" w:beforeLines="50" w:after="50" w:line="440" w:lineRule="exact"/>
        <w:rPr>
          <w:rFonts w:hint="eastAsia" w:ascii="宋体" w:hAnsi="宋体" w:eastAsia="宋体" w:cs="宋体"/>
          <w:sz w:val="24"/>
        </w:rPr>
      </w:pPr>
    </w:p>
    <w:p>
      <w:pPr>
        <w:snapToGrid w:val="0"/>
        <w:spacing w:before="156" w:beforeLines="50" w:after="50" w:line="440" w:lineRule="exact"/>
        <w:jc w:val="center"/>
        <w:rPr>
          <w:rFonts w:hint="eastAsia" w:ascii="宋体" w:hAnsi="宋体" w:eastAsia="宋体" w:cs="宋体"/>
          <w:bCs/>
          <w:sz w:val="24"/>
        </w:rPr>
      </w:pPr>
    </w:p>
    <w:p>
      <w:pPr>
        <w:snapToGrid w:val="0"/>
        <w:spacing w:before="156" w:beforeLines="50" w:after="50" w:line="440" w:lineRule="exact"/>
        <w:jc w:val="center"/>
        <w:rPr>
          <w:rFonts w:hint="eastAsia" w:ascii="宋体" w:hAnsi="宋体" w:eastAsia="宋体" w:cs="宋体"/>
          <w:bCs/>
          <w:sz w:val="24"/>
        </w:rPr>
      </w:pPr>
      <w:r>
        <w:rPr>
          <w:rFonts w:hint="eastAsia" w:ascii="宋体" w:hAnsi="宋体" w:eastAsia="宋体" w:cs="宋体"/>
          <w:bCs/>
          <w:sz w:val="24"/>
        </w:rPr>
        <w:t>资格</w:t>
      </w:r>
      <w:r>
        <w:rPr>
          <w:rFonts w:hint="eastAsia" w:ascii="宋体" w:hAnsi="宋体" w:eastAsia="宋体" w:cs="宋体"/>
          <w:sz w:val="24"/>
        </w:rPr>
        <w:t>文件</w:t>
      </w:r>
    </w:p>
    <w:p>
      <w:pPr>
        <w:snapToGrid w:val="0"/>
        <w:spacing w:before="156" w:beforeLines="50" w:after="50" w:line="440" w:lineRule="exact"/>
        <w:rPr>
          <w:rFonts w:hint="eastAsia" w:ascii="宋体" w:hAnsi="宋体" w:eastAsia="宋体" w:cs="宋体"/>
          <w:bCs/>
          <w:sz w:val="24"/>
        </w:rPr>
      </w:pPr>
    </w:p>
    <w:p>
      <w:pPr>
        <w:snapToGrid w:val="0"/>
        <w:spacing w:before="156" w:beforeLines="50" w:after="50" w:line="440" w:lineRule="exact"/>
        <w:ind w:firstLine="1068" w:firstLineChars="445"/>
        <w:rPr>
          <w:rFonts w:hint="eastAsia" w:ascii="宋体" w:hAnsi="宋体" w:eastAsia="宋体" w:cs="宋体"/>
          <w:bCs/>
          <w:sz w:val="24"/>
        </w:rPr>
      </w:pPr>
      <w:r>
        <w:rPr>
          <w:rFonts w:hint="eastAsia" w:ascii="宋体" w:hAnsi="宋体" w:eastAsia="宋体" w:cs="宋体"/>
          <w:bCs/>
          <w:sz w:val="24"/>
        </w:rPr>
        <w:t>项目名称：</w:t>
      </w:r>
    </w:p>
    <w:p>
      <w:pPr>
        <w:snapToGrid w:val="0"/>
        <w:spacing w:before="156" w:beforeLines="50" w:after="50" w:line="440" w:lineRule="exact"/>
        <w:ind w:firstLine="480" w:firstLineChars="200"/>
        <w:rPr>
          <w:rFonts w:hint="eastAsia" w:ascii="宋体" w:hAnsi="宋体" w:eastAsia="宋体" w:cs="宋体"/>
          <w:bCs/>
          <w:sz w:val="24"/>
        </w:rPr>
      </w:pPr>
      <w:r>
        <w:rPr>
          <w:rFonts w:hint="eastAsia" w:ascii="宋体" w:hAnsi="宋体" w:eastAsia="宋体" w:cs="宋体"/>
          <w:bCs/>
          <w:sz w:val="24"/>
        </w:rPr>
        <w:t xml:space="preserve">     项目编号：</w:t>
      </w:r>
    </w:p>
    <w:p>
      <w:pPr>
        <w:snapToGrid w:val="0"/>
        <w:spacing w:before="156" w:beforeLines="50" w:after="50" w:line="440" w:lineRule="exact"/>
        <w:ind w:firstLine="480" w:firstLineChars="200"/>
        <w:rPr>
          <w:rFonts w:hint="eastAsia" w:ascii="宋体" w:hAnsi="宋体" w:eastAsia="宋体" w:cs="宋体"/>
          <w:bCs/>
          <w:sz w:val="24"/>
        </w:rPr>
      </w:pPr>
      <w:r>
        <w:rPr>
          <w:rFonts w:hint="eastAsia" w:ascii="宋体" w:hAnsi="宋体" w:eastAsia="宋体" w:cs="宋体"/>
          <w:bCs/>
          <w:sz w:val="24"/>
        </w:rPr>
        <w:t xml:space="preserve">     投标人名称：</w:t>
      </w:r>
    </w:p>
    <w:p>
      <w:pPr>
        <w:pStyle w:val="8"/>
        <w:spacing w:before="50" w:after="50" w:line="440" w:lineRule="exact"/>
        <w:ind w:firstLine="998" w:firstLineChars="416"/>
        <w:rPr>
          <w:rFonts w:hint="eastAsia" w:ascii="宋体" w:hAnsi="宋体" w:eastAsia="宋体" w:cs="宋体"/>
          <w:bCs/>
          <w:sz w:val="24"/>
          <w:szCs w:val="24"/>
        </w:rPr>
      </w:pPr>
      <w:r>
        <w:rPr>
          <w:rFonts w:hint="eastAsia" w:ascii="宋体" w:hAnsi="宋体" w:eastAsia="宋体" w:cs="宋体"/>
          <w:bCs/>
          <w:sz w:val="24"/>
          <w:szCs w:val="24"/>
        </w:rPr>
        <w:t>投标人地址：</w:t>
      </w:r>
    </w:p>
    <w:p>
      <w:pPr>
        <w:snapToGrid w:val="0"/>
        <w:spacing w:before="156" w:beforeLines="50" w:after="50" w:line="440" w:lineRule="exact"/>
        <w:ind w:firstLine="4080" w:firstLineChars="1700"/>
        <w:rPr>
          <w:rFonts w:hint="eastAsia" w:ascii="宋体" w:hAnsi="宋体" w:eastAsia="宋体" w:cs="宋体"/>
          <w:sz w:val="24"/>
        </w:rPr>
      </w:pPr>
    </w:p>
    <w:p>
      <w:pPr>
        <w:snapToGrid w:val="0"/>
        <w:spacing w:before="156" w:beforeLines="50" w:after="50" w:line="440" w:lineRule="exact"/>
        <w:ind w:firstLine="645"/>
        <w:jc w:val="center"/>
        <w:rPr>
          <w:rFonts w:hint="eastAsia" w:ascii="宋体" w:hAnsi="宋体" w:eastAsia="宋体" w:cs="宋体"/>
          <w:b/>
          <w:sz w:val="24"/>
        </w:rPr>
      </w:pPr>
      <w:r>
        <w:rPr>
          <w:rFonts w:hint="eastAsia" w:ascii="宋体" w:hAnsi="宋体" w:eastAsia="宋体" w:cs="宋体"/>
          <w:sz w:val="24"/>
        </w:rPr>
        <w:t xml:space="preserve">                        年  月  日</w:t>
      </w:r>
    </w:p>
    <w:p>
      <w:pPr>
        <w:pStyle w:val="29"/>
        <w:spacing w:before="0" w:beforeAutospacing="0" w:after="0" w:afterAutospacing="0" w:line="420" w:lineRule="exact"/>
        <w:jc w:val="both"/>
        <w:rPr>
          <w:rFonts w:hint="eastAsia" w:ascii="宋体" w:hAnsi="宋体" w:eastAsia="宋体" w:cs="宋体"/>
          <w:color w:val="000000"/>
          <w:sz w:val="21"/>
          <w:szCs w:val="21"/>
        </w:rPr>
      </w:pPr>
      <w:bookmarkStart w:id="64" w:name="OLE_LINK9"/>
    </w:p>
    <w:p>
      <w:pPr>
        <w:snapToGrid w:val="0"/>
        <w:spacing w:line="360" w:lineRule="auto"/>
        <w:rPr>
          <w:rFonts w:hint="eastAsia" w:ascii="宋体" w:hAnsi="宋体" w:eastAsia="宋体" w:cs="宋体"/>
          <w:szCs w:val="21"/>
        </w:rPr>
      </w:pPr>
      <w:r>
        <w:rPr>
          <w:rFonts w:hint="eastAsia" w:ascii="宋体" w:hAnsi="宋体" w:eastAsia="宋体" w:cs="宋体"/>
          <w:b/>
          <w:sz w:val="24"/>
        </w:rPr>
        <w:br w:type="page"/>
      </w:r>
      <w:bookmarkEnd w:id="64"/>
      <w:r>
        <w:rPr>
          <w:rFonts w:hint="eastAsia" w:ascii="宋体" w:hAnsi="宋体" w:eastAsia="宋体" w:cs="宋体"/>
          <w:b/>
          <w:szCs w:val="21"/>
        </w:rPr>
        <w:t>资格文件、商务技术文件及报价文件目录</w:t>
      </w:r>
      <w:r>
        <w:rPr>
          <w:rFonts w:hint="eastAsia" w:ascii="宋体" w:hAnsi="宋体" w:eastAsia="宋体" w:cs="宋体"/>
          <w:b/>
          <w:bCs/>
          <w:szCs w:val="21"/>
        </w:rPr>
        <w:t>（请按照“第三章投标人须知，三、投标文件的编制”的顺序、评分内容自行编制目录）</w:t>
      </w:r>
    </w:p>
    <w:p>
      <w:pPr>
        <w:snapToGrid w:val="0"/>
        <w:spacing w:line="360" w:lineRule="auto"/>
        <w:rPr>
          <w:rFonts w:hint="eastAsia" w:ascii="宋体" w:hAnsi="宋体" w:eastAsia="宋体" w:cs="宋体"/>
          <w:b/>
          <w:bCs/>
          <w:szCs w:val="21"/>
        </w:rPr>
      </w:pPr>
      <w:r>
        <w:rPr>
          <w:rFonts w:hint="eastAsia" w:ascii="宋体" w:hAnsi="宋体" w:eastAsia="宋体" w:cs="宋体"/>
          <w:b/>
          <w:bCs/>
          <w:szCs w:val="21"/>
        </w:rPr>
        <w:t>例如：</w:t>
      </w:r>
    </w:p>
    <w:p>
      <w:pPr>
        <w:snapToGrid w:val="0"/>
        <w:spacing w:line="360" w:lineRule="auto"/>
        <w:rPr>
          <w:rFonts w:hint="eastAsia" w:ascii="宋体" w:hAnsi="宋体" w:eastAsia="宋体" w:cs="宋体"/>
          <w:szCs w:val="21"/>
        </w:rPr>
      </w:pPr>
      <w:r>
        <w:rPr>
          <w:rFonts w:hint="eastAsia" w:ascii="宋体" w:hAnsi="宋体" w:eastAsia="宋体" w:cs="宋体"/>
          <w:b/>
          <w:bCs/>
          <w:szCs w:val="21"/>
        </w:rPr>
        <w:t>资格文件：</w:t>
      </w:r>
    </w:p>
    <w:p>
      <w:pPr>
        <w:snapToGrid w:val="0"/>
        <w:spacing w:line="360" w:lineRule="auto"/>
        <w:jc w:val="left"/>
        <w:rPr>
          <w:rFonts w:hint="eastAsia" w:ascii="宋体" w:hAnsi="宋体" w:eastAsia="宋体" w:cs="宋体"/>
          <w:szCs w:val="21"/>
        </w:rPr>
      </w:pPr>
      <w:bookmarkStart w:id="65" w:name="OLE_LINK11"/>
      <w:r>
        <w:rPr>
          <w:rFonts w:hint="eastAsia" w:ascii="宋体" w:hAnsi="宋体" w:eastAsia="宋体" w:cs="宋体"/>
          <w:szCs w:val="21"/>
        </w:rPr>
        <w:t>（1）</w:t>
      </w:r>
      <w:r>
        <w:rPr>
          <w:rFonts w:hint="eastAsia" w:ascii="宋体" w:hAnsi="宋体" w:eastAsia="宋体" w:cs="宋体"/>
          <w:color w:val="000000"/>
          <w:szCs w:val="21"/>
        </w:rPr>
        <w:t>联合体协议书(格式见附件)</w:t>
      </w:r>
      <w:r>
        <w:rPr>
          <w:rFonts w:hint="eastAsia" w:ascii="宋体" w:hAnsi="宋体" w:eastAsia="宋体" w:cs="宋体"/>
          <w:szCs w:val="21"/>
        </w:rPr>
        <w:t>————————页码</w:t>
      </w:r>
    </w:p>
    <w:p>
      <w:pPr>
        <w:snapToGrid w:val="0"/>
        <w:spacing w:line="360" w:lineRule="auto"/>
        <w:jc w:val="left"/>
        <w:rPr>
          <w:rFonts w:hint="eastAsia" w:ascii="宋体" w:hAnsi="宋体" w:eastAsia="宋体" w:cs="宋体"/>
          <w:szCs w:val="21"/>
        </w:rPr>
      </w:pPr>
      <w:r>
        <w:rPr>
          <w:rFonts w:hint="eastAsia" w:ascii="宋体" w:hAnsi="宋体" w:eastAsia="宋体" w:cs="宋体"/>
          <w:szCs w:val="21"/>
        </w:rPr>
        <w:t>（2）投标声明书(格式见附件)————————</w:t>
      </w:r>
    </w:p>
    <w:p>
      <w:pPr>
        <w:snapToGrid w:val="0"/>
        <w:spacing w:line="360" w:lineRule="auto"/>
        <w:jc w:val="left"/>
        <w:rPr>
          <w:rFonts w:hint="eastAsia" w:ascii="宋体" w:hAnsi="宋体" w:eastAsia="宋体" w:cs="宋体"/>
          <w:b/>
          <w:szCs w:val="21"/>
        </w:rPr>
      </w:pPr>
      <w:r>
        <w:rPr>
          <w:rFonts w:hint="eastAsia" w:ascii="宋体" w:hAnsi="宋体" w:eastAsia="宋体" w:cs="宋体"/>
          <w:b/>
          <w:szCs w:val="21"/>
        </w:rPr>
        <w:t>......</w:t>
      </w:r>
    </w:p>
    <w:p>
      <w:pPr>
        <w:snapToGrid w:val="0"/>
        <w:spacing w:line="360" w:lineRule="auto"/>
        <w:rPr>
          <w:rFonts w:hint="eastAsia" w:ascii="宋体" w:hAnsi="宋体" w:eastAsia="宋体" w:cs="宋体"/>
          <w:sz w:val="32"/>
          <w:szCs w:val="32"/>
        </w:rPr>
      </w:pPr>
    </w:p>
    <w:p>
      <w:pPr>
        <w:spacing w:line="360" w:lineRule="auto"/>
        <w:rPr>
          <w:rFonts w:hint="eastAsia" w:ascii="宋体" w:hAnsi="宋体" w:eastAsia="宋体" w:cs="宋体"/>
          <w:b/>
          <w:sz w:val="24"/>
        </w:rPr>
      </w:pPr>
      <w:r>
        <w:rPr>
          <w:rFonts w:hint="eastAsia" w:ascii="宋体" w:hAnsi="宋体" w:eastAsia="宋体" w:cs="宋体"/>
          <w:b/>
          <w:sz w:val="24"/>
        </w:rPr>
        <w:br w:type="page"/>
      </w:r>
      <w:bookmarkEnd w:id="65"/>
      <w:bookmarkStart w:id="66" w:name="OLE_LINK16"/>
      <w:r>
        <w:rPr>
          <w:rFonts w:hint="eastAsia" w:ascii="宋体" w:hAnsi="宋体" w:eastAsia="宋体" w:cs="宋体"/>
          <w:b/>
          <w:sz w:val="24"/>
        </w:rPr>
        <w:t>1、联合体协议格式：</w:t>
      </w:r>
    </w:p>
    <w:p>
      <w:pPr>
        <w:spacing w:line="360" w:lineRule="auto"/>
        <w:jc w:val="center"/>
        <w:rPr>
          <w:rFonts w:hint="eastAsia" w:ascii="宋体" w:hAnsi="宋体" w:eastAsia="宋体" w:cs="宋体"/>
          <w:b/>
          <w:sz w:val="32"/>
          <w:szCs w:val="32"/>
        </w:rPr>
      </w:pPr>
      <w:r>
        <w:rPr>
          <w:rFonts w:hint="eastAsia" w:ascii="宋体" w:hAnsi="宋体" w:eastAsia="宋体" w:cs="宋体"/>
          <w:b/>
          <w:sz w:val="32"/>
          <w:szCs w:val="32"/>
        </w:rPr>
        <w:t>联合体协议书</w:t>
      </w:r>
    </w:p>
    <w:p>
      <w:pPr>
        <w:pStyle w:val="17"/>
        <w:spacing w:line="480" w:lineRule="auto"/>
        <w:ind w:firstLine="480" w:firstLineChars="200"/>
        <w:rPr>
          <w:rFonts w:hint="eastAsia" w:ascii="宋体" w:hAnsi="宋体" w:eastAsia="宋体" w:cs="宋体"/>
          <w:sz w:val="24"/>
        </w:rPr>
      </w:pPr>
      <w:r>
        <w:rPr>
          <w:rFonts w:hint="eastAsia" w:ascii="宋体" w:hAnsi="宋体" w:eastAsia="宋体" w:cs="宋体"/>
          <w:sz w:val="24"/>
          <w:u w:val="single"/>
        </w:rPr>
        <w:t xml:space="preserve">                  (所有成员单位名称)</w:t>
      </w:r>
      <w:r>
        <w:rPr>
          <w:rFonts w:hint="eastAsia" w:ascii="宋体" w:hAnsi="宋体" w:eastAsia="宋体" w:cs="宋体"/>
          <w:sz w:val="24"/>
        </w:rPr>
        <w:t>自愿组成联合体，共同参加</w:t>
      </w:r>
      <w:r>
        <w:rPr>
          <w:rFonts w:hint="eastAsia" w:ascii="宋体" w:hAnsi="宋体" w:eastAsia="宋体" w:cs="宋体"/>
          <w:sz w:val="24"/>
          <w:u w:val="single"/>
        </w:rPr>
        <w:t xml:space="preserve">         （项目名称）</w:t>
      </w:r>
      <w:r>
        <w:rPr>
          <w:rFonts w:hint="eastAsia" w:ascii="宋体" w:hAnsi="宋体" w:eastAsia="宋体" w:cs="宋体"/>
          <w:sz w:val="24"/>
        </w:rPr>
        <w:t>投标。现就联合体投标事宜订立如下协议：</w:t>
      </w:r>
    </w:p>
    <w:p>
      <w:pPr>
        <w:pStyle w:val="17"/>
        <w:spacing w:line="480" w:lineRule="auto"/>
        <w:ind w:firstLine="480" w:firstLineChars="200"/>
        <w:rPr>
          <w:rFonts w:hint="eastAsia" w:ascii="宋体" w:hAnsi="宋体" w:eastAsia="宋体" w:cs="宋体"/>
          <w:sz w:val="24"/>
        </w:rPr>
      </w:pPr>
      <w:r>
        <w:rPr>
          <w:rFonts w:hint="eastAsia" w:ascii="宋体" w:hAnsi="宋体" w:eastAsia="宋体" w:cs="宋体"/>
          <w:sz w:val="24"/>
        </w:rPr>
        <w:t>1、</w:t>
      </w:r>
      <w:r>
        <w:rPr>
          <w:rFonts w:hint="eastAsia" w:ascii="宋体" w:hAnsi="宋体" w:eastAsia="宋体" w:cs="宋体"/>
          <w:sz w:val="24"/>
          <w:u w:val="single"/>
        </w:rPr>
        <w:t xml:space="preserve">          （某成员单位名称）</w:t>
      </w:r>
      <w:r>
        <w:rPr>
          <w:rFonts w:hint="eastAsia" w:ascii="宋体" w:hAnsi="宋体" w:eastAsia="宋体" w:cs="宋体"/>
          <w:sz w:val="24"/>
        </w:rPr>
        <w:t>为联合体牵头人。</w:t>
      </w:r>
    </w:p>
    <w:p>
      <w:pPr>
        <w:pStyle w:val="17"/>
        <w:spacing w:line="480" w:lineRule="auto"/>
        <w:ind w:firstLine="480" w:firstLineChars="200"/>
        <w:rPr>
          <w:rFonts w:hint="eastAsia" w:ascii="宋体" w:hAnsi="宋体" w:eastAsia="宋体" w:cs="宋体"/>
          <w:sz w:val="24"/>
        </w:rPr>
      </w:pPr>
      <w:r>
        <w:rPr>
          <w:rFonts w:hint="eastAsia" w:ascii="宋体" w:hAnsi="宋体" w:eastAsia="宋体" w:cs="宋体"/>
          <w:sz w:val="24"/>
        </w:rPr>
        <w:t>2、“联合体牵头人”合法代表“联合体各成员”</w:t>
      </w:r>
      <w:r>
        <w:rPr>
          <w:rFonts w:hint="eastAsia" w:ascii="宋体" w:hAnsi="宋体" w:eastAsia="宋体" w:cs="宋体"/>
          <w:b/>
          <w:bCs/>
          <w:sz w:val="24"/>
        </w:rPr>
        <w:t>作为“投标人”</w:t>
      </w:r>
      <w:r>
        <w:rPr>
          <w:rFonts w:hint="eastAsia" w:ascii="宋体" w:hAnsi="宋体" w:eastAsia="宋体" w:cs="宋体"/>
          <w:sz w:val="24"/>
        </w:rPr>
        <w:t>负责本采购项目投标文件编制和合同谈判活动，并代表联合体提交和接收相关的资料、信息及指示，并处理与之有关的一切事务，负责合同实施阶段的主办、组织和协调工作。</w:t>
      </w:r>
    </w:p>
    <w:p>
      <w:pPr>
        <w:pStyle w:val="17"/>
        <w:spacing w:line="480" w:lineRule="auto"/>
        <w:ind w:firstLine="480" w:firstLineChars="200"/>
        <w:rPr>
          <w:rFonts w:hint="eastAsia" w:ascii="宋体" w:hAnsi="宋体" w:eastAsia="宋体" w:cs="宋体"/>
          <w:sz w:val="24"/>
        </w:rPr>
      </w:pPr>
      <w:r>
        <w:rPr>
          <w:rFonts w:hint="eastAsia" w:ascii="宋体" w:hAnsi="宋体" w:eastAsia="宋体" w:cs="宋体"/>
          <w:sz w:val="24"/>
        </w:rPr>
        <w:t>3、联合体将严格按照采购文件的各项要求，递交投标文件，履行合同，并对外承担连带责任。</w:t>
      </w:r>
    </w:p>
    <w:p>
      <w:pPr>
        <w:pStyle w:val="17"/>
        <w:spacing w:line="480" w:lineRule="auto"/>
        <w:ind w:firstLine="480" w:firstLineChars="200"/>
        <w:rPr>
          <w:rFonts w:hint="eastAsia" w:ascii="宋体" w:hAnsi="宋体" w:eastAsia="宋体" w:cs="宋体"/>
          <w:sz w:val="24"/>
        </w:rPr>
      </w:pPr>
      <w:r>
        <w:rPr>
          <w:rFonts w:hint="eastAsia" w:ascii="宋体" w:hAnsi="宋体" w:eastAsia="宋体" w:cs="宋体"/>
          <w:sz w:val="24"/>
        </w:rPr>
        <w:t>4、联合体各成员单位内部的职责分工如下：</w:t>
      </w:r>
      <w:r>
        <w:rPr>
          <w:rFonts w:hint="eastAsia" w:ascii="宋体" w:hAnsi="宋体" w:eastAsia="宋体" w:cs="宋体"/>
          <w:sz w:val="24"/>
          <w:u w:val="single"/>
        </w:rPr>
        <w:t xml:space="preserve">                         </w:t>
      </w:r>
      <w:r>
        <w:rPr>
          <w:rFonts w:hint="eastAsia" w:ascii="宋体" w:hAnsi="宋体" w:eastAsia="宋体" w:cs="宋体"/>
          <w:sz w:val="24"/>
        </w:rPr>
        <w:t>。</w:t>
      </w:r>
    </w:p>
    <w:p>
      <w:pPr>
        <w:pStyle w:val="8"/>
        <w:ind w:firstLine="480" w:firstLineChars="200"/>
        <w:rPr>
          <w:rFonts w:hint="eastAsia" w:ascii="宋体" w:hAnsi="宋体" w:eastAsia="宋体" w:cs="宋体"/>
          <w:snapToGrid/>
          <w:color w:val="auto"/>
          <w:kern w:val="2"/>
          <w:sz w:val="24"/>
        </w:rPr>
      </w:pPr>
      <w:r>
        <w:rPr>
          <w:rFonts w:hint="eastAsia" w:ascii="宋体" w:hAnsi="宋体" w:eastAsia="宋体" w:cs="宋体"/>
          <w:snapToGrid/>
          <w:color w:val="auto"/>
          <w:kern w:val="2"/>
          <w:sz w:val="24"/>
        </w:rPr>
        <w:t>5、约定若中标，联合体成员中小微企业</w:t>
      </w:r>
      <w:r>
        <w:rPr>
          <w:rFonts w:hint="eastAsia" w:ascii="宋体" w:hAnsi="宋体" w:eastAsia="宋体" w:cs="宋体"/>
          <w:b/>
          <w:bCs/>
          <w:snapToGrid/>
          <w:color w:val="auto"/>
          <w:kern w:val="2"/>
          <w:sz w:val="24"/>
        </w:rPr>
        <w:t>（若有）</w:t>
      </w:r>
      <w:r>
        <w:rPr>
          <w:rFonts w:hint="eastAsia" w:ascii="宋体" w:hAnsi="宋体" w:eastAsia="宋体" w:cs="宋体"/>
          <w:snapToGrid/>
          <w:color w:val="auto"/>
          <w:kern w:val="2"/>
          <w:sz w:val="24"/>
        </w:rPr>
        <w:t>占到合同总金额</w:t>
      </w:r>
      <w:r>
        <w:rPr>
          <w:rFonts w:hint="eastAsia" w:ascii="宋体" w:hAnsi="宋体" w:eastAsia="宋体" w:cs="宋体"/>
          <w:snapToGrid/>
          <w:color w:val="auto"/>
          <w:kern w:val="2"/>
          <w:sz w:val="24"/>
          <w:u w:val="single"/>
        </w:rPr>
        <w:t xml:space="preserve">      %</w:t>
      </w:r>
      <w:r>
        <w:rPr>
          <w:rFonts w:hint="eastAsia" w:ascii="宋体" w:hAnsi="宋体" w:eastAsia="宋体" w:cs="宋体"/>
          <w:snapToGrid/>
          <w:color w:val="auto"/>
          <w:kern w:val="2"/>
          <w:sz w:val="24"/>
        </w:rPr>
        <w:t>。</w:t>
      </w:r>
    </w:p>
    <w:p>
      <w:pPr>
        <w:pStyle w:val="17"/>
        <w:spacing w:line="480" w:lineRule="auto"/>
        <w:ind w:firstLine="480" w:firstLineChars="200"/>
        <w:rPr>
          <w:rFonts w:hint="eastAsia" w:ascii="宋体" w:hAnsi="宋体" w:eastAsia="宋体" w:cs="宋体"/>
          <w:sz w:val="24"/>
        </w:rPr>
      </w:pPr>
      <w:r>
        <w:rPr>
          <w:rFonts w:hint="eastAsia" w:ascii="宋体" w:hAnsi="宋体" w:eastAsia="宋体" w:cs="宋体"/>
          <w:sz w:val="24"/>
          <w:szCs w:val="20"/>
        </w:rPr>
        <w:t>6、本协议书自签署之日起生效，合同履行完毕后自动失效</w:t>
      </w:r>
      <w:r>
        <w:rPr>
          <w:rFonts w:hint="eastAsia" w:ascii="宋体" w:hAnsi="宋体" w:eastAsia="宋体" w:cs="宋体"/>
          <w:sz w:val="24"/>
        </w:rPr>
        <w:t>。</w:t>
      </w:r>
    </w:p>
    <w:p>
      <w:pPr>
        <w:pStyle w:val="17"/>
        <w:spacing w:line="480" w:lineRule="auto"/>
        <w:ind w:firstLine="482" w:firstLineChars="200"/>
        <w:rPr>
          <w:rFonts w:hint="eastAsia" w:ascii="宋体" w:hAnsi="宋体" w:eastAsia="宋体" w:cs="宋体"/>
          <w:b/>
          <w:sz w:val="24"/>
        </w:rPr>
      </w:pPr>
      <w:r>
        <w:rPr>
          <w:rFonts w:hint="eastAsia" w:ascii="宋体" w:hAnsi="宋体" w:eastAsia="宋体" w:cs="宋体"/>
          <w:b/>
          <w:sz w:val="24"/>
        </w:rPr>
        <w:t>本协议书由委托代理人签字的，应附法定代表人签字的授权委托书。</w:t>
      </w:r>
    </w:p>
    <w:p>
      <w:pPr>
        <w:pStyle w:val="17"/>
        <w:spacing w:line="480" w:lineRule="auto"/>
        <w:ind w:firstLine="360" w:firstLineChars="150"/>
        <w:rPr>
          <w:rFonts w:hint="eastAsia" w:ascii="宋体" w:hAnsi="宋体" w:eastAsia="宋体" w:cs="宋体"/>
          <w:sz w:val="24"/>
          <w:u w:val="single"/>
        </w:rPr>
      </w:pPr>
    </w:p>
    <w:p>
      <w:pPr>
        <w:pStyle w:val="17"/>
        <w:spacing w:line="480" w:lineRule="auto"/>
        <w:ind w:firstLine="360" w:firstLineChars="150"/>
        <w:rPr>
          <w:rFonts w:hint="eastAsia" w:ascii="宋体" w:hAnsi="宋体" w:eastAsia="宋体" w:cs="宋体"/>
          <w:sz w:val="24"/>
          <w:u w:val="single"/>
        </w:rPr>
      </w:pPr>
      <w:r>
        <w:rPr>
          <w:rFonts w:hint="eastAsia" w:ascii="宋体" w:hAnsi="宋体" w:eastAsia="宋体" w:cs="宋体"/>
          <w:sz w:val="24"/>
        </w:rPr>
        <w:t>牵头人名称（盖单位章）：</w:t>
      </w:r>
      <w:r>
        <w:rPr>
          <w:rFonts w:hint="eastAsia" w:ascii="宋体" w:hAnsi="宋体" w:eastAsia="宋体" w:cs="宋体"/>
          <w:sz w:val="24"/>
          <w:u w:val="single"/>
        </w:rPr>
        <w:t xml:space="preserve">                             </w:t>
      </w:r>
    </w:p>
    <w:p>
      <w:pPr>
        <w:pStyle w:val="17"/>
        <w:spacing w:line="480" w:lineRule="auto"/>
        <w:ind w:firstLine="360" w:firstLineChars="150"/>
        <w:rPr>
          <w:rFonts w:hint="eastAsia" w:ascii="宋体" w:hAnsi="宋体" w:eastAsia="宋体" w:cs="宋体"/>
          <w:sz w:val="24"/>
          <w:u w:val="single"/>
        </w:rPr>
      </w:pPr>
      <w:r>
        <w:rPr>
          <w:rFonts w:hint="eastAsia" w:ascii="宋体" w:hAnsi="宋体" w:eastAsia="宋体" w:cs="宋体"/>
          <w:sz w:val="24"/>
        </w:rPr>
        <w:t>法定代表人或其委托代理人（签字或盖章）：</w:t>
      </w:r>
      <w:r>
        <w:rPr>
          <w:rFonts w:hint="eastAsia" w:ascii="宋体" w:hAnsi="宋体" w:eastAsia="宋体" w:cs="宋体"/>
          <w:sz w:val="24"/>
          <w:u w:val="single"/>
        </w:rPr>
        <w:t xml:space="preserve">             </w:t>
      </w:r>
    </w:p>
    <w:p>
      <w:pPr>
        <w:pStyle w:val="17"/>
        <w:spacing w:line="480" w:lineRule="auto"/>
        <w:ind w:firstLine="360" w:firstLineChars="150"/>
        <w:rPr>
          <w:rFonts w:hint="eastAsia" w:ascii="宋体" w:hAnsi="宋体" w:eastAsia="宋体" w:cs="宋体"/>
          <w:sz w:val="24"/>
          <w:u w:val="single"/>
        </w:rPr>
      </w:pPr>
      <w:r>
        <w:rPr>
          <w:rFonts w:hint="eastAsia" w:ascii="宋体" w:hAnsi="宋体" w:eastAsia="宋体" w:cs="宋体"/>
          <w:sz w:val="24"/>
        </w:rPr>
        <w:t>成员名称（盖单位章）：</w:t>
      </w:r>
      <w:r>
        <w:rPr>
          <w:rFonts w:hint="eastAsia" w:ascii="宋体" w:hAnsi="宋体" w:eastAsia="宋体" w:cs="宋体"/>
          <w:sz w:val="24"/>
          <w:u w:val="single"/>
        </w:rPr>
        <w:t xml:space="preserve">                             </w:t>
      </w:r>
    </w:p>
    <w:p>
      <w:pPr>
        <w:pStyle w:val="17"/>
        <w:spacing w:line="480" w:lineRule="auto"/>
        <w:ind w:firstLine="360" w:firstLineChars="150"/>
        <w:rPr>
          <w:rFonts w:hint="eastAsia" w:ascii="宋体" w:hAnsi="宋体" w:eastAsia="宋体" w:cs="宋体"/>
          <w:sz w:val="24"/>
          <w:u w:val="single"/>
        </w:rPr>
      </w:pPr>
      <w:r>
        <w:rPr>
          <w:rFonts w:hint="eastAsia" w:ascii="宋体" w:hAnsi="宋体" w:eastAsia="宋体" w:cs="宋体"/>
          <w:sz w:val="24"/>
        </w:rPr>
        <w:t>法定代表人或其委托代理人（签字或盖章）：</w:t>
      </w:r>
      <w:r>
        <w:rPr>
          <w:rFonts w:hint="eastAsia" w:ascii="宋体" w:hAnsi="宋体" w:eastAsia="宋体" w:cs="宋体"/>
          <w:sz w:val="24"/>
          <w:u w:val="single"/>
        </w:rPr>
        <w:t xml:space="preserve">             </w:t>
      </w:r>
    </w:p>
    <w:p>
      <w:pPr>
        <w:spacing w:line="460" w:lineRule="exact"/>
        <w:ind w:firstLine="480" w:firstLineChars="200"/>
        <w:rPr>
          <w:rFonts w:hint="eastAsia" w:ascii="宋体" w:hAnsi="宋体" w:eastAsia="宋体" w:cs="宋体"/>
          <w:sz w:val="24"/>
        </w:rPr>
      </w:pPr>
      <w:r>
        <w:rPr>
          <w:rFonts w:hint="eastAsia" w:ascii="宋体" w:hAnsi="宋体" w:eastAsia="宋体" w:cs="宋体"/>
          <w:sz w:val="24"/>
        </w:rPr>
        <w:t>日期：</w:t>
      </w:r>
      <w:r>
        <w:rPr>
          <w:rFonts w:hint="eastAsia" w:ascii="宋体" w:hAnsi="宋体" w:eastAsia="宋体" w:cs="宋体"/>
          <w:sz w:val="24"/>
          <w:u w:val="single"/>
        </w:rPr>
        <w:t xml:space="preserve">       </w:t>
      </w:r>
      <w:r>
        <w:rPr>
          <w:rFonts w:hint="eastAsia" w:ascii="宋体" w:hAnsi="宋体" w:eastAsia="宋体" w:cs="宋体"/>
          <w:sz w:val="24"/>
        </w:rPr>
        <w:t>年</w:t>
      </w:r>
      <w:r>
        <w:rPr>
          <w:rFonts w:hint="eastAsia" w:ascii="宋体" w:hAnsi="宋体" w:eastAsia="宋体" w:cs="宋体"/>
          <w:sz w:val="24"/>
          <w:u w:val="single"/>
        </w:rPr>
        <w:t xml:space="preserve">       </w:t>
      </w:r>
      <w:r>
        <w:rPr>
          <w:rFonts w:hint="eastAsia" w:ascii="宋体" w:hAnsi="宋体" w:eastAsia="宋体" w:cs="宋体"/>
          <w:sz w:val="24"/>
        </w:rPr>
        <w:t>月</w:t>
      </w:r>
      <w:r>
        <w:rPr>
          <w:rFonts w:hint="eastAsia" w:ascii="宋体" w:hAnsi="宋体" w:eastAsia="宋体" w:cs="宋体"/>
          <w:sz w:val="24"/>
          <w:u w:val="single"/>
        </w:rPr>
        <w:t xml:space="preserve">       </w:t>
      </w:r>
      <w:r>
        <w:rPr>
          <w:rFonts w:hint="eastAsia" w:ascii="宋体" w:hAnsi="宋体" w:eastAsia="宋体" w:cs="宋体"/>
          <w:sz w:val="24"/>
        </w:rPr>
        <w:t>日</w:t>
      </w:r>
    </w:p>
    <w:p>
      <w:pPr>
        <w:rPr>
          <w:rFonts w:hint="eastAsia" w:ascii="宋体" w:hAnsi="宋体" w:eastAsia="宋体" w:cs="宋体"/>
        </w:rPr>
      </w:pPr>
    </w:p>
    <w:p>
      <w:pPr>
        <w:spacing w:line="360" w:lineRule="auto"/>
        <w:rPr>
          <w:rFonts w:hint="eastAsia" w:ascii="宋体" w:hAnsi="宋体" w:eastAsia="宋体" w:cs="宋体"/>
          <w:b/>
          <w:bCs/>
          <w:sz w:val="24"/>
        </w:rPr>
      </w:pPr>
      <w:r>
        <w:rPr>
          <w:rFonts w:hint="eastAsia" w:ascii="宋体" w:hAnsi="宋体" w:eastAsia="宋体" w:cs="宋体"/>
          <w:b/>
          <w:bCs/>
          <w:sz w:val="24"/>
        </w:rPr>
        <w:t>注：1、除联合体协议外，其他采购文件里要求签字盖章的地方允许为牵头人的签字盖章。联合体各方不得以自己名义单独投标，也不得组成或参加其他联合体在同一项目中投标。</w:t>
      </w:r>
    </w:p>
    <w:p>
      <w:pPr>
        <w:ind w:firstLine="482" w:firstLineChars="200"/>
        <w:rPr>
          <w:rFonts w:hint="eastAsia" w:ascii="宋体" w:hAnsi="宋体" w:eastAsia="宋体" w:cs="宋体"/>
          <w:b/>
          <w:sz w:val="24"/>
        </w:rPr>
      </w:pPr>
      <w:r>
        <w:rPr>
          <w:rFonts w:hint="eastAsia" w:ascii="宋体" w:hAnsi="宋体" w:eastAsia="宋体" w:cs="宋体"/>
          <w:b/>
          <w:sz w:val="24"/>
        </w:rPr>
        <w:t>2、非联合体投标无需提供此协议书。</w:t>
      </w:r>
    </w:p>
    <w:p>
      <w:pPr>
        <w:rPr>
          <w:rFonts w:hint="eastAsia" w:ascii="宋体" w:hAnsi="宋体" w:eastAsia="宋体" w:cs="宋体"/>
          <w:b/>
          <w:sz w:val="24"/>
        </w:rPr>
      </w:pPr>
      <w:r>
        <w:rPr>
          <w:rFonts w:hint="eastAsia" w:ascii="宋体" w:hAnsi="宋体" w:eastAsia="宋体" w:cs="宋体"/>
          <w:b/>
          <w:sz w:val="24"/>
        </w:rPr>
        <w:br w:type="page"/>
      </w:r>
    </w:p>
    <w:p>
      <w:pPr>
        <w:spacing w:line="460" w:lineRule="exact"/>
        <w:rPr>
          <w:rFonts w:hint="eastAsia" w:ascii="宋体" w:hAnsi="宋体" w:eastAsia="宋体" w:cs="宋体"/>
          <w:b/>
          <w:sz w:val="24"/>
        </w:rPr>
      </w:pPr>
      <w:r>
        <w:rPr>
          <w:rFonts w:hint="eastAsia" w:ascii="宋体" w:hAnsi="宋体" w:eastAsia="宋体" w:cs="宋体"/>
          <w:b/>
          <w:sz w:val="24"/>
        </w:rPr>
        <w:t>2、投标声明书格式：</w:t>
      </w:r>
    </w:p>
    <w:p>
      <w:pPr>
        <w:snapToGrid w:val="0"/>
        <w:spacing w:before="156" w:beforeLines="50" w:after="50" w:line="440" w:lineRule="exact"/>
        <w:jc w:val="center"/>
        <w:rPr>
          <w:rFonts w:hint="eastAsia" w:ascii="宋体" w:hAnsi="宋体" w:eastAsia="宋体" w:cs="宋体"/>
          <w:b/>
          <w:bCs/>
          <w:sz w:val="32"/>
          <w:szCs w:val="32"/>
        </w:rPr>
      </w:pPr>
      <w:bookmarkStart w:id="67" w:name="OLE_LINK12"/>
      <w:r>
        <w:rPr>
          <w:rFonts w:hint="eastAsia" w:ascii="宋体" w:hAnsi="宋体" w:eastAsia="宋体" w:cs="宋体"/>
          <w:b/>
          <w:bCs/>
          <w:sz w:val="32"/>
          <w:szCs w:val="32"/>
        </w:rPr>
        <w:t>投标声明书</w:t>
      </w:r>
    </w:p>
    <w:p>
      <w:pPr>
        <w:snapToGrid w:val="0"/>
        <w:spacing w:before="156" w:beforeLines="50" w:after="50" w:line="440" w:lineRule="exact"/>
        <w:rPr>
          <w:rFonts w:hint="eastAsia" w:ascii="宋体" w:hAnsi="宋体" w:eastAsia="宋体" w:cs="宋体"/>
          <w:sz w:val="24"/>
        </w:rPr>
      </w:pPr>
      <w:r>
        <w:rPr>
          <w:rFonts w:hint="eastAsia" w:ascii="宋体" w:hAnsi="宋体" w:eastAsia="宋体" w:cs="宋体"/>
          <w:sz w:val="24"/>
        </w:rPr>
        <w:t>致：</w:t>
      </w:r>
      <w:r>
        <w:rPr>
          <w:rFonts w:hint="eastAsia" w:ascii="宋体" w:hAnsi="宋体" w:eastAsia="宋体" w:cs="宋体"/>
          <w:sz w:val="24"/>
          <w:u w:val="single"/>
        </w:rPr>
        <w:t xml:space="preserve">               </w:t>
      </w:r>
      <w:r>
        <w:rPr>
          <w:rFonts w:hint="eastAsia" w:ascii="宋体" w:hAnsi="宋体" w:eastAsia="宋体" w:cs="宋体"/>
          <w:sz w:val="24"/>
        </w:rPr>
        <w:t>（采购单位名称）：</w:t>
      </w:r>
    </w:p>
    <w:p>
      <w:pPr>
        <w:snapToGrid w:val="0"/>
        <w:spacing w:before="156" w:beforeLines="50" w:after="50" w:line="440" w:lineRule="exact"/>
        <w:ind w:firstLine="480" w:firstLineChars="200"/>
        <w:rPr>
          <w:rFonts w:hint="eastAsia" w:ascii="宋体" w:hAnsi="宋体" w:eastAsia="宋体" w:cs="宋体"/>
          <w:sz w:val="24"/>
        </w:rPr>
      </w:pPr>
      <w:r>
        <w:rPr>
          <w:rFonts w:hint="eastAsia" w:ascii="宋体" w:hAnsi="宋体" w:eastAsia="宋体" w:cs="宋体"/>
          <w:sz w:val="24"/>
          <w:u w:val="single"/>
        </w:rPr>
        <w:t xml:space="preserve">                        </w:t>
      </w:r>
      <w:r>
        <w:rPr>
          <w:rFonts w:hint="eastAsia" w:ascii="宋体" w:hAnsi="宋体" w:eastAsia="宋体" w:cs="宋体"/>
          <w:sz w:val="24"/>
        </w:rPr>
        <w:t>（投标人名称）系中华人民共和国合法企业，经营地址</w:t>
      </w:r>
      <w:r>
        <w:rPr>
          <w:rFonts w:hint="eastAsia" w:ascii="宋体" w:hAnsi="宋体" w:eastAsia="宋体" w:cs="宋体"/>
          <w:sz w:val="24"/>
          <w:u w:val="single"/>
        </w:rPr>
        <w:t xml:space="preserve">                               </w:t>
      </w:r>
      <w:r>
        <w:rPr>
          <w:rFonts w:hint="eastAsia" w:ascii="宋体" w:hAnsi="宋体" w:eastAsia="宋体" w:cs="宋体"/>
          <w:sz w:val="24"/>
        </w:rPr>
        <w:t>。</w:t>
      </w:r>
    </w:p>
    <w:p>
      <w:pPr>
        <w:snapToGrid w:val="0"/>
        <w:spacing w:before="156" w:beforeLines="50" w:after="50" w:line="440" w:lineRule="exact"/>
        <w:ind w:firstLine="480" w:firstLineChars="200"/>
        <w:rPr>
          <w:rFonts w:hint="eastAsia" w:ascii="宋体" w:hAnsi="宋体" w:eastAsia="宋体" w:cs="宋体"/>
          <w:sz w:val="24"/>
        </w:rPr>
      </w:pPr>
      <w:r>
        <w:rPr>
          <w:rFonts w:hint="eastAsia" w:ascii="宋体" w:hAnsi="宋体" w:eastAsia="宋体" w:cs="宋体"/>
          <w:sz w:val="24"/>
        </w:rPr>
        <w:t>我</w:t>
      </w:r>
      <w:r>
        <w:rPr>
          <w:rFonts w:hint="eastAsia" w:ascii="宋体" w:hAnsi="宋体" w:eastAsia="宋体" w:cs="宋体"/>
          <w:sz w:val="24"/>
          <w:u w:val="single"/>
        </w:rPr>
        <w:t xml:space="preserve">         </w:t>
      </w:r>
      <w:r>
        <w:rPr>
          <w:rFonts w:hint="eastAsia" w:ascii="宋体" w:hAnsi="宋体" w:eastAsia="宋体" w:cs="宋体"/>
          <w:sz w:val="24"/>
        </w:rPr>
        <w:t>（姓名）系</w:t>
      </w:r>
      <w:r>
        <w:rPr>
          <w:rFonts w:hint="eastAsia" w:ascii="宋体" w:hAnsi="宋体" w:eastAsia="宋体" w:cs="宋体"/>
          <w:sz w:val="24"/>
          <w:u w:val="single"/>
        </w:rPr>
        <w:t xml:space="preserve">                  </w:t>
      </w:r>
      <w:r>
        <w:rPr>
          <w:rFonts w:hint="eastAsia" w:ascii="宋体" w:hAnsi="宋体" w:eastAsia="宋体" w:cs="宋体"/>
          <w:sz w:val="24"/>
        </w:rPr>
        <w:t>（投标人名称）的法定代表人，我方愿意参加贵方组织的</w:t>
      </w:r>
      <w:r>
        <w:rPr>
          <w:rFonts w:hint="eastAsia" w:ascii="宋体" w:hAnsi="宋体" w:eastAsia="宋体" w:cs="宋体"/>
          <w:sz w:val="24"/>
          <w:u w:val="single"/>
        </w:rPr>
        <w:t xml:space="preserve">                       </w:t>
      </w:r>
      <w:r>
        <w:rPr>
          <w:rFonts w:hint="eastAsia" w:ascii="宋体" w:hAnsi="宋体" w:eastAsia="宋体" w:cs="宋体"/>
          <w:sz w:val="24"/>
        </w:rPr>
        <w:t>项目的投标，为便于贵方公正、择优地确定</w:t>
      </w:r>
      <w:r>
        <w:rPr>
          <w:rFonts w:hint="eastAsia" w:ascii="宋体" w:hAnsi="宋体" w:eastAsia="宋体" w:cs="宋体"/>
          <w:color w:val="000000"/>
          <w:sz w:val="24"/>
        </w:rPr>
        <w:t>中标人及服务，</w:t>
      </w:r>
      <w:r>
        <w:rPr>
          <w:rFonts w:hint="eastAsia" w:ascii="宋体" w:hAnsi="宋体" w:eastAsia="宋体" w:cs="宋体"/>
          <w:sz w:val="24"/>
        </w:rPr>
        <w:t>我方就本次投标有关事项郑重声明如下：</w:t>
      </w:r>
    </w:p>
    <w:p>
      <w:pPr>
        <w:snapToGrid w:val="0"/>
        <w:spacing w:line="440" w:lineRule="exact"/>
        <w:ind w:firstLine="480" w:firstLineChars="200"/>
        <w:rPr>
          <w:rFonts w:hint="eastAsia" w:ascii="宋体" w:hAnsi="宋体" w:eastAsia="宋体" w:cs="宋体"/>
          <w:sz w:val="24"/>
        </w:rPr>
      </w:pPr>
      <w:r>
        <w:rPr>
          <w:rFonts w:hint="eastAsia" w:ascii="宋体" w:hAnsi="宋体" w:eastAsia="宋体" w:cs="宋体"/>
          <w:sz w:val="24"/>
        </w:rPr>
        <w:t>1.我方向贵方提交的所有投标文件、资料都是准确的和真实的。</w:t>
      </w:r>
    </w:p>
    <w:p>
      <w:pPr>
        <w:snapToGrid w:val="0"/>
        <w:spacing w:line="440" w:lineRule="exact"/>
        <w:ind w:firstLine="480" w:firstLineChars="200"/>
        <w:rPr>
          <w:rFonts w:hint="eastAsia" w:ascii="宋体" w:hAnsi="宋体" w:eastAsia="宋体" w:cs="宋体"/>
          <w:sz w:val="24"/>
        </w:rPr>
      </w:pPr>
      <w:r>
        <w:rPr>
          <w:rFonts w:hint="eastAsia" w:ascii="宋体" w:hAnsi="宋体" w:eastAsia="宋体" w:cs="宋体"/>
          <w:sz w:val="24"/>
        </w:rPr>
        <w:t>2.以上事项如有虚假或隐瞒，我方愿意承担一切后果，并不再寻求任何旨在减轻或免除法律责任的辩解。</w:t>
      </w:r>
    </w:p>
    <w:p>
      <w:pPr>
        <w:pStyle w:val="16"/>
        <w:tabs>
          <w:tab w:val="left" w:pos="939"/>
        </w:tabs>
        <w:snapToGrid w:val="0"/>
        <w:spacing w:line="440" w:lineRule="exact"/>
        <w:ind w:left="773" w:leftChars="150" w:hanging="458" w:hangingChars="191"/>
        <w:rPr>
          <w:rFonts w:hint="eastAsia" w:ascii="宋体" w:hAnsi="宋体" w:eastAsia="宋体" w:cs="宋体"/>
          <w:sz w:val="24"/>
        </w:rPr>
      </w:pPr>
    </w:p>
    <w:p>
      <w:pPr>
        <w:pStyle w:val="16"/>
        <w:tabs>
          <w:tab w:val="left" w:pos="939"/>
        </w:tabs>
        <w:snapToGrid w:val="0"/>
        <w:spacing w:line="440" w:lineRule="exact"/>
        <w:ind w:left="773" w:leftChars="150" w:hanging="458" w:hangingChars="191"/>
        <w:rPr>
          <w:rFonts w:hint="eastAsia" w:ascii="宋体" w:hAnsi="宋体" w:eastAsia="宋体" w:cs="宋体"/>
          <w:sz w:val="24"/>
        </w:rPr>
      </w:pPr>
    </w:p>
    <w:p>
      <w:pPr>
        <w:snapToGrid w:val="0"/>
        <w:spacing w:before="156" w:beforeLines="50" w:line="440" w:lineRule="exact"/>
        <w:rPr>
          <w:rFonts w:hint="eastAsia" w:ascii="宋体" w:hAnsi="宋体" w:eastAsia="宋体" w:cs="宋体"/>
          <w:sz w:val="24"/>
          <w:u w:val="single"/>
        </w:rPr>
      </w:pPr>
      <w:r>
        <w:rPr>
          <w:rFonts w:hint="eastAsia" w:ascii="宋体" w:hAnsi="宋体" w:eastAsia="宋体" w:cs="宋体"/>
          <w:sz w:val="24"/>
        </w:rPr>
        <w:t>法定代表人（签字或盖章）：</w:t>
      </w:r>
      <w:r>
        <w:rPr>
          <w:rFonts w:hint="eastAsia" w:ascii="宋体" w:hAnsi="宋体" w:eastAsia="宋体" w:cs="宋体"/>
          <w:sz w:val="24"/>
          <w:u w:val="single"/>
        </w:rPr>
        <w:t xml:space="preserve">             </w:t>
      </w:r>
    </w:p>
    <w:p>
      <w:pPr>
        <w:widowControl/>
        <w:spacing w:line="360" w:lineRule="auto"/>
        <w:jc w:val="left"/>
        <w:rPr>
          <w:rFonts w:hint="eastAsia" w:ascii="宋体" w:hAnsi="宋体" w:eastAsia="宋体" w:cs="宋体"/>
          <w:sz w:val="24"/>
        </w:rPr>
      </w:pPr>
      <w:r>
        <w:rPr>
          <w:rFonts w:hint="eastAsia" w:ascii="宋体" w:hAnsi="宋体" w:eastAsia="宋体" w:cs="宋体"/>
          <w:sz w:val="24"/>
        </w:rPr>
        <w:t>投标人公章：</w:t>
      </w:r>
      <w:r>
        <w:rPr>
          <w:rFonts w:hint="eastAsia" w:ascii="宋体" w:hAnsi="宋体" w:eastAsia="宋体" w:cs="宋体"/>
          <w:sz w:val="24"/>
          <w:u w:val="single"/>
        </w:rPr>
        <w:t xml:space="preserve">               </w:t>
      </w:r>
      <w:r>
        <w:rPr>
          <w:rFonts w:hint="eastAsia" w:ascii="宋体" w:hAnsi="宋体" w:eastAsia="宋体" w:cs="宋体"/>
          <w:sz w:val="24"/>
        </w:rPr>
        <w:t xml:space="preserve">                      </w:t>
      </w:r>
    </w:p>
    <w:p>
      <w:pPr>
        <w:widowControl/>
        <w:spacing w:line="360" w:lineRule="auto"/>
        <w:jc w:val="left"/>
        <w:rPr>
          <w:rFonts w:hint="eastAsia" w:ascii="宋体" w:hAnsi="宋体" w:eastAsia="宋体" w:cs="宋体"/>
          <w:sz w:val="24"/>
        </w:rPr>
      </w:pPr>
      <w:r>
        <w:rPr>
          <w:rFonts w:hint="eastAsia" w:ascii="宋体" w:hAnsi="宋体" w:eastAsia="宋体" w:cs="宋体"/>
          <w:sz w:val="24"/>
        </w:rPr>
        <w:t xml:space="preserve">        年    月    日</w:t>
      </w:r>
    </w:p>
    <w:bookmarkEnd w:id="67"/>
    <w:p>
      <w:pPr>
        <w:widowControl/>
        <w:spacing w:line="360" w:lineRule="auto"/>
        <w:jc w:val="left"/>
        <w:rPr>
          <w:rFonts w:hint="eastAsia" w:ascii="宋体" w:hAnsi="宋体" w:eastAsia="宋体" w:cs="宋体"/>
          <w:b/>
          <w:sz w:val="24"/>
        </w:rPr>
      </w:pPr>
      <w:r>
        <w:rPr>
          <w:rFonts w:hint="eastAsia" w:ascii="宋体" w:hAnsi="宋体" w:eastAsia="宋体" w:cs="宋体"/>
          <w:color w:val="000000"/>
          <w:sz w:val="24"/>
        </w:rPr>
        <w:br w:type="page"/>
      </w:r>
      <w:bookmarkStart w:id="68" w:name="OLE_LINK15"/>
      <w:r>
        <w:rPr>
          <w:rFonts w:hint="eastAsia" w:ascii="宋体" w:hAnsi="宋体" w:eastAsia="宋体" w:cs="宋体"/>
          <w:b/>
          <w:bCs/>
          <w:color w:val="000000"/>
          <w:sz w:val="24"/>
        </w:rPr>
        <w:t>3、</w:t>
      </w:r>
      <w:r>
        <w:rPr>
          <w:rFonts w:hint="eastAsia" w:ascii="宋体" w:hAnsi="宋体" w:eastAsia="宋体" w:cs="宋体"/>
          <w:b/>
          <w:bCs/>
          <w:sz w:val="24"/>
        </w:rPr>
        <w:t>法定代表人授权委托书格式：</w:t>
      </w:r>
      <w:bookmarkEnd w:id="68"/>
    </w:p>
    <w:p>
      <w:pPr>
        <w:snapToGrid w:val="0"/>
        <w:spacing w:before="156" w:beforeLines="50" w:after="50" w:line="440" w:lineRule="exact"/>
        <w:jc w:val="center"/>
        <w:rPr>
          <w:rFonts w:hint="eastAsia" w:ascii="宋体" w:hAnsi="宋体" w:eastAsia="宋体" w:cs="宋体"/>
          <w:b/>
          <w:sz w:val="32"/>
          <w:szCs w:val="32"/>
        </w:rPr>
      </w:pPr>
      <w:r>
        <w:rPr>
          <w:rFonts w:hint="eastAsia" w:ascii="宋体" w:hAnsi="宋体" w:eastAsia="宋体" w:cs="宋体"/>
          <w:b/>
          <w:sz w:val="32"/>
          <w:szCs w:val="32"/>
        </w:rPr>
        <w:t>法定代表人授权委托书</w:t>
      </w:r>
    </w:p>
    <w:p>
      <w:pPr>
        <w:snapToGrid w:val="0"/>
        <w:spacing w:before="156" w:beforeLines="50" w:after="50" w:line="440" w:lineRule="exact"/>
        <w:rPr>
          <w:rFonts w:hint="eastAsia" w:ascii="宋体" w:hAnsi="宋体" w:eastAsia="宋体" w:cs="宋体"/>
          <w:b/>
          <w:bCs/>
          <w:sz w:val="24"/>
        </w:rPr>
      </w:pPr>
      <w:r>
        <w:rPr>
          <w:rFonts w:hint="eastAsia" w:ascii="宋体" w:hAnsi="宋体" w:eastAsia="宋体" w:cs="宋体"/>
          <w:bCs/>
          <w:sz w:val="24"/>
        </w:rPr>
        <w:t>致：</w:t>
      </w:r>
      <w:r>
        <w:rPr>
          <w:rFonts w:hint="eastAsia" w:ascii="宋体" w:hAnsi="宋体" w:eastAsia="宋体" w:cs="宋体"/>
          <w:bCs/>
          <w:sz w:val="24"/>
          <w:u w:val="single"/>
        </w:rPr>
        <w:t xml:space="preserve">               </w:t>
      </w:r>
      <w:r>
        <w:rPr>
          <w:rFonts w:hint="eastAsia" w:ascii="宋体" w:hAnsi="宋体" w:eastAsia="宋体" w:cs="宋体"/>
          <w:sz w:val="24"/>
        </w:rPr>
        <w:t>（采购单位名称）：</w:t>
      </w:r>
    </w:p>
    <w:p>
      <w:pPr>
        <w:snapToGrid w:val="0"/>
        <w:spacing w:before="156" w:beforeLines="50" w:after="50" w:line="440" w:lineRule="exact"/>
        <w:ind w:firstLine="480" w:firstLineChars="200"/>
        <w:rPr>
          <w:rFonts w:hint="eastAsia" w:ascii="宋体" w:hAnsi="宋体" w:eastAsia="宋体" w:cs="宋体"/>
          <w:sz w:val="24"/>
        </w:rPr>
      </w:pPr>
      <w:r>
        <w:rPr>
          <w:rFonts w:hint="eastAsia" w:ascii="宋体" w:hAnsi="宋体" w:eastAsia="宋体" w:cs="宋体"/>
          <w:sz w:val="24"/>
        </w:rPr>
        <w:t>我</w:t>
      </w:r>
      <w:r>
        <w:rPr>
          <w:rFonts w:hint="eastAsia" w:ascii="宋体" w:hAnsi="宋体" w:eastAsia="宋体" w:cs="宋体"/>
          <w:sz w:val="24"/>
          <w:u w:val="single"/>
        </w:rPr>
        <w:t xml:space="preserve">           </w:t>
      </w:r>
      <w:r>
        <w:rPr>
          <w:rFonts w:hint="eastAsia" w:ascii="宋体" w:hAnsi="宋体" w:eastAsia="宋体" w:cs="宋体"/>
          <w:sz w:val="24"/>
        </w:rPr>
        <w:t>（姓名）系</w:t>
      </w:r>
      <w:r>
        <w:rPr>
          <w:rFonts w:hint="eastAsia" w:ascii="宋体" w:hAnsi="宋体" w:eastAsia="宋体" w:cs="宋体"/>
          <w:sz w:val="24"/>
          <w:u w:val="single"/>
        </w:rPr>
        <w:t xml:space="preserve">        </w:t>
      </w:r>
      <w:r>
        <w:rPr>
          <w:rFonts w:hint="eastAsia" w:ascii="宋体" w:hAnsi="宋体" w:eastAsia="宋体" w:cs="宋体"/>
          <w:sz w:val="24"/>
        </w:rPr>
        <w:t>（投标人名称）的法定代表人，现授权委托本单位在职职工</w:t>
      </w:r>
      <w:r>
        <w:rPr>
          <w:rFonts w:hint="eastAsia" w:ascii="宋体" w:hAnsi="宋体" w:eastAsia="宋体" w:cs="宋体"/>
          <w:sz w:val="24"/>
          <w:u w:val="single"/>
        </w:rPr>
        <w:t xml:space="preserve">         </w:t>
      </w:r>
      <w:r>
        <w:rPr>
          <w:rFonts w:hint="eastAsia" w:ascii="宋体" w:hAnsi="宋体" w:eastAsia="宋体" w:cs="宋体"/>
          <w:sz w:val="24"/>
        </w:rPr>
        <w:t>（姓名）以我方的名义参加</w:t>
      </w:r>
      <w:r>
        <w:rPr>
          <w:rFonts w:hint="eastAsia" w:ascii="宋体" w:hAnsi="宋体" w:eastAsia="宋体" w:cs="宋体"/>
          <w:sz w:val="24"/>
          <w:u w:val="single"/>
        </w:rPr>
        <w:t xml:space="preserve">                  </w:t>
      </w:r>
      <w:r>
        <w:rPr>
          <w:rFonts w:hint="eastAsia" w:ascii="宋体" w:hAnsi="宋体" w:eastAsia="宋体" w:cs="宋体"/>
          <w:sz w:val="24"/>
        </w:rPr>
        <w:t>项目的投标活动，并代表我方全权办理针对上述项目的投标、开标、评标、签约等具体事务和签署相关文件。</w:t>
      </w:r>
    </w:p>
    <w:p>
      <w:pPr>
        <w:snapToGrid w:val="0"/>
        <w:spacing w:before="156" w:beforeLines="50" w:after="50" w:line="440" w:lineRule="exact"/>
        <w:ind w:firstLine="480" w:firstLineChars="200"/>
        <w:rPr>
          <w:rFonts w:hint="eastAsia" w:ascii="宋体" w:hAnsi="宋体" w:eastAsia="宋体" w:cs="宋体"/>
          <w:sz w:val="24"/>
        </w:rPr>
      </w:pPr>
      <w:r>
        <w:rPr>
          <w:rFonts w:hint="eastAsia" w:ascii="宋体" w:hAnsi="宋体" w:eastAsia="宋体" w:cs="宋体"/>
          <w:sz w:val="24"/>
        </w:rPr>
        <w:t>我方对被授权人的签名事项负全部责任。</w:t>
      </w:r>
    </w:p>
    <w:p>
      <w:pPr>
        <w:snapToGrid w:val="0"/>
        <w:spacing w:before="156" w:beforeLines="50" w:after="50" w:line="440" w:lineRule="exact"/>
        <w:ind w:firstLine="480"/>
        <w:rPr>
          <w:rFonts w:hint="eastAsia" w:ascii="宋体" w:hAnsi="宋体" w:eastAsia="宋体" w:cs="宋体"/>
          <w:sz w:val="24"/>
        </w:rPr>
      </w:pPr>
      <w:r>
        <w:rPr>
          <w:rFonts w:hint="eastAsia" w:ascii="宋体" w:hAnsi="宋体" w:eastAsia="宋体" w:cs="宋体"/>
          <w:sz w:val="24"/>
          <w:u w:val="single"/>
        </w:rPr>
        <w:t>在撤销授权的书面通知以前，本授权书一直有效。</w:t>
      </w:r>
      <w:r>
        <w:rPr>
          <w:rFonts w:hint="eastAsia" w:ascii="宋体" w:hAnsi="宋体" w:eastAsia="宋体" w:cs="宋体"/>
          <w:sz w:val="24"/>
        </w:rPr>
        <w:t>被授权人在授权书有效期内签署的所有文件不因授权的撤销而失效。</w:t>
      </w:r>
    </w:p>
    <w:p>
      <w:pPr>
        <w:snapToGrid w:val="0"/>
        <w:spacing w:before="156" w:beforeLines="50" w:after="50" w:line="440" w:lineRule="exact"/>
        <w:ind w:firstLine="480"/>
        <w:rPr>
          <w:rFonts w:hint="eastAsia" w:ascii="宋体" w:hAnsi="宋体" w:eastAsia="宋体" w:cs="宋体"/>
          <w:sz w:val="24"/>
        </w:rPr>
      </w:pPr>
      <w:r>
        <w:rPr>
          <w:rFonts w:hint="eastAsia" w:ascii="宋体" w:hAnsi="宋体" w:eastAsia="宋体" w:cs="宋体"/>
          <w:sz w:val="24"/>
        </w:rPr>
        <w:t>被授权人无转委托权，特此委托。</w:t>
      </w:r>
    </w:p>
    <w:p>
      <w:pPr>
        <w:snapToGrid w:val="0"/>
        <w:spacing w:before="156" w:beforeLines="50" w:after="50" w:line="440" w:lineRule="exact"/>
        <w:rPr>
          <w:rFonts w:hint="eastAsia" w:ascii="宋体" w:hAnsi="宋体" w:eastAsia="宋体" w:cs="宋体"/>
          <w:sz w:val="24"/>
        </w:rPr>
      </w:pPr>
    </w:p>
    <w:p>
      <w:pPr>
        <w:snapToGrid w:val="0"/>
        <w:spacing w:before="156" w:beforeLines="50" w:after="50" w:line="440" w:lineRule="exact"/>
        <w:rPr>
          <w:rFonts w:hint="eastAsia" w:ascii="宋体" w:hAnsi="宋体" w:eastAsia="宋体" w:cs="宋体"/>
          <w:sz w:val="24"/>
          <w:u w:val="single"/>
        </w:rPr>
      </w:pPr>
      <w:r>
        <w:rPr>
          <w:rFonts w:hint="eastAsia" w:ascii="宋体" w:hAnsi="宋体" w:eastAsia="宋体" w:cs="宋体"/>
          <w:sz w:val="24"/>
        </w:rPr>
        <w:t>被授权人：</w:t>
      </w:r>
      <w:r>
        <w:rPr>
          <w:rFonts w:hint="eastAsia" w:ascii="宋体" w:hAnsi="宋体" w:eastAsia="宋体" w:cs="宋体"/>
          <w:sz w:val="24"/>
          <w:u w:val="single"/>
        </w:rPr>
        <w:t xml:space="preserve">          </w:t>
      </w:r>
      <w:r>
        <w:rPr>
          <w:rFonts w:hint="eastAsia" w:ascii="宋体" w:hAnsi="宋体" w:eastAsia="宋体" w:cs="宋体"/>
          <w:sz w:val="24"/>
        </w:rPr>
        <w:t xml:space="preserve">                 法定代表人签名或盖章：</w:t>
      </w:r>
      <w:r>
        <w:rPr>
          <w:rFonts w:hint="eastAsia" w:ascii="宋体" w:hAnsi="宋体" w:eastAsia="宋体" w:cs="宋体"/>
          <w:sz w:val="24"/>
          <w:u w:val="single"/>
        </w:rPr>
        <w:t xml:space="preserve">          </w:t>
      </w:r>
    </w:p>
    <w:p>
      <w:pPr>
        <w:snapToGrid w:val="0"/>
        <w:spacing w:before="156" w:beforeLines="50" w:after="50" w:line="440" w:lineRule="exact"/>
        <w:ind w:firstLine="480" w:firstLineChars="200"/>
        <w:rPr>
          <w:rFonts w:hint="eastAsia" w:ascii="宋体" w:hAnsi="宋体" w:eastAsia="宋体" w:cs="宋体"/>
          <w:sz w:val="24"/>
        </w:rPr>
      </w:pPr>
      <w:r>
        <w:rPr>
          <w:rFonts w:hint="eastAsia" w:ascii="宋体" w:hAnsi="宋体" w:eastAsia="宋体" w:cs="宋体"/>
          <w:sz w:val="24"/>
        </w:rPr>
        <w:t>职务：</w:t>
      </w:r>
      <w:r>
        <w:rPr>
          <w:rFonts w:hint="eastAsia" w:ascii="宋体" w:hAnsi="宋体" w:eastAsia="宋体" w:cs="宋体"/>
          <w:sz w:val="24"/>
          <w:u w:val="single"/>
        </w:rPr>
        <w:t xml:space="preserve">           </w:t>
      </w:r>
      <w:r>
        <w:rPr>
          <w:rFonts w:hint="eastAsia" w:ascii="宋体" w:hAnsi="宋体" w:eastAsia="宋体" w:cs="宋体"/>
          <w:sz w:val="24"/>
        </w:rPr>
        <w:t xml:space="preserve">                                职务：</w:t>
      </w:r>
      <w:r>
        <w:rPr>
          <w:rFonts w:hint="eastAsia" w:ascii="宋体" w:hAnsi="宋体" w:eastAsia="宋体" w:cs="宋体"/>
          <w:sz w:val="24"/>
          <w:u w:val="single"/>
        </w:rPr>
        <w:t xml:space="preserve">           </w:t>
      </w:r>
    </w:p>
    <w:p>
      <w:pPr>
        <w:snapToGrid w:val="0"/>
        <w:spacing w:before="156" w:beforeLines="50" w:after="50" w:line="440" w:lineRule="exact"/>
        <w:rPr>
          <w:rFonts w:hint="eastAsia" w:ascii="宋体" w:hAnsi="宋体" w:eastAsia="宋体" w:cs="宋体"/>
          <w:sz w:val="24"/>
        </w:rPr>
      </w:pPr>
      <w:r>
        <w:rPr>
          <w:rFonts w:hint="eastAsia" w:ascii="宋体" w:hAnsi="宋体" w:eastAsia="宋体" w:cs="宋体"/>
          <w:sz w:val="24"/>
        </w:rPr>
        <w:t>被授权人身份证号码：</w:t>
      </w:r>
      <w:r>
        <w:rPr>
          <w:rFonts w:hint="eastAsia" w:ascii="宋体" w:hAnsi="宋体" w:eastAsia="宋体" w:cs="宋体"/>
          <w:sz w:val="24"/>
          <w:u w:val="single"/>
        </w:rPr>
        <w:t xml:space="preserve">                             </w:t>
      </w:r>
    </w:p>
    <w:p>
      <w:pPr>
        <w:snapToGrid w:val="0"/>
        <w:spacing w:before="156" w:beforeLines="50" w:after="50" w:line="440" w:lineRule="exact"/>
        <w:rPr>
          <w:rFonts w:hint="eastAsia" w:ascii="宋体" w:hAnsi="宋体" w:eastAsia="宋体" w:cs="宋体"/>
          <w:sz w:val="24"/>
          <w:u w:val="single"/>
        </w:rPr>
      </w:pPr>
      <w:r>
        <w:rPr>
          <w:rFonts w:hint="eastAsia" w:ascii="宋体" w:hAnsi="宋体" w:eastAsia="宋体" w:cs="宋体"/>
          <w:sz w:val="24"/>
          <w:lang w:eastAsia="zh-CN"/>
        </w:rPr>
        <w:t>联系电话：</w:t>
      </w:r>
      <w:r>
        <w:rPr>
          <w:rFonts w:hint="eastAsia" w:ascii="宋体" w:hAnsi="宋体" w:eastAsia="宋体" w:cs="宋体"/>
          <w:sz w:val="24"/>
          <w:u w:val="single"/>
        </w:rPr>
        <w:t xml:space="preserve">              </w:t>
      </w:r>
    </w:p>
    <w:p>
      <w:pPr>
        <w:snapToGrid w:val="0"/>
        <w:spacing w:before="156" w:beforeLines="50" w:after="50" w:line="440" w:lineRule="exact"/>
        <w:rPr>
          <w:rFonts w:hint="eastAsia" w:ascii="宋体" w:hAnsi="宋体" w:eastAsia="宋体" w:cs="宋体"/>
          <w:sz w:val="24"/>
        </w:rPr>
      </w:pPr>
      <w:r>
        <w:rPr>
          <w:rFonts w:hint="eastAsia" w:ascii="宋体" w:hAnsi="宋体" w:eastAsia="宋体" w:cs="宋体"/>
          <w:sz w:val="24"/>
        </w:rPr>
        <w:t xml:space="preserve">                           </w:t>
      </w:r>
      <w:r>
        <w:rPr>
          <w:rFonts w:hint="eastAsia" w:ascii="宋体" w:hAnsi="宋体" w:eastAsia="宋体" w:cs="宋体"/>
          <w:sz w:val="24"/>
          <w:lang w:val="en-US" w:eastAsia="zh-CN"/>
        </w:rPr>
        <w:t xml:space="preserve">            </w:t>
      </w:r>
      <w:r>
        <w:rPr>
          <w:rFonts w:hint="eastAsia" w:ascii="宋体" w:hAnsi="宋体" w:eastAsia="宋体" w:cs="宋体"/>
          <w:sz w:val="24"/>
        </w:rPr>
        <w:t xml:space="preserve">          投标人公章：</w:t>
      </w:r>
    </w:p>
    <w:p>
      <w:pPr>
        <w:snapToGrid w:val="0"/>
        <w:spacing w:before="156" w:beforeLines="50" w:after="50" w:line="440" w:lineRule="exact"/>
        <w:jc w:val="center"/>
        <w:rPr>
          <w:rFonts w:hint="eastAsia" w:ascii="宋体" w:hAnsi="宋体" w:eastAsia="宋体" w:cs="宋体"/>
          <w:sz w:val="24"/>
        </w:rPr>
      </w:pPr>
      <w:r>
        <w:rPr>
          <w:rFonts w:hint="eastAsia" w:ascii="宋体" w:hAnsi="宋体" w:eastAsia="宋体" w:cs="宋体"/>
          <w:sz w:val="24"/>
        </w:rPr>
        <w:t xml:space="preserve">                                        年    月    日</w:t>
      </w:r>
    </w:p>
    <w:p>
      <w:pPr>
        <w:snapToGrid w:val="0"/>
        <w:spacing w:line="360" w:lineRule="auto"/>
        <w:rPr>
          <w:rFonts w:hint="eastAsia" w:ascii="宋体" w:hAnsi="宋体" w:eastAsia="宋体" w:cs="宋体"/>
          <w:b/>
          <w:sz w:val="24"/>
        </w:rPr>
      </w:pPr>
      <w:r>
        <w:rPr>
          <w:rFonts w:hint="eastAsia" w:ascii="宋体" w:hAnsi="宋体" w:eastAsia="宋体" w:cs="宋体"/>
          <w:sz w:val="24"/>
        </w:rPr>
        <w:br w:type="page"/>
      </w:r>
      <w:r>
        <w:rPr>
          <w:rFonts w:hint="eastAsia" w:ascii="宋体" w:hAnsi="宋体" w:eastAsia="宋体" w:cs="宋体"/>
          <w:b/>
          <w:bCs/>
          <w:color w:val="000000"/>
          <w:sz w:val="24"/>
        </w:rPr>
        <w:t>4、承诺函格式</w:t>
      </w:r>
    </w:p>
    <w:p>
      <w:pPr>
        <w:spacing w:line="360" w:lineRule="auto"/>
        <w:jc w:val="center"/>
        <w:rPr>
          <w:rFonts w:hint="eastAsia" w:ascii="宋体" w:hAnsi="宋体" w:eastAsia="宋体" w:cs="宋体"/>
          <w:b/>
          <w:sz w:val="32"/>
        </w:rPr>
      </w:pPr>
      <w:r>
        <w:rPr>
          <w:rFonts w:hint="eastAsia" w:ascii="宋体" w:hAnsi="宋体" w:eastAsia="宋体" w:cs="宋体"/>
          <w:b/>
          <w:sz w:val="32"/>
        </w:rPr>
        <w:t>承诺函</w:t>
      </w:r>
    </w:p>
    <w:p>
      <w:pPr>
        <w:wordWrap w:val="0"/>
        <w:spacing w:line="360" w:lineRule="auto"/>
        <w:rPr>
          <w:rFonts w:hint="eastAsia" w:ascii="宋体" w:hAnsi="宋体" w:eastAsia="宋体" w:cs="宋体"/>
          <w:sz w:val="24"/>
        </w:rPr>
      </w:pPr>
      <w:r>
        <w:rPr>
          <w:rFonts w:hint="eastAsia" w:ascii="宋体" w:hAnsi="宋体" w:eastAsia="宋体" w:cs="宋体"/>
          <w:sz w:val="24"/>
        </w:rPr>
        <w:t>致：</w:t>
      </w:r>
      <w:r>
        <w:rPr>
          <w:rFonts w:hint="eastAsia" w:ascii="宋体" w:hAnsi="宋体" w:eastAsia="宋体" w:cs="宋体"/>
          <w:sz w:val="24"/>
          <w:u w:val="single"/>
        </w:rPr>
        <w:t xml:space="preserve">               </w:t>
      </w:r>
      <w:r>
        <w:rPr>
          <w:rFonts w:hint="eastAsia" w:ascii="宋体" w:hAnsi="宋体" w:eastAsia="宋体" w:cs="宋体"/>
          <w:sz w:val="24"/>
        </w:rPr>
        <w:t>（采购单位名称）：</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我方在参加贵单位的</w:t>
      </w:r>
      <w:r>
        <w:rPr>
          <w:rFonts w:hint="eastAsia" w:ascii="宋体" w:hAnsi="宋体" w:eastAsia="宋体" w:cs="宋体"/>
          <w:sz w:val="24"/>
          <w:u w:val="single"/>
        </w:rPr>
        <w:t xml:space="preserve">               </w:t>
      </w:r>
      <w:r>
        <w:rPr>
          <w:rFonts w:hint="eastAsia" w:ascii="宋体" w:hAnsi="宋体" w:eastAsia="宋体" w:cs="宋体"/>
          <w:sz w:val="24"/>
        </w:rPr>
        <w:t>政府采购项目的招投标活动中，郑重承诺如下：</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1、我方申报的所有资料都是真实、准确、完整的；</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2、我方无资质挂靠情形，保证不参与串标、围标及抬标；</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3、我方符合《中华人民共和国政府采购法》第二十二条的规定；</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4、我方未被信用中国（www.creditchina.gov.cn)、中国政府采购网（www.ccgp.gov.cn）列入失信被执行人、重大税收违法案件当事人名单、政府采购严重违法失信行为记录名单；</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5、若我方中标，将严格按照规定及时与采购人签订合同；</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6、若我方中标，将严格按照招标文件要求及投标文件承诺的报价、质量、工期、投标方案、项目负责人等内容组织实施；</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我方若违反上述承诺，隐瞒、提供虚假资料或不按招标文件要求组织实施或参与串标、抬标及围标等行为，被贵方发现或被他人举报查实，无条件接受采购人、行政监管部门作出的取消投标资格、中标资格、解除合同、拒绝后续政府采购投标、不良行为记录等的处罚。对造成的损失，任何法律和经济责任完全由我方负责。</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特此承诺。</w:t>
      </w:r>
    </w:p>
    <w:p>
      <w:pPr>
        <w:spacing w:line="360" w:lineRule="auto"/>
        <w:ind w:firstLine="480" w:firstLineChars="200"/>
        <w:rPr>
          <w:rFonts w:hint="eastAsia" w:ascii="宋体" w:hAnsi="宋体" w:eastAsia="宋体" w:cs="宋体"/>
          <w:sz w:val="24"/>
        </w:rPr>
      </w:pPr>
    </w:p>
    <w:p>
      <w:pPr>
        <w:pStyle w:val="4"/>
        <w:rPr>
          <w:rFonts w:hint="eastAsia" w:ascii="宋体" w:hAnsi="宋体" w:eastAsia="宋体" w:cs="宋体"/>
        </w:rPr>
      </w:pP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供应商（加盖公章）：</w:t>
      </w:r>
    </w:p>
    <w:p>
      <w:pPr>
        <w:pStyle w:val="4"/>
        <w:spacing w:line="360" w:lineRule="auto"/>
        <w:ind w:firstLine="480" w:firstLineChars="200"/>
        <w:rPr>
          <w:rFonts w:hint="eastAsia" w:ascii="宋体" w:hAnsi="宋体" w:eastAsia="宋体" w:cs="宋体"/>
          <w:kern w:val="2"/>
        </w:rPr>
      </w:pPr>
      <w:r>
        <w:rPr>
          <w:rFonts w:hint="eastAsia" w:ascii="宋体" w:hAnsi="宋体" w:eastAsia="宋体" w:cs="宋体"/>
          <w:kern w:val="2"/>
        </w:rPr>
        <w:t>时间：</w:t>
      </w:r>
      <w:r>
        <w:rPr>
          <w:rFonts w:hint="eastAsia" w:ascii="宋体" w:hAnsi="宋体" w:eastAsia="宋体" w:cs="宋体"/>
          <w:color w:val="000000"/>
        </w:rPr>
        <w:t xml:space="preserve">    年  月   日 </w:t>
      </w:r>
    </w:p>
    <w:p>
      <w:pPr>
        <w:pStyle w:val="4"/>
        <w:spacing w:line="360" w:lineRule="auto"/>
        <w:ind w:firstLine="480" w:firstLineChars="200"/>
        <w:rPr>
          <w:rFonts w:hint="eastAsia" w:ascii="宋体" w:hAnsi="宋体" w:eastAsia="宋体" w:cs="宋体"/>
          <w:kern w:val="2"/>
        </w:rPr>
      </w:pPr>
    </w:p>
    <w:p>
      <w:pPr>
        <w:snapToGrid w:val="0"/>
        <w:spacing w:before="156" w:beforeLines="50" w:after="50" w:line="440" w:lineRule="exact"/>
        <w:outlineLvl w:val="1"/>
        <w:rPr>
          <w:rFonts w:hint="eastAsia" w:ascii="宋体" w:hAnsi="宋体" w:eastAsia="宋体" w:cs="宋体"/>
          <w:sz w:val="24"/>
        </w:rPr>
      </w:pPr>
      <w:r>
        <w:rPr>
          <w:rFonts w:hint="eastAsia" w:ascii="宋体" w:hAnsi="宋体" w:eastAsia="宋体" w:cs="宋体"/>
          <w:sz w:val="24"/>
        </w:rPr>
        <w:br w:type="page"/>
      </w:r>
      <w:r>
        <w:rPr>
          <w:rFonts w:hint="eastAsia" w:ascii="宋体" w:hAnsi="宋体" w:eastAsia="宋体" w:cs="宋体"/>
          <w:color w:val="000000"/>
          <w:sz w:val="24"/>
        </w:rPr>
        <w:t>5、营业执照等证明资料。</w:t>
      </w:r>
    </w:p>
    <w:p>
      <w:pPr>
        <w:rPr>
          <w:rFonts w:hint="eastAsia" w:ascii="宋体" w:hAnsi="宋体" w:eastAsia="宋体" w:cs="宋体"/>
        </w:rPr>
      </w:pPr>
    </w:p>
    <w:p>
      <w:pPr>
        <w:pStyle w:val="2"/>
        <w:rPr>
          <w:rFonts w:hint="eastAsia" w:ascii="宋体" w:hAnsi="宋体" w:eastAsia="宋体" w:cs="宋体"/>
        </w:rPr>
      </w:pPr>
    </w:p>
    <w:p>
      <w:pPr>
        <w:rPr>
          <w:rFonts w:hint="eastAsia" w:ascii="宋体" w:hAnsi="宋体" w:eastAsia="宋体" w:cs="宋体"/>
        </w:rPr>
      </w:pPr>
    </w:p>
    <w:p>
      <w:pPr>
        <w:pStyle w:val="2"/>
        <w:rPr>
          <w:rFonts w:hint="eastAsia" w:ascii="宋体" w:hAnsi="宋体" w:eastAsia="宋体" w:cs="宋体"/>
        </w:rPr>
      </w:pPr>
    </w:p>
    <w:p>
      <w:pPr>
        <w:rPr>
          <w:rFonts w:hint="eastAsia" w:ascii="宋体" w:hAnsi="宋体" w:eastAsia="宋体" w:cs="宋体"/>
        </w:rPr>
      </w:pPr>
    </w:p>
    <w:p>
      <w:pPr>
        <w:pStyle w:val="2"/>
        <w:rPr>
          <w:rFonts w:hint="eastAsia" w:ascii="宋体" w:hAnsi="宋体" w:eastAsia="宋体" w:cs="宋体"/>
        </w:rPr>
      </w:pPr>
    </w:p>
    <w:p>
      <w:pPr>
        <w:snapToGrid w:val="0"/>
        <w:spacing w:line="460" w:lineRule="atLeast"/>
        <w:jc w:val="left"/>
        <w:rPr>
          <w:rFonts w:hint="eastAsia" w:ascii="宋体" w:hAnsi="宋体" w:eastAsia="宋体" w:cs="宋体"/>
          <w:sz w:val="24"/>
        </w:rPr>
      </w:pPr>
    </w:p>
    <w:p>
      <w:pPr>
        <w:snapToGrid w:val="0"/>
        <w:spacing w:before="156" w:beforeLines="50" w:after="50" w:line="440" w:lineRule="exact"/>
        <w:jc w:val="center"/>
        <w:outlineLvl w:val="1"/>
        <w:rPr>
          <w:rFonts w:hint="eastAsia" w:ascii="宋体" w:hAnsi="宋体" w:eastAsia="宋体" w:cs="宋体"/>
          <w:sz w:val="24"/>
        </w:rPr>
      </w:pPr>
      <w:r>
        <w:rPr>
          <w:rFonts w:hint="eastAsia" w:ascii="宋体" w:hAnsi="宋体" w:eastAsia="宋体" w:cs="宋体"/>
          <w:sz w:val="24"/>
        </w:rPr>
        <w:br w:type="page"/>
      </w:r>
      <w:r>
        <w:rPr>
          <w:rFonts w:hint="eastAsia" w:ascii="宋体" w:hAnsi="宋体" w:eastAsia="宋体" w:cs="宋体"/>
          <w:b/>
          <w:bCs/>
          <w:sz w:val="24"/>
        </w:rPr>
        <w:t>二、商务技术文件格式</w:t>
      </w:r>
    </w:p>
    <w:p>
      <w:pPr>
        <w:snapToGrid w:val="0"/>
        <w:spacing w:before="156" w:beforeLines="50" w:after="50" w:line="440" w:lineRule="exact"/>
        <w:rPr>
          <w:rFonts w:hint="eastAsia" w:ascii="宋体" w:hAnsi="宋体" w:eastAsia="宋体" w:cs="宋体"/>
          <w:sz w:val="24"/>
        </w:rPr>
      </w:pPr>
      <w:r>
        <w:rPr>
          <w:rFonts w:hint="eastAsia" w:ascii="宋体" w:hAnsi="宋体" w:eastAsia="宋体" w:cs="宋体"/>
          <w:sz w:val="24"/>
        </w:rPr>
        <w:t>·商务技术文件封面格式：</w:t>
      </w:r>
    </w:p>
    <w:p>
      <w:pPr>
        <w:snapToGrid w:val="0"/>
        <w:spacing w:before="156" w:beforeLines="50" w:after="50" w:line="440" w:lineRule="exact"/>
        <w:rPr>
          <w:rFonts w:hint="eastAsia" w:ascii="宋体" w:hAnsi="宋体" w:eastAsia="宋体" w:cs="宋体"/>
          <w:b/>
          <w:bCs/>
          <w:sz w:val="32"/>
        </w:rPr>
      </w:pPr>
      <w:r>
        <w:rPr>
          <w:rFonts w:hint="eastAsia" w:ascii="宋体" w:hAnsi="宋体" w:eastAsia="宋体" w:cs="宋体"/>
          <w:sz w:val="24"/>
        </w:rPr>
        <w:t xml:space="preserve">                                               </w:t>
      </w:r>
    </w:p>
    <w:p>
      <w:pPr>
        <w:snapToGrid w:val="0"/>
        <w:spacing w:before="156" w:beforeLines="50" w:after="50" w:line="440" w:lineRule="exact"/>
        <w:rPr>
          <w:rFonts w:hint="eastAsia" w:ascii="宋体" w:hAnsi="宋体" w:eastAsia="宋体" w:cs="宋体"/>
          <w:sz w:val="24"/>
        </w:rPr>
      </w:pPr>
    </w:p>
    <w:p>
      <w:pPr>
        <w:snapToGrid w:val="0"/>
        <w:spacing w:before="156" w:beforeLines="50" w:after="50" w:line="440" w:lineRule="exact"/>
        <w:jc w:val="center"/>
        <w:rPr>
          <w:rFonts w:hint="eastAsia" w:ascii="宋体" w:hAnsi="宋体" w:eastAsia="宋体" w:cs="宋体"/>
          <w:bCs/>
          <w:sz w:val="24"/>
        </w:rPr>
      </w:pPr>
    </w:p>
    <w:p>
      <w:pPr>
        <w:snapToGrid w:val="0"/>
        <w:spacing w:before="156" w:beforeLines="50" w:after="50" w:line="440" w:lineRule="exact"/>
        <w:jc w:val="center"/>
        <w:rPr>
          <w:rFonts w:hint="eastAsia" w:ascii="宋体" w:hAnsi="宋体" w:eastAsia="宋体" w:cs="宋体"/>
          <w:bCs/>
          <w:sz w:val="24"/>
        </w:rPr>
      </w:pPr>
      <w:r>
        <w:rPr>
          <w:rFonts w:hint="eastAsia" w:ascii="宋体" w:hAnsi="宋体" w:eastAsia="宋体" w:cs="宋体"/>
          <w:bCs/>
          <w:sz w:val="24"/>
        </w:rPr>
        <w:t>商务技术</w:t>
      </w:r>
      <w:r>
        <w:rPr>
          <w:rFonts w:hint="eastAsia" w:ascii="宋体" w:hAnsi="宋体" w:eastAsia="宋体" w:cs="宋体"/>
          <w:sz w:val="24"/>
        </w:rPr>
        <w:t>文件</w:t>
      </w:r>
    </w:p>
    <w:p>
      <w:pPr>
        <w:snapToGrid w:val="0"/>
        <w:spacing w:before="156" w:beforeLines="50" w:after="50" w:line="440" w:lineRule="exact"/>
        <w:rPr>
          <w:rFonts w:hint="eastAsia" w:ascii="宋体" w:hAnsi="宋体" w:eastAsia="宋体" w:cs="宋体"/>
          <w:bCs/>
          <w:sz w:val="24"/>
        </w:rPr>
      </w:pPr>
    </w:p>
    <w:p>
      <w:pPr>
        <w:snapToGrid w:val="0"/>
        <w:spacing w:before="156" w:beforeLines="50" w:after="50" w:line="440" w:lineRule="exact"/>
        <w:ind w:firstLine="1068" w:firstLineChars="445"/>
        <w:rPr>
          <w:rFonts w:hint="eastAsia" w:ascii="宋体" w:hAnsi="宋体" w:eastAsia="宋体" w:cs="宋体"/>
          <w:bCs/>
          <w:sz w:val="24"/>
        </w:rPr>
      </w:pPr>
      <w:r>
        <w:rPr>
          <w:rFonts w:hint="eastAsia" w:ascii="宋体" w:hAnsi="宋体" w:eastAsia="宋体" w:cs="宋体"/>
          <w:bCs/>
          <w:sz w:val="24"/>
        </w:rPr>
        <w:t>项目名称：</w:t>
      </w:r>
    </w:p>
    <w:p>
      <w:pPr>
        <w:snapToGrid w:val="0"/>
        <w:spacing w:before="156" w:beforeLines="50" w:after="50" w:line="440" w:lineRule="exact"/>
        <w:ind w:firstLine="480" w:firstLineChars="200"/>
        <w:rPr>
          <w:rFonts w:hint="eastAsia" w:ascii="宋体" w:hAnsi="宋体" w:eastAsia="宋体" w:cs="宋体"/>
          <w:bCs/>
          <w:sz w:val="24"/>
        </w:rPr>
      </w:pPr>
      <w:r>
        <w:rPr>
          <w:rFonts w:hint="eastAsia" w:ascii="宋体" w:hAnsi="宋体" w:eastAsia="宋体" w:cs="宋体"/>
          <w:bCs/>
          <w:sz w:val="24"/>
        </w:rPr>
        <w:t xml:space="preserve">     项目编号：</w:t>
      </w:r>
    </w:p>
    <w:p>
      <w:pPr>
        <w:snapToGrid w:val="0"/>
        <w:spacing w:before="156" w:beforeLines="50" w:after="50" w:line="440" w:lineRule="exact"/>
        <w:ind w:firstLine="480" w:firstLineChars="200"/>
        <w:rPr>
          <w:rFonts w:hint="eastAsia" w:ascii="宋体" w:hAnsi="宋体" w:eastAsia="宋体" w:cs="宋体"/>
          <w:bCs/>
          <w:sz w:val="24"/>
        </w:rPr>
      </w:pPr>
      <w:r>
        <w:rPr>
          <w:rFonts w:hint="eastAsia" w:ascii="宋体" w:hAnsi="宋体" w:eastAsia="宋体" w:cs="宋体"/>
          <w:bCs/>
          <w:sz w:val="24"/>
        </w:rPr>
        <w:t xml:space="preserve">     投标人名称：</w:t>
      </w:r>
    </w:p>
    <w:p>
      <w:pPr>
        <w:pStyle w:val="8"/>
        <w:spacing w:before="50" w:after="50" w:line="440" w:lineRule="exact"/>
        <w:ind w:firstLine="998" w:firstLineChars="416"/>
        <w:rPr>
          <w:rFonts w:hint="eastAsia" w:ascii="宋体" w:hAnsi="宋体" w:eastAsia="宋体" w:cs="宋体"/>
          <w:bCs/>
          <w:sz w:val="24"/>
          <w:szCs w:val="24"/>
        </w:rPr>
      </w:pPr>
      <w:r>
        <w:rPr>
          <w:rFonts w:hint="eastAsia" w:ascii="宋体" w:hAnsi="宋体" w:eastAsia="宋体" w:cs="宋体"/>
          <w:bCs/>
          <w:sz w:val="24"/>
          <w:szCs w:val="24"/>
        </w:rPr>
        <w:t>投标人地址：</w:t>
      </w:r>
    </w:p>
    <w:p>
      <w:pPr>
        <w:snapToGrid w:val="0"/>
        <w:spacing w:before="156" w:beforeLines="50" w:after="50" w:line="440" w:lineRule="exact"/>
        <w:ind w:firstLine="4080" w:firstLineChars="1700"/>
        <w:rPr>
          <w:rFonts w:hint="eastAsia" w:ascii="宋体" w:hAnsi="宋体" w:eastAsia="宋体" w:cs="宋体"/>
          <w:sz w:val="24"/>
        </w:rPr>
      </w:pPr>
    </w:p>
    <w:p>
      <w:pPr>
        <w:snapToGrid w:val="0"/>
        <w:spacing w:before="156" w:beforeLines="50" w:after="50" w:line="440" w:lineRule="exact"/>
        <w:ind w:firstLine="645"/>
        <w:jc w:val="center"/>
        <w:rPr>
          <w:rFonts w:hint="eastAsia" w:ascii="宋体" w:hAnsi="宋体" w:eastAsia="宋体" w:cs="宋体"/>
          <w:b/>
          <w:color w:val="0000CC"/>
          <w:szCs w:val="21"/>
        </w:rPr>
      </w:pPr>
      <w:r>
        <w:rPr>
          <w:rFonts w:hint="eastAsia" w:ascii="宋体" w:hAnsi="宋体" w:eastAsia="宋体" w:cs="宋体"/>
          <w:sz w:val="24"/>
        </w:rPr>
        <w:t xml:space="preserve">                        年  月  日</w:t>
      </w:r>
    </w:p>
    <w:p>
      <w:pPr>
        <w:pStyle w:val="55"/>
        <w:spacing w:line="360" w:lineRule="auto"/>
        <w:jc w:val="right"/>
        <w:rPr>
          <w:rFonts w:hint="eastAsia" w:ascii="宋体" w:hAnsi="宋体" w:eastAsia="宋体" w:cs="宋体"/>
          <w:color w:val="0000CC"/>
          <w:szCs w:val="21"/>
        </w:rPr>
      </w:pPr>
    </w:p>
    <w:p>
      <w:pPr>
        <w:snapToGrid w:val="0"/>
        <w:spacing w:before="50" w:after="156" w:afterLines="50" w:line="440" w:lineRule="exact"/>
        <w:jc w:val="left"/>
        <w:rPr>
          <w:rFonts w:hint="eastAsia" w:ascii="宋体" w:hAnsi="宋体" w:eastAsia="宋体" w:cs="宋体"/>
          <w:b/>
          <w:bCs/>
          <w:sz w:val="24"/>
        </w:rPr>
      </w:pPr>
      <w:r>
        <w:rPr>
          <w:rFonts w:hint="eastAsia" w:ascii="宋体" w:hAnsi="宋体" w:eastAsia="宋体" w:cs="宋体"/>
          <w:szCs w:val="21"/>
        </w:rPr>
        <w:br w:type="page"/>
      </w:r>
      <w:bookmarkEnd w:id="66"/>
      <w:bookmarkStart w:id="69" w:name="OLE_LINK17"/>
      <w:r>
        <w:rPr>
          <w:rFonts w:hint="eastAsia" w:ascii="宋体" w:hAnsi="宋体" w:eastAsia="宋体" w:cs="宋体"/>
          <w:b/>
          <w:bCs/>
          <w:sz w:val="24"/>
        </w:rPr>
        <w:t>1、投标人情况介绍</w:t>
      </w:r>
    </w:p>
    <w:p>
      <w:pPr>
        <w:spacing w:before="72"/>
        <w:ind w:left="65" w:right="6"/>
        <w:jc w:val="center"/>
        <w:rPr>
          <w:rFonts w:hint="eastAsia" w:ascii="宋体" w:hAnsi="宋体" w:eastAsia="宋体" w:cs="宋体"/>
          <w:b/>
          <w:color w:val="000000"/>
          <w:sz w:val="32"/>
          <w:szCs w:val="32"/>
        </w:rPr>
      </w:pPr>
      <w:r>
        <w:rPr>
          <w:rFonts w:hint="eastAsia" w:ascii="宋体" w:hAnsi="宋体" w:eastAsia="宋体" w:cs="宋体"/>
          <w:b/>
          <w:color w:val="000000"/>
          <w:sz w:val="32"/>
          <w:szCs w:val="32"/>
        </w:rPr>
        <w:t>投标人基本情况表</w:t>
      </w:r>
    </w:p>
    <w:tbl>
      <w:tblPr>
        <w:tblStyle w:val="32"/>
        <w:tblW w:w="0" w:type="auto"/>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5"/>
        <w:gridCol w:w="2279"/>
        <w:gridCol w:w="1640"/>
        <w:gridCol w:w="1920"/>
        <w:gridCol w:w="27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restart"/>
            <w:vAlign w:val="center"/>
          </w:tcPr>
          <w:p>
            <w:pPr>
              <w:rPr>
                <w:rFonts w:hint="eastAsia" w:ascii="宋体" w:hAnsi="宋体" w:eastAsia="宋体" w:cs="宋体"/>
                <w:color w:val="000000"/>
                <w:sz w:val="24"/>
              </w:rPr>
            </w:pPr>
          </w:p>
          <w:p>
            <w:pPr>
              <w:jc w:val="center"/>
              <w:rPr>
                <w:rFonts w:hint="eastAsia" w:ascii="宋体" w:hAnsi="宋体" w:eastAsia="宋体" w:cs="宋体"/>
                <w:color w:val="000000"/>
                <w:sz w:val="24"/>
              </w:rPr>
            </w:pPr>
            <w:r>
              <w:rPr>
                <w:rFonts w:hint="eastAsia" w:ascii="宋体" w:hAnsi="宋体" w:eastAsia="宋体" w:cs="宋体"/>
                <w:color w:val="000000"/>
                <w:sz w:val="24"/>
              </w:rPr>
              <w:t>投</w:t>
            </w:r>
          </w:p>
          <w:p>
            <w:pPr>
              <w:jc w:val="center"/>
              <w:rPr>
                <w:rFonts w:hint="eastAsia" w:ascii="宋体" w:hAnsi="宋体" w:eastAsia="宋体" w:cs="宋体"/>
                <w:color w:val="000000"/>
                <w:sz w:val="24"/>
              </w:rPr>
            </w:pPr>
          </w:p>
          <w:p>
            <w:pPr>
              <w:jc w:val="center"/>
              <w:rPr>
                <w:rFonts w:hint="eastAsia" w:ascii="宋体" w:hAnsi="宋体" w:eastAsia="宋体" w:cs="宋体"/>
                <w:color w:val="000000"/>
                <w:sz w:val="24"/>
              </w:rPr>
            </w:pPr>
            <w:r>
              <w:rPr>
                <w:rFonts w:hint="eastAsia" w:ascii="宋体" w:hAnsi="宋体" w:eastAsia="宋体" w:cs="宋体"/>
                <w:color w:val="000000"/>
                <w:sz w:val="24"/>
              </w:rPr>
              <w:t>标</w:t>
            </w:r>
          </w:p>
          <w:p>
            <w:pPr>
              <w:jc w:val="center"/>
              <w:rPr>
                <w:rFonts w:hint="eastAsia" w:ascii="宋体" w:hAnsi="宋体" w:eastAsia="宋体" w:cs="宋体"/>
                <w:color w:val="000000"/>
                <w:sz w:val="24"/>
              </w:rPr>
            </w:pPr>
          </w:p>
          <w:p>
            <w:pPr>
              <w:jc w:val="center"/>
              <w:rPr>
                <w:rFonts w:hint="eastAsia" w:ascii="宋体" w:hAnsi="宋体" w:eastAsia="宋体" w:cs="宋体"/>
                <w:color w:val="000000"/>
                <w:sz w:val="24"/>
              </w:rPr>
            </w:pPr>
            <w:r>
              <w:rPr>
                <w:rFonts w:hint="eastAsia" w:ascii="宋体" w:hAnsi="宋体" w:eastAsia="宋体" w:cs="宋体"/>
                <w:color w:val="000000"/>
                <w:sz w:val="24"/>
              </w:rPr>
              <w:t>人</w:t>
            </w:r>
          </w:p>
          <w:p>
            <w:pPr>
              <w:jc w:val="center"/>
              <w:rPr>
                <w:rFonts w:hint="eastAsia" w:ascii="宋体" w:hAnsi="宋体" w:eastAsia="宋体" w:cs="宋体"/>
                <w:color w:val="000000"/>
                <w:sz w:val="24"/>
              </w:rPr>
            </w:pPr>
          </w:p>
          <w:p>
            <w:pPr>
              <w:jc w:val="center"/>
              <w:rPr>
                <w:rFonts w:hint="eastAsia" w:ascii="宋体" w:hAnsi="宋体" w:eastAsia="宋体" w:cs="宋体"/>
                <w:color w:val="000000"/>
                <w:sz w:val="24"/>
              </w:rPr>
            </w:pPr>
            <w:r>
              <w:rPr>
                <w:rFonts w:hint="eastAsia" w:ascii="宋体" w:hAnsi="宋体" w:eastAsia="宋体" w:cs="宋体"/>
                <w:color w:val="000000"/>
                <w:sz w:val="24"/>
              </w:rPr>
              <w:t>概</w:t>
            </w:r>
          </w:p>
          <w:p>
            <w:pPr>
              <w:jc w:val="center"/>
              <w:rPr>
                <w:rFonts w:hint="eastAsia" w:ascii="宋体" w:hAnsi="宋体" w:eastAsia="宋体" w:cs="宋体"/>
                <w:color w:val="000000"/>
                <w:sz w:val="24"/>
              </w:rPr>
            </w:pPr>
          </w:p>
          <w:p>
            <w:pPr>
              <w:jc w:val="center"/>
              <w:rPr>
                <w:rFonts w:hint="eastAsia" w:ascii="宋体" w:hAnsi="宋体" w:eastAsia="宋体" w:cs="宋体"/>
                <w:color w:val="000000"/>
                <w:sz w:val="24"/>
              </w:rPr>
            </w:pPr>
            <w:r>
              <w:rPr>
                <w:rFonts w:hint="eastAsia" w:ascii="宋体" w:hAnsi="宋体" w:eastAsia="宋体" w:cs="宋体"/>
                <w:color w:val="000000"/>
                <w:sz w:val="24"/>
              </w:rPr>
              <w:t>况</w:t>
            </w:r>
          </w:p>
        </w:tc>
        <w:tc>
          <w:tcPr>
            <w:tcW w:w="2279" w:type="dxa"/>
            <w:vAlign w:val="center"/>
          </w:tcPr>
          <w:p>
            <w:pPr>
              <w:jc w:val="center"/>
              <w:rPr>
                <w:rFonts w:hint="eastAsia" w:ascii="宋体" w:hAnsi="宋体" w:eastAsia="宋体" w:cs="宋体"/>
                <w:color w:val="000000"/>
                <w:sz w:val="24"/>
              </w:rPr>
            </w:pPr>
            <w:r>
              <w:rPr>
                <w:rFonts w:hint="eastAsia" w:ascii="宋体" w:hAnsi="宋体" w:eastAsia="宋体" w:cs="宋体"/>
                <w:color w:val="000000"/>
                <w:sz w:val="24"/>
              </w:rPr>
              <w:t>公司名称</w:t>
            </w:r>
          </w:p>
        </w:tc>
        <w:tc>
          <w:tcPr>
            <w:tcW w:w="6316" w:type="dxa"/>
            <w:gridSpan w:val="3"/>
            <w:vAlign w:val="center"/>
          </w:tcPr>
          <w:p>
            <w:pPr>
              <w:jc w:val="center"/>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pPr>
              <w:jc w:val="center"/>
              <w:rPr>
                <w:rFonts w:hint="eastAsia" w:ascii="宋体" w:hAnsi="宋体" w:eastAsia="宋体" w:cs="宋体"/>
                <w:color w:val="000000"/>
                <w:sz w:val="24"/>
              </w:rPr>
            </w:pPr>
          </w:p>
        </w:tc>
        <w:tc>
          <w:tcPr>
            <w:tcW w:w="2279" w:type="dxa"/>
            <w:vAlign w:val="center"/>
          </w:tcPr>
          <w:p>
            <w:pPr>
              <w:jc w:val="center"/>
              <w:rPr>
                <w:rFonts w:hint="eastAsia" w:ascii="宋体" w:hAnsi="宋体" w:eastAsia="宋体" w:cs="宋体"/>
                <w:color w:val="000000"/>
                <w:sz w:val="24"/>
              </w:rPr>
            </w:pPr>
            <w:r>
              <w:rPr>
                <w:rFonts w:hint="eastAsia" w:ascii="宋体" w:hAnsi="宋体" w:eastAsia="宋体" w:cs="宋体"/>
                <w:color w:val="000000"/>
                <w:sz w:val="24"/>
              </w:rPr>
              <w:t>地址</w:t>
            </w:r>
          </w:p>
        </w:tc>
        <w:tc>
          <w:tcPr>
            <w:tcW w:w="6316" w:type="dxa"/>
            <w:gridSpan w:val="3"/>
            <w:vAlign w:val="center"/>
          </w:tcPr>
          <w:p>
            <w:pPr>
              <w:jc w:val="center"/>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pPr>
              <w:jc w:val="center"/>
              <w:rPr>
                <w:rFonts w:hint="eastAsia" w:ascii="宋体" w:hAnsi="宋体" w:eastAsia="宋体" w:cs="宋体"/>
                <w:color w:val="000000"/>
                <w:sz w:val="24"/>
              </w:rPr>
            </w:pPr>
          </w:p>
        </w:tc>
        <w:tc>
          <w:tcPr>
            <w:tcW w:w="2279" w:type="dxa"/>
            <w:vAlign w:val="center"/>
          </w:tcPr>
          <w:p>
            <w:pPr>
              <w:jc w:val="center"/>
              <w:rPr>
                <w:rFonts w:hint="eastAsia" w:ascii="宋体" w:hAnsi="宋体" w:eastAsia="宋体" w:cs="宋体"/>
                <w:color w:val="000000"/>
                <w:sz w:val="24"/>
              </w:rPr>
            </w:pPr>
            <w:r>
              <w:rPr>
                <w:rFonts w:hint="eastAsia" w:ascii="宋体" w:hAnsi="宋体" w:eastAsia="宋体" w:cs="宋体"/>
                <w:color w:val="000000"/>
                <w:sz w:val="24"/>
              </w:rPr>
              <w:t>经营范围</w:t>
            </w:r>
          </w:p>
        </w:tc>
        <w:tc>
          <w:tcPr>
            <w:tcW w:w="6316" w:type="dxa"/>
            <w:gridSpan w:val="3"/>
            <w:vAlign w:val="center"/>
          </w:tcPr>
          <w:p>
            <w:pPr>
              <w:jc w:val="center"/>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pPr>
              <w:jc w:val="center"/>
              <w:rPr>
                <w:rFonts w:hint="eastAsia" w:ascii="宋体" w:hAnsi="宋体" w:eastAsia="宋体" w:cs="宋体"/>
                <w:color w:val="000000"/>
                <w:sz w:val="24"/>
              </w:rPr>
            </w:pPr>
          </w:p>
        </w:tc>
        <w:tc>
          <w:tcPr>
            <w:tcW w:w="2279" w:type="dxa"/>
            <w:vAlign w:val="center"/>
          </w:tcPr>
          <w:p>
            <w:pPr>
              <w:jc w:val="center"/>
              <w:rPr>
                <w:rFonts w:hint="eastAsia" w:ascii="宋体" w:hAnsi="宋体" w:eastAsia="宋体" w:cs="宋体"/>
                <w:color w:val="000000"/>
                <w:sz w:val="24"/>
              </w:rPr>
            </w:pPr>
            <w:r>
              <w:rPr>
                <w:rFonts w:hint="eastAsia" w:ascii="宋体" w:hAnsi="宋体" w:eastAsia="宋体" w:cs="宋体"/>
                <w:color w:val="000000"/>
                <w:sz w:val="24"/>
              </w:rPr>
              <w:t>统一社会信用代码</w:t>
            </w:r>
          </w:p>
        </w:tc>
        <w:tc>
          <w:tcPr>
            <w:tcW w:w="6316" w:type="dxa"/>
            <w:gridSpan w:val="3"/>
            <w:vAlign w:val="center"/>
          </w:tcPr>
          <w:p>
            <w:pPr>
              <w:jc w:val="center"/>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pPr>
              <w:jc w:val="center"/>
              <w:rPr>
                <w:rFonts w:hint="eastAsia" w:ascii="宋体" w:hAnsi="宋体" w:eastAsia="宋体" w:cs="宋体"/>
                <w:color w:val="000000"/>
                <w:sz w:val="24"/>
              </w:rPr>
            </w:pPr>
          </w:p>
        </w:tc>
        <w:tc>
          <w:tcPr>
            <w:tcW w:w="2279" w:type="dxa"/>
            <w:vAlign w:val="center"/>
          </w:tcPr>
          <w:p>
            <w:pPr>
              <w:jc w:val="center"/>
              <w:rPr>
                <w:rFonts w:hint="eastAsia" w:ascii="宋体" w:hAnsi="宋体" w:eastAsia="宋体" w:cs="宋体"/>
                <w:color w:val="000000"/>
                <w:sz w:val="24"/>
              </w:rPr>
            </w:pPr>
            <w:r>
              <w:rPr>
                <w:rFonts w:hint="eastAsia" w:ascii="宋体" w:hAnsi="宋体" w:eastAsia="宋体" w:cs="宋体"/>
                <w:color w:val="000000"/>
                <w:sz w:val="24"/>
              </w:rPr>
              <w:t>成立时间</w:t>
            </w:r>
          </w:p>
        </w:tc>
        <w:tc>
          <w:tcPr>
            <w:tcW w:w="1640" w:type="dxa"/>
            <w:vAlign w:val="center"/>
          </w:tcPr>
          <w:p>
            <w:pPr>
              <w:jc w:val="center"/>
              <w:rPr>
                <w:rFonts w:hint="eastAsia" w:ascii="宋体" w:hAnsi="宋体" w:eastAsia="宋体" w:cs="宋体"/>
                <w:color w:val="000000"/>
                <w:sz w:val="24"/>
              </w:rPr>
            </w:pPr>
          </w:p>
        </w:tc>
        <w:tc>
          <w:tcPr>
            <w:tcW w:w="1920" w:type="dxa"/>
            <w:vAlign w:val="center"/>
          </w:tcPr>
          <w:p>
            <w:pPr>
              <w:jc w:val="center"/>
              <w:rPr>
                <w:rFonts w:hint="eastAsia" w:ascii="宋体" w:hAnsi="宋体" w:eastAsia="宋体" w:cs="宋体"/>
                <w:color w:val="000000"/>
                <w:sz w:val="24"/>
              </w:rPr>
            </w:pPr>
            <w:r>
              <w:rPr>
                <w:rFonts w:hint="eastAsia" w:ascii="宋体" w:hAnsi="宋体" w:eastAsia="宋体" w:cs="宋体"/>
                <w:color w:val="000000"/>
                <w:sz w:val="24"/>
              </w:rPr>
              <w:t>经济性质</w:t>
            </w:r>
          </w:p>
        </w:tc>
        <w:tc>
          <w:tcPr>
            <w:tcW w:w="2756" w:type="dxa"/>
            <w:vAlign w:val="center"/>
          </w:tcPr>
          <w:p>
            <w:pPr>
              <w:jc w:val="center"/>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pPr>
              <w:jc w:val="center"/>
              <w:rPr>
                <w:rFonts w:hint="eastAsia" w:ascii="宋体" w:hAnsi="宋体" w:eastAsia="宋体" w:cs="宋体"/>
                <w:color w:val="000000"/>
                <w:sz w:val="24"/>
              </w:rPr>
            </w:pPr>
          </w:p>
        </w:tc>
        <w:tc>
          <w:tcPr>
            <w:tcW w:w="2279" w:type="dxa"/>
            <w:vAlign w:val="center"/>
          </w:tcPr>
          <w:p>
            <w:pPr>
              <w:jc w:val="center"/>
              <w:rPr>
                <w:rFonts w:hint="eastAsia" w:ascii="宋体" w:hAnsi="宋体" w:eastAsia="宋体" w:cs="宋体"/>
                <w:color w:val="000000"/>
                <w:sz w:val="24"/>
              </w:rPr>
            </w:pPr>
            <w:r>
              <w:rPr>
                <w:rFonts w:hint="eastAsia" w:ascii="宋体" w:hAnsi="宋体" w:eastAsia="宋体" w:cs="宋体"/>
                <w:color w:val="000000"/>
                <w:sz w:val="24"/>
              </w:rPr>
              <w:t>法定代表人</w:t>
            </w:r>
          </w:p>
        </w:tc>
        <w:tc>
          <w:tcPr>
            <w:tcW w:w="1640" w:type="dxa"/>
            <w:vAlign w:val="center"/>
          </w:tcPr>
          <w:p>
            <w:pPr>
              <w:jc w:val="center"/>
              <w:rPr>
                <w:rFonts w:hint="eastAsia" w:ascii="宋体" w:hAnsi="宋体" w:eastAsia="宋体" w:cs="宋体"/>
                <w:color w:val="000000"/>
                <w:sz w:val="24"/>
              </w:rPr>
            </w:pPr>
          </w:p>
        </w:tc>
        <w:tc>
          <w:tcPr>
            <w:tcW w:w="1920" w:type="dxa"/>
            <w:vAlign w:val="center"/>
          </w:tcPr>
          <w:p>
            <w:pPr>
              <w:jc w:val="center"/>
              <w:rPr>
                <w:rFonts w:hint="eastAsia" w:ascii="宋体" w:hAnsi="宋体" w:eastAsia="宋体" w:cs="宋体"/>
                <w:color w:val="000000"/>
                <w:sz w:val="24"/>
              </w:rPr>
            </w:pPr>
            <w:r>
              <w:rPr>
                <w:rFonts w:hint="eastAsia" w:ascii="宋体" w:hAnsi="宋体" w:eastAsia="宋体" w:cs="宋体"/>
                <w:color w:val="000000"/>
                <w:sz w:val="24"/>
              </w:rPr>
              <w:t>联系电话</w:t>
            </w:r>
          </w:p>
        </w:tc>
        <w:tc>
          <w:tcPr>
            <w:tcW w:w="2756" w:type="dxa"/>
            <w:vAlign w:val="center"/>
          </w:tcPr>
          <w:p>
            <w:pPr>
              <w:jc w:val="center"/>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pPr>
              <w:jc w:val="center"/>
              <w:rPr>
                <w:rFonts w:hint="eastAsia" w:ascii="宋体" w:hAnsi="宋体" w:eastAsia="宋体" w:cs="宋体"/>
                <w:color w:val="000000"/>
                <w:sz w:val="24"/>
              </w:rPr>
            </w:pPr>
          </w:p>
        </w:tc>
        <w:tc>
          <w:tcPr>
            <w:tcW w:w="2279" w:type="dxa"/>
            <w:vAlign w:val="center"/>
          </w:tcPr>
          <w:p>
            <w:pPr>
              <w:jc w:val="center"/>
              <w:rPr>
                <w:rFonts w:hint="eastAsia" w:ascii="宋体" w:hAnsi="宋体" w:eastAsia="宋体" w:cs="宋体"/>
                <w:color w:val="000000"/>
                <w:sz w:val="24"/>
              </w:rPr>
            </w:pPr>
            <w:r>
              <w:rPr>
                <w:rFonts w:hint="eastAsia" w:ascii="宋体" w:hAnsi="宋体" w:eastAsia="宋体" w:cs="宋体"/>
                <w:color w:val="000000"/>
                <w:sz w:val="24"/>
              </w:rPr>
              <w:t>注册资金</w:t>
            </w:r>
          </w:p>
        </w:tc>
        <w:tc>
          <w:tcPr>
            <w:tcW w:w="1640" w:type="dxa"/>
            <w:vAlign w:val="center"/>
          </w:tcPr>
          <w:p>
            <w:pPr>
              <w:jc w:val="center"/>
              <w:rPr>
                <w:rFonts w:hint="eastAsia" w:ascii="宋体" w:hAnsi="宋体" w:eastAsia="宋体" w:cs="宋体"/>
                <w:color w:val="000000"/>
                <w:sz w:val="24"/>
              </w:rPr>
            </w:pPr>
          </w:p>
        </w:tc>
        <w:tc>
          <w:tcPr>
            <w:tcW w:w="1920" w:type="dxa"/>
            <w:vAlign w:val="center"/>
          </w:tcPr>
          <w:p>
            <w:pPr>
              <w:jc w:val="center"/>
              <w:rPr>
                <w:rFonts w:hint="eastAsia" w:ascii="宋体" w:hAnsi="宋体" w:eastAsia="宋体" w:cs="宋体"/>
                <w:color w:val="000000"/>
                <w:sz w:val="24"/>
              </w:rPr>
            </w:pPr>
            <w:r>
              <w:rPr>
                <w:rFonts w:hint="eastAsia" w:ascii="宋体" w:hAnsi="宋体" w:eastAsia="宋体" w:cs="宋体"/>
                <w:color w:val="000000"/>
                <w:sz w:val="24"/>
              </w:rPr>
              <w:t>技术人员数</w:t>
            </w:r>
          </w:p>
        </w:tc>
        <w:tc>
          <w:tcPr>
            <w:tcW w:w="2756" w:type="dxa"/>
            <w:vAlign w:val="center"/>
          </w:tcPr>
          <w:p>
            <w:pPr>
              <w:jc w:val="center"/>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pPr>
              <w:jc w:val="center"/>
              <w:rPr>
                <w:rFonts w:hint="eastAsia" w:ascii="宋体" w:hAnsi="宋体" w:eastAsia="宋体" w:cs="宋体"/>
                <w:color w:val="000000"/>
                <w:sz w:val="24"/>
              </w:rPr>
            </w:pPr>
          </w:p>
        </w:tc>
        <w:tc>
          <w:tcPr>
            <w:tcW w:w="2279" w:type="dxa"/>
            <w:vAlign w:val="center"/>
          </w:tcPr>
          <w:p>
            <w:pPr>
              <w:jc w:val="center"/>
              <w:rPr>
                <w:rFonts w:hint="eastAsia" w:ascii="宋体" w:hAnsi="宋体" w:eastAsia="宋体" w:cs="宋体"/>
                <w:color w:val="000000"/>
                <w:sz w:val="24"/>
              </w:rPr>
            </w:pPr>
            <w:r>
              <w:rPr>
                <w:rFonts w:hint="eastAsia" w:ascii="宋体" w:hAnsi="宋体" w:eastAsia="宋体" w:cs="宋体"/>
                <w:color w:val="000000"/>
                <w:sz w:val="24"/>
              </w:rPr>
              <w:t>资产总额</w:t>
            </w:r>
          </w:p>
        </w:tc>
        <w:tc>
          <w:tcPr>
            <w:tcW w:w="1640" w:type="dxa"/>
            <w:vAlign w:val="center"/>
          </w:tcPr>
          <w:p>
            <w:pPr>
              <w:jc w:val="center"/>
              <w:rPr>
                <w:rFonts w:hint="eastAsia" w:ascii="宋体" w:hAnsi="宋体" w:eastAsia="宋体" w:cs="宋体"/>
                <w:color w:val="000000"/>
                <w:sz w:val="24"/>
              </w:rPr>
            </w:pPr>
          </w:p>
        </w:tc>
        <w:tc>
          <w:tcPr>
            <w:tcW w:w="1920" w:type="dxa"/>
            <w:vAlign w:val="center"/>
          </w:tcPr>
          <w:p>
            <w:pPr>
              <w:jc w:val="center"/>
              <w:rPr>
                <w:rFonts w:hint="eastAsia" w:ascii="宋体" w:hAnsi="宋体" w:eastAsia="宋体" w:cs="宋体"/>
                <w:color w:val="000000"/>
                <w:sz w:val="24"/>
              </w:rPr>
            </w:pPr>
            <w:r>
              <w:rPr>
                <w:rFonts w:hint="eastAsia" w:ascii="宋体" w:hAnsi="宋体" w:eastAsia="宋体" w:cs="宋体"/>
                <w:color w:val="000000"/>
                <w:sz w:val="24"/>
              </w:rPr>
              <w:t>净资产</w:t>
            </w:r>
          </w:p>
        </w:tc>
        <w:tc>
          <w:tcPr>
            <w:tcW w:w="2756" w:type="dxa"/>
            <w:vAlign w:val="center"/>
          </w:tcPr>
          <w:p>
            <w:pPr>
              <w:jc w:val="center"/>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645" w:type="dxa"/>
            <w:vMerge w:val="continue"/>
            <w:vAlign w:val="center"/>
          </w:tcPr>
          <w:p>
            <w:pPr>
              <w:jc w:val="center"/>
              <w:rPr>
                <w:rFonts w:hint="eastAsia" w:ascii="宋体" w:hAnsi="宋体" w:eastAsia="宋体" w:cs="宋体"/>
                <w:color w:val="000000"/>
                <w:sz w:val="24"/>
              </w:rPr>
            </w:pPr>
          </w:p>
        </w:tc>
        <w:tc>
          <w:tcPr>
            <w:tcW w:w="2279" w:type="dxa"/>
            <w:vAlign w:val="center"/>
          </w:tcPr>
          <w:p>
            <w:pPr>
              <w:jc w:val="center"/>
              <w:rPr>
                <w:rFonts w:hint="eastAsia" w:ascii="宋体" w:hAnsi="宋体" w:eastAsia="宋体" w:cs="宋体"/>
                <w:color w:val="000000"/>
                <w:sz w:val="24"/>
              </w:rPr>
            </w:pPr>
            <w:r>
              <w:rPr>
                <w:rFonts w:hint="eastAsia" w:ascii="宋体" w:hAnsi="宋体" w:eastAsia="宋体" w:cs="宋体"/>
                <w:color w:val="000000"/>
                <w:sz w:val="24"/>
              </w:rPr>
              <w:t>是否依法纳税</w:t>
            </w:r>
          </w:p>
        </w:tc>
        <w:tc>
          <w:tcPr>
            <w:tcW w:w="1640" w:type="dxa"/>
            <w:vAlign w:val="center"/>
          </w:tcPr>
          <w:p>
            <w:pPr>
              <w:jc w:val="center"/>
              <w:rPr>
                <w:rFonts w:hint="eastAsia" w:ascii="宋体" w:hAnsi="宋体" w:eastAsia="宋体" w:cs="宋体"/>
                <w:color w:val="000000"/>
                <w:sz w:val="24"/>
              </w:rPr>
            </w:pPr>
          </w:p>
        </w:tc>
        <w:tc>
          <w:tcPr>
            <w:tcW w:w="1920" w:type="dxa"/>
            <w:vAlign w:val="center"/>
          </w:tcPr>
          <w:p>
            <w:pPr>
              <w:jc w:val="center"/>
              <w:rPr>
                <w:rFonts w:hint="eastAsia" w:ascii="宋体" w:hAnsi="宋体" w:eastAsia="宋体" w:cs="宋体"/>
                <w:color w:val="000000"/>
                <w:sz w:val="24"/>
              </w:rPr>
            </w:pPr>
            <w:r>
              <w:rPr>
                <w:rFonts w:hint="eastAsia" w:ascii="宋体" w:hAnsi="宋体" w:eastAsia="宋体" w:cs="宋体"/>
                <w:color w:val="000000"/>
                <w:sz w:val="24"/>
              </w:rPr>
              <w:t>是否参加社保</w:t>
            </w:r>
          </w:p>
        </w:tc>
        <w:tc>
          <w:tcPr>
            <w:tcW w:w="2756" w:type="dxa"/>
            <w:vAlign w:val="center"/>
          </w:tcPr>
          <w:p>
            <w:pPr>
              <w:jc w:val="center"/>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1" w:hRule="atLeast"/>
        </w:trPr>
        <w:tc>
          <w:tcPr>
            <w:tcW w:w="645" w:type="dxa"/>
            <w:vMerge w:val="continue"/>
            <w:vAlign w:val="center"/>
          </w:tcPr>
          <w:p>
            <w:pPr>
              <w:jc w:val="center"/>
              <w:rPr>
                <w:rFonts w:hint="eastAsia" w:ascii="宋体" w:hAnsi="宋体" w:eastAsia="宋体" w:cs="宋体"/>
                <w:color w:val="000000"/>
                <w:sz w:val="24"/>
              </w:rPr>
            </w:pPr>
          </w:p>
        </w:tc>
        <w:tc>
          <w:tcPr>
            <w:tcW w:w="2279" w:type="dxa"/>
            <w:vAlign w:val="center"/>
          </w:tcPr>
          <w:p>
            <w:pPr>
              <w:jc w:val="center"/>
              <w:rPr>
                <w:rFonts w:hint="eastAsia" w:ascii="宋体" w:hAnsi="宋体" w:eastAsia="宋体" w:cs="宋体"/>
                <w:color w:val="000000"/>
                <w:sz w:val="24"/>
              </w:rPr>
            </w:pPr>
            <w:r>
              <w:rPr>
                <w:rFonts w:hint="eastAsia" w:ascii="宋体" w:hAnsi="宋体" w:eastAsia="宋体" w:cs="宋体"/>
                <w:color w:val="000000"/>
                <w:sz w:val="24"/>
              </w:rPr>
              <w:t>近三年公司</w:t>
            </w:r>
          </w:p>
          <w:p>
            <w:pPr>
              <w:jc w:val="center"/>
              <w:rPr>
                <w:rFonts w:hint="eastAsia" w:ascii="宋体" w:hAnsi="宋体" w:eastAsia="宋体" w:cs="宋体"/>
                <w:color w:val="000000"/>
                <w:sz w:val="24"/>
              </w:rPr>
            </w:pPr>
            <w:r>
              <w:rPr>
                <w:rFonts w:hint="eastAsia" w:ascii="宋体" w:hAnsi="宋体" w:eastAsia="宋体" w:cs="宋体"/>
                <w:color w:val="000000"/>
                <w:sz w:val="24"/>
              </w:rPr>
              <w:t>业绩、信誉</w:t>
            </w:r>
          </w:p>
        </w:tc>
        <w:tc>
          <w:tcPr>
            <w:tcW w:w="6316" w:type="dxa"/>
            <w:gridSpan w:val="3"/>
            <w:vAlign w:val="center"/>
          </w:tcPr>
          <w:p>
            <w:pPr>
              <w:jc w:val="center"/>
              <w:rPr>
                <w:rFonts w:hint="eastAsia" w:ascii="宋体" w:hAnsi="宋体" w:eastAsia="宋体" w:cs="宋体"/>
                <w:color w:val="000000"/>
                <w:sz w:val="24"/>
              </w:rPr>
            </w:pPr>
          </w:p>
          <w:p>
            <w:pPr>
              <w:rPr>
                <w:rFonts w:hint="eastAsia"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84" w:hRule="atLeast"/>
        </w:trPr>
        <w:tc>
          <w:tcPr>
            <w:tcW w:w="645" w:type="dxa"/>
            <w:vMerge w:val="continue"/>
            <w:vAlign w:val="center"/>
          </w:tcPr>
          <w:p>
            <w:pPr>
              <w:jc w:val="center"/>
              <w:rPr>
                <w:rFonts w:hint="eastAsia" w:ascii="宋体" w:hAnsi="宋体" w:eastAsia="宋体" w:cs="宋体"/>
                <w:color w:val="000000"/>
                <w:sz w:val="24"/>
              </w:rPr>
            </w:pPr>
          </w:p>
        </w:tc>
        <w:tc>
          <w:tcPr>
            <w:tcW w:w="8595" w:type="dxa"/>
            <w:gridSpan w:val="4"/>
          </w:tcPr>
          <w:p>
            <w:pPr>
              <w:rPr>
                <w:rFonts w:hint="eastAsia" w:ascii="宋体" w:hAnsi="宋体" w:eastAsia="宋体" w:cs="宋体"/>
                <w:color w:val="000000"/>
                <w:sz w:val="24"/>
              </w:rPr>
            </w:pPr>
            <w:r>
              <w:rPr>
                <w:rFonts w:hint="eastAsia" w:ascii="宋体" w:hAnsi="宋体" w:eastAsia="宋体" w:cs="宋体"/>
                <w:color w:val="000000"/>
                <w:sz w:val="24"/>
              </w:rPr>
              <w:t>单位优势及特点：</w:t>
            </w:r>
          </w:p>
        </w:tc>
      </w:tr>
    </w:tbl>
    <w:p>
      <w:pPr>
        <w:pStyle w:val="29"/>
        <w:spacing w:before="0" w:beforeAutospacing="0" w:after="0" w:afterAutospacing="0"/>
        <w:rPr>
          <w:rFonts w:hint="eastAsia" w:ascii="宋体" w:hAnsi="宋体" w:eastAsia="宋体" w:cs="宋体"/>
          <w:snapToGrid w:val="0"/>
          <w:color w:val="000000"/>
        </w:rPr>
      </w:pPr>
      <w:r>
        <w:rPr>
          <w:rFonts w:hint="eastAsia" w:ascii="宋体" w:hAnsi="宋体" w:eastAsia="宋体" w:cs="宋体"/>
          <w:snapToGrid w:val="0"/>
          <w:color w:val="000000"/>
        </w:rPr>
        <w:t>说明：本表后应附有单位简介。</w:t>
      </w:r>
    </w:p>
    <w:p>
      <w:pPr>
        <w:snapToGrid w:val="0"/>
        <w:spacing w:before="50" w:after="50" w:line="360" w:lineRule="auto"/>
        <w:rPr>
          <w:rFonts w:hint="eastAsia" w:ascii="宋体" w:hAnsi="宋体" w:eastAsia="宋体" w:cs="宋体"/>
          <w:sz w:val="24"/>
        </w:rPr>
      </w:pPr>
    </w:p>
    <w:p>
      <w:pPr>
        <w:pStyle w:val="4"/>
        <w:rPr>
          <w:rFonts w:hint="eastAsia" w:ascii="宋体" w:hAnsi="宋体" w:eastAsia="宋体" w:cs="宋体"/>
        </w:rPr>
      </w:pPr>
    </w:p>
    <w:p>
      <w:pPr>
        <w:snapToGrid w:val="0"/>
        <w:spacing w:before="50" w:after="50" w:line="360" w:lineRule="auto"/>
        <w:rPr>
          <w:rFonts w:hint="eastAsia" w:ascii="宋体" w:hAnsi="宋体" w:eastAsia="宋体" w:cs="宋体"/>
          <w:spacing w:val="20"/>
          <w:sz w:val="24"/>
          <w:u w:val="single"/>
        </w:rPr>
      </w:pPr>
      <w:r>
        <w:rPr>
          <w:rFonts w:hint="eastAsia" w:ascii="宋体" w:hAnsi="宋体" w:eastAsia="宋体" w:cs="宋体"/>
          <w:sz w:val="24"/>
        </w:rPr>
        <w:t>法定代表人或其委托代理人签字或盖章</w:t>
      </w:r>
      <w:r>
        <w:rPr>
          <w:rFonts w:hint="eastAsia" w:ascii="宋体" w:hAnsi="宋体" w:eastAsia="宋体" w:cs="宋体"/>
          <w:spacing w:val="20"/>
          <w:sz w:val="24"/>
        </w:rPr>
        <w:t>：</w:t>
      </w:r>
      <w:r>
        <w:rPr>
          <w:rFonts w:hint="eastAsia" w:ascii="宋体" w:hAnsi="宋体" w:eastAsia="宋体" w:cs="宋体"/>
          <w:spacing w:val="20"/>
          <w:sz w:val="24"/>
          <w:u w:val="single"/>
        </w:rPr>
        <w:t xml:space="preserve">        </w:t>
      </w:r>
    </w:p>
    <w:p>
      <w:pPr>
        <w:pStyle w:val="55"/>
        <w:spacing w:line="360" w:lineRule="auto"/>
        <w:ind w:right="480"/>
        <w:rPr>
          <w:rFonts w:hint="eastAsia" w:ascii="宋体" w:hAnsi="宋体" w:eastAsia="宋体" w:cs="宋体"/>
          <w:b/>
          <w:color w:val="0000CC"/>
          <w:szCs w:val="21"/>
        </w:rPr>
      </w:pPr>
      <w:r>
        <w:rPr>
          <w:rFonts w:hint="eastAsia" w:ascii="宋体" w:hAnsi="宋体" w:eastAsia="宋体" w:cs="宋体"/>
          <w:sz w:val="24"/>
        </w:rPr>
        <w:t>投标人公章：                           年    月    日</w:t>
      </w:r>
    </w:p>
    <w:p>
      <w:pPr>
        <w:snapToGrid w:val="0"/>
        <w:spacing w:before="50" w:after="156" w:afterLines="50"/>
        <w:jc w:val="left"/>
        <w:rPr>
          <w:rFonts w:hint="eastAsia" w:ascii="宋体" w:hAnsi="宋体" w:eastAsia="宋体" w:cs="宋体"/>
          <w:b/>
          <w:bCs/>
          <w:sz w:val="24"/>
        </w:rPr>
      </w:pPr>
      <w:r>
        <w:rPr>
          <w:rFonts w:hint="eastAsia" w:ascii="宋体" w:hAnsi="宋体" w:eastAsia="宋体" w:cs="宋体"/>
          <w:b/>
          <w:color w:val="0000CC"/>
          <w:szCs w:val="21"/>
        </w:rPr>
        <w:br w:type="page"/>
      </w:r>
      <w:bookmarkEnd w:id="69"/>
      <w:r>
        <w:rPr>
          <w:rFonts w:hint="eastAsia" w:ascii="宋体" w:hAnsi="宋体" w:eastAsia="宋体" w:cs="宋体"/>
          <w:b/>
          <w:bCs/>
          <w:sz w:val="24"/>
          <w:szCs w:val="22"/>
        </w:rPr>
        <w:t>2、</w:t>
      </w:r>
      <w:r>
        <w:rPr>
          <w:rFonts w:hint="eastAsia" w:ascii="宋体" w:hAnsi="宋体" w:eastAsia="宋体" w:cs="宋体"/>
          <w:b/>
          <w:bCs/>
          <w:sz w:val="24"/>
        </w:rPr>
        <w:t>对本项目的总体要求的理解及具体实施方案</w:t>
      </w:r>
    </w:p>
    <w:p>
      <w:pPr>
        <w:snapToGrid w:val="0"/>
        <w:spacing w:before="50" w:after="156" w:afterLines="50"/>
        <w:jc w:val="left"/>
        <w:rPr>
          <w:rFonts w:hint="eastAsia" w:ascii="宋体" w:hAnsi="宋体" w:eastAsia="宋体" w:cs="宋体"/>
          <w:b/>
          <w:bCs/>
          <w:sz w:val="24"/>
        </w:rPr>
      </w:pPr>
    </w:p>
    <w:p>
      <w:pPr>
        <w:snapToGrid w:val="0"/>
        <w:spacing w:before="50" w:after="156" w:afterLines="50"/>
        <w:jc w:val="left"/>
        <w:rPr>
          <w:rFonts w:hint="eastAsia" w:ascii="宋体" w:hAnsi="宋体" w:eastAsia="宋体" w:cs="宋体"/>
          <w:b/>
          <w:bCs/>
          <w:sz w:val="24"/>
        </w:rPr>
      </w:pPr>
    </w:p>
    <w:p>
      <w:pPr>
        <w:snapToGrid w:val="0"/>
        <w:spacing w:before="50" w:after="156" w:afterLines="50"/>
        <w:jc w:val="left"/>
        <w:rPr>
          <w:rFonts w:hint="eastAsia" w:ascii="宋体" w:hAnsi="宋体" w:eastAsia="宋体" w:cs="宋体"/>
          <w:b/>
          <w:bCs/>
          <w:sz w:val="24"/>
        </w:rPr>
      </w:pPr>
    </w:p>
    <w:p>
      <w:pPr>
        <w:snapToGrid w:val="0"/>
        <w:spacing w:before="50" w:after="156" w:afterLines="50"/>
        <w:jc w:val="left"/>
        <w:rPr>
          <w:rFonts w:hint="eastAsia" w:ascii="宋体" w:hAnsi="宋体" w:eastAsia="宋体" w:cs="宋体"/>
          <w:b/>
          <w:bCs/>
          <w:sz w:val="24"/>
        </w:rPr>
      </w:pPr>
    </w:p>
    <w:p>
      <w:pPr>
        <w:snapToGrid w:val="0"/>
        <w:spacing w:before="50" w:after="156" w:afterLines="50"/>
        <w:jc w:val="left"/>
        <w:rPr>
          <w:rFonts w:hint="eastAsia" w:ascii="宋体" w:hAnsi="宋体" w:eastAsia="宋体" w:cs="宋体"/>
          <w:b/>
          <w:bCs/>
          <w:sz w:val="24"/>
        </w:rPr>
      </w:pPr>
    </w:p>
    <w:p>
      <w:pPr>
        <w:snapToGrid w:val="0"/>
        <w:spacing w:before="50" w:after="156" w:afterLines="50"/>
        <w:jc w:val="left"/>
        <w:rPr>
          <w:rFonts w:hint="eastAsia" w:ascii="宋体" w:hAnsi="宋体" w:eastAsia="宋体" w:cs="宋体"/>
          <w:b/>
          <w:bCs/>
          <w:sz w:val="24"/>
        </w:rPr>
      </w:pPr>
    </w:p>
    <w:p>
      <w:pPr>
        <w:snapToGrid w:val="0"/>
        <w:spacing w:before="50" w:after="156" w:afterLines="50"/>
        <w:jc w:val="left"/>
        <w:rPr>
          <w:rFonts w:hint="eastAsia" w:ascii="宋体" w:hAnsi="宋体" w:eastAsia="宋体" w:cs="宋体"/>
          <w:b/>
          <w:bCs/>
          <w:sz w:val="24"/>
        </w:rPr>
      </w:pPr>
    </w:p>
    <w:p>
      <w:pPr>
        <w:snapToGrid w:val="0"/>
        <w:spacing w:before="50" w:after="156" w:afterLines="50"/>
        <w:jc w:val="left"/>
        <w:rPr>
          <w:rFonts w:hint="eastAsia" w:ascii="宋体" w:hAnsi="宋体" w:eastAsia="宋体" w:cs="宋体"/>
          <w:b/>
          <w:bCs/>
          <w:sz w:val="24"/>
        </w:rPr>
      </w:pPr>
    </w:p>
    <w:p>
      <w:pPr>
        <w:snapToGrid w:val="0"/>
        <w:spacing w:before="50" w:after="156" w:afterLines="50"/>
        <w:jc w:val="left"/>
        <w:rPr>
          <w:rFonts w:hint="eastAsia" w:ascii="宋体" w:hAnsi="宋体" w:eastAsia="宋体" w:cs="宋体"/>
          <w:b/>
          <w:bCs/>
          <w:sz w:val="24"/>
        </w:rPr>
      </w:pPr>
    </w:p>
    <w:p>
      <w:pPr>
        <w:snapToGrid w:val="0"/>
        <w:spacing w:before="50" w:after="156" w:afterLines="50"/>
        <w:jc w:val="left"/>
        <w:rPr>
          <w:rFonts w:hint="eastAsia" w:ascii="宋体" w:hAnsi="宋体" w:eastAsia="宋体" w:cs="宋体"/>
          <w:b/>
          <w:bCs/>
          <w:sz w:val="24"/>
        </w:rPr>
      </w:pPr>
    </w:p>
    <w:p>
      <w:pPr>
        <w:snapToGrid w:val="0"/>
        <w:spacing w:before="50" w:after="156" w:afterLines="50"/>
        <w:jc w:val="left"/>
        <w:rPr>
          <w:rFonts w:hint="eastAsia" w:ascii="宋体" w:hAnsi="宋体" w:eastAsia="宋体" w:cs="宋体"/>
          <w:b/>
          <w:bCs/>
          <w:sz w:val="24"/>
        </w:rPr>
      </w:pPr>
    </w:p>
    <w:p>
      <w:pPr>
        <w:snapToGrid w:val="0"/>
        <w:spacing w:before="50" w:after="156" w:afterLines="50"/>
        <w:jc w:val="left"/>
        <w:rPr>
          <w:rFonts w:hint="eastAsia" w:ascii="宋体" w:hAnsi="宋体" w:eastAsia="宋体" w:cs="宋体"/>
          <w:b/>
          <w:bCs/>
          <w:sz w:val="24"/>
        </w:rPr>
      </w:pPr>
    </w:p>
    <w:p>
      <w:pPr>
        <w:snapToGrid w:val="0"/>
        <w:spacing w:before="50" w:after="156" w:afterLines="50"/>
        <w:jc w:val="left"/>
        <w:rPr>
          <w:rFonts w:hint="eastAsia" w:ascii="宋体" w:hAnsi="宋体" w:eastAsia="宋体" w:cs="宋体"/>
          <w:b/>
          <w:bCs/>
          <w:sz w:val="24"/>
        </w:rPr>
      </w:pPr>
    </w:p>
    <w:p>
      <w:pPr>
        <w:snapToGrid w:val="0"/>
        <w:spacing w:before="50" w:after="156" w:afterLines="50"/>
        <w:jc w:val="left"/>
        <w:rPr>
          <w:rFonts w:hint="eastAsia" w:ascii="宋体" w:hAnsi="宋体" w:eastAsia="宋体" w:cs="宋体"/>
          <w:b/>
          <w:bCs/>
          <w:sz w:val="24"/>
        </w:rPr>
      </w:pPr>
    </w:p>
    <w:p>
      <w:pPr>
        <w:rPr>
          <w:rFonts w:hint="eastAsia" w:ascii="宋体" w:hAnsi="宋体" w:eastAsia="宋体" w:cs="宋体"/>
          <w:b/>
          <w:bCs/>
          <w:sz w:val="24"/>
        </w:rPr>
      </w:pPr>
      <w:r>
        <w:rPr>
          <w:rFonts w:hint="eastAsia" w:ascii="宋体" w:hAnsi="宋体" w:eastAsia="宋体" w:cs="宋体"/>
        </w:rPr>
        <w:br w:type="page"/>
      </w:r>
      <w:bookmarkStart w:id="70" w:name="OLE_LINK21"/>
      <w:r>
        <w:rPr>
          <w:rFonts w:hint="eastAsia" w:ascii="宋体" w:hAnsi="宋体" w:eastAsia="宋体" w:cs="宋体"/>
          <w:b/>
          <w:bCs/>
          <w:sz w:val="24"/>
        </w:rPr>
        <w:t>3、项目实施人员</w:t>
      </w:r>
    </w:p>
    <w:p>
      <w:pPr>
        <w:pStyle w:val="17"/>
        <w:adjustRightInd w:val="0"/>
        <w:spacing w:before="120" w:after="120" w:line="360" w:lineRule="auto"/>
        <w:jc w:val="center"/>
        <w:textAlignment w:val="baseline"/>
        <w:rPr>
          <w:rFonts w:hint="eastAsia" w:ascii="宋体" w:hAnsi="宋体" w:eastAsia="宋体" w:cs="宋体"/>
          <w:sz w:val="28"/>
          <w:szCs w:val="28"/>
        </w:rPr>
      </w:pPr>
      <w:r>
        <w:rPr>
          <w:rFonts w:hint="eastAsia" w:ascii="宋体" w:hAnsi="宋体" w:eastAsia="宋体" w:cs="宋体"/>
          <w:b/>
          <w:sz w:val="28"/>
          <w:szCs w:val="28"/>
        </w:rPr>
        <w:t>项目实施人员一览表</w:t>
      </w:r>
    </w:p>
    <w:tbl>
      <w:tblPr>
        <w:tblStyle w:val="3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20"/>
        <w:gridCol w:w="1342"/>
        <w:gridCol w:w="915"/>
        <w:gridCol w:w="928"/>
        <w:gridCol w:w="1134"/>
        <w:gridCol w:w="1134"/>
        <w:gridCol w:w="976"/>
        <w:gridCol w:w="172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1020"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r>
              <w:rPr>
                <w:rFonts w:hint="eastAsia" w:ascii="宋体" w:hAnsi="宋体" w:eastAsia="宋体" w:cs="宋体"/>
                <w:sz w:val="21"/>
                <w:szCs w:val="21"/>
              </w:rPr>
              <w:t>序号</w:t>
            </w:r>
          </w:p>
        </w:tc>
        <w:tc>
          <w:tcPr>
            <w:tcW w:w="1342"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r>
              <w:rPr>
                <w:rFonts w:hint="eastAsia" w:ascii="宋体" w:hAnsi="宋体" w:eastAsia="宋体" w:cs="宋体"/>
                <w:sz w:val="21"/>
                <w:szCs w:val="21"/>
              </w:rPr>
              <w:t>项目组所任职务</w:t>
            </w:r>
          </w:p>
        </w:tc>
        <w:tc>
          <w:tcPr>
            <w:tcW w:w="915"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r>
              <w:rPr>
                <w:rFonts w:hint="eastAsia" w:ascii="宋体" w:hAnsi="宋体" w:eastAsia="宋体" w:cs="宋体"/>
                <w:sz w:val="21"/>
                <w:szCs w:val="21"/>
              </w:rPr>
              <w:t>姓名</w:t>
            </w:r>
          </w:p>
        </w:tc>
        <w:tc>
          <w:tcPr>
            <w:tcW w:w="9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000000"/>
              </w:rPr>
            </w:pPr>
            <w:r>
              <w:rPr>
                <w:rFonts w:hint="eastAsia" w:ascii="宋体" w:hAnsi="宋体" w:eastAsia="宋体" w:cs="宋体"/>
                <w:color w:val="000000"/>
              </w:rPr>
              <w:t>性别</w:t>
            </w:r>
          </w:p>
        </w:tc>
        <w:tc>
          <w:tcPr>
            <w:tcW w:w="113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000000"/>
              </w:rPr>
            </w:pPr>
            <w:r>
              <w:rPr>
                <w:rFonts w:hint="eastAsia" w:ascii="宋体" w:hAnsi="宋体" w:eastAsia="宋体" w:cs="宋体"/>
                <w:color w:val="000000"/>
              </w:rPr>
              <w:t>年龄</w:t>
            </w:r>
          </w:p>
        </w:tc>
        <w:tc>
          <w:tcPr>
            <w:tcW w:w="113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000000"/>
              </w:rPr>
            </w:pPr>
            <w:r>
              <w:rPr>
                <w:rFonts w:hint="eastAsia" w:ascii="宋体" w:hAnsi="宋体" w:eastAsia="宋体" w:cs="宋体"/>
                <w:color w:val="000000"/>
              </w:rPr>
              <w:t>学 历</w:t>
            </w:r>
          </w:p>
        </w:tc>
        <w:tc>
          <w:tcPr>
            <w:tcW w:w="9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000000"/>
              </w:rPr>
            </w:pPr>
            <w:r>
              <w:rPr>
                <w:rFonts w:hint="eastAsia" w:ascii="宋体" w:hAnsi="宋体" w:eastAsia="宋体" w:cs="宋体"/>
                <w:color w:val="000000"/>
              </w:rPr>
              <w:t>专业</w:t>
            </w:r>
          </w:p>
        </w:tc>
        <w:tc>
          <w:tcPr>
            <w:tcW w:w="1727"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r>
              <w:rPr>
                <w:rFonts w:hint="eastAsia" w:ascii="宋体" w:hAnsi="宋体" w:eastAsia="宋体" w:cs="宋体"/>
                <w:sz w:val="21"/>
                <w:szCs w:val="21"/>
              </w:rPr>
              <w:t>从事本工作时间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0"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r>
              <w:rPr>
                <w:rFonts w:hint="eastAsia" w:ascii="宋体" w:hAnsi="宋体" w:eastAsia="宋体" w:cs="宋体"/>
                <w:sz w:val="21"/>
                <w:szCs w:val="21"/>
              </w:rPr>
              <w:t>1</w:t>
            </w:r>
          </w:p>
        </w:tc>
        <w:tc>
          <w:tcPr>
            <w:tcW w:w="1342"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c>
          <w:tcPr>
            <w:tcW w:w="915"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c>
          <w:tcPr>
            <w:tcW w:w="9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000000"/>
              </w:rPr>
            </w:pPr>
          </w:p>
        </w:tc>
        <w:tc>
          <w:tcPr>
            <w:tcW w:w="113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000000"/>
              </w:rPr>
            </w:pPr>
          </w:p>
        </w:tc>
        <w:tc>
          <w:tcPr>
            <w:tcW w:w="113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000000"/>
              </w:rPr>
            </w:pPr>
          </w:p>
        </w:tc>
        <w:tc>
          <w:tcPr>
            <w:tcW w:w="9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000000"/>
              </w:rPr>
            </w:pPr>
          </w:p>
        </w:tc>
        <w:tc>
          <w:tcPr>
            <w:tcW w:w="1727"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0"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r>
              <w:rPr>
                <w:rFonts w:hint="eastAsia" w:ascii="宋体" w:hAnsi="宋体" w:eastAsia="宋体" w:cs="宋体"/>
                <w:sz w:val="21"/>
                <w:szCs w:val="21"/>
              </w:rPr>
              <w:t>2</w:t>
            </w:r>
          </w:p>
        </w:tc>
        <w:tc>
          <w:tcPr>
            <w:tcW w:w="1342"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c>
          <w:tcPr>
            <w:tcW w:w="915"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c>
          <w:tcPr>
            <w:tcW w:w="928"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c>
          <w:tcPr>
            <w:tcW w:w="1134" w:type="dxa"/>
            <w:tcBorders>
              <w:top w:val="single" w:color="auto" w:sz="4" w:space="0"/>
              <w:left w:val="single" w:color="auto" w:sz="4" w:space="0"/>
              <w:bottom w:val="single" w:color="auto" w:sz="4" w:space="0"/>
              <w:right w:val="single" w:color="auto" w:sz="4" w:space="0"/>
            </w:tcBorders>
          </w:tcPr>
          <w:p>
            <w:pPr>
              <w:pStyle w:val="20"/>
              <w:jc w:val="center"/>
              <w:rPr>
                <w:rFonts w:hint="eastAsia" w:ascii="宋体" w:hAnsi="宋体" w:eastAsia="宋体" w:cs="宋体"/>
                <w:sz w:val="21"/>
                <w:szCs w:val="21"/>
              </w:rPr>
            </w:pPr>
          </w:p>
        </w:tc>
        <w:tc>
          <w:tcPr>
            <w:tcW w:w="976"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c>
          <w:tcPr>
            <w:tcW w:w="1727"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0"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r>
              <w:rPr>
                <w:rFonts w:hint="eastAsia" w:ascii="宋体" w:hAnsi="宋体" w:eastAsia="宋体" w:cs="宋体"/>
                <w:sz w:val="21"/>
                <w:szCs w:val="21"/>
              </w:rPr>
              <w:t>3</w:t>
            </w:r>
          </w:p>
        </w:tc>
        <w:tc>
          <w:tcPr>
            <w:tcW w:w="1342"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c>
          <w:tcPr>
            <w:tcW w:w="915"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c>
          <w:tcPr>
            <w:tcW w:w="928"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c>
          <w:tcPr>
            <w:tcW w:w="1134" w:type="dxa"/>
            <w:tcBorders>
              <w:top w:val="single" w:color="auto" w:sz="4" w:space="0"/>
              <w:left w:val="single" w:color="auto" w:sz="4" w:space="0"/>
              <w:bottom w:val="single" w:color="auto" w:sz="4" w:space="0"/>
              <w:right w:val="single" w:color="auto" w:sz="4" w:space="0"/>
            </w:tcBorders>
          </w:tcPr>
          <w:p>
            <w:pPr>
              <w:pStyle w:val="20"/>
              <w:jc w:val="center"/>
              <w:rPr>
                <w:rFonts w:hint="eastAsia" w:ascii="宋体" w:hAnsi="宋体" w:eastAsia="宋体" w:cs="宋体"/>
                <w:sz w:val="21"/>
                <w:szCs w:val="21"/>
              </w:rPr>
            </w:pPr>
          </w:p>
        </w:tc>
        <w:tc>
          <w:tcPr>
            <w:tcW w:w="976"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c>
          <w:tcPr>
            <w:tcW w:w="1727"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0"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r>
              <w:rPr>
                <w:rFonts w:hint="eastAsia" w:ascii="宋体" w:hAnsi="宋体" w:eastAsia="宋体" w:cs="宋体"/>
                <w:sz w:val="21"/>
                <w:szCs w:val="21"/>
              </w:rPr>
              <w:t>4</w:t>
            </w:r>
          </w:p>
        </w:tc>
        <w:tc>
          <w:tcPr>
            <w:tcW w:w="1342"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c>
          <w:tcPr>
            <w:tcW w:w="915"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c>
          <w:tcPr>
            <w:tcW w:w="928"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c>
          <w:tcPr>
            <w:tcW w:w="1134" w:type="dxa"/>
            <w:tcBorders>
              <w:top w:val="single" w:color="auto" w:sz="4" w:space="0"/>
              <w:left w:val="single" w:color="auto" w:sz="4" w:space="0"/>
              <w:bottom w:val="single" w:color="auto" w:sz="4" w:space="0"/>
              <w:right w:val="single" w:color="auto" w:sz="4" w:space="0"/>
            </w:tcBorders>
          </w:tcPr>
          <w:p>
            <w:pPr>
              <w:pStyle w:val="20"/>
              <w:jc w:val="center"/>
              <w:rPr>
                <w:rFonts w:hint="eastAsia" w:ascii="宋体" w:hAnsi="宋体" w:eastAsia="宋体" w:cs="宋体"/>
                <w:sz w:val="21"/>
                <w:szCs w:val="21"/>
              </w:rPr>
            </w:pPr>
          </w:p>
        </w:tc>
        <w:tc>
          <w:tcPr>
            <w:tcW w:w="976"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c>
          <w:tcPr>
            <w:tcW w:w="1727"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0"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r>
              <w:rPr>
                <w:rFonts w:hint="eastAsia" w:ascii="宋体" w:hAnsi="宋体" w:eastAsia="宋体" w:cs="宋体"/>
                <w:sz w:val="21"/>
                <w:szCs w:val="21"/>
              </w:rPr>
              <w:t>5</w:t>
            </w:r>
          </w:p>
        </w:tc>
        <w:tc>
          <w:tcPr>
            <w:tcW w:w="1342"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c>
          <w:tcPr>
            <w:tcW w:w="915"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c>
          <w:tcPr>
            <w:tcW w:w="928"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c>
          <w:tcPr>
            <w:tcW w:w="1134" w:type="dxa"/>
            <w:tcBorders>
              <w:top w:val="single" w:color="auto" w:sz="4" w:space="0"/>
              <w:left w:val="single" w:color="auto" w:sz="4" w:space="0"/>
              <w:bottom w:val="single" w:color="auto" w:sz="4" w:space="0"/>
              <w:right w:val="single" w:color="auto" w:sz="4" w:space="0"/>
            </w:tcBorders>
          </w:tcPr>
          <w:p>
            <w:pPr>
              <w:pStyle w:val="20"/>
              <w:jc w:val="center"/>
              <w:rPr>
                <w:rFonts w:hint="eastAsia" w:ascii="宋体" w:hAnsi="宋体" w:eastAsia="宋体" w:cs="宋体"/>
                <w:sz w:val="21"/>
                <w:szCs w:val="21"/>
              </w:rPr>
            </w:pPr>
          </w:p>
        </w:tc>
        <w:tc>
          <w:tcPr>
            <w:tcW w:w="976"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c>
          <w:tcPr>
            <w:tcW w:w="1727"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0"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r>
              <w:rPr>
                <w:rFonts w:hint="eastAsia" w:ascii="宋体" w:hAnsi="宋体" w:eastAsia="宋体" w:cs="宋体"/>
                <w:sz w:val="21"/>
                <w:szCs w:val="21"/>
              </w:rPr>
              <w:t>6</w:t>
            </w:r>
          </w:p>
        </w:tc>
        <w:tc>
          <w:tcPr>
            <w:tcW w:w="1342"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c>
          <w:tcPr>
            <w:tcW w:w="915"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c>
          <w:tcPr>
            <w:tcW w:w="928"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c>
          <w:tcPr>
            <w:tcW w:w="1134" w:type="dxa"/>
            <w:tcBorders>
              <w:top w:val="single" w:color="auto" w:sz="4" w:space="0"/>
              <w:left w:val="single" w:color="auto" w:sz="4" w:space="0"/>
              <w:bottom w:val="single" w:color="auto" w:sz="4" w:space="0"/>
              <w:right w:val="single" w:color="auto" w:sz="4" w:space="0"/>
            </w:tcBorders>
          </w:tcPr>
          <w:p>
            <w:pPr>
              <w:pStyle w:val="20"/>
              <w:jc w:val="center"/>
              <w:rPr>
                <w:rFonts w:hint="eastAsia" w:ascii="宋体" w:hAnsi="宋体" w:eastAsia="宋体" w:cs="宋体"/>
                <w:sz w:val="21"/>
                <w:szCs w:val="21"/>
              </w:rPr>
            </w:pPr>
          </w:p>
        </w:tc>
        <w:tc>
          <w:tcPr>
            <w:tcW w:w="976"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c>
          <w:tcPr>
            <w:tcW w:w="1727" w:type="dxa"/>
            <w:tcBorders>
              <w:top w:val="single" w:color="auto" w:sz="4" w:space="0"/>
              <w:left w:val="single" w:color="auto" w:sz="4" w:space="0"/>
              <w:bottom w:val="single" w:color="auto" w:sz="4" w:space="0"/>
              <w:right w:val="single" w:color="auto" w:sz="4" w:space="0"/>
            </w:tcBorders>
            <w:vAlign w:val="center"/>
          </w:tcPr>
          <w:p>
            <w:pPr>
              <w:pStyle w:val="20"/>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20"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Cs w:val="21"/>
              </w:rPr>
            </w:pPr>
            <w:r>
              <w:rPr>
                <w:rFonts w:hint="eastAsia" w:ascii="宋体" w:hAnsi="宋体" w:eastAsia="宋体" w:cs="宋体"/>
                <w:szCs w:val="21"/>
              </w:rPr>
              <w:t>…</w:t>
            </w:r>
          </w:p>
        </w:tc>
        <w:tc>
          <w:tcPr>
            <w:tcW w:w="1342"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Cs w:val="21"/>
              </w:rPr>
            </w:pPr>
          </w:p>
        </w:tc>
        <w:tc>
          <w:tcPr>
            <w:tcW w:w="915"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Cs w:val="21"/>
              </w:rPr>
            </w:pPr>
          </w:p>
        </w:tc>
        <w:tc>
          <w:tcPr>
            <w:tcW w:w="928"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Cs w:val="21"/>
              </w:rPr>
            </w:pPr>
          </w:p>
        </w:tc>
        <w:tc>
          <w:tcPr>
            <w:tcW w:w="1134" w:type="dxa"/>
            <w:tcBorders>
              <w:top w:val="single" w:color="auto" w:sz="4" w:space="0"/>
              <w:left w:val="single" w:color="auto" w:sz="4" w:space="0"/>
              <w:bottom w:val="single" w:color="auto" w:sz="4" w:space="0"/>
              <w:right w:val="single" w:color="auto" w:sz="4" w:space="0"/>
            </w:tcBorders>
          </w:tcPr>
          <w:p>
            <w:pPr>
              <w:rPr>
                <w:rFonts w:hint="eastAsia" w:ascii="宋体" w:hAnsi="宋体" w:eastAsia="宋体" w:cs="宋体"/>
                <w:szCs w:val="21"/>
              </w:rPr>
            </w:pPr>
          </w:p>
        </w:tc>
        <w:tc>
          <w:tcPr>
            <w:tcW w:w="976"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Cs w:val="21"/>
              </w:rPr>
            </w:pPr>
          </w:p>
        </w:tc>
        <w:tc>
          <w:tcPr>
            <w:tcW w:w="1727"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Cs w:val="21"/>
              </w:rPr>
            </w:pPr>
          </w:p>
        </w:tc>
      </w:tr>
    </w:tbl>
    <w:p>
      <w:pPr>
        <w:spacing w:line="360" w:lineRule="auto"/>
        <w:ind w:firstLine="422" w:firstLineChars="200"/>
        <w:rPr>
          <w:rFonts w:hint="eastAsia" w:ascii="宋体" w:hAnsi="宋体" w:eastAsia="宋体" w:cs="宋体"/>
          <w:b/>
          <w:szCs w:val="21"/>
        </w:rPr>
      </w:pPr>
      <w:r>
        <w:rPr>
          <w:rFonts w:hint="eastAsia" w:ascii="宋体" w:hAnsi="宋体" w:eastAsia="宋体" w:cs="宋体"/>
          <w:b/>
          <w:szCs w:val="21"/>
        </w:rPr>
        <w:t>注：1、“项目实施人员”指投标单位针对该项目实施所配备的人员。</w:t>
      </w:r>
    </w:p>
    <w:p>
      <w:pPr>
        <w:spacing w:line="360" w:lineRule="auto"/>
        <w:ind w:firstLine="843" w:firstLineChars="400"/>
        <w:rPr>
          <w:rFonts w:hint="eastAsia" w:ascii="宋体" w:hAnsi="宋体" w:eastAsia="宋体" w:cs="宋体"/>
          <w:b/>
          <w:szCs w:val="21"/>
        </w:rPr>
      </w:pPr>
      <w:r>
        <w:rPr>
          <w:rFonts w:hint="eastAsia" w:ascii="宋体" w:hAnsi="宋体" w:eastAsia="宋体" w:cs="宋体"/>
          <w:b/>
          <w:szCs w:val="21"/>
        </w:rPr>
        <w:t>2、后附各专业人员</w:t>
      </w:r>
      <w:r>
        <w:rPr>
          <w:rFonts w:hint="eastAsia" w:ascii="宋体" w:hAnsi="宋体" w:eastAsia="宋体" w:cs="宋体"/>
          <w:b/>
          <w:color w:val="000000"/>
        </w:rPr>
        <w:t>身份证、相关证书、社保等证明材料</w:t>
      </w:r>
      <w:r>
        <w:rPr>
          <w:rFonts w:hint="eastAsia" w:ascii="宋体" w:hAnsi="宋体" w:eastAsia="宋体" w:cs="宋体"/>
          <w:b/>
          <w:szCs w:val="21"/>
        </w:rPr>
        <w:t>复印。</w:t>
      </w:r>
    </w:p>
    <w:p>
      <w:pPr>
        <w:spacing w:line="360" w:lineRule="auto"/>
        <w:ind w:firstLine="843" w:firstLineChars="400"/>
        <w:rPr>
          <w:rFonts w:hint="eastAsia" w:ascii="宋体" w:hAnsi="宋体" w:eastAsia="宋体" w:cs="宋体"/>
          <w:b/>
          <w:szCs w:val="21"/>
        </w:rPr>
      </w:pPr>
      <w:r>
        <w:rPr>
          <w:rFonts w:hint="eastAsia" w:ascii="宋体" w:hAnsi="宋体" w:eastAsia="宋体" w:cs="宋体"/>
          <w:b/>
          <w:szCs w:val="21"/>
        </w:rPr>
        <w:t>3、表格不够填写可添加。如本表格不适合投标人的实际情况，可自行制表填写。</w:t>
      </w:r>
    </w:p>
    <w:p>
      <w:pPr>
        <w:spacing w:line="360" w:lineRule="auto"/>
        <w:ind w:firstLine="843" w:firstLineChars="400"/>
        <w:rPr>
          <w:rFonts w:hint="eastAsia" w:ascii="宋体" w:hAnsi="宋体" w:eastAsia="宋体" w:cs="宋体"/>
          <w:b/>
          <w:szCs w:val="21"/>
        </w:rPr>
      </w:pPr>
    </w:p>
    <w:p>
      <w:pPr>
        <w:spacing w:line="360" w:lineRule="auto"/>
        <w:ind w:firstLine="843" w:firstLineChars="400"/>
        <w:rPr>
          <w:rFonts w:hint="eastAsia" w:ascii="宋体" w:hAnsi="宋体" w:eastAsia="宋体" w:cs="宋体"/>
          <w:b/>
          <w:szCs w:val="21"/>
        </w:rPr>
      </w:pPr>
    </w:p>
    <w:p>
      <w:pPr>
        <w:snapToGrid w:val="0"/>
        <w:spacing w:before="50" w:after="50" w:line="360" w:lineRule="auto"/>
        <w:rPr>
          <w:rFonts w:hint="eastAsia" w:ascii="宋体" w:hAnsi="宋体" w:eastAsia="宋体" w:cs="宋体"/>
          <w:spacing w:val="20"/>
          <w:sz w:val="24"/>
          <w:u w:val="single"/>
        </w:rPr>
      </w:pPr>
      <w:r>
        <w:rPr>
          <w:rFonts w:hint="eastAsia" w:ascii="宋体" w:hAnsi="宋体" w:eastAsia="宋体" w:cs="宋体"/>
          <w:sz w:val="24"/>
        </w:rPr>
        <w:t>法定代表人或其委托代理人签字或盖章</w:t>
      </w:r>
      <w:r>
        <w:rPr>
          <w:rFonts w:hint="eastAsia" w:ascii="宋体" w:hAnsi="宋体" w:eastAsia="宋体" w:cs="宋体"/>
          <w:spacing w:val="20"/>
          <w:sz w:val="24"/>
        </w:rPr>
        <w:t>：</w:t>
      </w:r>
      <w:r>
        <w:rPr>
          <w:rFonts w:hint="eastAsia" w:ascii="宋体" w:hAnsi="宋体" w:eastAsia="宋体" w:cs="宋体"/>
          <w:spacing w:val="20"/>
          <w:sz w:val="24"/>
          <w:u w:val="single"/>
        </w:rPr>
        <w:t xml:space="preserve">        </w:t>
      </w:r>
    </w:p>
    <w:p>
      <w:pPr>
        <w:snapToGrid w:val="0"/>
        <w:spacing w:before="156" w:beforeLines="50" w:after="50" w:line="440" w:lineRule="exact"/>
        <w:rPr>
          <w:rFonts w:hint="eastAsia" w:ascii="宋体" w:hAnsi="宋体" w:eastAsia="宋体" w:cs="宋体"/>
          <w:sz w:val="24"/>
        </w:rPr>
      </w:pPr>
      <w:r>
        <w:rPr>
          <w:rFonts w:hint="eastAsia" w:ascii="宋体" w:hAnsi="宋体" w:eastAsia="宋体" w:cs="宋体"/>
          <w:sz w:val="24"/>
        </w:rPr>
        <w:t>投标人公章：                                 年    月    日</w:t>
      </w:r>
    </w:p>
    <w:bookmarkEnd w:id="70"/>
    <w:p>
      <w:pPr>
        <w:pStyle w:val="29"/>
        <w:spacing w:before="0" w:beforeAutospacing="0" w:after="0" w:afterAutospacing="0"/>
        <w:jc w:val="both"/>
        <w:rPr>
          <w:rFonts w:hint="eastAsia" w:ascii="宋体" w:hAnsi="宋体" w:eastAsia="宋体" w:cs="宋体"/>
        </w:rPr>
      </w:pPr>
    </w:p>
    <w:p>
      <w:pPr>
        <w:pStyle w:val="29"/>
        <w:spacing w:before="0" w:beforeAutospacing="0" w:after="0" w:afterAutospacing="0"/>
        <w:jc w:val="center"/>
        <w:rPr>
          <w:rFonts w:hint="eastAsia" w:ascii="宋体" w:hAnsi="宋体" w:eastAsia="宋体" w:cs="宋体"/>
          <w:b/>
          <w:snapToGrid w:val="0"/>
          <w:color w:val="000000"/>
        </w:rPr>
      </w:pPr>
      <w:r>
        <w:rPr>
          <w:rFonts w:hint="eastAsia" w:ascii="宋体" w:hAnsi="宋体" w:eastAsia="宋体" w:cs="宋体"/>
        </w:rPr>
        <w:br w:type="page"/>
      </w:r>
      <w:r>
        <w:rPr>
          <w:rFonts w:hint="eastAsia" w:ascii="宋体" w:hAnsi="宋体" w:eastAsia="宋体" w:cs="宋体"/>
          <w:b/>
          <w:color w:val="000000"/>
          <w:sz w:val="28"/>
          <w:szCs w:val="28"/>
        </w:rPr>
        <w:t>项目负责人简历表</w:t>
      </w:r>
    </w:p>
    <w:tbl>
      <w:tblPr>
        <w:tblStyle w:val="32"/>
        <w:tblW w:w="0" w:type="auto"/>
        <w:jc w:val="center"/>
        <w:tblLayout w:type="fixed"/>
        <w:tblCellMar>
          <w:top w:w="57" w:type="dxa"/>
          <w:left w:w="57" w:type="dxa"/>
          <w:bottom w:w="57" w:type="dxa"/>
          <w:right w:w="57" w:type="dxa"/>
        </w:tblCellMar>
      </w:tblPr>
      <w:tblGrid>
        <w:gridCol w:w="2018"/>
        <w:gridCol w:w="205"/>
        <w:gridCol w:w="1951"/>
        <w:gridCol w:w="730"/>
        <w:gridCol w:w="424"/>
        <w:gridCol w:w="296"/>
        <w:gridCol w:w="602"/>
        <w:gridCol w:w="118"/>
        <w:gridCol w:w="180"/>
        <w:gridCol w:w="616"/>
        <w:gridCol w:w="433"/>
        <w:gridCol w:w="181"/>
        <w:gridCol w:w="1165"/>
      </w:tblGrid>
      <w:tr>
        <w:tblPrEx>
          <w:tblCellMar>
            <w:top w:w="57" w:type="dxa"/>
            <w:left w:w="57" w:type="dxa"/>
            <w:bottom w:w="57" w:type="dxa"/>
            <w:right w:w="57" w:type="dxa"/>
          </w:tblCellMar>
        </w:tblPrEx>
        <w:trPr>
          <w:trHeight w:val="743" w:hRule="atLeast"/>
          <w:jc w:val="center"/>
        </w:trPr>
        <w:tc>
          <w:tcPr>
            <w:tcW w:w="2018" w:type="dxa"/>
            <w:tcBorders>
              <w:top w:val="single" w:color="auto" w:sz="6" w:space="0"/>
              <w:left w:val="single" w:color="auto" w:sz="6" w:space="0"/>
              <w:bottom w:val="single" w:color="auto" w:sz="6" w:space="0"/>
              <w:right w:val="single" w:color="auto" w:sz="6" w:space="0"/>
            </w:tcBorders>
            <w:vAlign w:val="center"/>
          </w:tcPr>
          <w:p>
            <w:pPr>
              <w:jc w:val="distribute"/>
              <w:rPr>
                <w:rFonts w:hint="eastAsia" w:ascii="宋体" w:hAnsi="宋体" w:eastAsia="宋体" w:cs="宋体"/>
                <w:color w:val="000000"/>
              </w:rPr>
            </w:pPr>
            <w:r>
              <w:rPr>
                <w:rFonts w:hint="eastAsia" w:ascii="宋体" w:hAnsi="宋体" w:eastAsia="宋体" w:cs="宋体"/>
                <w:color w:val="000000"/>
              </w:rPr>
              <w:t>项目负责</w:t>
            </w:r>
          </w:p>
          <w:p>
            <w:pPr>
              <w:jc w:val="distribute"/>
              <w:rPr>
                <w:rFonts w:hint="eastAsia" w:ascii="宋体" w:hAnsi="宋体" w:eastAsia="宋体" w:cs="宋体"/>
                <w:color w:val="000000"/>
              </w:rPr>
            </w:pPr>
            <w:r>
              <w:rPr>
                <w:rFonts w:hint="eastAsia" w:ascii="宋体" w:hAnsi="宋体" w:eastAsia="宋体" w:cs="宋体"/>
                <w:color w:val="000000"/>
              </w:rPr>
              <w:t>人姓名</w:t>
            </w:r>
          </w:p>
        </w:tc>
        <w:tc>
          <w:tcPr>
            <w:tcW w:w="2156" w:type="dxa"/>
            <w:gridSpan w:val="2"/>
            <w:tcBorders>
              <w:top w:val="single" w:color="auto" w:sz="6" w:space="0"/>
              <w:left w:val="single" w:color="auto" w:sz="6" w:space="0"/>
              <w:bottom w:val="single" w:color="auto" w:sz="6" w:space="0"/>
              <w:right w:val="single" w:color="auto" w:sz="6" w:space="0"/>
            </w:tcBorders>
            <w:vAlign w:val="center"/>
          </w:tcPr>
          <w:p>
            <w:pPr>
              <w:jc w:val="center"/>
              <w:rPr>
                <w:rFonts w:hint="eastAsia" w:ascii="宋体" w:hAnsi="宋体" w:eastAsia="宋体" w:cs="宋体"/>
                <w:color w:val="000000"/>
              </w:rPr>
            </w:pPr>
          </w:p>
        </w:tc>
        <w:tc>
          <w:tcPr>
            <w:tcW w:w="730" w:type="dxa"/>
            <w:tcBorders>
              <w:top w:val="single" w:color="auto" w:sz="6" w:space="0"/>
              <w:left w:val="single" w:color="auto" w:sz="6" w:space="0"/>
              <w:bottom w:val="single" w:color="auto" w:sz="6" w:space="0"/>
              <w:right w:val="single" w:color="auto" w:sz="6" w:space="0"/>
            </w:tcBorders>
            <w:vAlign w:val="center"/>
          </w:tcPr>
          <w:p>
            <w:pPr>
              <w:jc w:val="center"/>
              <w:rPr>
                <w:rFonts w:hint="eastAsia" w:ascii="宋体" w:hAnsi="宋体" w:eastAsia="宋体" w:cs="宋体"/>
                <w:color w:val="000000"/>
              </w:rPr>
            </w:pPr>
            <w:r>
              <w:rPr>
                <w:rFonts w:hint="eastAsia" w:ascii="宋体" w:hAnsi="宋体" w:eastAsia="宋体" w:cs="宋体"/>
                <w:color w:val="000000"/>
              </w:rPr>
              <w:t>性</w:t>
            </w:r>
          </w:p>
          <w:p>
            <w:pPr>
              <w:jc w:val="center"/>
              <w:rPr>
                <w:rFonts w:hint="eastAsia" w:ascii="宋体" w:hAnsi="宋体" w:eastAsia="宋体" w:cs="宋体"/>
                <w:color w:val="000000"/>
              </w:rPr>
            </w:pPr>
            <w:r>
              <w:rPr>
                <w:rFonts w:hint="eastAsia" w:ascii="宋体" w:hAnsi="宋体" w:eastAsia="宋体" w:cs="宋体"/>
                <w:color w:val="000000"/>
              </w:rPr>
              <w:t>别</w:t>
            </w:r>
          </w:p>
        </w:tc>
        <w:tc>
          <w:tcPr>
            <w:tcW w:w="720" w:type="dxa"/>
            <w:gridSpan w:val="2"/>
            <w:tcBorders>
              <w:top w:val="single" w:color="auto" w:sz="6" w:space="0"/>
              <w:left w:val="single" w:color="auto" w:sz="6" w:space="0"/>
              <w:bottom w:val="single" w:color="auto" w:sz="6" w:space="0"/>
              <w:right w:val="single" w:color="auto" w:sz="6" w:space="0"/>
            </w:tcBorders>
            <w:vAlign w:val="center"/>
          </w:tcPr>
          <w:p>
            <w:pPr>
              <w:jc w:val="center"/>
              <w:rPr>
                <w:rFonts w:hint="eastAsia" w:ascii="宋体" w:hAnsi="宋体" w:eastAsia="宋体" w:cs="宋体"/>
                <w:color w:val="000000"/>
              </w:rPr>
            </w:pPr>
          </w:p>
        </w:tc>
        <w:tc>
          <w:tcPr>
            <w:tcW w:w="720" w:type="dxa"/>
            <w:gridSpan w:val="2"/>
            <w:tcBorders>
              <w:top w:val="single" w:color="auto" w:sz="6" w:space="0"/>
              <w:left w:val="single" w:color="auto" w:sz="6" w:space="0"/>
              <w:bottom w:val="single" w:color="auto" w:sz="6" w:space="0"/>
              <w:right w:val="single" w:color="auto" w:sz="6" w:space="0"/>
            </w:tcBorders>
            <w:vAlign w:val="center"/>
          </w:tcPr>
          <w:p>
            <w:pPr>
              <w:jc w:val="center"/>
              <w:rPr>
                <w:rFonts w:hint="eastAsia" w:ascii="宋体" w:hAnsi="宋体" w:eastAsia="宋体" w:cs="宋体"/>
                <w:color w:val="000000"/>
              </w:rPr>
            </w:pPr>
            <w:r>
              <w:rPr>
                <w:rFonts w:hint="eastAsia" w:ascii="宋体" w:hAnsi="宋体" w:eastAsia="宋体" w:cs="宋体"/>
                <w:color w:val="000000"/>
              </w:rPr>
              <w:t>年</w:t>
            </w:r>
          </w:p>
          <w:p>
            <w:pPr>
              <w:jc w:val="center"/>
              <w:rPr>
                <w:rFonts w:hint="eastAsia" w:ascii="宋体" w:hAnsi="宋体" w:eastAsia="宋体" w:cs="宋体"/>
                <w:color w:val="000000"/>
              </w:rPr>
            </w:pPr>
            <w:r>
              <w:rPr>
                <w:rFonts w:hint="eastAsia" w:ascii="宋体" w:hAnsi="宋体" w:eastAsia="宋体" w:cs="宋体"/>
                <w:color w:val="000000"/>
              </w:rPr>
              <w:t>龄</w:t>
            </w:r>
          </w:p>
        </w:tc>
        <w:tc>
          <w:tcPr>
            <w:tcW w:w="796" w:type="dxa"/>
            <w:gridSpan w:val="2"/>
            <w:tcBorders>
              <w:top w:val="single" w:color="auto" w:sz="6" w:space="0"/>
              <w:left w:val="single" w:color="auto" w:sz="6" w:space="0"/>
              <w:bottom w:val="single" w:color="auto" w:sz="6" w:space="0"/>
              <w:right w:val="single" w:color="auto" w:sz="6" w:space="0"/>
            </w:tcBorders>
            <w:vAlign w:val="center"/>
          </w:tcPr>
          <w:p>
            <w:pPr>
              <w:jc w:val="center"/>
              <w:rPr>
                <w:rFonts w:hint="eastAsia" w:ascii="宋体" w:hAnsi="宋体" w:eastAsia="宋体" w:cs="宋体"/>
                <w:color w:val="000000"/>
              </w:rPr>
            </w:pPr>
          </w:p>
        </w:tc>
        <w:tc>
          <w:tcPr>
            <w:tcW w:w="614" w:type="dxa"/>
            <w:gridSpan w:val="2"/>
            <w:tcBorders>
              <w:top w:val="single" w:color="auto" w:sz="6" w:space="0"/>
              <w:left w:val="single" w:color="auto" w:sz="6" w:space="0"/>
              <w:bottom w:val="single" w:color="auto" w:sz="6" w:space="0"/>
              <w:right w:val="single" w:color="auto" w:sz="6" w:space="0"/>
            </w:tcBorders>
            <w:vAlign w:val="center"/>
          </w:tcPr>
          <w:p>
            <w:pPr>
              <w:jc w:val="center"/>
              <w:rPr>
                <w:rFonts w:hint="eastAsia" w:ascii="宋体" w:hAnsi="宋体" w:eastAsia="宋体" w:cs="宋体"/>
                <w:color w:val="000000"/>
              </w:rPr>
            </w:pPr>
            <w:r>
              <w:rPr>
                <w:rFonts w:hint="eastAsia" w:ascii="宋体" w:hAnsi="宋体" w:eastAsia="宋体" w:cs="宋体"/>
                <w:color w:val="000000"/>
              </w:rPr>
              <w:t>学</w:t>
            </w:r>
          </w:p>
          <w:p>
            <w:pPr>
              <w:jc w:val="center"/>
              <w:rPr>
                <w:rFonts w:hint="eastAsia" w:ascii="宋体" w:hAnsi="宋体" w:eastAsia="宋体" w:cs="宋体"/>
                <w:color w:val="000000"/>
              </w:rPr>
            </w:pPr>
            <w:r>
              <w:rPr>
                <w:rFonts w:hint="eastAsia" w:ascii="宋体" w:hAnsi="宋体" w:eastAsia="宋体" w:cs="宋体"/>
                <w:color w:val="000000"/>
              </w:rPr>
              <w:t>历</w:t>
            </w:r>
          </w:p>
        </w:tc>
        <w:tc>
          <w:tcPr>
            <w:tcW w:w="1165" w:type="dxa"/>
            <w:tcBorders>
              <w:top w:val="single" w:color="auto" w:sz="6" w:space="0"/>
              <w:left w:val="single" w:color="auto" w:sz="6" w:space="0"/>
              <w:bottom w:val="single" w:color="auto" w:sz="6" w:space="0"/>
              <w:right w:val="single" w:color="auto" w:sz="6" w:space="0"/>
            </w:tcBorders>
            <w:vAlign w:val="center"/>
          </w:tcPr>
          <w:p>
            <w:pPr>
              <w:jc w:val="center"/>
              <w:rPr>
                <w:rFonts w:hint="eastAsia" w:ascii="宋体" w:hAnsi="宋体" w:eastAsia="宋体" w:cs="宋体"/>
                <w:color w:val="000000"/>
              </w:rPr>
            </w:pPr>
          </w:p>
        </w:tc>
      </w:tr>
      <w:tr>
        <w:tblPrEx>
          <w:tblCellMar>
            <w:top w:w="57" w:type="dxa"/>
            <w:left w:w="57" w:type="dxa"/>
            <w:bottom w:w="57" w:type="dxa"/>
            <w:right w:w="57" w:type="dxa"/>
          </w:tblCellMar>
        </w:tblPrEx>
        <w:trPr>
          <w:trHeight w:val="490" w:hRule="atLeast"/>
          <w:jc w:val="center"/>
        </w:trPr>
        <w:tc>
          <w:tcPr>
            <w:tcW w:w="2018" w:type="dxa"/>
            <w:tcBorders>
              <w:top w:val="single" w:color="auto" w:sz="6" w:space="0"/>
              <w:left w:val="single" w:color="auto" w:sz="6" w:space="0"/>
              <w:bottom w:val="single" w:color="auto" w:sz="6" w:space="0"/>
              <w:right w:val="single" w:color="auto" w:sz="6" w:space="0"/>
            </w:tcBorders>
            <w:vAlign w:val="center"/>
          </w:tcPr>
          <w:p>
            <w:pPr>
              <w:jc w:val="distribute"/>
              <w:rPr>
                <w:rFonts w:hint="eastAsia" w:ascii="宋体" w:hAnsi="宋体" w:eastAsia="宋体" w:cs="宋体"/>
                <w:color w:val="000000"/>
              </w:rPr>
            </w:pPr>
            <w:r>
              <w:rPr>
                <w:rFonts w:hint="eastAsia" w:ascii="宋体" w:hAnsi="宋体" w:eastAsia="宋体" w:cs="宋体"/>
                <w:color w:val="000000"/>
              </w:rPr>
              <w:t>行政职务</w:t>
            </w:r>
          </w:p>
        </w:tc>
        <w:tc>
          <w:tcPr>
            <w:tcW w:w="2156" w:type="dxa"/>
            <w:gridSpan w:val="2"/>
            <w:tcBorders>
              <w:top w:val="single" w:color="auto" w:sz="6" w:space="0"/>
              <w:left w:val="single" w:color="auto" w:sz="6" w:space="0"/>
              <w:bottom w:val="single" w:color="auto" w:sz="6" w:space="0"/>
              <w:right w:val="single" w:color="auto" w:sz="6" w:space="0"/>
            </w:tcBorders>
            <w:vAlign w:val="center"/>
          </w:tcPr>
          <w:p>
            <w:pPr>
              <w:jc w:val="center"/>
              <w:rPr>
                <w:rFonts w:hint="eastAsia" w:ascii="宋体" w:hAnsi="宋体" w:eastAsia="宋体" w:cs="宋体"/>
                <w:color w:val="000000"/>
              </w:rPr>
            </w:pPr>
          </w:p>
        </w:tc>
        <w:tc>
          <w:tcPr>
            <w:tcW w:w="730" w:type="dxa"/>
            <w:tcBorders>
              <w:top w:val="single" w:color="auto" w:sz="6" w:space="0"/>
              <w:left w:val="single" w:color="auto" w:sz="6" w:space="0"/>
              <w:bottom w:val="single" w:color="auto" w:sz="6" w:space="0"/>
              <w:right w:val="single" w:color="auto" w:sz="6" w:space="0"/>
            </w:tcBorders>
            <w:vAlign w:val="center"/>
          </w:tcPr>
          <w:p>
            <w:pPr>
              <w:jc w:val="center"/>
              <w:rPr>
                <w:rFonts w:hint="eastAsia" w:ascii="宋体" w:hAnsi="宋体" w:eastAsia="宋体" w:cs="宋体"/>
                <w:color w:val="000000"/>
              </w:rPr>
            </w:pPr>
            <w:r>
              <w:rPr>
                <w:rFonts w:hint="eastAsia" w:ascii="宋体" w:hAnsi="宋体" w:eastAsia="宋体" w:cs="宋体"/>
                <w:color w:val="000000"/>
              </w:rPr>
              <w:t>专业职称</w:t>
            </w:r>
          </w:p>
        </w:tc>
        <w:tc>
          <w:tcPr>
            <w:tcW w:w="1322" w:type="dxa"/>
            <w:gridSpan w:val="3"/>
            <w:tcBorders>
              <w:top w:val="single" w:color="auto" w:sz="6" w:space="0"/>
              <w:left w:val="single" w:color="auto" w:sz="6" w:space="0"/>
              <w:bottom w:val="single" w:color="auto" w:sz="6" w:space="0"/>
              <w:right w:val="single" w:color="auto" w:sz="6" w:space="0"/>
            </w:tcBorders>
            <w:vAlign w:val="center"/>
          </w:tcPr>
          <w:p>
            <w:pPr>
              <w:jc w:val="center"/>
              <w:rPr>
                <w:rFonts w:hint="eastAsia" w:ascii="宋体" w:hAnsi="宋体" w:eastAsia="宋体" w:cs="宋体"/>
                <w:color w:val="000000"/>
              </w:rPr>
            </w:pPr>
          </w:p>
        </w:tc>
        <w:tc>
          <w:tcPr>
            <w:tcW w:w="1347" w:type="dxa"/>
            <w:gridSpan w:val="4"/>
            <w:tcBorders>
              <w:top w:val="single" w:color="auto" w:sz="6" w:space="0"/>
              <w:left w:val="single" w:color="auto" w:sz="6" w:space="0"/>
              <w:bottom w:val="single" w:color="auto" w:sz="6" w:space="0"/>
              <w:right w:val="single" w:color="auto" w:sz="6" w:space="0"/>
            </w:tcBorders>
            <w:vAlign w:val="center"/>
          </w:tcPr>
          <w:p>
            <w:pPr>
              <w:jc w:val="center"/>
              <w:rPr>
                <w:rFonts w:hint="eastAsia" w:ascii="宋体" w:hAnsi="宋体" w:eastAsia="宋体" w:cs="宋体"/>
                <w:color w:val="000000"/>
              </w:rPr>
            </w:pPr>
            <w:r>
              <w:rPr>
                <w:rFonts w:hint="eastAsia" w:ascii="宋体" w:hAnsi="宋体" w:eastAsia="宋体" w:cs="宋体"/>
                <w:color w:val="000000"/>
              </w:rPr>
              <w:t>专业年限</w:t>
            </w:r>
          </w:p>
        </w:tc>
        <w:tc>
          <w:tcPr>
            <w:tcW w:w="1346" w:type="dxa"/>
            <w:gridSpan w:val="2"/>
            <w:tcBorders>
              <w:top w:val="single" w:color="auto" w:sz="6" w:space="0"/>
              <w:left w:val="single" w:color="auto" w:sz="6" w:space="0"/>
              <w:bottom w:val="single" w:color="auto" w:sz="6" w:space="0"/>
              <w:right w:val="single" w:color="auto" w:sz="6" w:space="0"/>
            </w:tcBorders>
            <w:vAlign w:val="center"/>
          </w:tcPr>
          <w:p>
            <w:pPr>
              <w:jc w:val="center"/>
              <w:rPr>
                <w:rFonts w:hint="eastAsia" w:ascii="宋体" w:hAnsi="宋体" w:eastAsia="宋体" w:cs="宋体"/>
                <w:color w:val="000000"/>
              </w:rPr>
            </w:pPr>
          </w:p>
        </w:tc>
      </w:tr>
      <w:tr>
        <w:tblPrEx>
          <w:tblCellMar>
            <w:top w:w="57" w:type="dxa"/>
            <w:left w:w="57" w:type="dxa"/>
            <w:bottom w:w="57" w:type="dxa"/>
            <w:right w:w="57" w:type="dxa"/>
          </w:tblCellMar>
        </w:tblPrEx>
        <w:trPr>
          <w:cantSplit/>
          <w:trHeight w:val="469" w:hRule="atLeast"/>
          <w:jc w:val="center"/>
        </w:trPr>
        <w:tc>
          <w:tcPr>
            <w:tcW w:w="2018" w:type="dxa"/>
            <w:tcBorders>
              <w:top w:val="single" w:color="auto" w:sz="6" w:space="0"/>
              <w:left w:val="single" w:color="auto" w:sz="6" w:space="0"/>
              <w:bottom w:val="single" w:color="auto" w:sz="6" w:space="0"/>
              <w:right w:val="single" w:color="auto" w:sz="6" w:space="0"/>
            </w:tcBorders>
            <w:vAlign w:val="center"/>
          </w:tcPr>
          <w:p>
            <w:pPr>
              <w:jc w:val="center"/>
              <w:rPr>
                <w:rFonts w:hint="eastAsia" w:ascii="宋体" w:hAnsi="宋体" w:eastAsia="宋体" w:cs="宋体"/>
                <w:color w:val="000000"/>
              </w:rPr>
            </w:pPr>
            <w:r>
              <w:rPr>
                <w:rFonts w:hint="eastAsia" w:ascii="宋体" w:hAnsi="宋体" w:eastAsia="宋体" w:cs="宋体"/>
                <w:color w:val="000000"/>
              </w:rPr>
              <w:t>工 作 单 位</w:t>
            </w:r>
          </w:p>
        </w:tc>
        <w:tc>
          <w:tcPr>
            <w:tcW w:w="4208" w:type="dxa"/>
            <w:gridSpan w:val="6"/>
            <w:tcBorders>
              <w:top w:val="single" w:color="auto" w:sz="6" w:space="0"/>
              <w:left w:val="single" w:color="auto" w:sz="6" w:space="0"/>
              <w:bottom w:val="single" w:color="auto" w:sz="6" w:space="0"/>
              <w:right w:val="single" w:color="auto" w:sz="6" w:space="0"/>
            </w:tcBorders>
            <w:vAlign w:val="center"/>
          </w:tcPr>
          <w:p>
            <w:pPr>
              <w:jc w:val="center"/>
              <w:rPr>
                <w:rFonts w:hint="eastAsia" w:ascii="宋体" w:hAnsi="宋体" w:eastAsia="宋体" w:cs="宋体"/>
                <w:color w:val="000000"/>
              </w:rPr>
            </w:pPr>
          </w:p>
        </w:tc>
        <w:tc>
          <w:tcPr>
            <w:tcW w:w="1347" w:type="dxa"/>
            <w:gridSpan w:val="4"/>
            <w:tcBorders>
              <w:top w:val="single" w:color="auto" w:sz="6" w:space="0"/>
              <w:left w:val="single" w:color="auto" w:sz="6" w:space="0"/>
              <w:bottom w:val="single" w:color="auto" w:sz="6" w:space="0"/>
              <w:right w:val="single" w:color="auto" w:sz="6" w:space="0"/>
            </w:tcBorders>
            <w:vAlign w:val="center"/>
          </w:tcPr>
          <w:p>
            <w:pPr>
              <w:jc w:val="center"/>
              <w:rPr>
                <w:rFonts w:hint="eastAsia" w:ascii="宋体" w:hAnsi="宋体" w:eastAsia="宋体" w:cs="宋体"/>
                <w:color w:val="000000"/>
              </w:rPr>
            </w:pPr>
            <w:r>
              <w:rPr>
                <w:rFonts w:hint="eastAsia" w:ascii="宋体" w:hAnsi="宋体" w:eastAsia="宋体" w:cs="宋体"/>
                <w:color w:val="000000"/>
              </w:rPr>
              <w:t>电话</w:t>
            </w:r>
          </w:p>
        </w:tc>
        <w:tc>
          <w:tcPr>
            <w:tcW w:w="1346" w:type="dxa"/>
            <w:gridSpan w:val="2"/>
            <w:tcBorders>
              <w:top w:val="single" w:color="auto" w:sz="6" w:space="0"/>
              <w:left w:val="single" w:color="auto" w:sz="6" w:space="0"/>
              <w:bottom w:val="single" w:color="auto" w:sz="6" w:space="0"/>
              <w:right w:val="single" w:color="auto" w:sz="6" w:space="0"/>
            </w:tcBorders>
            <w:vAlign w:val="center"/>
          </w:tcPr>
          <w:p>
            <w:pPr>
              <w:jc w:val="center"/>
              <w:rPr>
                <w:rFonts w:hint="eastAsia" w:ascii="宋体" w:hAnsi="宋体" w:eastAsia="宋体" w:cs="宋体"/>
                <w:color w:val="000000"/>
              </w:rPr>
            </w:pPr>
          </w:p>
        </w:tc>
      </w:tr>
      <w:tr>
        <w:tblPrEx>
          <w:tblCellMar>
            <w:top w:w="57" w:type="dxa"/>
            <w:left w:w="57" w:type="dxa"/>
            <w:bottom w:w="57" w:type="dxa"/>
            <w:right w:w="57" w:type="dxa"/>
          </w:tblCellMar>
        </w:tblPrEx>
        <w:trPr>
          <w:trHeight w:val="469" w:hRule="atLeast"/>
          <w:jc w:val="center"/>
        </w:trPr>
        <w:tc>
          <w:tcPr>
            <w:tcW w:w="2018" w:type="dxa"/>
            <w:tcBorders>
              <w:top w:val="single" w:color="auto" w:sz="6" w:space="0"/>
              <w:left w:val="single" w:color="auto" w:sz="6" w:space="0"/>
              <w:bottom w:val="single" w:color="auto" w:sz="6" w:space="0"/>
              <w:right w:val="single" w:color="auto" w:sz="6" w:space="0"/>
            </w:tcBorders>
            <w:vAlign w:val="center"/>
          </w:tcPr>
          <w:p>
            <w:pPr>
              <w:jc w:val="distribute"/>
              <w:rPr>
                <w:rFonts w:hint="eastAsia" w:ascii="宋体" w:hAnsi="宋体" w:eastAsia="宋体" w:cs="宋体"/>
                <w:color w:val="000000"/>
              </w:rPr>
            </w:pPr>
            <w:r>
              <w:rPr>
                <w:rFonts w:hint="eastAsia" w:ascii="宋体" w:hAnsi="宋体" w:eastAsia="宋体" w:cs="宋体"/>
                <w:color w:val="000000"/>
              </w:rPr>
              <w:t>通讯地址</w:t>
            </w:r>
          </w:p>
        </w:tc>
        <w:tc>
          <w:tcPr>
            <w:tcW w:w="4208" w:type="dxa"/>
            <w:gridSpan w:val="6"/>
            <w:tcBorders>
              <w:top w:val="single" w:color="auto" w:sz="6" w:space="0"/>
              <w:left w:val="single" w:color="auto" w:sz="6" w:space="0"/>
              <w:bottom w:val="single" w:color="auto" w:sz="6" w:space="0"/>
              <w:right w:val="single" w:color="auto" w:sz="6" w:space="0"/>
            </w:tcBorders>
            <w:vAlign w:val="center"/>
          </w:tcPr>
          <w:p>
            <w:pPr>
              <w:jc w:val="center"/>
              <w:rPr>
                <w:rFonts w:hint="eastAsia" w:ascii="宋体" w:hAnsi="宋体" w:eastAsia="宋体" w:cs="宋体"/>
                <w:color w:val="000000"/>
              </w:rPr>
            </w:pPr>
          </w:p>
        </w:tc>
        <w:tc>
          <w:tcPr>
            <w:tcW w:w="1347" w:type="dxa"/>
            <w:gridSpan w:val="4"/>
            <w:tcBorders>
              <w:top w:val="single" w:color="auto" w:sz="6" w:space="0"/>
              <w:left w:val="single" w:color="auto" w:sz="6" w:space="0"/>
              <w:bottom w:val="single" w:color="auto" w:sz="6" w:space="0"/>
              <w:right w:val="single" w:color="auto" w:sz="6" w:space="0"/>
            </w:tcBorders>
            <w:vAlign w:val="center"/>
          </w:tcPr>
          <w:p>
            <w:pPr>
              <w:jc w:val="center"/>
              <w:rPr>
                <w:rFonts w:hint="eastAsia" w:ascii="宋体" w:hAnsi="宋体" w:eastAsia="宋体" w:cs="宋体"/>
                <w:color w:val="000000"/>
              </w:rPr>
            </w:pPr>
            <w:r>
              <w:rPr>
                <w:rFonts w:hint="eastAsia" w:ascii="宋体" w:hAnsi="宋体" w:eastAsia="宋体" w:cs="宋体"/>
                <w:color w:val="000000"/>
              </w:rPr>
              <w:t>邮编</w:t>
            </w:r>
          </w:p>
        </w:tc>
        <w:tc>
          <w:tcPr>
            <w:tcW w:w="1346" w:type="dxa"/>
            <w:gridSpan w:val="2"/>
            <w:tcBorders>
              <w:top w:val="single" w:color="auto" w:sz="6" w:space="0"/>
              <w:left w:val="single" w:color="auto" w:sz="6" w:space="0"/>
              <w:bottom w:val="single" w:color="auto" w:sz="6" w:space="0"/>
              <w:right w:val="single" w:color="auto" w:sz="6" w:space="0"/>
            </w:tcBorders>
            <w:vAlign w:val="center"/>
          </w:tcPr>
          <w:p>
            <w:pPr>
              <w:jc w:val="center"/>
              <w:rPr>
                <w:rFonts w:hint="eastAsia" w:ascii="宋体" w:hAnsi="宋体" w:eastAsia="宋体" w:cs="宋体"/>
                <w:color w:val="000000"/>
              </w:rPr>
            </w:pPr>
          </w:p>
        </w:tc>
      </w:tr>
      <w:tr>
        <w:tblPrEx>
          <w:tblCellMar>
            <w:top w:w="57" w:type="dxa"/>
            <w:left w:w="57" w:type="dxa"/>
            <w:bottom w:w="57" w:type="dxa"/>
            <w:right w:w="57" w:type="dxa"/>
          </w:tblCellMar>
        </w:tblPrEx>
        <w:trPr>
          <w:cantSplit/>
          <w:trHeight w:val="551" w:hRule="atLeast"/>
          <w:jc w:val="center"/>
        </w:trPr>
        <w:tc>
          <w:tcPr>
            <w:tcW w:w="8919" w:type="dxa"/>
            <w:gridSpan w:val="13"/>
            <w:tcBorders>
              <w:top w:val="single" w:color="auto" w:sz="6" w:space="0"/>
              <w:left w:val="single" w:color="auto" w:sz="6" w:space="0"/>
              <w:bottom w:val="nil"/>
              <w:right w:val="single" w:color="auto" w:sz="6" w:space="0"/>
            </w:tcBorders>
            <w:vAlign w:val="center"/>
          </w:tcPr>
          <w:p>
            <w:pPr>
              <w:jc w:val="center"/>
              <w:rPr>
                <w:rFonts w:hint="eastAsia" w:ascii="宋体" w:hAnsi="宋体" w:eastAsia="宋体" w:cs="宋体"/>
                <w:color w:val="000000"/>
              </w:rPr>
            </w:pPr>
            <w:r>
              <w:rPr>
                <w:rFonts w:hint="eastAsia" w:ascii="宋体" w:hAnsi="宋体" w:eastAsia="宋体" w:cs="宋体"/>
                <w:color w:val="000000"/>
              </w:rPr>
              <w:t>类似项目工作经验</w:t>
            </w:r>
          </w:p>
        </w:tc>
      </w:tr>
      <w:tr>
        <w:tblPrEx>
          <w:tblCellMar>
            <w:top w:w="57" w:type="dxa"/>
            <w:left w:w="57" w:type="dxa"/>
            <w:bottom w:w="57" w:type="dxa"/>
            <w:right w:w="57" w:type="dxa"/>
          </w:tblCellMar>
        </w:tblPrEx>
        <w:trPr>
          <w:cantSplit/>
          <w:trHeight w:val="795" w:hRule="atLeast"/>
          <w:jc w:val="center"/>
        </w:trPr>
        <w:tc>
          <w:tcPr>
            <w:tcW w:w="2223" w:type="dxa"/>
            <w:gridSpan w:val="2"/>
            <w:tcBorders>
              <w:top w:val="single" w:color="auto" w:sz="6" w:space="0"/>
              <w:left w:val="single" w:color="auto" w:sz="6" w:space="0"/>
              <w:bottom w:val="single" w:color="auto" w:sz="6" w:space="0"/>
              <w:right w:val="single" w:color="auto" w:sz="6" w:space="0"/>
            </w:tcBorders>
            <w:vAlign w:val="center"/>
          </w:tcPr>
          <w:p>
            <w:pPr>
              <w:jc w:val="center"/>
              <w:rPr>
                <w:rFonts w:hint="eastAsia" w:ascii="宋体" w:hAnsi="宋体" w:eastAsia="宋体" w:cs="宋体"/>
                <w:color w:val="000000"/>
              </w:rPr>
            </w:pPr>
            <w:r>
              <w:rPr>
                <w:rFonts w:hint="eastAsia" w:ascii="宋体" w:hAnsi="宋体" w:eastAsia="宋体" w:cs="宋体"/>
                <w:color w:val="000000"/>
              </w:rPr>
              <w:t>时间</w:t>
            </w:r>
          </w:p>
        </w:tc>
        <w:tc>
          <w:tcPr>
            <w:tcW w:w="3105" w:type="dxa"/>
            <w:gridSpan w:val="3"/>
            <w:tcBorders>
              <w:top w:val="single" w:color="auto" w:sz="6" w:space="0"/>
              <w:left w:val="single" w:color="auto" w:sz="6" w:space="0"/>
              <w:bottom w:val="single" w:color="auto" w:sz="6" w:space="0"/>
              <w:right w:val="single" w:color="auto" w:sz="6" w:space="0"/>
            </w:tcBorders>
            <w:vAlign w:val="center"/>
          </w:tcPr>
          <w:p>
            <w:pPr>
              <w:jc w:val="center"/>
              <w:rPr>
                <w:rFonts w:hint="eastAsia" w:ascii="宋体" w:hAnsi="宋体" w:eastAsia="宋体" w:cs="宋体"/>
                <w:color w:val="000000"/>
              </w:rPr>
            </w:pPr>
            <w:r>
              <w:rPr>
                <w:rFonts w:hint="eastAsia" w:ascii="宋体" w:hAnsi="宋体" w:eastAsia="宋体" w:cs="宋体"/>
                <w:color w:val="000000"/>
              </w:rPr>
              <w:t>参加过的类似项目</w:t>
            </w:r>
          </w:p>
        </w:tc>
        <w:tc>
          <w:tcPr>
            <w:tcW w:w="1196" w:type="dxa"/>
            <w:gridSpan w:val="4"/>
            <w:tcBorders>
              <w:top w:val="single" w:color="auto" w:sz="6" w:space="0"/>
              <w:left w:val="single" w:color="auto" w:sz="6" w:space="0"/>
              <w:bottom w:val="single" w:color="auto" w:sz="6" w:space="0"/>
              <w:right w:val="single" w:color="auto" w:sz="6" w:space="0"/>
            </w:tcBorders>
            <w:vAlign w:val="center"/>
          </w:tcPr>
          <w:p>
            <w:pPr>
              <w:jc w:val="center"/>
              <w:rPr>
                <w:rFonts w:hint="eastAsia" w:ascii="宋体" w:hAnsi="宋体" w:eastAsia="宋体" w:cs="宋体"/>
                <w:color w:val="000000"/>
              </w:rPr>
            </w:pPr>
            <w:r>
              <w:rPr>
                <w:rFonts w:hint="eastAsia" w:ascii="宋体" w:hAnsi="宋体" w:eastAsia="宋体" w:cs="宋体"/>
                <w:color w:val="000000"/>
              </w:rPr>
              <w:t>担任职务</w:t>
            </w:r>
          </w:p>
        </w:tc>
        <w:tc>
          <w:tcPr>
            <w:tcW w:w="2395" w:type="dxa"/>
            <w:gridSpan w:val="4"/>
            <w:tcBorders>
              <w:top w:val="single" w:color="auto" w:sz="6" w:space="0"/>
              <w:left w:val="single" w:color="auto" w:sz="6" w:space="0"/>
              <w:bottom w:val="single" w:color="auto" w:sz="6" w:space="0"/>
              <w:right w:val="single" w:color="auto" w:sz="6" w:space="0"/>
            </w:tcBorders>
            <w:vAlign w:val="center"/>
          </w:tcPr>
          <w:p>
            <w:pPr>
              <w:ind w:firstLine="105" w:firstLineChars="50"/>
              <w:rPr>
                <w:rFonts w:hint="eastAsia" w:ascii="宋体" w:hAnsi="宋体" w:eastAsia="宋体" w:cs="宋体"/>
                <w:color w:val="000000"/>
              </w:rPr>
            </w:pPr>
            <w:r>
              <w:rPr>
                <w:rFonts w:hint="eastAsia" w:ascii="宋体" w:hAnsi="宋体" w:eastAsia="宋体" w:cs="宋体"/>
                <w:color w:val="000000"/>
              </w:rPr>
              <w:t>发包人及联系电话</w:t>
            </w:r>
          </w:p>
        </w:tc>
      </w:tr>
      <w:tr>
        <w:tblPrEx>
          <w:tblCellMar>
            <w:top w:w="57" w:type="dxa"/>
            <w:left w:w="57" w:type="dxa"/>
            <w:bottom w:w="57" w:type="dxa"/>
            <w:right w:w="57" w:type="dxa"/>
          </w:tblCellMar>
        </w:tblPrEx>
        <w:trPr>
          <w:cantSplit/>
          <w:trHeight w:val="639" w:hRule="atLeast"/>
          <w:jc w:val="center"/>
        </w:trPr>
        <w:tc>
          <w:tcPr>
            <w:tcW w:w="2223" w:type="dxa"/>
            <w:gridSpan w:val="2"/>
            <w:tcBorders>
              <w:top w:val="single" w:color="auto" w:sz="6" w:space="0"/>
              <w:left w:val="single" w:color="auto" w:sz="6" w:space="0"/>
              <w:bottom w:val="single" w:color="auto" w:sz="4" w:space="0"/>
              <w:right w:val="single" w:color="auto" w:sz="6" w:space="0"/>
            </w:tcBorders>
            <w:vAlign w:val="center"/>
          </w:tcPr>
          <w:p>
            <w:pPr>
              <w:spacing w:line="900" w:lineRule="auto"/>
              <w:jc w:val="center"/>
              <w:rPr>
                <w:rFonts w:hint="eastAsia" w:ascii="宋体" w:hAnsi="宋体" w:eastAsia="宋体" w:cs="宋体"/>
                <w:color w:val="000000"/>
              </w:rPr>
            </w:pPr>
          </w:p>
          <w:p>
            <w:pPr>
              <w:spacing w:line="900" w:lineRule="auto"/>
              <w:jc w:val="center"/>
              <w:rPr>
                <w:rFonts w:hint="eastAsia" w:ascii="宋体" w:hAnsi="宋体" w:eastAsia="宋体" w:cs="宋体"/>
                <w:color w:val="000000"/>
              </w:rPr>
            </w:pPr>
          </w:p>
        </w:tc>
        <w:tc>
          <w:tcPr>
            <w:tcW w:w="3105" w:type="dxa"/>
            <w:gridSpan w:val="3"/>
            <w:tcBorders>
              <w:top w:val="single" w:color="auto" w:sz="6" w:space="0"/>
              <w:left w:val="single" w:color="auto" w:sz="6" w:space="0"/>
              <w:bottom w:val="single" w:color="auto" w:sz="4" w:space="0"/>
              <w:right w:val="single" w:color="auto" w:sz="6" w:space="0"/>
            </w:tcBorders>
            <w:vAlign w:val="center"/>
          </w:tcPr>
          <w:p>
            <w:pPr>
              <w:jc w:val="center"/>
              <w:rPr>
                <w:rFonts w:hint="eastAsia" w:ascii="宋体" w:hAnsi="宋体" w:eastAsia="宋体" w:cs="宋体"/>
                <w:color w:val="000000"/>
              </w:rPr>
            </w:pPr>
          </w:p>
        </w:tc>
        <w:tc>
          <w:tcPr>
            <w:tcW w:w="1196" w:type="dxa"/>
            <w:gridSpan w:val="4"/>
            <w:tcBorders>
              <w:top w:val="single" w:color="auto" w:sz="6" w:space="0"/>
              <w:left w:val="single" w:color="auto" w:sz="6" w:space="0"/>
              <w:bottom w:val="single" w:color="auto" w:sz="4" w:space="0"/>
              <w:right w:val="single" w:color="auto" w:sz="6" w:space="0"/>
            </w:tcBorders>
            <w:vAlign w:val="center"/>
          </w:tcPr>
          <w:p>
            <w:pPr>
              <w:jc w:val="center"/>
              <w:rPr>
                <w:rFonts w:hint="eastAsia" w:ascii="宋体" w:hAnsi="宋体" w:eastAsia="宋体" w:cs="宋体"/>
                <w:color w:val="000000"/>
              </w:rPr>
            </w:pPr>
          </w:p>
        </w:tc>
        <w:tc>
          <w:tcPr>
            <w:tcW w:w="2395" w:type="dxa"/>
            <w:gridSpan w:val="4"/>
            <w:tcBorders>
              <w:top w:val="single" w:color="auto" w:sz="6" w:space="0"/>
              <w:left w:val="single" w:color="auto" w:sz="6" w:space="0"/>
              <w:bottom w:val="single" w:color="auto" w:sz="6" w:space="0"/>
              <w:right w:val="single" w:color="auto" w:sz="6" w:space="0"/>
            </w:tcBorders>
            <w:vAlign w:val="center"/>
          </w:tcPr>
          <w:p>
            <w:pPr>
              <w:jc w:val="center"/>
              <w:rPr>
                <w:rFonts w:hint="eastAsia" w:ascii="宋体" w:hAnsi="宋体" w:eastAsia="宋体" w:cs="宋体"/>
                <w:color w:val="000000"/>
              </w:rPr>
            </w:pPr>
          </w:p>
        </w:tc>
      </w:tr>
    </w:tbl>
    <w:p>
      <w:pPr>
        <w:spacing w:line="460" w:lineRule="atLeast"/>
        <w:rPr>
          <w:rFonts w:hint="eastAsia" w:ascii="宋体" w:hAnsi="宋体" w:eastAsia="宋体" w:cs="宋体"/>
          <w:b/>
          <w:szCs w:val="21"/>
        </w:rPr>
      </w:pPr>
      <w:r>
        <w:rPr>
          <w:rFonts w:hint="eastAsia" w:ascii="宋体" w:hAnsi="宋体" w:eastAsia="宋体" w:cs="宋体"/>
          <w:b/>
          <w:szCs w:val="21"/>
        </w:rPr>
        <w:t>注：后附项目负责人</w:t>
      </w:r>
      <w:r>
        <w:rPr>
          <w:rFonts w:hint="eastAsia" w:ascii="宋体" w:hAnsi="宋体" w:eastAsia="宋体" w:cs="宋体"/>
          <w:b/>
          <w:color w:val="000000"/>
        </w:rPr>
        <w:t>身份证、相关证书、社保等证明材料</w:t>
      </w:r>
      <w:r>
        <w:rPr>
          <w:rFonts w:hint="eastAsia" w:ascii="宋体" w:hAnsi="宋体" w:eastAsia="宋体" w:cs="宋体"/>
          <w:b/>
          <w:szCs w:val="21"/>
        </w:rPr>
        <w:t>。</w:t>
      </w:r>
    </w:p>
    <w:p>
      <w:pPr>
        <w:spacing w:line="460" w:lineRule="atLeast"/>
        <w:rPr>
          <w:rFonts w:hint="eastAsia" w:ascii="宋体" w:hAnsi="宋体" w:eastAsia="宋体" w:cs="宋体"/>
          <w:b/>
          <w:sz w:val="24"/>
        </w:rPr>
      </w:pPr>
    </w:p>
    <w:p>
      <w:pPr>
        <w:spacing w:line="460" w:lineRule="atLeast"/>
        <w:rPr>
          <w:rFonts w:hint="eastAsia" w:ascii="宋体" w:hAnsi="宋体" w:eastAsia="宋体" w:cs="宋体"/>
          <w:b/>
          <w:sz w:val="24"/>
        </w:rPr>
      </w:pPr>
    </w:p>
    <w:p>
      <w:pPr>
        <w:snapToGrid w:val="0"/>
        <w:spacing w:before="50" w:after="50" w:line="360" w:lineRule="auto"/>
        <w:rPr>
          <w:rFonts w:hint="eastAsia" w:ascii="宋体" w:hAnsi="宋体" w:eastAsia="宋体" w:cs="宋体"/>
          <w:spacing w:val="20"/>
          <w:sz w:val="24"/>
          <w:u w:val="single"/>
        </w:rPr>
      </w:pPr>
      <w:r>
        <w:rPr>
          <w:rFonts w:hint="eastAsia" w:ascii="宋体" w:hAnsi="宋体" w:eastAsia="宋体" w:cs="宋体"/>
          <w:sz w:val="24"/>
        </w:rPr>
        <w:t>法定代表人或其委托代理人签字或盖章</w:t>
      </w:r>
      <w:r>
        <w:rPr>
          <w:rFonts w:hint="eastAsia" w:ascii="宋体" w:hAnsi="宋体" w:eastAsia="宋体" w:cs="宋体"/>
          <w:spacing w:val="20"/>
          <w:sz w:val="24"/>
        </w:rPr>
        <w:t>：</w:t>
      </w:r>
      <w:r>
        <w:rPr>
          <w:rFonts w:hint="eastAsia" w:ascii="宋体" w:hAnsi="宋体" w:eastAsia="宋体" w:cs="宋体"/>
          <w:spacing w:val="20"/>
          <w:sz w:val="24"/>
          <w:u w:val="single"/>
        </w:rPr>
        <w:t xml:space="preserve">        </w:t>
      </w:r>
    </w:p>
    <w:p>
      <w:pPr>
        <w:spacing w:line="460" w:lineRule="atLeast"/>
        <w:rPr>
          <w:rFonts w:hint="eastAsia" w:ascii="宋体" w:hAnsi="宋体" w:eastAsia="宋体" w:cs="宋体"/>
          <w:b/>
          <w:sz w:val="24"/>
        </w:rPr>
      </w:pPr>
      <w:r>
        <w:rPr>
          <w:rFonts w:hint="eastAsia" w:ascii="宋体" w:hAnsi="宋体" w:eastAsia="宋体" w:cs="宋体"/>
          <w:sz w:val="24"/>
        </w:rPr>
        <w:t>投标人公章：                               年    月    日</w:t>
      </w:r>
    </w:p>
    <w:p>
      <w:pPr>
        <w:pStyle w:val="4"/>
        <w:rPr>
          <w:rFonts w:hint="eastAsia" w:ascii="宋体" w:hAnsi="宋体" w:eastAsia="宋体" w:cs="宋体"/>
          <w:b/>
        </w:rPr>
      </w:pPr>
      <w:r>
        <w:rPr>
          <w:rFonts w:hint="eastAsia" w:ascii="宋体" w:hAnsi="宋体" w:eastAsia="宋体" w:cs="宋体"/>
          <w:b/>
        </w:rPr>
        <w:br w:type="page"/>
      </w:r>
      <w:r>
        <w:rPr>
          <w:rFonts w:hint="eastAsia" w:ascii="宋体" w:hAnsi="宋体" w:eastAsia="宋体" w:cs="宋体"/>
          <w:b/>
        </w:rPr>
        <w:t>4、项目业绩格式</w:t>
      </w:r>
    </w:p>
    <w:p>
      <w:pPr>
        <w:pStyle w:val="55"/>
        <w:spacing w:line="360" w:lineRule="auto"/>
        <w:jc w:val="center"/>
        <w:rPr>
          <w:rFonts w:hint="eastAsia" w:ascii="宋体" w:hAnsi="宋体" w:eastAsia="宋体" w:cs="宋体"/>
          <w:b/>
          <w:sz w:val="32"/>
          <w:szCs w:val="32"/>
        </w:rPr>
      </w:pPr>
      <w:r>
        <w:rPr>
          <w:rFonts w:hint="eastAsia" w:ascii="宋体" w:hAnsi="宋体" w:eastAsia="宋体" w:cs="宋体"/>
          <w:b/>
          <w:sz w:val="32"/>
          <w:szCs w:val="32"/>
        </w:rPr>
        <w:t>项目业绩一览表</w:t>
      </w:r>
    </w:p>
    <w:tbl>
      <w:tblPr>
        <w:tblStyle w:val="3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1"/>
        <w:gridCol w:w="2095"/>
        <w:gridCol w:w="1800"/>
        <w:gridCol w:w="2100"/>
        <w:gridCol w:w="2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811" w:type="dxa"/>
            <w:vAlign w:val="center"/>
          </w:tcPr>
          <w:p>
            <w:pPr>
              <w:jc w:val="center"/>
              <w:rPr>
                <w:rFonts w:hint="eastAsia" w:ascii="宋体" w:hAnsi="宋体" w:eastAsia="宋体" w:cs="宋体"/>
                <w:b/>
                <w:sz w:val="24"/>
              </w:rPr>
            </w:pPr>
            <w:r>
              <w:rPr>
                <w:rFonts w:hint="eastAsia" w:ascii="宋体" w:hAnsi="宋体" w:eastAsia="宋体" w:cs="宋体"/>
                <w:b/>
                <w:sz w:val="24"/>
              </w:rPr>
              <w:t>序号</w:t>
            </w:r>
          </w:p>
        </w:tc>
        <w:tc>
          <w:tcPr>
            <w:tcW w:w="2095" w:type="dxa"/>
            <w:vAlign w:val="center"/>
          </w:tcPr>
          <w:p>
            <w:pPr>
              <w:jc w:val="center"/>
              <w:rPr>
                <w:rFonts w:hint="eastAsia" w:ascii="宋体" w:hAnsi="宋体" w:eastAsia="宋体" w:cs="宋体"/>
                <w:b/>
                <w:sz w:val="24"/>
              </w:rPr>
            </w:pPr>
            <w:r>
              <w:rPr>
                <w:rFonts w:hint="eastAsia" w:ascii="宋体" w:hAnsi="宋体" w:eastAsia="宋体" w:cs="宋体"/>
                <w:b/>
                <w:sz w:val="24"/>
              </w:rPr>
              <w:t>项目名称</w:t>
            </w:r>
          </w:p>
        </w:tc>
        <w:tc>
          <w:tcPr>
            <w:tcW w:w="1800" w:type="dxa"/>
            <w:vAlign w:val="center"/>
          </w:tcPr>
          <w:p>
            <w:pPr>
              <w:tabs>
                <w:tab w:val="left" w:pos="6252"/>
              </w:tabs>
              <w:spacing w:line="360" w:lineRule="auto"/>
              <w:jc w:val="center"/>
              <w:rPr>
                <w:rFonts w:hint="eastAsia" w:ascii="宋体" w:hAnsi="宋体" w:eastAsia="宋体" w:cs="宋体"/>
                <w:b/>
                <w:sz w:val="24"/>
              </w:rPr>
            </w:pPr>
            <w:r>
              <w:rPr>
                <w:rFonts w:hint="eastAsia" w:ascii="宋体" w:hAnsi="宋体" w:eastAsia="宋体" w:cs="宋体"/>
                <w:b/>
                <w:sz w:val="24"/>
              </w:rPr>
              <w:t>项目起止时间</w:t>
            </w:r>
          </w:p>
        </w:tc>
        <w:tc>
          <w:tcPr>
            <w:tcW w:w="2100" w:type="dxa"/>
            <w:vAlign w:val="center"/>
          </w:tcPr>
          <w:p>
            <w:pPr>
              <w:tabs>
                <w:tab w:val="left" w:pos="6252"/>
              </w:tabs>
              <w:spacing w:line="360" w:lineRule="auto"/>
              <w:jc w:val="center"/>
              <w:rPr>
                <w:rFonts w:hint="eastAsia" w:ascii="宋体" w:hAnsi="宋体" w:eastAsia="宋体" w:cs="宋体"/>
                <w:b/>
                <w:sz w:val="24"/>
              </w:rPr>
            </w:pPr>
            <w:r>
              <w:rPr>
                <w:rFonts w:hint="eastAsia" w:ascii="宋体" w:hAnsi="宋体" w:eastAsia="宋体" w:cs="宋体"/>
                <w:b/>
                <w:sz w:val="24"/>
              </w:rPr>
              <w:t>合同金额（万元）</w:t>
            </w:r>
          </w:p>
        </w:tc>
        <w:tc>
          <w:tcPr>
            <w:tcW w:w="2090" w:type="dxa"/>
            <w:vAlign w:val="center"/>
          </w:tcPr>
          <w:p>
            <w:pPr>
              <w:tabs>
                <w:tab w:val="left" w:pos="6252"/>
              </w:tabs>
              <w:spacing w:line="360" w:lineRule="auto"/>
              <w:jc w:val="center"/>
              <w:rPr>
                <w:rFonts w:hint="eastAsia" w:ascii="宋体" w:hAnsi="宋体" w:eastAsia="宋体" w:cs="宋体"/>
                <w:b/>
                <w:sz w:val="24"/>
              </w:rPr>
            </w:pPr>
            <w:r>
              <w:rPr>
                <w:rFonts w:hint="eastAsia" w:ascii="宋体" w:hAnsi="宋体" w:eastAsia="宋体" w:cs="宋体"/>
                <w:b/>
                <w:sz w:val="24"/>
              </w:rPr>
              <w:t>采购单位联系人及联系电话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811" w:type="dxa"/>
            <w:vAlign w:val="center"/>
          </w:tcPr>
          <w:p>
            <w:pPr>
              <w:jc w:val="center"/>
              <w:rPr>
                <w:rFonts w:hint="eastAsia" w:ascii="宋体" w:hAnsi="宋体" w:eastAsia="宋体" w:cs="宋体"/>
                <w:sz w:val="24"/>
              </w:rPr>
            </w:pPr>
            <w:r>
              <w:rPr>
                <w:rFonts w:hint="eastAsia" w:ascii="宋体" w:hAnsi="宋体" w:eastAsia="宋体" w:cs="宋体"/>
                <w:sz w:val="24"/>
              </w:rPr>
              <w:t>1</w:t>
            </w:r>
          </w:p>
        </w:tc>
        <w:tc>
          <w:tcPr>
            <w:tcW w:w="2095" w:type="dxa"/>
            <w:vAlign w:val="center"/>
          </w:tcPr>
          <w:p>
            <w:pPr>
              <w:jc w:val="center"/>
              <w:rPr>
                <w:rFonts w:hint="eastAsia" w:ascii="宋体" w:hAnsi="宋体" w:eastAsia="宋体" w:cs="宋体"/>
                <w:sz w:val="24"/>
              </w:rPr>
            </w:pPr>
          </w:p>
        </w:tc>
        <w:tc>
          <w:tcPr>
            <w:tcW w:w="1800" w:type="dxa"/>
          </w:tcPr>
          <w:p>
            <w:pPr>
              <w:jc w:val="center"/>
              <w:rPr>
                <w:rFonts w:hint="eastAsia" w:ascii="宋体" w:hAnsi="宋体" w:eastAsia="宋体" w:cs="宋体"/>
                <w:sz w:val="24"/>
              </w:rPr>
            </w:pPr>
          </w:p>
        </w:tc>
        <w:tc>
          <w:tcPr>
            <w:tcW w:w="2100" w:type="dxa"/>
            <w:vAlign w:val="center"/>
          </w:tcPr>
          <w:p>
            <w:pPr>
              <w:jc w:val="center"/>
              <w:rPr>
                <w:rFonts w:hint="eastAsia" w:ascii="宋体" w:hAnsi="宋体" w:eastAsia="宋体" w:cs="宋体"/>
                <w:sz w:val="24"/>
              </w:rPr>
            </w:pPr>
          </w:p>
        </w:tc>
        <w:tc>
          <w:tcPr>
            <w:tcW w:w="2090" w:type="dxa"/>
            <w:vAlign w:val="center"/>
          </w:tcPr>
          <w:p>
            <w:pPr>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11" w:type="dxa"/>
            <w:vAlign w:val="center"/>
          </w:tcPr>
          <w:p>
            <w:pPr>
              <w:jc w:val="center"/>
              <w:rPr>
                <w:rFonts w:hint="eastAsia" w:ascii="宋体" w:hAnsi="宋体" w:eastAsia="宋体" w:cs="宋体"/>
                <w:sz w:val="24"/>
              </w:rPr>
            </w:pPr>
            <w:r>
              <w:rPr>
                <w:rFonts w:hint="eastAsia" w:ascii="宋体" w:hAnsi="宋体" w:eastAsia="宋体" w:cs="宋体"/>
                <w:sz w:val="24"/>
              </w:rPr>
              <w:t>2</w:t>
            </w:r>
          </w:p>
        </w:tc>
        <w:tc>
          <w:tcPr>
            <w:tcW w:w="2095" w:type="dxa"/>
            <w:vAlign w:val="center"/>
          </w:tcPr>
          <w:p>
            <w:pPr>
              <w:jc w:val="center"/>
              <w:rPr>
                <w:rFonts w:hint="eastAsia" w:ascii="宋体" w:hAnsi="宋体" w:eastAsia="宋体" w:cs="宋体"/>
                <w:sz w:val="24"/>
              </w:rPr>
            </w:pPr>
          </w:p>
        </w:tc>
        <w:tc>
          <w:tcPr>
            <w:tcW w:w="1800" w:type="dxa"/>
          </w:tcPr>
          <w:p>
            <w:pPr>
              <w:jc w:val="center"/>
              <w:rPr>
                <w:rFonts w:hint="eastAsia" w:ascii="宋体" w:hAnsi="宋体" w:eastAsia="宋体" w:cs="宋体"/>
                <w:sz w:val="24"/>
              </w:rPr>
            </w:pPr>
          </w:p>
        </w:tc>
        <w:tc>
          <w:tcPr>
            <w:tcW w:w="2100" w:type="dxa"/>
            <w:vAlign w:val="center"/>
          </w:tcPr>
          <w:p>
            <w:pPr>
              <w:jc w:val="center"/>
              <w:rPr>
                <w:rFonts w:hint="eastAsia" w:ascii="宋体" w:hAnsi="宋体" w:eastAsia="宋体" w:cs="宋体"/>
                <w:sz w:val="24"/>
              </w:rPr>
            </w:pPr>
          </w:p>
        </w:tc>
        <w:tc>
          <w:tcPr>
            <w:tcW w:w="2090" w:type="dxa"/>
            <w:vAlign w:val="center"/>
          </w:tcPr>
          <w:p>
            <w:pPr>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811" w:type="dxa"/>
            <w:vAlign w:val="center"/>
          </w:tcPr>
          <w:p>
            <w:pPr>
              <w:jc w:val="center"/>
              <w:rPr>
                <w:rFonts w:hint="eastAsia" w:ascii="宋体" w:hAnsi="宋体" w:eastAsia="宋体" w:cs="宋体"/>
                <w:sz w:val="24"/>
              </w:rPr>
            </w:pPr>
            <w:r>
              <w:rPr>
                <w:rFonts w:hint="eastAsia" w:ascii="宋体" w:hAnsi="宋体" w:eastAsia="宋体" w:cs="宋体"/>
                <w:sz w:val="24"/>
              </w:rPr>
              <w:t>3</w:t>
            </w:r>
          </w:p>
        </w:tc>
        <w:tc>
          <w:tcPr>
            <w:tcW w:w="2095" w:type="dxa"/>
            <w:vAlign w:val="center"/>
          </w:tcPr>
          <w:p>
            <w:pPr>
              <w:jc w:val="center"/>
              <w:rPr>
                <w:rFonts w:hint="eastAsia" w:ascii="宋体" w:hAnsi="宋体" w:eastAsia="宋体" w:cs="宋体"/>
                <w:sz w:val="24"/>
              </w:rPr>
            </w:pPr>
          </w:p>
        </w:tc>
        <w:tc>
          <w:tcPr>
            <w:tcW w:w="1800" w:type="dxa"/>
          </w:tcPr>
          <w:p>
            <w:pPr>
              <w:jc w:val="center"/>
              <w:rPr>
                <w:rFonts w:hint="eastAsia" w:ascii="宋体" w:hAnsi="宋体" w:eastAsia="宋体" w:cs="宋体"/>
                <w:sz w:val="24"/>
              </w:rPr>
            </w:pPr>
          </w:p>
        </w:tc>
        <w:tc>
          <w:tcPr>
            <w:tcW w:w="2100" w:type="dxa"/>
            <w:vAlign w:val="center"/>
          </w:tcPr>
          <w:p>
            <w:pPr>
              <w:jc w:val="center"/>
              <w:rPr>
                <w:rFonts w:hint="eastAsia" w:ascii="宋体" w:hAnsi="宋体" w:eastAsia="宋体" w:cs="宋体"/>
                <w:sz w:val="24"/>
              </w:rPr>
            </w:pPr>
          </w:p>
        </w:tc>
        <w:tc>
          <w:tcPr>
            <w:tcW w:w="2090" w:type="dxa"/>
            <w:vAlign w:val="center"/>
          </w:tcPr>
          <w:p>
            <w:pPr>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811" w:type="dxa"/>
            <w:vAlign w:val="center"/>
          </w:tcPr>
          <w:p>
            <w:pPr>
              <w:jc w:val="center"/>
              <w:rPr>
                <w:rFonts w:hint="eastAsia" w:ascii="宋体" w:hAnsi="宋体" w:eastAsia="宋体" w:cs="宋体"/>
                <w:sz w:val="24"/>
              </w:rPr>
            </w:pPr>
            <w:r>
              <w:rPr>
                <w:rFonts w:hint="eastAsia" w:ascii="宋体" w:hAnsi="宋体" w:eastAsia="宋体" w:cs="宋体"/>
                <w:sz w:val="24"/>
              </w:rPr>
              <w:t>4</w:t>
            </w:r>
          </w:p>
        </w:tc>
        <w:tc>
          <w:tcPr>
            <w:tcW w:w="2095" w:type="dxa"/>
            <w:vAlign w:val="center"/>
          </w:tcPr>
          <w:p>
            <w:pPr>
              <w:jc w:val="center"/>
              <w:rPr>
                <w:rFonts w:hint="eastAsia" w:ascii="宋体" w:hAnsi="宋体" w:eastAsia="宋体" w:cs="宋体"/>
                <w:sz w:val="24"/>
              </w:rPr>
            </w:pPr>
          </w:p>
        </w:tc>
        <w:tc>
          <w:tcPr>
            <w:tcW w:w="1800" w:type="dxa"/>
          </w:tcPr>
          <w:p>
            <w:pPr>
              <w:jc w:val="center"/>
              <w:rPr>
                <w:rFonts w:hint="eastAsia" w:ascii="宋体" w:hAnsi="宋体" w:eastAsia="宋体" w:cs="宋体"/>
                <w:sz w:val="24"/>
              </w:rPr>
            </w:pPr>
          </w:p>
        </w:tc>
        <w:tc>
          <w:tcPr>
            <w:tcW w:w="2100" w:type="dxa"/>
            <w:vAlign w:val="center"/>
          </w:tcPr>
          <w:p>
            <w:pPr>
              <w:jc w:val="center"/>
              <w:rPr>
                <w:rFonts w:hint="eastAsia" w:ascii="宋体" w:hAnsi="宋体" w:eastAsia="宋体" w:cs="宋体"/>
                <w:sz w:val="24"/>
              </w:rPr>
            </w:pPr>
          </w:p>
        </w:tc>
        <w:tc>
          <w:tcPr>
            <w:tcW w:w="2090" w:type="dxa"/>
            <w:vAlign w:val="center"/>
          </w:tcPr>
          <w:p>
            <w:pPr>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811" w:type="dxa"/>
            <w:vAlign w:val="center"/>
          </w:tcPr>
          <w:p>
            <w:pPr>
              <w:jc w:val="center"/>
              <w:rPr>
                <w:rFonts w:hint="eastAsia" w:ascii="宋体" w:hAnsi="宋体" w:eastAsia="宋体" w:cs="宋体"/>
                <w:sz w:val="24"/>
              </w:rPr>
            </w:pPr>
            <w:r>
              <w:rPr>
                <w:rFonts w:hint="eastAsia" w:ascii="宋体" w:hAnsi="宋体" w:eastAsia="宋体" w:cs="宋体"/>
                <w:sz w:val="24"/>
              </w:rPr>
              <w:t>……</w:t>
            </w:r>
          </w:p>
        </w:tc>
        <w:tc>
          <w:tcPr>
            <w:tcW w:w="2095" w:type="dxa"/>
            <w:vAlign w:val="center"/>
          </w:tcPr>
          <w:p>
            <w:pPr>
              <w:jc w:val="center"/>
              <w:rPr>
                <w:rFonts w:hint="eastAsia" w:ascii="宋体" w:hAnsi="宋体" w:eastAsia="宋体" w:cs="宋体"/>
                <w:sz w:val="24"/>
              </w:rPr>
            </w:pPr>
          </w:p>
        </w:tc>
        <w:tc>
          <w:tcPr>
            <w:tcW w:w="1800" w:type="dxa"/>
          </w:tcPr>
          <w:p>
            <w:pPr>
              <w:jc w:val="center"/>
              <w:rPr>
                <w:rFonts w:hint="eastAsia" w:ascii="宋体" w:hAnsi="宋体" w:eastAsia="宋体" w:cs="宋体"/>
                <w:sz w:val="24"/>
              </w:rPr>
            </w:pPr>
          </w:p>
        </w:tc>
        <w:tc>
          <w:tcPr>
            <w:tcW w:w="2100" w:type="dxa"/>
            <w:vAlign w:val="center"/>
          </w:tcPr>
          <w:p>
            <w:pPr>
              <w:jc w:val="center"/>
              <w:rPr>
                <w:rFonts w:hint="eastAsia" w:ascii="宋体" w:hAnsi="宋体" w:eastAsia="宋体" w:cs="宋体"/>
                <w:sz w:val="24"/>
              </w:rPr>
            </w:pPr>
          </w:p>
        </w:tc>
        <w:tc>
          <w:tcPr>
            <w:tcW w:w="2090" w:type="dxa"/>
            <w:vAlign w:val="center"/>
          </w:tcPr>
          <w:p>
            <w:pPr>
              <w:jc w:val="center"/>
              <w:rPr>
                <w:rFonts w:hint="eastAsia" w:ascii="宋体" w:hAnsi="宋体" w:eastAsia="宋体" w:cs="宋体"/>
                <w:sz w:val="24"/>
              </w:rPr>
            </w:pPr>
          </w:p>
        </w:tc>
      </w:tr>
    </w:tbl>
    <w:p>
      <w:pPr>
        <w:snapToGrid w:val="0"/>
        <w:spacing w:line="240" w:lineRule="atLeast"/>
        <w:ind w:firstLine="200"/>
        <w:rPr>
          <w:rFonts w:hint="eastAsia" w:ascii="宋体" w:hAnsi="宋体" w:eastAsia="宋体" w:cs="宋体"/>
          <w:b/>
          <w:sz w:val="24"/>
        </w:rPr>
      </w:pPr>
      <w:r>
        <w:rPr>
          <w:rFonts w:hint="eastAsia" w:ascii="宋体" w:hAnsi="宋体" w:eastAsia="宋体" w:cs="宋体"/>
          <w:b/>
          <w:sz w:val="24"/>
        </w:rPr>
        <w:t>注：1.此表不提供，视为无业绩。</w:t>
      </w:r>
    </w:p>
    <w:p>
      <w:pPr>
        <w:snapToGrid w:val="0"/>
        <w:spacing w:line="240" w:lineRule="atLeast"/>
        <w:ind w:firstLine="704" w:firstLineChars="292"/>
        <w:rPr>
          <w:rFonts w:hint="eastAsia" w:ascii="宋体" w:hAnsi="宋体" w:eastAsia="宋体" w:cs="宋体"/>
          <w:b/>
          <w:sz w:val="24"/>
        </w:rPr>
      </w:pPr>
      <w:r>
        <w:rPr>
          <w:rFonts w:hint="eastAsia" w:ascii="宋体" w:hAnsi="宋体" w:eastAsia="宋体" w:cs="宋体"/>
          <w:b/>
          <w:sz w:val="24"/>
        </w:rPr>
        <w:t>2.此表仅提供了格式，表格不够可自行增加。</w:t>
      </w:r>
    </w:p>
    <w:p>
      <w:pPr>
        <w:snapToGrid w:val="0"/>
        <w:spacing w:line="240" w:lineRule="atLeast"/>
        <w:ind w:firstLine="701" w:firstLineChars="291"/>
        <w:rPr>
          <w:rFonts w:hint="eastAsia" w:ascii="宋体" w:hAnsi="宋体" w:eastAsia="宋体" w:cs="宋体"/>
          <w:b/>
          <w:sz w:val="24"/>
        </w:rPr>
      </w:pPr>
      <w:r>
        <w:rPr>
          <w:rFonts w:hint="eastAsia" w:ascii="宋体" w:hAnsi="宋体" w:eastAsia="宋体" w:cs="宋体"/>
          <w:b/>
          <w:sz w:val="24"/>
        </w:rPr>
        <w:t>3.后附合同等资料。</w:t>
      </w:r>
    </w:p>
    <w:p>
      <w:pPr>
        <w:snapToGrid w:val="0"/>
        <w:spacing w:line="240" w:lineRule="atLeast"/>
        <w:ind w:firstLine="701" w:firstLineChars="291"/>
        <w:rPr>
          <w:rFonts w:hint="eastAsia" w:ascii="宋体" w:hAnsi="宋体" w:eastAsia="宋体" w:cs="宋体"/>
          <w:b/>
          <w:sz w:val="24"/>
        </w:rPr>
      </w:pPr>
      <w:r>
        <w:rPr>
          <w:rFonts w:hint="eastAsia" w:ascii="宋体" w:hAnsi="宋体" w:eastAsia="宋体" w:cs="宋体"/>
          <w:b/>
          <w:sz w:val="24"/>
        </w:rPr>
        <w:t>4.如本表格不适合投标人的实际情况，可自行制表填写。</w:t>
      </w:r>
    </w:p>
    <w:p>
      <w:pPr>
        <w:snapToGrid w:val="0"/>
        <w:spacing w:line="240" w:lineRule="atLeast"/>
        <w:ind w:firstLine="701" w:firstLineChars="291"/>
        <w:rPr>
          <w:rFonts w:hint="eastAsia" w:ascii="宋体" w:hAnsi="宋体" w:eastAsia="宋体" w:cs="宋体"/>
          <w:b/>
          <w:sz w:val="24"/>
        </w:rPr>
      </w:pPr>
    </w:p>
    <w:p>
      <w:pPr>
        <w:snapToGrid w:val="0"/>
        <w:spacing w:line="240" w:lineRule="atLeast"/>
        <w:ind w:firstLine="701" w:firstLineChars="291"/>
        <w:rPr>
          <w:rFonts w:hint="eastAsia" w:ascii="宋体" w:hAnsi="宋体" w:eastAsia="宋体" w:cs="宋体"/>
          <w:b/>
          <w:sz w:val="24"/>
        </w:rPr>
      </w:pPr>
    </w:p>
    <w:p>
      <w:pPr>
        <w:snapToGrid w:val="0"/>
        <w:spacing w:before="156" w:beforeLines="50" w:line="400" w:lineRule="exact"/>
        <w:ind w:firstLine="200"/>
        <w:rPr>
          <w:rFonts w:hint="eastAsia" w:ascii="宋体" w:hAnsi="宋体" w:eastAsia="宋体" w:cs="宋体"/>
          <w:sz w:val="24"/>
          <w:u w:val="single"/>
        </w:rPr>
      </w:pPr>
      <w:r>
        <w:rPr>
          <w:rFonts w:hint="eastAsia" w:ascii="宋体" w:hAnsi="宋体" w:eastAsia="宋体" w:cs="宋体"/>
          <w:sz w:val="24"/>
        </w:rPr>
        <w:t>法定代表人或其委托代理人签字或盖章：</w:t>
      </w:r>
      <w:r>
        <w:rPr>
          <w:rFonts w:hint="eastAsia" w:ascii="宋体" w:hAnsi="宋体" w:eastAsia="宋体" w:cs="宋体"/>
          <w:sz w:val="24"/>
          <w:u w:val="single"/>
        </w:rPr>
        <w:t xml:space="preserve">             </w:t>
      </w:r>
    </w:p>
    <w:p>
      <w:pPr>
        <w:snapToGrid w:val="0"/>
        <w:spacing w:before="156" w:beforeLines="50" w:after="50" w:line="400" w:lineRule="exact"/>
        <w:ind w:firstLine="240" w:firstLineChars="100"/>
        <w:rPr>
          <w:rFonts w:hint="eastAsia" w:ascii="宋体" w:hAnsi="宋体" w:eastAsia="宋体" w:cs="宋体"/>
          <w:sz w:val="24"/>
        </w:rPr>
      </w:pPr>
      <w:r>
        <w:rPr>
          <w:rFonts w:hint="eastAsia" w:ascii="宋体" w:hAnsi="宋体" w:eastAsia="宋体" w:cs="宋体"/>
          <w:sz w:val="24"/>
        </w:rPr>
        <w:t>投标人公章：</w:t>
      </w:r>
    </w:p>
    <w:p>
      <w:pPr>
        <w:pStyle w:val="55"/>
        <w:spacing w:line="360" w:lineRule="auto"/>
        <w:ind w:right="480" w:firstLine="240" w:firstLineChars="100"/>
        <w:rPr>
          <w:rFonts w:hint="eastAsia" w:ascii="宋体" w:hAnsi="宋体" w:eastAsia="宋体" w:cs="宋体"/>
          <w:b/>
          <w:color w:val="0000CC"/>
          <w:szCs w:val="21"/>
        </w:rPr>
      </w:pPr>
      <w:r>
        <w:rPr>
          <w:rFonts w:hint="eastAsia" w:ascii="宋体" w:hAnsi="宋体" w:eastAsia="宋体" w:cs="宋体"/>
          <w:sz w:val="24"/>
        </w:rPr>
        <w:t>日期：    年    月    日</w:t>
      </w:r>
    </w:p>
    <w:p>
      <w:pPr>
        <w:pStyle w:val="4"/>
        <w:rPr>
          <w:rFonts w:hint="eastAsia" w:ascii="宋体" w:hAnsi="宋体" w:eastAsia="宋体" w:cs="宋体"/>
          <w:b/>
          <w:bCs/>
        </w:rPr>
      </w:pPr>
      <w:r>
        <w:rPr>
          <w:rFonts w:hint="eastAsia" w:ascii="宋体" w:hAnsi="宋体" w:eastAsia="宋体" w:cs="宋体"/>
          <w:b/>
        </w:rPr>
        <w:br w:type="page"/>
      </w:r>
      <w:r>
        <w:rPr>
          <w:rFonts w:hint="eastAsia" w:ascii="宋体" w:hAnsi="宋体" w:eastAsia="宋体" w:cs="宋体"/>
          <w:b/>
          <w:bCs/>
        </w:rPr>
        <w:t>5、质量保证措施，服务承诺，合理化建议等</w:t>
      </w:r>
    </w:p>
    <w:p>
      <w:pPr>
        <w:pStyle w:val="4"/>
        <w:rPr>
          <w:rFonts w:hint="eastAsia" w:ascii="宋体" w:hAnsi="宋体" w:eastAsia="宋体" w:cs="宋体"/>
        </w:rPr>
      </w:pPr>
    </w:p>
    <w:p>
      <w:pPr>
        <w:rPr>
          <w:rFonts w:hint="eastAsia" w:ascii="宋体" w:hAnsi="宋体" w:eastAsia="宋体" w:cs="宋体"/>
        </w:rPr>
      </w:pPr>
    </w:p>
    <w:p>
      <w:pPr>
        <w:pStyle w:val="4"/>
        <w:rPr>
          <w:rFonts w:hint="eastAsia" w:ascii="宋体" w:hAnsi="宋体" w:eastAsia="宋体" w:cs="宋体"/>
        </w:rPr>
      </w:pPr>
    </w:p>
    <w:p>
      <w:pPr>
        <w:rPr>
          <w:rFonts w:hint="eastAsia" w:ascii="宋体" w:hAnsi="宋体" w:eastAsia="宋体" w:cs="宋体"/>
        </w:rPr>
      </w:pPr>
    </w:p>
    <w:p>
      <w:pPr>
        <w:pStyle w:val="4"/>
        <w:rPr>
          <w:rFonts w:hint="eastAsia" w:ascii="宋体" w:hAnsi="宋体" w:eastAsia="宋体" w:cs="宋体"/>
        </w:rPr>
      </w:pPr>
    </w:p>
    <w:p>
      <w:pPr>
        <w:pStyle w:val="45"/>
        <w:rPr>
          <w:rFonts w:hint="eastAsia" w:ascii="宋体" w:hAnsi="宋体" w:eastAsia="宋体" w:cs="宋体"/>
        </w:rPr>
      </w:pPr>
    </w:p>
    <w:p>
      <w:pPr>
        <w:pStyle w:val="45"/>
        <w:rPr>
          <w:rFonts w:hint="eastAsia" w:ascii="宋体" w:hAnsi="宋体" w:eastAsia="宋体" w:cs="宋体"/>
        </w:rPr>
      </w:pPr>
    </w:p>
    <w:p>
      <w:pPr>
        <w:pStyle w:val="45"/>
        <w:rPr>
          <w:rFonts w:hint="eastAsia" w:ascii="宋体" w:hAnsi="宋体" w:eastAsia="宋体" w:cs="宋体"/>
        </w:rPr>
      </w:pPr>
    </w:p>
    <w:p>
      <w:pPr>
        <w:pStyle w:val="45"/>
        <w:rPr>
          <w:rFonts w:hint="eastAsia" w:ascii="宋体" w:hAnsi="宋体" w:eastAsia="宋体" w:cs="宋体"/>
        </w:rPr>
      </w:pPr>
    </w:p>
    <w:p>
      <w:pPr>
        <w:pStyle w:val="45"/>
        <w:rPr>
          <w:rFonts w:hint="eastAsia" w:ascii="宋体" w:hAnsi="宋体" w:eastAsia="宋体" w:cs="宋体"/>
        </w:rPr>
      </w:pPr>
    </w:p>
    <w:p>
      <w:pPr>
        <w:snapToGrid w:val="0"/>
        <w:spacing w:before="50" w:after="156" w:afterLines="50" w:line="440" w:lineRule="exact"/>
        <w:jc w:val="left"/>
        <w:rPr>
          <w:rFonts w:hint="eastAsia" w:ascii="宋体" w:hAnsi="宋体" w:eastAsia="宋体" w:cs="宋体"/>
          <w:sz w:val="24"/>
        </w:rPr>
      </w:pPr>
      <w:r>
        <w:rPr>
          <w:rFonts w:hint="eastAsia" w:ascii="宋体" w:hAnsi="宋体" w:eastAsia="宋体" w:cs="宋体"/>
          <w:b/>
          <w:sz w:val="24"/>
        </w:rPr>
        <w:br w:type="page"/>
      </w:r>
      <w:r>
        <w:rPr>
          <w:rFonts w:hint="eastAsia" w:ascii="宋体" w:hAnsi="宋体" w:eastAsia="宋体" w:cs="宋体"/>
          <w:b/>
          <w:kern w:val="0"/>
          <w:sz w:val="24"/>
        </w:rPr>
        <w:t>6、</w:t>
      </w:r>
      <w:r>
        <w:rPr>
          <w:rFonts w:hint="eastAsia" w:ascii="宋体" w:hAnsi="宋体" w:eastAsia="宋体" w:cs="宋体"/>
          <w:b/>
          <w:sz w:val="24"/>
        </w:rPr>
        <w:t>投标人需要说明的其他内容。（未尽事宜可按评分细则部分制作）</w:t>
      </w:r>
    </w:p>
    <w:p>
      <w:pPr>
        <w:spacing w:line="460" w:lineRule="atLeast"/>
        <w:rPr>
          <w:rFonts w:hint="eastAsia" w:ascii="宋体" w:hAnsi="宋体" w:eastAsia="宋体" w:cs="宋体"/>
        </w:rPr>
      </w:pPr>
    </w:p>
    <w:p>
      <w:pPr>
        <w:spacing w:line="460" w:lineRule="atLeast"/>
        <w:jc w:val="center"/>
        <w:rPr>
          <w:rFonts w:hint="eastAsia" w:ascii="宋体" w:hAnsi="宋体" w:eastAsia="宋体" w:cs="宋体"/>
          <w:sz w:val="24"/>
        </w:rPr>
      </w:pPr>
      <w:r>
        <w:rPr>
          <w:rFonts w:hint="eastAsia" w:ascii="宋体" w:hAnsi="宋体" w:eastAsia="宋体" w:cs="宋体"/>
        </w:rPr>
        <w:br w:type="page"/>
      </w:r>
      <w:r>
        <w:rPr>
          <w:rFonts w:hint="eastAsia" w:ascii="宋体" w:hAnsi="宋体" w:eastAsia="宋体" w:cs="宋体"/>
          <w:b/>
          <w:sz w:val="24"/>
        </w:rPr>
        <w:t>三、报价文件格式</w:t>
      </w:r>
    </w:p>
    <w:p>
      <w:pPr>
        <w:snapToGrid w:val="0"/>
        <w:spacing w:before="156" w:beforeLines="50" w:after="50" w:line="440" w:lineRule="exact"/>
        <w:rPr>
          <w:rFonts w:hint="eastAsia" w:ascii="宋体" w:hAnsi="宋体" w:eastAsia="宋体" w:cs="宋体"/>
          <w:sz w:val="24"/>
        </w:rPr>
      </w:pPr>
      <w:r>
        <w:rPr>
          <w:rFonts w:hint="eastAsia" w:ascii="宋体" w:hAnsi="宋体" w:eastAsia="宋体" w:cs="宋体"/>
          <w:sz w:val="24"/>
        </w:rPr>
        <w:t xml:space="preserve">·报价文件封面格式： </w:t>
      </w:r>
    </w:p>
    <w:p>
      <w:pPr>
        <w:snapToGrid w:val="0"/>
        <w:spacing w:before="156" w:beforeLines="50" w:after="50" w:line="440" w:lineRule="exact"/>
        <w:rPr>
          <w:rFonts w:hint="eastAsia" w:ascii="宋体" w:hAnsi="宋体" w:eastAsia="宋体" w:cs="宋体"/>
          <w:b/>
          <w:bCs/>
          <w:sz w:val="32"/>
        </w:rPr>
      </w:pPr>
      <w:r>
        <w:rPr>
          <w:rFonts w:hint="eastAsia" w:ascii="宋体" w:hAnsi="宋体" w:eastAsia="宋体" w:cs="宋体"/>
          <w:sz w:val="24"/>
        </w:rPr>
        <w:t xml:space="preserve">                                             </w:t>
      </w:r>
    </w:p>
    <w:p>
      <w:pPr>
        <w:snapToGrid w:val="0"/>
        <w:spacing w:before="156" w:beforeLines="50" w:after="50" w:line="440" w:lineRule="exact"/>
        <w:rPr>
          <w:rFonts w:hint="eastAsia" w:ascii="宋体" w:hAnsi="宋体" w:eastAsia="宋体" w:cs="宋体"/>
          <w:bCs/>
          <w:sz w:val="24"/>
        </w:rPr>
      </w:pPr>
    </w:p>
    <w:p>
      <w:pPr>
        <w:snapToGrid w:val="0"/>
        <w:spacing w:before="156" w:beforeLines="50" w:after="50" w:line="440" w:lineRule="exact"/>
        <w:jc w:val="center"/>
        <w:rPr>
          <w:rFonts w:hint="eastAsia" w:ascii="宋体" w:hAnsi="宋体" w:eastAsia="宋体" w:cs="宋体"/>
          <w:bCs/>
          <w:sz w:val="24"/>
        </w:rPr>
      </w:pPr>
      <w:r>
        <w:rPr>
          <w:rFonts w:hint="eastAsia" w:ascii="宋体" w:hAnsi="宋体" w:eastAsia="宋体" w:cs="宋体"/>
          <w:bCs/>
          <w:sz w:val="24"/>
        </w:rPr>
        <w:t>报 价 文 件</w:t>
      </w:r>
    </w:p>
    <w:p>
      <w:pPr>
        <w:snapToGrid w:val="0"/>
        <w:spacing w:before="156" w:beforeLines="50" w:after="50" w:line="440" w:lineRule="exact"/>
        <w:ind w:firstLine="1068" w:firstLineChars="445"/>
        <w:rPr>
          <w:rFonts w:hint="eastAsia" w:ascii="宋体" w:hAnsi="宋体" w:eastAsia="宋体" w:cs="宋体"/>
          <w:bCs/>
          <w:sz w:val="24"/>
        </w:rPr>
      </w:pPr>
      <w:r>
        <w:rPr>
          <w:rFonts w:hint="eastAsia" w:ascii="宋体" w:hAnsi="宋体" w:eastAsia="宋体" w:cs="宋体"/>
          <w:bCs/>
          <w:sz w:val="24"/>
        </w:rPr>
        <w:t>项目名称：</w:t>
      </w:r>
    </w:p>
    <w:p>
      <w:pPr>
        <w:snapToGrid w:val="0"/>
        <w:spacing w:before="156" w:beforeLines="50" w:after="50" w:line="440" w:lineRule="exact"/>
        <w:ind w:firstLine="480" w:firstLineChars="200"/>
        <w:rPr>
          <w:rFonts w:hint="eastAsia" w:ascii="宋体" w:hAnsi="宋体" w:eastAsia="宋体" w:cs="宋体"/>
          <w:bCs/>
          <w:sz w:val="24"/>
        </w:rPr>
      </w:pPr>
      <w:r>
        <w:rPr>
          <w:rFonts w:hint="eastAsia" w:ascii="宋体" w:hAnsi="宋体" w:eastAsia="宋体" w:cs="宋体"/>
          <w:bCs/>
          <w:sz w:val="24"/>
        </w:rPr>
        <w:t xml:space="preserve">     项目编号：</w:t>
      </w:r>
    </w:p>
    <w:p>
      <w:pPr>
        <w:snapToGrid w:val="0"/>
        <w:spacing w:before="156" w:beforeLines="50" w:after="50" w:line="440" w:lineRule="exact"/>
        <w:ind w:firstLine="480" w:firstLineChars="200"/>
        <w:rPr>
          <w:rFonts w:hint="eastAsia" w:ascii="宋体" w:hAnsi="宋体" w:eastAsia="宋体" w:cs="宋体"/>
          <w:bCs/>
          <w:sz w:val="24"/>
        </w:rPr>
      </w:pPr>
      <w:r>
        <w:rPr>
          <w:rFonts w:hint="eastAsia" w:ascii="宋体" w:hAnsi="宋体" w:eastAsia="宋体" w:cs="宋体"/>
          <w:bCs/>
          <w:sz w:val="24"/>
        </w:rPr>
        <w:t xml:space="preserve">    投标人名称：</w:t>
      </w:r>
    </w:p>
    <w:p>
      <w:pPr>
        <w:pStyle w:val="8"/>
        <w:spacing w:before="50" w:after="50" w:line="440" w:lineRule="exact"/>
        <w:ind w:firstLine="998" w:firstLineChars="416"/>
        <w:rPr>
          <w:rFonts w:hint="eastAsia" w:ascii="宋体" w:hAnsi="宋体" w:eastAsia="宋体" w:cs="宋体"/>
          <w:bCs/>
          <w:sz w:val="24"/>
          <w:szCs w:val="24"/>
        </w:rPr>
      </w:pPr>
      <w:r>
        <w:rPr>
          <w:rFonts w:hint="eastAsia" w:ascii="宋体" w:hAnsi="宋体" w:eastAsia="宋体" w:cs="宋体"/>
          <w:bCs/>
          <w:sz w:val="24"/>
          <w:szCs w:val="24"/>
        </w:rPr>
        <w:t>投标人地址：</w:t>
      </w:r>
    </w:p>
    <w:p>
      <w:pPr>
        <w:snapToGrid w:val="0"/>
        <w:spacing w:before="156" w:beforeLines="50" w:after="50" w:line="440" w:lineRule="exact"/>
        <w:rPr>
          <w:rFonts w:hint="eastAsia" w:ascii="宋体" w:hAnsi="宋体" w:eastAsia="宋体" w:cs="宋体"/>
          <w:sz w:val="24"/>
        </w:rPr>
      </w:pPr>
    </w:p>
    <w:p>
      <w:pPr>
        <w:snapToGrid w:val="0"/>
        <w:spacing w:before="156" w:beforeLines="50" w:after="50" w:line="440" w:lineRule="exact"/>
        <w:rPr>
          <w:rFonts w:hint="eastAsia" w:ascii="宋体" w:hAnsi="宋体" w:eastAsia="宋体" w:cs="宋体"/>
          <w:sz w:val="24"/>
        </w:rPr>
      </w:pPr>
      <w:r>
        <w:rPr>
          <w:rFonts w:hint="eastAsia" w:ascii="宋体" w:hAnsi="宋体" w:eastAsia="宋体" w:cs="宋体"/>
          <w:sz w:val="24"/>
        </w:rPr>
        <w:t xml:space="preserve">                        年  月  日</w:t>
      </w:r>
    </w:p>
    <w:p>
      <w:pPr>
        <w:snapToGrid w:val="0"/>
        <w:spacing w:before="156" w:beforeLines="50" w:after="50" w:line="440" w:lineRule="exact"/>
        <w:rPr>
          <w:rFonts w:hint="eastAsia" w:ascii="宋体" w:hAnsi="宋体" w:eastAsia="宋体" w:cs="宋体"/>
          <w:b/>
          <w:sz w:val="32"/>
          <w:szCs w:val="32"/>
        </w:rPr>
      </w:pPr>
      <w:r>
        <w:rPr>
          <w:rFonts w:hint="eastAsia" w:ascii="宋体" w:hAnsi="宋体" w:eastAsia="宋体" w:cs="宋体"/>
          <w:sz w:val="24"/>
        </w:rPr>
        <w:br w:type="page"/>
      </w:r>
      <w:r>
        <w:rPr>
          <w:rFonts w:hint="eastAsia" w:ascii="宋体" w:hAnsi="宋体" w:eastAsia="宋体" w:cs="宋体"/>
          <w:b/>
          <w:bCs/>
          <w:sz w:val="24"/>
        </w:rPr>
        <w:t>1、投标函格式：</w:t>
      </w:r>
    </w:p>
    <w:p>
      <w:pPr>
        <w:pStyle w:val="17"/>
        <w:adjustRightInd w:val="0"/>
        <w:snapToGrid w:val="0"/>
        <w:spacing w:line="360" w:lineRule="auto"/>
        <w:jc w:val="center"/>
        <w:rPr>
          <w:rFonts w:hint="eastAsia" w:ascii="宋体" w:hAnsi="宋体" w:eastAsia="宋体" w:cs="宋体"/>
          <w:b/>
          <w:bCs/>
          <w:sz w:val="32"/>
          <w:szCs w:val="32"/>
        </w:rPr>
      </w:pPr>
      <w:r>
        <w:rPr>
          <w:rFonts w:hint="eastAsia" w:ascii="宋体" w:hAnsi="宋体" w:eastAsia="宋体" w:cs="宋体"/>
          <w:b/>
          <w:bCs/>
          <w:sz w:val="32"/>
          <w:szCs w:val="32"/>
        </w:rPr>
        <w:t>投 标 函</w:t>
      </w:r>
    </w:p>
    <w:p>
      <w:pPr>
        <w:snapToGrid w:val="0"/>
        <w:spacing w:line="360" w:lineRule="auto"/>
        <w:rPr>
          <w:rFonts w:hint="eastAsia" w:ascii="宋体" w:hAnsi="宋体" w:eastAsia="宋体" w:cs="宋体"/>
          <w:sz w:val="24"/>
        </w:rPr>
      </w:pPr>
      <w:r>
        <w:rPr>
          <w:rFonts w:hint="eastAsia" w:ascii="宋体" w:hAnsi="宋体" w:eastAsia="宋体" w:cs="宋体"/>
          <w:sz w:val="24"/>
        </w:rPr>
        <w:t>致：</w:t>
      </w:r>
      <w:r>
        <w:rPr>
          <w:rFonts w:hint="eastAsia" w:ascii="宋体" w:hAnsi="宋体" w:eastAsia="宋体" w:cs="宋体"/>
          <w:sz w:val="24"/>
          <w:u w:val="single"/>
        </w:rPr>
        <w:t xml:space="preserve">                </w:t>
      </w:r>
      <w:r>
        <w:rPr>
          <w:rFonts w:hint="eastAsia" w:ascii="宋体" w:hAnsi="宋体" w:eastAsia="宋体" w:cs="宋体"/>
          <w:sz w:val="24"/>
        </w:rPr>
        <w:t>（采购单位名称）：</w:t>
      </w:r>
    </w:p>
    <w:p>
      <w:pPr>
        <w:snapToGrid w:val="0"/>
        <w:spacing w:line="360" w:lineRule="auto"/>
        <w:ind w:firstLine="480"/>
        <w:rPr>
          <w:rFonts w:hint="eastAsia" w:ascii="宋体" w:hAnsi="宋体" w:eastAsia="宋体" w:cs="宋体"/>
          <w:sz w:val="24"/>
        </w:rPr>
      </w:pPr>
      <w:r>
        <w:rPr>
          <w:rFonts w:hint="eastAsia" w:ascii="宋体" w:hAnsi="宋体" w:eastAsia="宋体" w:cs="宋体"/>
          <w:sz w:val="24"/>
        </w:rPr>
        <w:t>根据贵方为</w:t>
      </w:r>
      <w:r>
        <w:rPr>
          <w:rFonts w:hint="eastAsia" w:ascii="宋体" w:hAnsi="宋体" w:eastAsia="宋体" w:cs="宋体"/>
          <w:sz w:val="24"/>
          <w:u w:val="single"/>
        </w:rPr>
        <w:t xml:space="preserve">                  </w:t>
      </w:r>
      <w:r>
        <w:rPr>
          <w:rFonts w:hint="eastAsia" w:ascii="宋体" w:hAnsi="宋体" w:eastAsia="宋体" w:cs="宋体"/>
          <w:sz w:val="24"/>
        </w:rPr>
        <w:t>项目的采购公告（项目编号：</w:t>
      </w:r>
      <w:r>
        <w:rPr>
          <w:rFonts w:hint="eastAsia" w:ascii="宋体" w:hAnsi="宋体" w:eastAsia="宋体" w:cs="宋体"/>
          <w:sz w:val="24"/>
          <w:u w:val="single"/>
        </w:rPr>
        <w:t xml:space="preserve">           </w:t>
      </w:r>
      <w:r>
        <w:rPr>
          <w:rFonts w:hint="eastAsia" w:ascii="宋体" w:hAnsi="宋体" w:eastAsia="宋体" w:cs="宋体"/>
          <w:sz w:val="24"/>
        </w:rPr>
        <w:t>），签字代表</w:t>
      </w:r>
      <w:r>
        <w:rPr>
          <w:rFonts w:hint="eastAsia" w:ascii="宋体" w:hAnsi="宋体" w:eastAsia="宋体" w:cs="宋体"/>
          <w:sz w:val="24"/>
          <w:u w:val="single"/>
        </w:rPr>
        <w:t xml:space="preserve">          </w:t>
      </w:r>
      <w:r>
        <w:rPr>
          <w:rFonts w:hint="eastAsia" w:ascii="宋体" w:hAnsi="宋体" w:eastAsia="宋体" w:cs="宋体"/>
          <w:sz w:val="24"/>
        </w:rPr>
        <w:t>（全名）经正式授权并代表投标人</w:t>
      </w:r>
      <w:r>
        <w:rPr>
          <w:rFonts w:hint="eastAsia" w:ascii="宋体" w:hAnsi="宋体" w:eastAsia="宋体" w:cs="宋体"/>
          <w:sz w:val="24"/>
          <w:u w:val="single"/>
        </w:rPr>
        <w:t xml:space="preserve">             </w:t>
      </w:r>
      <w:r>
        <w:rPr>
          <w:rFonts w:hint="eastAsia" w:ascii="宋体" w:hAnsi="宋体" w:eastAsia="宋体" w:cs="宋体"/>
          <w:sz w:val="24"/>
        </w:rPr>
        <w:t>（投标人名称）提交了电子投标文件。</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据此函，签字代表宣布同意如下：</w:t>
      </w:r>
    </w:p>
    <w:p>
      <w:pPr>
        <w:pStyle w:val="15"/>
        <w:spacing w:line="360" w:lineRule="auto"/>
        <w:ind w:right="-91" w:firstLine="460" w:firstLineChars="192"/>
        <w:rPr>
          <w:rFonts w:hint="eastAsia" w:ascii="宋体" w:hAnsi="宋体" w:eastAsia="宋体" w:cs="宋体"/>
          <w:color w:val="000000"/>
          <w:sz w:val="24"/>
        </w:rPr>
      </w:pPr>
      <w:r>
        <w:rPr>
          <w:rFonts w:hint="eastAsia" w:ascii="宋体" w:hAnsi="宋体" w:eastAsia="宋体" w:cs="宋体"/>
          <w:color w:val="000000"/>
          <w:sz w:val="24"/>
        </w:rPr>
        <w:t>1、我方已详细审查了采购文件的全部内容及其相关补充文件</w:t>
      </w:r>
      <w:r>
        <w:rPr>
          <w:rFonts w:hint="eastAsia" w:ascii="宋体" w:hAnsi="宋体" w:eastAsia="宋体" w:cs="宋体"/>
          <w:b/>
          <w:color w:val="000000"/>
          <w:sz w:val="24"/>
        </w:rPr>
        <w:t>（若有）</w:t>
      </w:r>
      <w:r>
        <w:rPr>
          <w:rFonts w:hint="eastAsia" w:ascii="宋体" w:hAnsi="宋体" w:eastAsia="宋体" w:cs="宋体"/>
          <w:color w:val="000000"/>
          <w:sz w:val="24"/>
        </w:rPr>
        <w:t>，并完全清晰理解全部内容及相关的补充文件</w:t>
      </w:r>
      <w:r>
        <w:rPr>
          <w:rFonts w:hint="eastAsia" w:ascii="宋体" w:hAnsi="宋体" w:eastAsia="宋体" w:cs="宋体"/>
          <w:b/>
          <w:color w:val="000000"/>
          <w:sz w:val="24"/>
        </w:rPr>
        <w:t>（若有）</w:t>
      </w:r>
      <w:r>
        <w:rPr>
          <w:rFonts w:hint="eastAsia" w:ascii="宋体" w:hAnsi="宋体" w:eastAsia="宋体" w:cs="宋体"/>
          <w:color w:val="000000"/>
          <w:sz w:val="24"/>
        </w:rPr>
        <w:t>，不存在任何误解之处，同意放弃提出异议和质疑的权利。</w:t>
      </w:r>
    </w:p>
    <w:p>
      <w:pPr>
        <w:spacing w:line="360" w:lineRule="auto"/>
        <w:ind w:right="-89" w:firstLine="464" w:firstLineChars="200"/>
        <w:jc w:val="left"/>
        <w:rPr>
          <w:rFonts w:hint="eastAsia" w:ascii="宋体" w:hAnsi="宋体" w:eastAsia="宋体" w:cs="宋体"/>
          <w:color w:val="000000"/>
          <w:spacing w:val="-4"/>
          <w:sz w:val="24"/>
        </w:rPr>
      </w:pPr>
      <w:r>
        <w:rPr>
          <w:rFonts w:hint="eastAsia" w:ascii="宋体" w:hAnsi="宋体" w:eastAsia="宋体" w:cs="宋体"/>
          <w:color w:val="000000"/>
          <w:spacing w:val="-4"/>
          <w:sz w:val="24"/>
        </w:rPr>
        <w:t>2、我方遵守《中华人民共和国政府采购法》及相关法律法规的规定。同意采购文件中所提到的无效标条款，并服从有关开标现场的会议纪律。否则，同意被废除投标资格。</w:t>
      </w:r>
    </w:p>
    <w:p>
      <w:pPr>
        <w:spacing w:line="360" w:lineRule="auto"/>
        <w:ind w:firstLine="464" w:firstLineChars="200"/>
        <w:rPr>
          <w:rFonts w:hint="eastAsia" w:ascii="宋体" w:hAnsi="宋体" w:eastAsia="宋体" w:cs="宋体"/>
          <w:color w:val="000000"/>
          <w:spacing w:val="-4"/>
          <w:sz w:val="24"/>
        </w:rPr>
      </w:pPr>
      <w:r>
        <w:rPr>
          <w:rFonts w:hint="eastAsia" w:ascii="宋体" w:hAnsi="宋体" w:eastAsia="宋体" w:cs="宋体"/>
          <w:color w:val="000000"/>
          <w:spacing w:val="-4"/>
          <w:sz w:val="24"/>
        </w:rPr>
        <w:t>3、我方承诺所提供的一切投标文件经已认真严格审核，内容均为全面真实、准确有效且毫无保留，绝无任何遗漏、虚假、伪造和夸大的成份，若出现违背诚实信用和无如实告知之处，同意被废除投标资格和相关的处罚。</w:t>
      </w:r>
    </w:p>
    <w:p>
      <w:pPr>
        <w:spacing w:line="360" w:lineRule="auto"/>
        <w:ind w:firstLine="464" w:firstLineChars="200"/>
        <w:rPr>
          <w:rFonts w:hint="eastAsia" w:ascii="宋体" w:hAnsi="宋体" w:eastAsia="宋体" w:cs="宋体"/>
          <w:color w:val="000000"/>
          <w:spacing w:val="-4"/>
          <w:sz w:val="24"/>
        </w:rPr>
      </w:pPr>
      <w:r>
        <w:rPr>
          <w:rFonts w:hint="eastAsia" w:ascii="宋体" w:hAnsi="宋体" w:eastAsia="宋体" w:cs="宋体"/>
          <w:color w:val="000000"/>
          <w:spacing w:val="-4"/>
          <w:sz w:val="24"/>
        </w:rPr>
        <w:t>4、投标有效期为自开标之日起</w:t>
      </w:r>
      <w:r>
        <w:rPr>
          <w:rFonts w:hint="eastAsia" w:ascii="宋体" w:hAnsi="宋体" w:eastAsia="宋体" w:cs="宋体"/>
          <w:color w:val="000000"/>
          <w:spacing w:val="-4"/>
          <w:sz w:val="24"/>
          <w:u w:val="single"/>
        </w:rPr>
        <w:t>60</w:t>
      </w:r>
      <w:r>
        <w:rPr>
          <w:rFonts w:hint="eastAsia" w:ascii="宋体" w:hAnsi="宋体" w:eastAsia="宋体" w:cs="宋体"/>
          <w:color w:val="000000"/>
          <w:spacing w:val="-4"/>
          <w:sz w:val="24"/>
        </w:rPr>
        <w:t>天内，如在投标有效期内撤回投标，我方同意被废除投标资格。</w:t>
      </w:r>
    </w:p>
    <w:p>
      <w:pPr>
        <w:spacing w:line="360" w:lineRule="auto"/>
        <w:ind w:firstLine="464" w:firstLineChars="200"/>
        <w:rPr>
          <w:rFonts w:hint="eastAsia" w:ascii="宋体" w:hAnsi="宋体" w:eastAsia="宋体" w:cs="宋体"/>
          <w:sz w:val="24"/>
        </w:rPr>
      </w:pPr>
      <w:r>
        <w:rPr>
          <w:rFonts w:hint="eastAsia" w:ascii="宋体" w:hAnsi="宋体" w:eastAsia="宋体" w:cs="宋体"/>
          <w:color w:val="000000"/>
          <w:spacing w:val="-4"/>
          <w:sz w:val="24"/>
        </w:rPr>
        <w:t>5、</w:t>
      </w:r>
      <w:r>
        <w:rPr>
          <w:rFonts w:hint="eastAsia" w:ascii="宋体" w:hAnsi="宋体" w:eastAsia="宋体" w:cs="宋体"/>
          <w:sz w:val="24"/>
        </w:rPr>
        <w:t>若我方中标，则直至合同履行完毕为止，本投标文件有效。</w:t>
      </w:r>
    </w:p>
    <w:p>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6、与本投标有关的一切正式往来信函请寄：</w:t>
      </w:r>
    </w:p>
    <w:p>
      <w:pPr>
        <w:snapToGrid w:val="0"/>
        <w:spacing w:line="440" w:lineRule="exact"/>
        <w:rPr>
          <w:rFonts w:hint="eastAsia" w:ascii="宋体" w:hAnsi="宋体" w:eastAsia="宋体" w:cs="宋体"/>
          <w:sz w:val="24"/>
        </w:rPr>
      </w:pPr>
    </w:p>
    <w:p>
      <w:pPr>
        <w:snapToGrid w:val="0"/>
        <w:spacing w:line="440" w:lineRule="exact"/>
        <w:rPr>
          <w:rFonts w:hint="eastAsia" w:ascii="宋体" w:hAnsi="宋体" w:eastAsia="宋体" w:cs="宋体"/>
          <w:sz w:val="24"/>
        </w:rPr>
      </w:pPr>
      <w:r>
        <w:rPr>
          <w:rFonts w:hint="eastAsia" w:ascii="宋体" w:hAnsi="宋体" w:eastAsia="宋体" w:cs="宋体"/>
          <w:sz w:val="24"/>
        </w:rPr>
        <w:t>地址：</w:t>
      </w:r>
      <w:r>
        <w:rPr>
          <w:rFonts w:hint="eastAsia" w:ascii="宋体" w:hAnsi="宋体" w:eastAsia="宋体" w:cs="宋体"/>
          <w:sz w:val="24"/>
          <w:u w:val="single"/>
        </w:rPr>
        <w:t xml:space="preserve">                       </w:t>
      </w:r>
      <w:r>
        <w:rPr>
          <w:rFonts w:hint="eastAsia" w:ascii="宋体" w:hAnsi="宋体" w:eastAsia="宋体" w:cs="宋体"/>
          <w:sz w:val="24"/>
        </w:rPr>
        <w:t>邮编：__________   电话：______________</w:t>
      </w:r>
    </w:p>
    <w:p>
      <w:pPr>
        <w:snapToGrid w:val="0"/>
        <w:spacing w:line="440" w:lineRule="exact"/>
        <w:rPr>
          <w:rFonts w:hint="eastAsia" w:ascii="宋体" w:hAnsi="宋体" w:eastAsia="宋体" w:cs="宋体"/>
          <w:sz w:val="24"/>
        </w:rPr>
      </w:pPr>
      <w:r>
        <w:rPr>
          <w:rFonts w:hint="eastAsia" w:ascii="宋体" w:hAnsi="宋体" w:eastAsia="宋体" w:cs="宋体"/>
          <w:sz w:val="24"/>
        </w:rPr>
        <w:t>传真：______________投标人代表姓名：___________  职务：</w:t>
      </w:r>
      <w:r>
        <w:rPr>
          <w:rFonts w:hint="eastAsia" w:ascii="宋体" w:hAnsi="宋体" w:eastAsia="宋体" w:cs="宋体"/>
          <w:sz w:val="24"/>
          <w:u w:val="single"/>
        </w:rPr>
        <w:t xml:space="preserve">              </w:t>
      </w:r>
    </w:p>
    <w:p>
      <w:pPr>
        <w:snapToGrid w:val="0"/>
        <w:spacing w:line="440" w:lineRule="exact"/>
        <w:rPr>
          <w:rFonts w:hint="eastAsia" w:ascii="宋体" w:hAnsi="宋体" w:eastAsia="宋体" w:cs="宋体"/>
          <w:sz w:val="24"/>
        </w:rPr>
      </w:pPr>
      <w:r>
        <w:rPr>
          <w:rFonts w:hint="eastAsia" w:ascii="宋体" w:hAnsi="宋体" w:eastAsia="宋体" w:cs="宋体"/>
          <w:sz w:val="24"/>
        </w:rPr>
        <w:t>投标人名称(公章):___________________</w:t>
      </w:r>
    </w:p>
    <w:p>
      <w:pPr>
        <w:snapToGrid w:val="0"/>
        <w:spacing w:line="440" w:lineRule="exact"/>
        <w:rPr>
          <w:rFonts w:hint="eastAsia" w:ascii="宋体" w:hAnsi="宋体" w:eastAsia="宋体" w:cs="宋体"/>
          <w:sz w:val="24"/>
        </w:rPr>
      </w:pPr>
      <w:r>
        <w:rPr>
          <w:rFonts w:hint="eastAsia" w:ascii="宋体" w:hAnsi="宋体" w:eastAsia="宋体" w:cs="宋体"/>
          <w:sz w:val="24"/>
        </w:rPr>
        <w:t>开户银行：</w:t>
      </w:r>
      <w:r>
        <w:rPr>
          <w:rFonts w:hint="eastAsia" w:ascii="宋体" w:hAnsi="宋体" w:eastAsia="宋体" w:cs="宋体"/>
          <w:sz w:val="24"/>
          <w:u w:val="single"/>
        </w:rPr>
        <w:t xml:space="preserve">                      </w:t>
      </w:r>
      <w:r>
        <w:rPr>
          <w:rFonts w:hint="eastAsia" w:ascii="宋体" w:hAnsi="宋体" w:eastAsia="宋体" w:cs="宋体"/>
          <w:sz w:val="24"/>
        </w:rPr>
        <w:t xml:space="preserve">   银行账号：</w:t>
      </w:r>
      <w:r>
        <w:rPr>
          <w:rFonts w:hint="eastAsia" w:ascii="宋体" w:hAnsi="宋体" w:eastAsia="宋体" w:cs="宋体"/>
          <w:sz w:val="24"/>
          <w:u w:val="single"/>
        </w:rPr>
        <w:t xml:space="preserve">                    </w:t>
      </w:r>
      <w:r>
        <w:rPr>
          <w:rFonts w:hint="eastAsia" w:ascii="宋体" w:hAnsi="宋体" w:eastAsia="宋体" w:cs="宋体"/>
          <w:sz w:val="24"/>
        </w:rPr>
        <w:t xml:space="preserve"> </w:t>
      </w:r>
    </w:p>
    <w:p>
      <w:pPr>
        <w:adjustRightInd w:val="0"/>
        <w:spacing w:line="440" w:lineRule="exact"/>
        <w:rPr>
          <w:rFonts w:hint="eastAsia" w:ascii="宋体" w:hAnsi="宋体" w:eastAsia="宋体" w:cs="宋体"/>
          <w:sz w:val="24"/>
        </w:rPr>
      </w:pPr>
      <w:r>
        <w:rPr>
          <w:rFonts w:hint="eastAsia" w:ascii="宋体" w:hAnsi="宋体" w:eastAsia="宋体" w:cs="宋体"/>
          <w:sz w:val="24"/>
        </w:rPr>
        <w:t>法定代表人签字或盖章:___________</w:t>
      </w:r>
    </w:p>
    <w:p>
      <w:pPr>
        <w:adjustRightInd w:val="0"/>
        <w:spacing w:line="440" w:lineRule="exact"/>
        <w:rPr>
          <w:rFonts w:hint="eastAsia" w:ascii="宋体" w:hAnsi="宋体" w:eastAsia="宋体" w:cs="宋体"/>
          <w:b/>
          <w:sz w:val="24"/>
        </w:rPr>
      </w:pPr>
      <w:r>
        <w:rPr>
          <w:rFonts w:hint="eastAsia" w:ascii="宋体" w:hAnsi="宋体" w:eastAsia="宋体" w:cs="宋体"/>
          <w:sz w:val="24"/>
        </w:rPr>
        <w:t>日期:_____年___月___日</w:t>
      </w:r>
    </w:p>
    <w:p>
      <w:pPr>
        <w:snapToGrid w:val="0"/>
        <w:spacing w:line="360" w:lineRule="auto"/>
        <w:jc w:val="left"/>
        <w:rPr>
          <w:rFonts w:hint="eastAsia" w:ascii="宋体" w:hAnsi="宋体" w:eastAsia="宋体" w:cs="宋体"/>
          <w:b/>
          <w:sz w:val="24"/>
        </w:rPr>
      </w:pPr>
      <w:r>
        <w:rPr>
          <w:rFonts w:hint="eastAsia" w:ascii="宋体" w:hAnsi="宋体" w:eastAsia="宋体" w:cs="宋体"/>
          <w:b/>
          <w:sz w:val="24"/>
        </w:rPr>
        <w:br w:type="page"/>
      </w:r>
      <w:r>
        <w:rPr>
          <w:rFonts w:hint="eastAsia" w:ascii="宋体" w:hAnsi="宋体" w:eastAsia="宋体" w:cs="宋体"/>
          <w:b/>
          <w:sz w:val="24"/>
        </w:rPr>
        <w:t>2、</w:t>
      </w:r>
      <w:r>
        <w:rPr>
          <w:rFonts w:hint="eastAsia" w:ascii="宋体" w:hAnsi="宋体" w:eastAsia="宋体" w:cs="宋体"/>
          <w:b/>
          <w:sz w:val="24"/>
          <w:lang w:eastAsia="zh-CN"/>
        </w:rPr>
        <w:t>初次报价一览表</w:t>
      </w:r>
      <w:r>
        <w:rPr>
          <w:rFonts w:hint="eastAsia" w:ascii="宋体" w:hAnsi="宋体" w:eastAsia="宋体" w:cs="宋体"/>
          <w:b/>
          <w:sz w:val="24"/>
        </w:rPr>
        <w:t>格式</w:t>
      </w:r>
    </w:p>
    <w:p>
      <w:pPr>
        <w:jc w:val="center"/>
        <w:rPr>
          <w:rFonts w:hint="eastAsia" w:ascii="宋体" w:hAnsi="宋体" w:eastAsia="宋体" w:cs="宋体"/>
          <w:b/>
          <w:sz w:val="32"/>
          <w:szCs w:val="32"/>
          <w:lang w:eastAsia="zh-CN"/>
        </w:rPr>
      </w:pPr>
      <w:r>
        <w:rPr>
          <w:rFonts w:hint="eastAsia" w:ascii="宋体" w:hAnsi="宋体" w:eastAsia="宋体" w:cs="宋体"/>
          <w:b/>
          <w:sz w:val="32"/>
          <w:szCs w:val="32"/>
          <w:lang w:eastAsia="zh-CN"/>
        </w:rPr>
        <w:t>初次报价一览表</w:t>
      </w:r>
    </w:p>
    <w:p>
      <w:pPr>
        <w:spacing w:before="156" w:beforeLines="50" w:line="440" w:lineRule="exact"/>
        <w:rPr>
          <w:rFonts w:hint="eastAsia" w:ascii="宋体" w:hAnsi="宋体" w:eastAsia="宋体" w:cs="宋体"/>
          <w:b/>
          <w:sz w:val="24"/>
          <w:lang w:eastAsia="zh-CN"/>
        </w:rPr>
      </w:pPr>
      <w:r>
        <w:rPr>
          <w:rFonts w:hint="eastAsia" w:ascii="宋体" w:hAnsi="宋体" w:eastAsia="宋体" w:cs="宋体"/>
          <w:sz w:val="24"/>
        </w:rPr>
        <w:t>项目编号：</w:t>
      </w:r>
      <w:r>
        <w:rPr>
          <w:rFonts w:hint="eastAsia" w:ascii="宋体" w:hAnsi="宋体" w:eastAsia="宋体" w:cs="宋体"/>
          <w:sz w:val="24"/>
          <w:lang w:eastAsia="zh-CN"/>
        </w:rPr>
        <w:t>ZJZM-2022-77</w:t>
      </w:r>
    </w:p>
    <w:tbl>
      <w:tblPr>
        <w:tblStyle w:val="32"/>
        <w:tblW w:w="0" w:type="auto"/>
        <w:tblInd w:w="10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31"/>
        <w:gridCol w:w="2468"/>
        <w:gridCol w:w="2468"/>
        <w:gridCol w:w="247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97" w:hRule="atLeast"/>
        </w:trPr>
        <w:tc>
          <w:tcPr>
            <w:tcW w:w="1831" w:type="dxa"/>
            <w:tcBorders>
              <w:top w:val="single" w:color="auto" w:sz="4" w:space="0"/>
              <w:left w:val="single" w:color="auto" w:sz="4" w:space="0"/>
              <w:bottom w:val="single" w:color="auto" w:sz="4" w:space="0"/>
              <w:right w:val="single" w:color="auto" w:sz="4" w:space="0"/>
            </w:tcBorders>
            <w:vAlign w:val="center"/>
          </w:tcPr>
          <w:p>
            <w:pPr>
              <w:adjustRightInd w:val="0"/>
              <w:spacing w:line="440" w:lineRule="exact"/>
              <w:jc w:val="center"/>
              <w:rPr>
                <w:rFonts w:hint="eastAsia" w:ascii="宋体" w:hAnsi="宋体" w:eastAsia="宋体" w:cs="宋体"/>
                <w:sz w:val="24"/>
                <w:highlight w:val="none"/>
              </w:rPr>
            </w:pPr>
            <w:r>
              <w:rPr>
                <w:rFonts w:hint="eastAsia" w:ascii="宋体" w:hAnsi="宋体" w:eastAsia="宋体" w:cs="宋体"/>
                <w:sz w:val="24"/>
                <w:highlight w:val="none"/>
              </w:rPr>
              <w:t>项目名称</w:t>
            </w:r>
          </w:p>
        </w:tc>
        <w:tc>
          <w:tcPr>
            <w:tcW w:w="7406" w:type="dxa"/>
            <w:gridSpan w:val="3"/>
            <w:tcBorders>
              <w:top w:val="single" w:color="auto" w:sz="4" w:space="0"/>
              <w:left w:val="single" w:color="auto" w:sz="4" w:space="0"/>
              <w:bottom w:val="single" w:color="auto" w:sz="4" w:space="0"/>
              <w:right w:val="single" w:color="000000" w:sz="4" w:space="0"/>
            </w:tcBorders>
            <w:vAlign w:val="center"/>
          </w:tcPr>
          <w:p>
            <w:pPr>
              <w:adjustRightInd w:val="0"/>
              <w:spacing w:line="440" w:lineRule="exact"/>
              <w:jc w:val="center"/>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第三次全国土壤普查嘉兴市表层土壤调查与采样项目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97" w:hRule="atLeast"/>
        </w:trPr>
        <w:tc>
          <w:tcPr>
            <w:tcW w:w="1831" w:type="dxa"/>
            <w:tcBorders>
              <w:top w:val="single" w:color="auto" w:sz="4" w:space="0"/>
              <w:left w:val="single" w:color="auto" w:sz="4" w:space="0"/>
              <w:bottom w:val="single" w:color="auto" w:sz="4" w:space="0"/>
              <w:right w:val="single" w:color="auto" w:sz="4" w:space="0"/>
            </w:tcBorders>
            <w:vAlign w:val="center"/>
          </w:tcPr>
          <w:p>
            <w:pPr>
              <w:adjustRightInd w:val="0"/>
              <w:spacing w:line="440" w:lineRule="exact"/>
              <w:jc w:val="center"/>
              <w:rPr>
                <w:rFonts w:hint="eastAsia" w:ascii="宋体" w:hAnsi="宋体" w:eastAsia="宋体" w:cs="宋体"/>
                <w:sz w:val="24"/>
                <w:highlight w:val="none"/>
              </w:rPr>
            </w:pPr>
            <w:r>
              <w:rPr>
                <w:rFonts w:hint="eastAsia" w:ascii="宋体" w:hAnsi="宋体" w:eastAsia="宋体" w:cs="宋体"/>
                <w:sz w:val="24"/>
                <w:highlight w:val="none"/>
              </w:rPr>
              <w:t>样点数量</w:t>
            </w:r>
          </w:p>
        </w:tc>
        <w:tc>
          <w:tcPr>
            <w:tcW w:w="2468" w:type="dxa"/>
            <w:tcBorders>
              <w:top w:val="single" w:color="auto" w:sz="4" w:space="0"/>
              <w:left w:val="single" w:color="auto" w:sz="4" w:space="0"/>
              <w:bottom w:val="single" w:color="auto" w:sz="4" w:space="0"/>
              <w:right w:val="single" w:color="000000" w:sz="4" w:space="0"/>
            </w:tcBorders>
            <w:vAlign w:val="center"/>
          </w:tcPr>
          <w:p>
            <w:pPr>
              <w:adjustRightInd w:val="0"/>
              <w:spacing w:line="440" w:lineRule="exact"/>
              <w:jc w:val="center"/>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w:t>
            </w:r>
          </w:p>
        </w:tc>
        <w:tc>
          <w:tcPr>
            <w:tcW w:w="2468" w:type="dxa"/>
            <w:tcBorders>
              <w:top w:val="single" w:color="auto" w:sz="4" w:space="0"/>
              <w:left w:val="single" w:color="auto" w:sz="4" w:space="0"/>
              <w:bottom w:val="single" w:color="auto" w:sz="4" w:space="0"/>
              <w:right w:val="single" w:color="000000" w:sz="4" w:space="0"/>
            </w:tcBorders>
            <w:vAlign w:val="center"/>
          </w:tcPr>
          <w:p>
            <w:pPr>
              <w:adjustRightInd w:val="0"/>
              <w:spacing w:line="440" w:lineRule="exact"/>
              <w:jc w:val="center"/>
              <w:rPr>
                <w:rFonts w:hint="eastAsia" w:ascii="宋体" w:hAnsi="宋体" w:eastAsia="宋体" w:cs="宋体"/>
                <w:sz w:val="24"/>
                <w:highlight w:val="none"/>
                <w:lang w:eastAsia="zh-CN"/>
              </w:rPr>
            </w:pPr>
            <w:r>
              <w:rPr>
                <w:rFonts w:hint="eastAsia" w:ascii="宋体" w:hAnsi="宋体" w:eastAsia="宋体" w:cs="宋体"/>
                <w:sz w:val="24"/>
                <w:highlight w:val="none"/>
              </w:rPr>
              <w:t>单位</w:t>
            </w:r>
          </w:p>
        </w:tc>
        <w:tc>
          <w:tcPr>
            <w:tcW w:w="2470" w:type="dxa"/>
            <w:tcBorders>
              <w:top w:val="single" w:color="auto" w:sz="4" w:space="0"/>
              <w:left w:val="single" w:color="auto" w:sz="4" w:space="0"/>
              <w:bottom w:val="single" w:color="auto" w:sz="4" w:space="0"/>
              <w:right w:val="single" w:color="000000" w:sz="4" w:space="0"/>
            </w:tcBorders>
            <w:vAlign w:val="center"/>
          </w:tcPr>
          <w:p>
            <w:pPr>
              <w:adjustRightInd w:val="0"/>
              <w:spacing w:line="440" w:lineRule="exact"/>
              <w:jc w:val="center"/>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个</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19" w:hRule="atLeast"/>
        </w:trPr>
        <w:tc>
          <w:tcPr>
            <w:tcW w:w="1831" w:type="dxa"/>
            <w:tcBorders>
              <w:top w:val="single" w:color="auto" w:sz="4" w:space="0"/>
              <w:left w:val="single" w:color="auto" w:sz="4" w:space="0"/>
              <w:bottom w:val="single" w:color="auto" w:sz="4" w:space="0"/>
              <w:right w:val="single" w:color="auto" w:sz="4" w:space="0"/>
            </w:tcBorders>
            <w:vAlign w:val="center"/>
          </w:tcPr>
          <w:p>
            <w:pPr>
              <w:spacing w:line="440" w:lineRule="atLeast"/>
              <w:jc w:val="center"/>
              <w:rPr>
                <w:rFonts w:hint="eastAsia" w:ascii="宋体" w:hAnsi="宋体" w:eastAsia="宋体" w:cs="宋体"/>
                <w:kern w:val="0"/>
                <w:sz w:val="24"/>
                <w:highlight w:val="none"/>
                <w:lang w:eastAsia="zh-CN"/>
              </w:rPr>
            </w:pPr>
            <w:r>
              <w:rPr>
                <w:rFonts w:hint="eastAsia" w:ascii="宋体" w:hAnsi="宋体" w:eastAsia="宋体" w:cs="宋体"/>
                <w:sz w:val="24"/>
                <w:highlight w:val="none"/>
                <w:lang w:eastAsia="zh-CN"/>
              </w:rPr>
              <w:t>投标单价</w:t>
            </w:r>
          </w:p>
        </w:tc>
        <w:tc>
          <w:tcPr>
            <w:tcW w:w="7406" w:type="dxa"/>
            <w:gridSpan w:val="3"/>
            <w:tcBorders>
              <w:top w:val="single" w:color="auto" w:sz="4" w:space="0"/>
              <w:left w:val="single" w:color="auto" w:sz="4" w:space="0"/>
              <w:bottom w:val="single" w:color="auto" w:sz="4" w:space="0"/>
              <w:right w:val="single" w:color="000000" w:sz="4" w:space="0"/>
            </w:tcBorders>
            <w:vAlign w:val="center"/>
          </w:tcPr>
          <w:p>
            <w:pPr>
              <w:adjustRightInd w:val="0"/>
              <w:spacing w:line="440" w:lineRule="exact"/>
              <w:ind w:firstLine="1920" w:firstLineChars="800"/>
              <w:jc w:val="left"/>
              <w:rPr>
                <w:rFonts w:hint="eastAsia" w:ascii="宋体" w:hAnsi="宋体" w:eastAsia="宋体" w:cs="宋体"/>
                <w:color w:val="000000"/>
                <w:sz w:val="24"/>
                <w:highlight w:val="none"/>
              </w:rPr>
            </w:pP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u w:val="single"/>
                <w:lang w:eastAsia="zh-CN"/>
              </w:rPr>
              <w:t>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52" w:hRule="atLeast"/>
        </w:trPr>
        <w:tc>
          <w:tcPr>
            <w:tcW w:w="1831" w:type="dxa"/>
            <w:tcBorders>
              <w:top w:val="single" w:color="auto" w:sz="4" w:space="0"/>
              <w:left w:val="single" w:color="auto" w:sz="4" w:space="0"/>
              <w:bottom w:val="single" w:color="auto" w:sz="4" w:space="0"/>
              <w:right w:val="single" w:color="auto" w:sz="4" w:space="0"/>
            </w:tcBorders>
            <w:vAlign w:val="center"/>
          </w:tcPr>
          <w:p>
            <w:pPr>
              <w:adjustRightInd w:val="0"/>
              <w:spacing w:line="440" w:lineRule="exact"/>
              <w:jc w:val="center"/>
              <w:rPr>
                <w:rFonts w:hint="eastAsia" w:ascii="宋体" w:hAnsi="宋体" w:eastAsia="宋体" w:cs="宋体"/>
                <w:sz w:val="24"/>
                <w:highlight w:val="none"/>
              </w:rPr>
            </w:pPr>
            <w:r>
              <w:rPr>
                <w:rFonts w:hint="eastAsia" w:ascii="宋体" w:hAnsi="宋体" w:eastAsia="宋体" w:cs="宋体"/>
                <w:sz w:val="24"/>
                <w:highlight w:val="none"/>
              </w:rPr>
              <w:t>备注</w:t>
            </w:r>
          </w:p>
        </w:tc>
        <w:tc>
          <w:tcPr>
            <w:tcW w:w="7406" w:type="dxa"/>
            <w:gridSpan w:val="3"/>
            <w:tcBorders>
              <w:top w:val="single" w:color="auto" w:sz="4" w:space="0"/>
              <w:left w:val="single" w:color="auto" w:sz="4" w:space="0"/>
              <w:bottom w:val="single" w:color="auto" w:sz="4" w:space="0"/>
              <w:right w:val="single" w:color="000000" w:sz="4" w:space="0"/>
            </w:tcBorders>
            <w:vAlign w:val="center"/>
          </w:tcPr>
          <w:p>
            <w:pPr>
              <w:adjustRightInd w:val="0"/>
              <w:spacing w:line="440" w:lineRule="exact"/>
              <w:ind w:firstLine="240" w:firstLineChars="100"/>
              <w:rPr>
                <w:rFonts w:hint="eastAsia" w:ascii="宋体" w:hAnsi="宋体" w:eastAsia="宋体" w:cs="宋体"/>
                <w:sz w:val="24"/>
                <w:highlight w:val="none"/>
              </w:rPr>
            </w:pPr>
          </w:p>
        </w:tc>
      </w:tr>
    </w:tbl>
    <w:p>
      <w:pPr>
        <w:adjustRightInd w:val="0"/>
        <w:spacing w:line="440" w:lineRule="exact"/>
        <w:rPr>
          <w:rFonts w:hint="eastAsia" w:ascii="宋体" w:hAnsi="宋体" w:eastAsia="宋体" w:cs="宋体"/>
          <w:szCs w:val="21"/>
        </w:rPr>
      </w:pPr>
      <w:r>
        <w:rPr>
          <w:rFonts w:hint="eastAsia" w:ascii="宋体" w:hAnsi="宋体" w:eastAsia="宋体" w:cs="宋体"/>
          <w:b/>
          <w:bCs/>
          <w:szCs w:val="21"/>
        </w:rPr>
        <w:t>注</w:t>
      </w:r>
      <w:r>
        <w:rPr>
          <w:rFonts w:hint="eastAsia" w:ascii="宋体" w:hAnsi="宋体" w:eastAsia="宋体" w:cs="宋体"/>
          <w:szCs w:val="21"/>
        </w:rPr>
        <w:t>：1、按以上</w:t>
      </w:r>
      <w:r>
        <w:rPr>
          <w:rFonts w:hint="eastAsia" w:ascii="宋体" w:hAnsi="宋体" w:eastAsia="宋体" w:cs="宋体"/>
          <w:kern w:val="0"/>
          <w:szCs w:val="21"/>
        </w:rPr>
        <w:t>表格形式填写。</w:t>
      </w:r>
    </w:p>
    <w:p>
      <w:pPr>
        <w:adjustRightInd w:val="0"/>
        <w:spacing w:line="440" w:lineRule="exact"/>
        <w:ind w:firstLine="420" w:firstLineChars="200"/>
        <w:rPr>
          <w:rFonts w:hint="eastAsia" w:ascii="宋体" w:hAnsi="宋体" w:eastAsia="宋体" w:cs="宋体"/>
          <w:b/>
          <w:bCs/>
          <w:color w:val="000000"/>
          <w:szCs w:val="21"/>
        </w:rPr>
      </w:pPr>
      <w:r>
        <w:rPr>
          <w:rFonts w:hint="eastAsia" w:ascii="宋体" w:hAnsi="宋体" w:eastAsia="宋体" w:cs="宋体"/>
          <w:szCs w:val="21"/>
        </w:rPr>
        <w:t>2、</w:t>
      </w:r>
      <w:r>
        <w:rPr>
          <w:rFonts w:hint="eastAsia" w:ascii="宋体" w:hAnsi="宋体" w:eastAsia="宋体" w:cs="宋体"/>
          <w:color w:val="000000"/>
          <w:szCs w:val="21"/>
        </w:rPr>
        <w:t>投标报价</w:t>
      </w:r>
      <w:r>
        <w:rPr>
          <w:rFonts w:hint="eastAsia" w:ascii="宋体" w:hAnsi="宋体" w:eastAsia="宋体" w:cs="宋体"/>
          <w:kern w:val="0"/>
          <w:szCs w:val="21"/>
        </w:rPr>
        <w:t>包括提供本项目服务工作所需的设备、人员工资、奖金、加班费、社会保险、管理费用、税费、利润、完成合同所需的一切本身和不可或缺的所有工作开支、政策性文件规定及合同包含的所有风险、责任等各项全部费用。</w:t>
      </w:r>
    </w:p>
    <w:p>
      <w:pPr>
        <w:adjustRightInd w:val="0"/>
        <w:spacing w:line="440" w:lineRule="exact"/>
        <w:ind w:firstLine="420" w:firstLineChars="200"/>
        <w:rPr>
          <w:rFonts w:hint="eastAsia" w:ascii="宋体" w:hAnsi="宋体" w:eastAsia="宋体" w:cs="宋体"/>
          <w:szCs w:val="21"/>
        </w:rPr>
      </w:pPr>
      <w:r>
        <w:rPr>
          <w:rFonts w:hint="eastAsia" w:ascii="宋体" w:hAnsi="宋体" w:eastAsia="宋体" w:cs="宋体"/>
          <w:color w:val="000000"/>
          <w:szCs w:val="21"/>
        </w:rPr>
        <w:t>3、投标人如果需要对报价、服务或其它内容加以说明，可在备注一栏中填写。</w:t>
      </w:r>
    </w:p>
    <w:p>
      <w:pPr>
        <w:spacing w:line="380" w:lineRule="exact"/>
        <w:rPr>
          <w:rFonts w:hint="eastAsia" w:ascii="宋体" w:hAnsi="宋体" w:eastAsia="宋体" w:cs="宋体"/>
          <w:sz w:val="24"/>
        </w:rPr>
      </w:pPr>
    </w:p>
    <w:p>
      <w:pPr>
        <w:spacing w:line="380" w:lineRule="exact"/>
        <w:rPr>
          <w:rFonts w:hint="eastAsia" w:ascii="宋体" w:hAnsi="宋体" w:eastAsia="宋体" w:cs="宋体"/>
          <w:sz w:val="24"/>
        </w:rPr>
      </w:pPr>
    </w:p>
    <w:p>
      <w:pPr>
        <w:pStyle w:val="4"/>
        <w:rPr>
          <w:rFonts w:hint="eastAsia" w:ascii="宋体" w:hAnsi="宋体" w:eastAsia="宋体" w:cs="宋体"/>
        </w:rPr>
      </w:pPr>
    </w:p>
    <w:p>
      <w:pPr>
        <w:spacing w:line="380" w:lineRule="exact"/>
        <w:rPr>
          <w:rFonts w:hint="eastAsia" w:ascii="宋体" w:hAnsi="宋体" w:eastAsia="宋体" w:cs="宋体"/>
          <w:sz w:val="24"/>
        </w:rPr>
      </w:pPr>
      <w:r>
        <w:rPr>
          <w:rFonts w:hint="eastAsia" w:ascii="宋体" w:hAnsi="宋体" w:eastAsia="宋体" w:cs="宋体"/>
          <w:sz w:val="24"/>
        </w:rPr>
        <w:t>投标人全称(加盖公章)：</w:t>
      </w:r>
      <w:r>
        <w:rPr>
          <w:rFonts w:hint="eastAsia" w:ascii="宋体" w:hAnsi="宋体" w:eastAsia="宋体" w:cs="宋体"/>
          <w:sz w:val="24"/>
          <w:u w:val="single"/>
        </w:rPr>
        <w:t xml:space="preserve">              </w:t>
      </w:r>
    </w:p>
    <w:p>
      <w:pPr>
        <w:spacing w:line="380" w:lineRule="exact"/>
        <w:rPr>
          <w:rFonts w:hint="eastAsia" w:ascii="宋体" w:hAnsi="宋体" w:eastAsia="宋体" w:cs="宋体"/>
          <w:sz w:val="24"/>
          <w:u w:val="single"/>
        </w:rPr>
      </w:pPr>
      <w:r>
        <w:rPr>
          <w:rFonts w:hint="eastAsia" w:ascii="宋体" w:hAnsi="宋体" w:eastAsia="宋体" w:cs="宋体"/>
          <w:sz w:val="24"/>
        </w:rPr>
        <w:t>投标人代表签字：</w:t>
      </w:r>
      <w:r>
        <w:rPr>
          <w:rFonts w:hint="eastAsia" w:ascii="宋体" w:hAnsi="宋体" w:eastAsia="宋体" w:cs="宋体"/>
          <w:sz w:val="24"/>
          <w:u w:val="single"/>
        </w:rPr>
        <w:t xml:space="preserve">                </w:t>
      </w:r>
    </w:p>
    <w:p>
      <w:pPr>
        <w:spacing w:line="380" w:lineRule="exact"/>
        <w:rPr>
          <w:rFonts w:hint="eastAsia" w:ascii="宋体" w:hAnsi="宋体" w:eastAsia="宋体" w:cs="宋体"/>
          <w:sz w:val="24"/>
        </w:rPr>
      </w:pPr>
      <w:r>
        <w:rPr>
          <w:rFonts w:hint="eastAsia" w:ascii="宋体" w:hAnsi="宋体" w:eastAsia="宋体" w:cs="宋体"/>
          <w:sz w:val="24"/>
        </w:rPr>
        <w:t>日期：</w:t>
      </w:r>
      <w:r>
        <w:rPr>
          <w:rFonts w:hint="eastAsia" w:ascii="宋体" w:hAnsi="宋体" w:eastAsia="宋体" w:cs="宋体"/>
          <w:sz w:val="24"/>
          <w:u w:val="single"/>
        </w:rPr>
        <w:t xml:space="preserve">     </w:t>
      </w:r>
      <w:r>
        <w:rPr>
          <w:rFonts w:hint="eastAsia" w:ascii="宋体" w:hAnsi="宋体" w:eastAsia="宋体" w:cs="宋体"/>
          <w:sz w:val="24"/>
        </w:rPr>
        <w:t>年</w:t>
      </w:r>
      <w:r>
        <w:rPr>
          <w:rFonts w:hint="eastAsia" w:ascii="宋体" w:hAnsi="宋体" w:eastAsia="宋体" w:cs="宋体"/>
          <w:sz w:val="24"/>
          <w:u w:val="single"/>
        </w:rPr>
        <w:t xml:space="preserve">   </w:t>
      </w:r>
      <w:r>
        <w:rPr>
          <w:rFonts w:hint="eastAsia" w:ascii="宋体" w:hAnsi="宋体" w:eastAsia="宋体" w:cs="宋体"/>
          <w:sz w:val="24"/>
        </w:rPr>
        <w:t>月</w:t>
      </w:r>
      <w:r>
        <w:rPr>
          <w:rFonts w:hint="eastAsia" w:ascii="宋体" w:hAnsi="宋体" w:eastAsia="宋体" w:cs="宋体"/>
          <w:sz w:val="24"/>
          <w:u w:val="single"/>
        </w:rPr>
        <w:t xml:space="preserve">   </w:t>
      </w:r>
      <w:r>
        <w:rPr>
          <w:rFonts w:hint="eastAsia" w:ascii="宋体" w:hAnsi="宋体" w:eastAsia="宋体" w:cs="宋体"/>
          <w:sz w:val="24"/>
        </w:rPr>
        <w:t>日</w:t>
      </w:r>
    </w:p>
    <w:p>
      <w:pPr>
        <w:rPr>
          <w:rFonts w:hint="eastAsia" w:ascii="宋体" w:hAnsi="宋体" w:eastAsia="宋体" w:cs="宋体"/>
        </w:rPr>
      </w:pPr>
      <w:r>
        <w:rPr>
          <w:rFonts w:hint="eastAsia" w:ascii="宋体" w:hAnsi="宋体" w:eastAsia="宋体" w:cs="宋体"/>
        </w:rPr>
        <w:br w:type="page"/>
      </w:r>
    </w:p>
    <w:p>
      <w:pPr>
        <w:snapToGrid w:val="0"/>
        <w:spacing w:before="50" w:after="50" w:line="440" w:lineRule="exact"/>
        <w:ind w:right="-817" w:rightChars="-389"/>
        <w:rPr>
          <w:rFonts w:hint="eastAsia" w:ascii="宋体" w:hAnsi="宋体" w:eastAsia="宋体" w:cs="宋体"/>
          <w:color w:val="000000"/>
        </w:rPr>
      </w:pPr>
      <w:r>
        <w:rPr>
          <w:rFonts w:hint="eastAsia" w:ascii="宋体" w:hAnsi="宋体" w:eastAsia="宋体" w:cs="宋体"/>
          <w:b/>
          <w:bCs/>
          <w:sz w:val="24"/>
        </w:rPr>
        <w:t>3</w:t>
      </w:r>
      <w:r>
        <w:rPr>
          <w:rFonts w:hint="eastAsia" w:ascii="宋体" w:hAnsi="宋体" w:eastAsia="宋体" w:cs="宋体"/>
          <w:b/>
          <w:kern w:val="0"/>
          <w:sz w:val="24"/>
        </w:rPr>
        <w:t>、中小企业声明函格式</w:t>
      </w:r>
    </w:p>
    <w:p>
      <w:pPr>
        <w:pStyle w:val="17"/>
        <w:snapToGrid w:val="0"/>
        <w:spacing w:before="31" w:beforeLines="10" w:after="31" w:afterLines="10" w:line="360" w:lineRule="auto"/>
        <w:jc w:val="center"/>
        <w:rPr>
          <w:rFonts w:hint="eastAsia" w:ascii="宋体" w:hAnsi="宋体" w:eastAsia="宋体" w:cs="宋体"/>
          <w:b/>
          <w:sz w:val="32"/>
          <w:szCs w:val="32"/>
        </w:rPr>
      </w:pPr>
      <w:r>
        <w:rPr>
          <w:rFonts w:hint="eastAsia" w:ascii="宋体" w:hAnsi="宋体" w:eastAsia="宋体" w:cs="宋体"/>
          <w:b/>
          <w:sz w:val="32"/>
          <w:szCs w:val="32"/>
        </w:rPr>
        <w:t>中小企业声明函</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本公司（联合体）郑重声明，根据《关于进一步加大政府采购支持中小企业力度的通知》（财库﹝2022﹞19号）等规定，本公司（联合体）参加</w:t>
      </w:r>
      <w:r>
        <w:rPr>
          <w:rFonts w:hint="eastAsia" w:ascii="宋体" w:hAnsi="宋体" w:eastAsia="宋体" w:cs="宋体"/>
          <w:sz w:val="24"/>
          <w:u w:val="single"/>
        </w:rPr>
        <w:t xml:space="preserve"> （单位名称） </w:t>
      </w:r>
      <w:r>
        <w:rPr>
          <w:rFonts w:hint="eastAsia" w:ascii="宋体" w:hAnsi="宋体" w:eastAsia="宋体" w:cs="宋体"/>
          <w:sz w:val="24"/>
        </w:rPr>
        <w:t>的</w:t>
      </w:r>
      <w:r>
        <w:rPr>
          <w:rFonts w:hint="eastAsia" w:ascii="宋体" w:hAnsi="宋体" w:eastAsia="宋体" w:cs="宋体"/>
          <w:sz w:val="24"/>
          <w:u w:val="single"/>
        </w:rPr>
        <w:t xml:space="preserve">（项目名称） </w:t>
      </w:r>
      <w:r>
        <w:rPr>
          <w:rFonts w:hint="eastAsia" w:ascii="宋体" w:hAnsi="宋体" w:eastAsia="宋体" w:cs="宋体"/>
          <w:sz w:val="24"/>
        </w:rPr>
        <w:t>采购活动，服务全部由符合政策要求的中小企业承接。相关企业（含联合体中的中小企业、签订分包意向协议的中小企业）的具体情况如下：</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1.</w:t>
      </w:r>
      <w:r>
        <w:rPr>
          <w:rFonts w:hint="eastAsia" w:ascii="宋体" w:hAnsi="宋体" w:eastAsia="宋体" w:cs="宋体"/>
          <w:sz w:val="24"/>
          <w:u w:val="single"/>
        </w:rPr>
        <w:t xml:space="preserve"> （标的名称） </w:t>
      </w:r>
      <w:r>
        <w:rPr>
          <w:rFonts w:hint="eastAsia" w:ascii="宋体" w:hAnsi="宋体" w:eastAsia="宋体" w:cs="宋体"/>
          <w:sz w:val="24"/>
        </w:rPr>
        <w:t>，属于</w:t>
      </w:r>
      <w:r>
        <w:rPr>
          <w:rFonts w:hint="eastAsia" w:ascii="宋体" w:hAnsi="宋体" w:eastAsia="宋体" w:cs="宋体"/>
          <w:sz w:val="24"/>
          <w:u w:val="single"/>
        </w:rPr>
        <w:t xml:space="preserve"> （采购文件中明确的所属行业） </w:t>
      </w:r>
      <w:r>
        <w:rPr>
          <w:rFonts w:hint="eastAsia" w:ascii="宋体" w:hAnsi="宋体" w:eastAsia="宋体" w:cs="宋体"/>
          <w:sz w:val="24"/>
        </w:rPr>
        <w:t>承接企业为</w:t>
      </w:r>
      <w:r>
        <w:rPr>
          <w:rFonts w:hint="eastAsia" w:ascii="宋体" w:hAnsi="宋体" w:eastAsia="宋体" w:cs="宋体"/>
          <w:sz w:val="24"/>
          <w:u w:val="single"/>
        </w:rPr>
        <w:t xml:space="preserve"> （企业名称） </w:t>
      </w:r>
      <w:r>
        <w:rPr>
          <w:rFonts w:hint="eastAsia" w:ascii="宋体" w:hAnsi="宋体" w:eastAsia="宋体" w:cs="宋体"/>
          <w:sz w:val="24"/>
        </w:rPr>
        <w:t>，从业人员</w:t>
      </w:r>
      <w:r>
        <w:rPr>
          <w:rFonts w:hint="eastAsia" w:ascii="宋体" w:hAnsi="宋体" w:eastAsia="宋体" w:cs="宋体"/>
          <w:sz w:val="24"/>
          <w:u w:val="single"/>
        </w:rPr>
        <w:t xml:space="preserve">    </w:t>
      </w:r>
      <w:r>
        <w:rPr>
          <w:rFonts w:hint="eastAsia" w:ascii="宋体" w:hAnsi="宋体" w:eastAsia="宋体" w:cs="宋体"/>
          <w:sz w:val="24"/>
        </w:rPr>
        <w:t>人，营业收入为</w:t>
      </w:r>
      <w:r>
        <w:rPr>
          <w:rFonts w:hint="eastAsia" w:ascii="宋体" w:hAnsi="宋体" w:eastAsia="宋体" w:cs="宋体"/>
          <w:sz w:val="24"/>
          <w:u w:val="single"/>
        </w:rPr>
        <w:t xml:space="preserve">    </w:t>
      </w:r>
      <w:r>
        <w:rPr>
          <w:rFonts w:hint="eastAsia" w:ascii="宋体" w:hAnsi="宋体" w:eastAsia="宋体" w:cs="宋体"/>
          <w:sz w:val="24"/>
        </w:rPr>
        <w:t>万元，资产总额为</w:t>
      </w:r>
      <w:r>
        <w:rPr>
          <w:rFonts w:hint="eastAsia" w:ascii="宋体" w:hAnsi="宋体" w:eastAsia="宋体" w:cs="宋体"/>
          <w:sz w:val="24"/>
          <w:u w:val="single"/>
        </w:rPr>
        <w:t xml:space="preserve">    </w:t>
      </w:r>
      <w:r>
        <w:rPr>
          <w:rFonts w:hint="eastAsia" w:ascii="宋体" w:hAnsi="宋体" w:eastAsia="宋体" w:cs="宋体"/>
          <w:sz w:val="24"/>
        </w:rPr>
        <w:t>万元，属于</w:t>
      </w:r>
      <w:r>
        <w:rPr>
          <w:rFonts w:hint="eastAsia" w:ascii="宋体" w:hAnsi="宋体" w:eastAsia="宋体" w:cs="宋体"/>
          <w:sz w:val="24"/>
          <w:u w:val="single"/>
        </w:rPr>
        <w:t>（中型企业、小型企业、微型企业）</w:t>
      </w:r>
      <w:r>
        <w:rPr>
          <w:rFonts w:hint="eastAsia" w:ascii="宋体" w:hAnsi="宋体" w:eastAsia="宋体" w:cs="宋体"/>
          <w:sz w:val="24"/>
        </w:rPr>
        <w:t>；</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u w:val="single"/>
        </w:rPr>
        <w:t xml:space="preserve"> （标的名称） </w:t>
      </w:r>
      <w:r>
        <w:rPr>
          <w:rFonts w:hint="eastAsia" w:ascii="宋体" w:hAnsi="宋体" w:eastAsia="宋体" w:cs="宋体"/>
          <w:sz w:val="24"/>
        </w:rPr>
        <w:t>，属于</w:t>
      </w:r>
      <w:r>
        <w:rPr>
          <w:rFonts w:hint="eastAsia" w:ascii="宋体" w:hAnsi="宋体" w:eastAsia="宋体" w:cs="宋体"/>
          <w:sz w:val="24"/>
          <w:u w:val="single"/>
        </w:rPr>
        <w:t xml:space="preserve"> （采购文件中明确的所属行业） </w:t>
      </w:r>
      <w:r>
        <w:rPr>
          <w:rFonts w:hint="eastAsia" w:ascii="宋体" w:hAnsi="宋体" w:eastAsia="宋体" w:cs="宋体"/>
          <w:sz w:val="24"/>
        </w:rPr>
        <w:t>承接企业为</w:t>
      </w:r>
      <w:r>
        <w:rPr>
          <w:rFonts w:hint="eastAsia" w:ascii="宋体" w:hAnsi="宋体" w:eastAsia="宋体" w:cs="宋体"/>
          <w:sz w:val="24"/>
          <w:u w:val="single"/>
        </w:rPr>
        <w:t xml:space="preserve"> （企业名称） </w:t>
      </w:r>
      <w:r>
        <w:rPr>
          <w:rFonts w:hint="eastAsia" w:ascii="宋体" w:hAnsi="宋体" w:eastAsia="宋体" w:cs="宋体"/>
          <w:sz w:val="24"/>
        </w:rPr>
        <w:t>，从业人员</w:t>
      </w:r>
      <w:r>
        <w:rPr>
          <w:rFonts w:hint="eastAsia" w:ascii="宋体" w:hAnsi="宋体" w:eastAsia="宋体" w:cs="宋体"/>
          <w:sz w:val="24"/>
          <w:u w:val="single"/>
        </w:rPr>
        <w:t xml:space="preserve">    </w:t>
      </w:r>
      <w:r>
        <w:rPr>
          <w:rFonts w:hint="eastAsia" w:ascii="宋体" w:hAnsi="宋体" w:eastAsia="宋体" w:cs="宋体"/>
          <w:sz w:val="24"/>
        </w:rPr>
        <w:t>人，营业收入为</w:t>
      </w:r>
      <w:r>
        <w:rPr>
          <w:rFonts w:hint="eastAsia" w:ascii="宋体" w:hAnsi="宋体" w:eastAsia="宋体" w:cs="宋体"/>
          <w:sz w:val="24"/>
          <w:u w:val="single"/>
        </w:rPr>
        <w:t xml:space="preserve">    </w:t>
      </w:r>
      <w:r>
        <w:rPr>
          <w:rFonts w:hint="eastAsia" w:ascii="宋体" w:hAnsi="宋体" w:eastAsia="宋体" w:cs="宋体"/>
          <w:sz w:val="24"/>
        </w:rPr>
        <w:t>万元，资产总额为</w:t>
      </w:r>
      <w:r>
        <w:rPr>
          <w:rFonts w:hint="eastAsia" w:ascii="宋体" w:hAnsi="宋体" w:eastAsia="宋体" w:cs="宋体"/>
          <w:sz w:val="24"/>
          <w:u w:val="single"/>
        </w:rPr>
        <w:t xml:space="preserve">    </w:t>
      </w:r>
      <w:r>
        <w:rPr>
          <w:rFonts w:hint="eastAsia" w:ascii="宋体" w:hAnsi="宋体" w:eastAsia="宋体" w:cs="宋体"/>
          <w:sz w:val="24"/>
        </w:rPr>
        <w:t>万元，属于</w:t>
      </w:r>
      <w:r>
        <w:rPr>
          <w:rFonts w:hint="eastAsia" w:ascii="宋体" w:hAnsi="宋体" w:eastAsia="宋体" w:cs="宋体"/>
          <w:sz w:val="24"/>
          <w:u w:val="single"/>
        </w:rPr>
        <w:t>（中型企业、小型企业、微型企业）</w:t>
      </w:r>
      <w:r>
        <w:rPr>
          <w:rFonts w:hint="eastAsia" w:ascii="宋体" w:hAnsi="宋体" w:eastAsia="宋体" w:cs="宋体"/>
          <w:sz w:val="24"/>
        </w:rPr>
        <w:t>；</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以上企业，不属于大企业的分支机构，不存在控股股东为大企业的情形，也不存在与大企业的负责人为同一人的情形。</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本企业对上述声明内容的真实性负责。如有虚假，将依法承担相应责任。</w:t>
      </w:r>
    </w:p>
    <w:p>
      <w:pPr>
        <w:spacing w:line="360" w:lineRule="auto"/>
        <w:ind w:firstLine="480" w:firstLineChars="200"/>
        <w:rPr>
          <w:rFonts w:hint="eastAsia" w:ascii="宋体" w:hAnsi="宋体" w:eastAsia="宋体" w:cs="宋体"/>
          <w:sz w:val="24"/>
        </w:rPr>
      </w:pPr>
    </w:p>
    <w:p>
      <w:pPr>
        <w:pStyle w:val="4"/>
        <w:rPr>
          <w:rFonts w:hint="eastAsia" w:ascii="宋体" w:hAnsi="宋体" w:eastAsia="宋体" w:cs="宋体"/>
        </w:rPr>
      </w:pPr>
    </w:p>
    <w:p>
      <w:pPr>
        <w:spacing w:line="360" w:lineRule="auto"/>
        <w:ind w:firstLine="5280" w:firstLineChars="2200"/>
        <w:rPr>
          <w:rFonts w:hint="eastAsia" w:ascii="宋体" w:hAnsi="宋体" w:eastAsia="宋体" w:cs="宋体"/>
          <w:sz w:val="24"/>
        </w:rPr>
      </w:pPr>
      <w:r>
        <w:rPr>
          <w:rFonts w:hint="eastAsia" w:ascii="宋体" w:hAnsi="宋体" w:eastAsia="宋体" w:cs="宋体"/>
          <w:sz w:val="24"/>
        </w:rPr>
        <w:t>企业名称（盖章）：</w:t>
      </w:r>
    </w:p>
    <w:p>
      <w:pPr>
        <w:spacing w:line="360" w:lineRule="auto"/>
        <w:ind w:firstLine="6000" w:firstLineChars="2500"/>
        <w:rPr>
          <w:rFonts w:hint="eastAsia" w:ascii="宋体" w:hAnsi="宋体" w:eastAsia="宋体" w:cs="宋体"/>
          <w:sz w:val="24"/>
        </w:rPr>
      </w:pPr>
      <w:r>
        <w:rPr>
          <w:rFonts w:hint="eastAsia" w:ascii="宋体" w:hAnsi="宋体" w:eastAsia="宋体" w:cs="宋体"/>
          <w:sz w:val="24"/>
        </w:rPr>
        <w:t>日 期：</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说明：</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1、从业人员、营业收入、资产总额填报上一年度数据，无上一年度数据的新成立企业可不填报。</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2、本项目对符合规定的小型、微型企业报价给予20%的扣除，用扣除后的价格参加评审。</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3、本项目对大中型企业与小微企业组成联合体参与投标或大中型企业向小微企业合理分包的，联合协议或者分包意向协议约定小微企业的合同份额占到合同总金额30%以上的联合体或者大中型企业的报价给予6%的扣除，用扣除后的价格参加评审。</w:t>
      </w:r>
    </w:p>
    <w:p>
      <w:pPr>
        <w:pStyle w:val="29"/>
        <w:jc w:val="both"/>
        <w:rPr>
          <w:rFonts w:hint="eastAsia" w:ascii="宋体" w:hAnsi="宋体" w:eastAsia="宋体" w:cs="宋体"/>
          <w:b/>
        </w:rPr>
      </w:pPr>
      <w:r>
        <w:rPr>
          <w:rFonts w:hint="eastAsia" w:ascii="宋体" w:hAnsi="宋体" w:eastAsia="宋体" w:cs="宋体"/>
          <w:b/>
        </w:rPr>
        <w:br w:type="page"/>
      </w:r>
      <w:r>
        <w:rPr>
          <w:rFonts w:hint="eastAsia" w:ascii="宋体" w:hAnsi="宋体" w:eastAsia="宋体" w:cs="宋体"/>
          <w:b/>
        </w:rPr>
        <w:t>4、残疾人福利性单位声明函格式</w:t>
      </w:r>
    </w:p>
    <w:p>
      <w:pPr>
        <w:pStyle w:val="17"/>
        <w:snapToGrid w:val="0"/>
        <w:spacing w:before="31" w:beforeLines="10" w:after="31" w:afterLines="10" w:line="360" w:lineRule="auto"/>
        <w:jc w:val="center"/>
        <w:rPr>
          <w:rFonts w:hint="eastAsia" w:ascii="宋体" w:hAnsi="宋体" w:eastAsia="宋体" w:cs="宋体"/>
          <w:b/>
          <w:sz w:val="32"/>
          <w:szCs w:val="32"/>
        </w:rPr>
      </w:pPr>
      <w:r>
        <w:rPr>
          <w:rFonts w:hint="eastAsia" w:ascii="宋体" w:hAnsi="宋体" w:eastAsia="宋体" w:cs="宋体"/>
          <w:b/>
          <w:sz w:val="32"/>
          <w:szCs w:val="32"/>
        </w:rPr>
        <w:t>残疾人福利性单位声明函</w:t>
      </w:r>
    </w:p>
    <w:p>
      <w:pPr>
        <w:pStyle w:val="17"/>
        <w:snapToGrid w:val="0"/>
        <w:spacing w:before="31" w:beforeLines="10" w:after="31" w:afterLines="10" w:line="360" w:lineRule="auto"/>
        <w:ind w:firstLine="480" w:firstLineChars="200"/>
        <w:rPr>
          <w:rFonts w:hint="eastAsia" w:ascii="宋体" w:hAnsi="宋体" w:eastAsia="宋体" w:cs="宋体"/>
          <w:sz w:val="24"/>
        </w:rPr>
      </w:pPr>
      <w:r>
        <w:rPr>
          <w:rFonts w:hint="eastAsia" w:ascii="宋体" w:hAnsi="宋体" w:eastAsia="宋体" w:cs="宋体"/>
          <w:sz w:val="24"/>
        </w:rPr>
        <w:t>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eastAsia="宋体" w:cs="宋体"/>
          <w:sz w:val="24"/>
          <w:u w:val="single"/>
        </w:rPr>
        <w:t xml:space="preserve">                     </w:t>
      </w:r>
      <w:r>
        <w:rPr>
          <w:rFonts w:hint="eastAsia" w:ascii="宋体" w:hAnsi="宋体" w:eastAsia="宋体" w:cs="宋体"/>
          <w:sz w:val="24"/>
        </w:rPr>
        <w:t>单位的</w:t>
      </w:r>
      <w:r>
        <w:rPr>
          <w:rFonts w:hint="eastAsia" w:ascii="宋体" w:hAnsi="宋体" w:eastAsia="宋体" w:cs="宋体"/>
          <w:sz w:val="24"/>
          <w:u w:val="single"/>
        </w:rPr>
        <w:t xml:space="preserve">                </w:t>
      </w:r>
      <w:r>
        <w:rPr>
          <w:rFonts w:hint="eastAsia" w:ascii="宋体" w:hAnsi="宋体" w:eastAsia="宋体" w:cs="宋体"/>
          <w:sz w:val="24"/>
        </w:rPr>
        <w:t>项目采购活动提供本单位制造的货物（由本单位承担工程、提供服务），或者提供其他残疾人福利性单位制造的货物（不包括使用非残疾人福利性单位注册商标的货物）。</w:t>
      </w:r>
    </w:p>
    <w:p>
      <w:pPr>
        <w:pStyle w:val="17"/>
        <w:snapToGrid w:val="0"/>
        <w:spacing w:before="31" w:beforeLines="10" w:after="31" w:afterLines="10" w:line="360" w:lineRule="auto"/>
        <w:ind w:firstLine="480" w:firstLineChars="200"/>
        <w:rPr>
          <w:rFonts w:hint="eastAsia" w:ascii="宋体" w:hAnsi="宋体" w:eastAsia="宋体" w:cs="宋体"/>
          <w:sz w:val="24"/>
        </w:rPr>
      </w:pPr>
      <w:r>
        <w:rPr>
          <w:rFonts w:hint="eastAsia" w:ascii="宋体" w:hAnsi="宋体" w:eastAsia="宋体" w:cs="宋体"/>
          <w:sz w:val="24"/>
        </w:rPr>
        <w:t>本单位对上述声明的真实性负责。如有虚假，将依法承担相应责任。</w:t>
      </w:r>
    </w:p>
    <w:p>
      <w:pPr>
        <w:pStyle w:val="17"/>
        <w:snapToGrid w:val="0"/>
        <w:spacing w:before="31" w:beforeLines="10" w:after="31" w:afterLines="10" w:line="360" w:lineRule="auto"/>
        <w:rPr>
          <w:rFonts w:hint="eastAsia" w:ascii="宋体" w:hAnsi="宋体" w:eastAsia="宋体" w:cs="宋体"/>
          <w:sz w:val="24"/>
        </w:rPr>
      </w:pPr>
    </w:p>
    <w:p>
      <w:pPr>
        <w:pStyle w:val="17"/>
        <w:snapToGrid w:val="0"/>
        <w:spacing w:before="31" w:beforeLines="10" w:after="31" w:afterLines="10" w:line="360" w:lineRule="auto"/>
        <w:rPr>
          <w:rFonts w:hint="eastAsia" w:ascii="宋体" w:hAnsi="宋体" w:eastAsia="宋体" w:cs="宋体"/>
          <w:sz w:val="24"/>
        </w:rPr>
      </w:pPr>
    </w:p>
    <w:p>
      <w:pPr>
        <w:pStyle w:val="17"/>
        <w:snapToGrid w:val="0"/>
        <w:spacing w:before="31" w:beforeLines="10" w:after="31" w:afterLines="10" w:line="360" w:lineRule="auto"/>
        <w:ind w:firstLine="480" w:firstLineChars="200"/>
        <w:rPr>
          <w:rFonts w:hint="eastAsia" w:ascii="宋体" w:hAnsi="宋体" w:eastAsia="宋体" w:cs="宋体"/>
          <w:sz w:val="24"/>
        </w:rPr>
      </w:pPr>
      <w:r>
        <w:rPr>
          <w:rFonts w:hint="eastAsia" w:ascii="宋体" w:hAnsi="宋体" w:eastAsia="宋体" w:cs="宋体"/>
          <w:sz w:val="24"/>
        </w:rPr>
        <w:t xml:space="preserve">                                              投标人（盖章）</w:t>
      </w:r>
    </w:p>
    <w:p>
      <w:pPr>
        <w:pStyle w:val="17"/>
        <w:snapToGrid w:val="0"/>
        <w:spacing w:before="31" w:beforeLines="10" w:after="31" w:afterLines="10" w:line="360" w:lineRule="auto"/>
        <w:ind w:firstLine="480" w:firstLineChars="200"/>
        <w:rPr>
          <w:rFonts w:hint="eastAsia" w:ascii="宋体" w:hAnsi="宋体" w:eastAsia="宋体" w:cs="宋体"/>
          <w:sz w:val="24"/>
        </w:rPr>
      </w:pPr>
      <w:r>
        <w:rPr>
          <w:rFonts w:hint="eastAsia" w:ascii="宋体" w:hAnsi="宋体" w:eastAsia="宋体" w:cs="宋体"/>
          <w:sz w:val="24"/>
        </w:rPr>
        <w:t xml:space="preserve">                                              日期：    年   月   日</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说明：</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1、非残疾人福利性单位不需提供此声明函。</w:t>
      </w:r>
    </w:p>
    <w:p>
      <w:pPr>
        <w:pStyle w:val="17"/>
        <w:snapToGrid w:val="0"/>
        <w:spacing w:before="31" w:beforeLines="10" w:after="31" w:afterLines="10" w:line="360" w:lineRule="auto"/>
        <w:ind w:firstLine="480" w:firstLineChars="200"/>
        <w:rPr>
          <w:rFonts w:hint="eastAsia" w:ascii="宋体" w:hAnsi="宋体" w:eastAsia="宋体" w:cs="宋体"/>
          <w:sz w:val="24"/>
        </w:rPr>
      </w:pPr>
      <w:r>
        <w:rPr>
          <w:rFonts w:hint="eastAsia" w:ascii="宋体" w:hAnsi="宋体" w:eastAsia="宋体" w:cs="宋体"/>
          <w:sz w:val="24"/>
        </w:rPr>
        <w:t>2、联合体主办方和各成员单位分别提供此函。</w:t>
      </w:r>
    </w:p>
    <w:p>
      <w:pPr>
        <w:pStyle w:val="17"/>
        <w:snapToGrid w:val="0"/>
        <w:spacing w:before="31" w:beforeLines="10" w:after="31" w:afterLines="10" w:line="360" w:lineRule="auto"/>
        <w:rPr>
          <w:rFonts w:hint="eastAsia" w:ascii="宋体" w:hAnsi="宋体" w:eastAsia="宋体" w:cs="宋体"/>
          <w:b/>
        </w:rPr>
      </w:pPr>
      <w:r>
        <w:rPr>
          <w:rFonts w:hint="eastAsia" w:ascii="宋体" w:hAnsi="宋体" w:eastAsia="宋体" w:cs="宋体"/>
          <w:b/>
          <w:sz w:val="24"/>
        </w:rPr>
        <w:br w:type="page"/>
      </w:r>
      <w:r>
        <w:rPr>
          <w:rFonts w:hint="eastAsia" w:ascii="宋体" w:hAnsi="宋体" w:eastAsia="宋体" w:cs="宋体"/>
          <w:b/>
          <w:sz w:val="24"/>
        </w:rPr>
        <w:t>5、监狱企业声明函格式</w:t>
      </w:r>
    </w:p>
    <w:p>
      <w:pPr>
        <w:pStyle w:val="17"/>
        <w:snapToGrid w:val="0"/>
        <w:spacing w:before="31" w:beforeLines="10" w:after="31" w:afterLines="10" w:line="360" w:lineRule="auto"/>
        <w:jc w:val="center"/>
        <w:rPr>
          <w:rFonts w:hint="eastAsia" w:ascii="宋体" w:hAnsi="宋体" w:eastAsia="宋体" w:cs="宋体"/>
          <w:b/>
          <w:sz w:val="32"/>
          <w:szCs w:val="32"/>
        </w:rPr>
      </w:pPr>
      <w:r>
        <w:rPr>
          <w:rFonts w:hint="eastAsia" w:ascii="宋体" w:hAnsi="宋体" w:eastAsia="宋体" w:cs="宋体"/>
          <w:b/>
          <w:sz w:val="32"/>
          <w:szCs w:val="32"/>
        </w:rPr>
        <w:t>监狱企业声明函</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本单位郑重声明，根据《关于政府采购支持监狱企业发展有关问题的通知》（财库[2014]68号）的规定，本单位为监狱企业。</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根据上述标准，我单位属于监狱企业的理由为：</w:t>
      </w:r>
      <w:r>
        <w:rPr>
          <w:rFonts w:hint="eastAsia" w:ascii="宋体" w:hAnsi="宋体" w:eastAsia="宋体" w:cs="宋体"/>
          <w:sz w:val="24"/>
          <w:u w:val="single"/>
        </w:rPr>
        <w:t xml:space="preserve">                     </w:t>
      </w:r>
      <w:r>
        <w:rPr>
          <w:rFonts w:hint="eastAsia" w:ascii="宋体" w:hAnsi="宋体" w:eastAsia="宋体" w:cs="宋体"/>
          <w:sz w:val="24"/>
        </w:rPr>
        <w:t>。</w:t>
      </w:r>
    </w:p>
    <w:p>
      <w:pPr>
        <w:pStyle w:val="17"/>
        <w:snapToGrid w:val="0"/>
        <w:spacing w:before="31" w:beforeLines="10" w:after="31" w:afterLines="10" w:line="360" w:lineRule="auto"/>
        <w:ind w:firstLine="480" w:firstLineChars="200"/>
        <w:rPr>
          <w:rFonts w:hint="eastAsia" w:ascii="宋体" w:hAnsi="宋体" w:eastAsia="宋体" w:cs="宋体"/>
          <w:sz w:val="24"/>
        </w:rPr>
      </w:pPr>
      <w:r>
        <w:rPr>
          <w:rFonts w:hint="eastAsia" w:ascii="宋体" w:hAnsi="宋体" w:eastAsia="宋体" w:cs="宋体"/>
          <w:sz w:val="24"/>
        </w:rPr>
        <w:t>本单位参加</w:t>
      </w:r>
      <w:r>
        <w:rPr>
          <w:rFonts w:hint="eastAsia" w:ascii="宋体" w:hAnsi="宋体" w:eastAsia="宋体" w:cs="宋体"/>
          <w:sz w:val="24"/>
          <w:u w:val="single"/>
        </w:rPr>
        <w:t xml:space="preserve">（采购人名称）       </w:t>
      </w:r>
      <w:r>
        <w:rPr>
          <w:rFonts w:hint="eastAsia" w:ascii="宋体" w:hAnsi="宋体" w:eastAsia="宋体" w:cs="宋体"/>
          <w:sz w:val="24"/>
        </w:rPr>
        <w:t>单位的</w:t>
      </w:r>
      <w:r>
        <w:rPr>
          <w:rFonts w:hint="eastAsia" w:ascii="宋体" w:hAnsi="宋体" w:eastAsia="宋体" w:cs="宋体"/>
          <w:sz w:val="24"/>
          <w:u w:val="single"/>
        </w:rPr>
        <w:t xml:space="preserve"> （项目名称）         </w:t>
      </w:r>
      <w:r>
        <w:rPr>
          <w:rFonts w:hint="eastAsia" w:ascii="宋体" w:hAnsi="宋体" w:eastAsia="宋体" w:cs="宋体"/>
          <w:sz w:val="24"/>
        </w:rPr>
        <w:t>项目的采购活动，并由本单位为本项目提供货物。</w:t>
      </w:r>
    </w:p>
    <w:p>
      <w:pPr>
        <w:pStyle w:val="17"/>
        <w:snapToGrid w:val="0"/>
        <w:spacing w:before="31" w:beforeLines="10" w:after="31" w:afterLines="10" w:line="360" w:lineRule="auto"/>
        <w:ind w:firstLine="480" w:firstLineChars="200"/>
        <w:rPr>
          <w:rFonts w:hint="eastAsia" w:ascii="宋体" w:hAnsi="宋体" w:eastAsia="宋体" w:cs="宋体"/>
          <w:sz w:val="24"/>
        </w:rPr>
      </w:pPr>
      <w:r>
        <w:rPr>
          <w:rFonts w:hint="eastAsia" w:ascii="宋体" w:hAnsi="宋体" w:eastAsia="宋体" w:cs="宋体"/>
          <w:sz w:val="24"/>
        </w:rPr>
        <w:t>本单位对上述声明的真实性负责。如有虚假，将依法承担相应责任。</w:t>
      </w:r>
    </w:p>
    <w:p>
      <w:pPr>
        <w:pStyle w:val="17"/>
        <w:snapToGrid w:val="0"/>
        <w:spacing w:before="31" w:beforeLines="10" w:after="31" w:afterLines="10" w:line="360" w:lineRule="auto"/>
        <w:rPr>
          <w:rFonts w:hint="eastAsia" w:ascii="宋体" w:hAnsi="宋体" w:eastAsia="宋体" w:cs="宋体"/>
          <w:sz w:val="24"/>
        </w:rPr>
      </w:pPr>
    </w:p>
    <w:p>
      <w:pPr>
        <w:pStyle w:val="17"/>
        <w:snapToGrid w:val="0"/>
        <w:spacing w:before="31" w:beforeLines="10" w:after="31" w:afterLines="10" w:line="360" w:lineRule="auto"/>
        <w:rPr>
          <w:rFonts w:hint="eastAsia" w:ascii="宋体" w:hAnsi="宋体" w:eastAsia="宋体" w:cs="宋体"/>
          <w:sz w:val="24"/>
        </w:rPr>
      </w:pPr>
    </w:p>
    <w:p>
      <w:pPr>
        <w:pStyle w:val="17"/>
        <w:snapToGrid w:val="0"/>
        <w:spacing w:before="31" w:beforeLines="10" w:after="31" w:afterLines="10" w:line="360" w:lineRule="auto"/>
        <w:ind w:firstLine="480" w:firstLineChars="200"/>
        <w:rPr>
          <w:rFonts w:hint="eastAsia" w:ascii="宋体" w:hAnsi="宋体" w:eastAsia="宋体" w:cs="宋体"/>
          <w:sz w:val="24"/>
        </w:rPr>
      </w:pPr>
      <w:r>
        <w:rPr>
          <w:rFonts w:hint="eastAsia" w:ascii="宋体" w:hAnsi="宋体" w:eastAsia="宋体" w:cs="宋体"/>
          <w:sz w:val="24"/>
        </w:rPr>
        <w:t xml:space="preserve">                                              投标人（盖章）</w:t>
      </w:r>
    </w:p>
    <w:p>
      <w:pPr>
        <w:pStyle w:val="17"/>
        <w:snapToGrid w:val="0"/>
        <w:spacing w:before="31" w:beforeLines="10" w:after="31" w:afterLines="10" w:line="360" w:lineRule="auto"/>
        <w:ind w:firstLine="480" w:firstLineChars="200"/>
        <w:rPr>
          <w:rFonts w:hint="eastAsia" w:ascii="宋体" w:hAnsi="宋体" w:eastAsia="宋体" w:cs="宋体"/>
          <w:sz w:val="24"/>
        </w:rPr>
      </w:pPr>
      <w:r>
        <w:rPr>
          <w:rFonts w:hint="eastAsia" w:ascii="宋体" w:hAnsi="宋体" w:eastAsia="宋体" w:cs="宋体"/>
          <w:sz w:val="24"/>
        </w:rPr>
        <w:t xml:space="preserve">                                              日期：    年   月   日</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说明：</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1、监狱企业参加采购活动时，应当提供由省级以上监狱管理局、戒毒管理局（含新疆生产建设兵团）出具的属于监狱企业的证明文件。</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2、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3、非监狱企业不需提供此声明函。</w:t>
      </w:r>
    </w:p>
    <w:p>
      <w:pPr>
        <w:pStyle w:val="17"/>
        <w:snapToGrid w:val="0"/>
        <w:spacing w:before="31" w:beforeLines="10" w:after="31" w:afterLines="10" w:line="360" w:lineRule="auto"/>
        <w:ind w:firstLine="480" w:firstLineChars="200"/>
        <w:rPr>
          <w:rFonts w:hint="eastAsia" w:ascii="宋体" w:hAnsi="宋体" w:eastAsia="宋体" w:cs="宋体"/>
        </w:rPr>
      </w:pPr>
      <w:r>
        <w:rPr>
          <w:rFonts w:hint="eastAsia" w:ascii="宋体" w:hAnsi="宋体" w:eastAsia="宋体" w:cs="宋体"/>
          <w:sz w:val="24"/>
        </w:rPr>
        <w:t>4、联合体主办方和各成员单位分别提供此函。</w:t>
      </w:r>
    </w:p>
    <w:p>
      <w:pPr>
        <w:pStyle w:val="8"/>
        <w:rPr>
          <w:rFonts w:hint="eastAsia" w:ascii="宋体" w:hAnsi="宋体" w:eastAsia="宋体" w:cs="宋体"/>
        </w:rPr>
      </w:pPr>
    </w:p>
    <w:p>
      <w:pPr>
        <w:spacing w:line="380" w:lineRule="exact"/>
        <w:rPr>
          <w:rFonts w:hint="eastAsia" w:ascii="宋体" w:hAnsi="宋体" w:eastAsia="宋体" w:cs="宋体"/>
        </w:rPr>
      </w:pPr>
    </w:p>
    <w:sectPr>
      <w:headerReference r:id="rId4" w:type="default"/>
      <w:footerReference r:id="rId5" w:type="default"/>
      <w:pgSz w:w="11906" w:h="16838"/>
      <w:pgMar w:top="1134" w:right="1361" w:bottom="1134" w:left="1361" w:header="851" w:footer="992" w:gutter="0"/>
      <w:pgBorders>
        <w:top w:val="none" w:sz="0" w:space="0"/>
        <w:left w:val="none" w:sz="0" w:space="0"/>
        <w:bottom w:val="none" w:sz="0" w:space="0"/>
        <w:right w:val="none" w:sz="0" w:space="0"/>
      </w:pgBorders>
      <w:pgNumType w:fmt="numberInDash"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2FF" w:usb1="400004FF" w:usb2="00000000" w:usb3="00000000" w:csb0="2000019F" w:csb1="00000000"/>
  </w:font>
  <w:font w:name="Tahoma">
    <w:panose1 w:val="020B0604030504040204"/>
    <w:charset w:val="00"/>
    <w:family w:val="swiss"/>
    <w:pitch w:val="default"/>
    <w:sig w:usb0="E1002EFF" w:usb1="C000605B" w:usb2="00000029" w:usb3="00000000" w:csb0="200101FF" w:csb1="20280000"/>
  </w:font>
  <w:font w:name="MS UI Gothic">
    <w:panose1 w:val="020B0600070205080204"/>
    <w:charset w:val="80"/>
    <w:family w:val="swiss"/>
    <w:pitch w:val="default"/>
    <w:sig w:usb0="E00002FF" w:usb1="6AC7FDFB" w:usb2="00000012" w:usb3="00000000" w:csb0="4002009F" w:csb1="DFD70000"/>
  </w:font>
  <w:font w:name="微软雅黑 Light">
    <w:altName w:val="黑体"/>
    <w:panose1 w:val="00000000000000000000"/>
    <w:charset w:val="86"/>
    <w:family w:val="swiss"/>
    <w:pitch w:val="default"/>
    <w:sig w:usb0="00000000" w:usb1="00000000" w:usb2="00000016" w:usb3="00000000" w:csb0="0004001F" w:csb1="00000000"/>
  </w:font>
  <w:font w:name="Verdana">
    <w:panose1 w:val="020B0604030504040204"/>
    <w:charset w:val="00"/>
    <w:family w:val="swiss"/>
    <w:pitch w:val="default"/>
    <w:sig w:usb0="A10006FF" w:usb1="4000205B" w:usb2="00000010" w:usb3="00000000" w:csb0="2000019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rPr>
        <w:rFonts w:ascii="宋体" w:hAnsi="宋体"/>
      </w:rPr>
    </w:pPr>
    <w:r>
      <w:rPr>
        <w:rFonts w:hint="eastAsia" w:ascii="宋体" w:hAnsi="宋体"/>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238125" cy="1397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238125" cy="139700"/>
                      </a:xfrm>
                      <a:prstGeom prst="rect">
                        <a:avLst/>
                      </a:prstGeom>
                      <a:noFill/>
                      <a:ln>
                        <a:noFill/>
                      </a:ln>
                    </wps:spPr>
                    <wps:txbx>
                      <w:txbxContent>
                        <w:p>
                          <w:pPr>
                            <w:pStyle w:val="21"/>
                          </w:pPr>
                          <w:r>
                            <w:rPr>
                              <w:rFonts w:hint="eastAsia"/>
                            </w:rPr>
                            <w:fldChar w:fldCharType="begin"/>
                          </w:r>
                          <w:r>
                            <w:rPr>
                              <w:rFonts w:hint="eastAsia"/>
                            </w:rPr>
                            <w:instrText xml:space="preserve"> PAGE  \* MERGEFORMAT </w:instrText>
                          </w:r>
                          <w:r>
                            <w:rPr>
                              <w:rFonts w:hint="eastAsia"/>
                            </w:rPr>
                            <w:fldChar w:fldCharType="separate"/>
                          </w:r>
                          <w:r>
                            <w:t>- 4 -</w:t>
                          </w:r>
                          <w:r>
                            <w:rPr>
                              <w:rFonts w:hint="eastAsia"/>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1pt;width:18.75pt;mso-position-horizontal:right;mso-position-horizontal-relative:margin;mso-wrap-style:none;z-index:251659264;mso-width-relative:page;mso-height-relative:page;" filled="f" stroked="f" coordsize="21600,21600" o:gfxdata="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DLaZmfRAAAAAwEAAA8AAAAAAAAAAQAgAAAAIgAAAGRycy9kb3du&#10;cmV2LnhtbFBLAQIUABQAAAAIAIdO4kCblUnOzQEAAJcDAAAOAAAAAAAAAAEAIAAAACABAABkcnMv&#10;ZTJvRG9jLnhtbFBLBQYAAAAABgAGAFkBAABfBQAAAAA=&#10;">
              <v:fill on="f" focussize="0,0"/>
              <v:stroke on="f"/>
              <v:imagedata o:title=""/>
              <o:lock v:ext="edit" aspectratio="f"/>
              <v:textbox inset="0mm,0mm,0mm,0mm" style="mso-fit-shape-to-text:t;">
                <w:txbxContent>
                  <w:p>
                    <w:pPr>
                      <w:pStyle w:val="21"/>
                    </w:pPr>
                    <w:r>
                      <w:rPr>
                        <w:rFonts w:hint="eastAsia"/>
                      </w:rPr>
                      <w:fldChar w:fldCharType="begin"/>
                    </w:r>
                    <w:r>
                      <w:rPr>
                        <w:rFonts w:hint="eastAsia"/>
                      </w:rPr>
                      <w:instrText xml:space="preserve"> PAGE  \* MERGEFORMAT </w:instrText>
                    </w:r>
                    <w:r>
                      <w:rPr>
                        <w:rFonts w:hint="eastAsia"/>
                      </w:rPr>
                      <w:fldChar w:fldCharType="separate"/>
                    </w:r>
                    <w:r>
                      <w:t>- 4 -</w:t>
                    </w:r>
                    <w:r>
                      <w:rPr>
                        <w:rFonts w:hint="eastAsia"/>
                      </w:rPr>
                      <w:fldChar w:fldCharType="end"/>
                    </w:r>
                  </w:p>
                </w:txbxContent>
              </v:textbox>
            </v:shape>
          </w:pict>
        </mc:Fallback>
      </mc:AlternateContent>
    </w:r>
    <w:r>
      <w:rPr>
        <w:rFonts w:hint="eastAsia" w:ascii="宋体" w:hAnsi="宋体"/>
      </w:rPr>
      <w:t xml:space="preserve">浙江中明工程咨询有限公司   </w:t>
    </w:r>
    <w:r>
      <w:rPr>
        <w:rFonts w:hint="eastAsia" w:ascii="宋体" w:hAnsi="宋体"/>
      </w:rPr>
      <w:tab/>
    </w:r>
    <w:r>
      <w:rPr>
        <w:rFonts w:hint="eastAsia" w:ascii="宋体" w:hAnsi="宋体"/>
      </w:rPr>
      <w:t xml:space="preserve">         联系电话：0573-83679692</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rPr>
        <w:rFonts w:ascii="宋体" w:hAnsi="宋体"/>
      </w:rPr>
    </w:pPr>
    <w:r>
      <w:rPr>
        <w:rFonts w:hint="eastAsia" w:ascii="宋体" w:hAnsi="宋体"/>
        <w:lang w:eastAsia="zh-CN"/>
      </w:rPr>
      <w:t>第三次全国土壤普查嘉兴市表层土壤调查与采样项目</w:t>
    </w:r>
    <w:r>
      <w:rPr>
        <w:rFonts w:hint="eastAsia" w:ascii="宋体" w:hAnsi="宋体"/>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071A25E"/>
    <w:multiLevelType w:val="singleLevel"/>
    <w:tmpl w:val="A071A25E"/>
    <w:lvl w:ilvl="0" w:tentative="0">
      <w:start w:val="1"/>
      <w:numFmt w:val="decimal"/>
      <w:lvlText w:val="%1."/>
      <w:lvlJc w:val="left"/>
      <w:pPr>
        <w:ind w:left="425" w:hanging="425"/>
      </w:pPr>
      <w:rPr>
        <w:rFonts w:hint="default"/>
      </w:rPr>
    </w:lvl>
  </w:abstractNum>
  <w:abstractNum w:abstractNumId="1">
    <w:nsid w:val="B3FC9EA2"/>
    <w:multiLevelType w:val="singleLevel"/>
    <w:tmpl w:val="B3FC9EA2"/>
    <w:lvl w:ilvl="0" w:tentative="0">
      <w:start w:val="1"/>
      <w:numFmt w:val="decimal"/>
      <w:suff w:val="nothing"/>
      <w:lvlText w:val="（%1）"/>
      <w:lvlJc w:val="left"/>
    </w:lvl>
  </w:abstractNum>
  <w:abstractNum w:abstractNumId="2">
    <w:nsid w:val="CAF6AFAE"/>
    <w:multiLevelType w:val="singleLevel"/>
    <w:tmpl w:val="CAF6AFAE"/>
    <w:lvl w:ilvl="0" w:tentative="0">
      <w:start w:val="1"/>
      <w:numFmt w:val="decimal"/>
      <w:lvlText w:val="(%1)"/>
      <w:lvlJc w:val="left"/>
      <w:pPr>
        <w:tabs>
          <w:tab w:val="left" w:pos="312"/>
        </w:tabs>
      </w:pPr>
    </w:lvl>
  </w:abstractNum>
  <w:abstractNum w:abstractNumId="3">
    <w:nsid w:val="00000001"/>
    <w:multiLevelType w:val="multilevel"/>
    <w:tmpl w:val="00000001"/>
    <w:lvl w:ilvl="0" w:tentative="0">
      <w:start w:val="1"/>
      <w:numFmt w:val="decimal"/>
      <w:pStyle w:val="60"/>
      <w:lvlText w:val="（%1）"/>
      <w:lvlJc w:val="left"/>
      <w:pPr>
        <w:tabs>
          <w:tab w:val="left" w:pos="1365"/>
        </w:tabs>
        <w:ind w:left="1365" w:hanging="735"/>
      </w:pPr>
      <w:rPr>
        <w:rFonts w:hint="eastAsia"/>
      </w:rPr>
    </w:lvl>
    <w:lvl w:ilvl="1" w:tentative="0">
      <w:start w:val="1"/>
      <w:numFmt w:val="lowerLetter"/>
      <w:lvlText w:val="%2)"/>
      <w:lvlJc w:val="left"/>
      <w:pPr>
        <w:tabs>
          <w:tab w:val="left" w:pos="1470"/>
        </w:tabs>
        <w:ind w:left="1470" w:hanging="420"/>
      </w:pPr>
    </w:lvl>
    <w:lvl w:ilvl="2" w:tentative="0">
      <w:start w:val="1"/>
      <w:numFmt w:val="lowerRoman"/>
      <w:lvlText w:val="%3."/>
      <w:lvlJc w:val="right"/>
      <w:pPr>
        <w:tabs>
          <w:tab w:val="left" w:pos="1890"/>
        </w:tabs>
        <w:ind w:left="1890" w:hanging="420"/>
      </w:pPr>
    </w:lvl>
    <w:lvl w:ilvl="3" w:tentative="0">
      <w:start w:val="1"/>
      <w:numFmt w:val="decimal"/>
      <w:lvlText w:val="%4."/>
      <w:lvlJc w:val="left"/>
      <w:pPr>
        <w:tabs>
          <w:tab w:val="left" w:pos="2310"/>
        </w:tabs>
        <w:ind w:left="2310" w:hanging="420"/>
      </w:pPr>
    </w:lvl>
    <w:lvl w:ilvl="4" w:tentative="0">
      <w:start w:val="1"/>
      <w:numFmt w:val="lowerLetter"/>
      <w:lvlText w:val="%5)"/>
      <w:lvlJc w:val="left"/>
      <w:pPr>
        <w:tabs>
          <w:tab w:val="left" w:pos="2730"/>
        </w:tabs>
        <w:ind w:left="2730" w:hanging="420"/>
      </w:pPr>
    </w:lvl>
    <w:lvl w:ilvl="5" w:tentative="0">
      <w:start w:val="1"/>
      <w:numFmt w:val="lowerRoman"/>
      <w:lvlText w:val="%6."/>
      <w:lvlJc w:val="right"/>
      <w:pPr>
        <w:tabs>
          <w:tab w:val="left" w:pos="3150"/>
        </w:tabs>
        <w:ind w:left="3150" w:hanging="420"/>
      </w:pPr>
    </w:lvl>
    <w:lvl w:ilvl="6" w:tentative="0">
      <w:start w:val="1"/>
      <w:numFmt w:val="decimal"/>
      <w:lvlText w:val="%7."/>
      <w:lvlJc w:val="left"/>
      <w:pPr>
        <w:tabs>
          <w:tab w:val="left" w:pos="3570"/>
        </w:tabs>
        <w:ind w:left="3570" w:hanging="420"/>
      </w:pPr>
    </w:lvl>
    <w:lvl w:ilvl="7" w:tentative="0">
      <w:start w:val="1"/>
      <w:numFmt w:val="lowerLetter"/>
      <w:lvlText w:val="%8)"/>
      <w:lvlJc w:val="left"/>
      <w:pPr>
        <w:tabs>
          <w:tab w:val="left" w:pos="3990"/>
        </w:tabs>
        <w:ind w:left="3990" w:hanging="420"/>
      </w:pPr>
    </w:lvl>
    <w:lvl w:ilvl="8" w:tentative="0">
      <w:start w:val="1"/>
      <w:numFmt w:val="lowerRoman"/>
      <w:lvlText w:val="%9."/>
      <w:lvlJc w:val="right"/>
      <w:pPr>
        <w:tabs>
          <w:tab w:val="left" w:pos="4410"/>
        </w:tabs>
        <w:ind w:left="4410" w:hanging="420"/>
      </w:pPr>
    </w:lvl>
  </w:abstractNum>
  <w:abstractNum w:abstractNumId="4">
    <w:nsid w:val="00000002"/>
    <w:multiLevelType w:val="singleLevel"/>
    <w:tmpl w:val="00000002"/>
    <w:lvl w:ilvl="0" w:tentative="0">
      <w:start w:val="1"/>
      <w:numFmt w:val="decimal"/>
      <w:pStyle w:val="7"/>
      <w:lvlText w:val="%1."/>
      <w:lvlJc w:val="left"/>
      <w:pPr>
        <w:tabs>
          <w:tab w:val="left" w:pos="360"/>
        </w:tabs>
        <w:ind w:left="360" w:hanging="360"/>
      </w:pPr>
    </w:lvl>
  </w:abstractNum>
  <w:abstractNum w:abstractNumId="5">
    <w:nsid w:val="00000003"/>
    <w:multiLevelType w:val="multilevel"/>
    <w:tmpl w:val="00000003"/>
    <w:lvl w:ilvl="0" w:tentative="0">
      <w:start w:val="1"/>
      <w:numFmt w:val="japaneseCounting"/>
      <w:lvlText w:val="第%1章"/>
      <w:lvlJc w:val="left"/>
      <w:pPr>
        <w:tabs>
          <w:tab w:val="left" w:pos="1275"/>
        </w:tabs>
        <w:ind w:left="1275" w:hanging="1275"/>
      </w:pPr>
      <w:rPr>
        <w:rFonts w:hint="eastAsia"/>
      </w:rPr>
    </w:lvl>
    <w:lvl w:ilvl="1" w:tentative="0">
      <w:start w:val="1"/>
      <w:numFmt w:val="japaneseCounting"/>
      <w:lvlText w:val="%2、"/>
      <w:lvlJc w:val="left"/>
      <w:pPr>
        <w:tabs>
          <w:tab w:val="left" w:pos="1140"/>
        </w:tabs>
        <w:ind w:left="1140" w:hanging="72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684C738B"/>
    <w:multiLevelType w:val="multilevel"/>
    <w:tmpl w:val="684C738B"/>
    <w:lvl w:ilvl="0" w:tentative="0">
      <w:start w:val="1"/>
      <w:numFmt w:val="decimal"/>
      <w:lvlText w:val="%1"/>
      <w:lvlJc w:val="left"/>
      <w:pPr>
        <w:ind w:left="432" w:hanging="432"/>
      </w:pPr>
      <w:rPr>
        <w:rFonts w:hint="eastAsia"/>
      </w:rPr>
    </w:lvl>
    <w:lvl w:ilvl="1" w:tentative="0">
      <w:start w:val="1"/>
      <w:numFmt w:val="decimal"/>
      <w:pStyle w:val="51"/>
      <w:lvlText w:val="%1.%2"/>
      <w:lvlJc w:val="left"/>
      <w:pPr>
        <w:ind w:left="1144" w:hanging="576"/>
      </w:pPr>
      <w:rPr>
        <w:rFonts w:hint="eastAsia"/>
      </w:rPr>
    </w:lvl>
    <w:lvl w:ilvl="2" w:tentative="0">
      <w:start w:val="1"/>
      <w:numFmt w:val="decimal"/>
      <w:pStyle w:val="52"/>
      <w:lvlText w:val="%1.%2.%3"/>
      <w:lvlJc w:val="left"/>
      <w:pPr>
        <w:ind w:left="720" w:hanging="720"/>
      </w:pPr>
      <w:rPr>
        <w:rFonts w:hint="eastAsia"/>
      </w:rPr>
    </w:lvl>
    <w:lvl w:ilvl="3" w:tentative="0">
      <w:start w:val="1"/>
      <w:numFmt w:val="decimal"/>
      <w:pStyle w:val="66"/>
      <w:lvlText w:val="%1.%2.%3.%4"/>
      <w:lvlJc w:val="left"/>
      <w:pPr>
        <w:ind w:left="864" w:hanging="580"/>
      </w:pPr>
      <w:rPr>
        <w:rFonts w:hint="eastAsia" w:cs="Times New Roman"/>
        <w:b w:val="0"/>
        <w:i w:val="0"/>
        <w:iCs w:val="0"/>
        <w:caps w:val="0"/>
        <w:smallCaps w:val="0"/>
        <w:strike w:val="0"/>
        <w:dstrike w:val="0"/>
        <w:outline w:val="0"/>
        <w:shadow w:val="0"/>
        <w:emboss w:val="0"/>
        <w:imprint w:val="0"/>
        <w:vanish w:val="0"/>
        <w:spacing w:val="0"/>
        <w:position w:val="0"/>
        <w:u w:val="none"/>
        <w:vertAlign w:val="baseline"/>
      </w:rPr>
    </w:lvl>
    <w:lvl w:ilvl="4" w:tentative="0">
      <w:start w:val="1"/>
      <w:numFmt w:val="decimal"/>
      <w:lvlText w:val="%1.%2.%3.%4.%5"/>
      <w:lvlJc w:val="left"/>
      <w:pPr>
        <w:ind w:left="1008" w:hanging="554"/>
      </w:pPr>
      <w:rPr>
        <w:rFonts w:hint="eastAsia" w:cs="Times New Roman"/>
        <w:b w:val="0"/>
        <w:i w:val="0"/>
        <w:iCs w:val="0"/>
        <w:caps w:val="0"/>
        <w:smallCaps w:val="0"/>
        <w:strike w:val="0"/>
        <w:dstrike w:val="0"/>
        <w:outline w:val="0"/>
        <w:shadow w:val="0"/>
        <w:emboss w:val="0"/>
        <w:imprint w:val="0"/>
        <w:vanish w:val="0"/>
        <w:spacing w:val="0"/>
        <w:position w:val="0"/>
        <w:u w:val="none"/>
        <w:vertAlign w:val="baseline"/>
      </w:rPr>
    </w:lvl>
    <w:lvl w:ilvl="5" w:tentative="0">
      <w:start w:val="1"/>
      <w:numFmt w:val="decimal"/>
      <w:lvlText w:val="%1.%2.%3.%4.%5.%6"/>
      <w:lvlJc w:val="left"/>
      <w:pPr>
        <w:ind w:left="1152" w:hanging="1152"/>
      </w:pPr>
      <w:rPr>
        <w:rFonts w:hint="eastAsia" w:cs="Times New Roman"/>
        <w:b w:val="0"/>
        <w:i w:val="0"/>
        <w:iCs w:val="0"/>
        <w:caps w:val="0"/>
        <w:smallCaps w:val="0"/>
        <w:strike w:val="0"/>
        <w:dstrike w:val="0"/>
        <w:outline w:val="0"/>
        <w:shadow w:val="0"/>
        <w:emboss w:val="0"/>
        <w:imprint w:val="0"/>
        <w:vanish w:val="0"/>
        <w:spacing w:val="0"/>
        <w:position w:val="0"/>
        <w:u w:val="none"/>
        <w:vertAlign w:val="baseline"/>
      </w:rPr>
    </w:lvl>
    <w:lvl w:ilvl="6" w:tentative="0">
      <w:start w:val="1"/>
      <w:numFmt w:val="decimal"/>
      <w:lvlText w:val="%1.%2.%3.%4.%5.%6.%7"/>
      <w:lvlJc w:val="left"/>
      <w:pPr>
        <w:ind w:left="1296" w:hanging="1296"/>
      </w:pPr>
      <w:rPr>
        <w:rFonts w:hint="eastAsia"/>
      </w:rPr>
    </w:lvl>
    <w:lvl w:ilvl="7" w:tentative="0">
      <w:start w:val="1"/>
      <w:numFmt w:val="decimal"/>
      <w:lvlText w:val="%8)"/>
      <w:lvlJc w:val="left"/>
      <w:pPr>
        <w:ind w:left="1440" w:hanging="1440"/>
      </w:pPr>
      <w:rPr>
        <w:rFonts w:hint="eastAsia"/>
      </w:rPr>
    </w:lvl>
    <w:lvl w:ilvl="8" w:tentative="0">
      <w:start w:val="1"/>
      <w:numFmt w:val="bullet"/>
      <w:lvlText w:val=""/>
      <w:lvlJc w:val="left"/>
      <w:pPr>
        <w:ind w:left="1584" w:hanging="1584"/>
      </w:pPr>
      <w:rPr>
        <w:rFonts w:hint="default" w:ascii="Wingdings" w:hAnsi="Wingdings"/>
      </w:rPr>
    </w:lvl>
  </w:abstractNum>
  <w:num w:numId="1">
    <w:abstractNumId w:val="4"/>
  </w:num>
  <w:num w:numId="2">
    <w:abstractNumId w:val="6"/>
  </w:num>
  <w:num w:numId="3">
    <w:abstractNumId w:val="3"/>
  </w:num>
  <w:num w:numId="4">
    <w:abstractNumId w:val="5"/>
    <w:lvlOverride w:ilvl="0">
      <w:startOverride w:val="1"/>
    </w:lvlOverride>
  </w:num>
  <w:num w:numId="5">
    <w:abstractNumId w:val="0"/>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doNotShadeFormData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MwZjdhYzhiNTEyZDZmYWVjMzc4OWI4NGI0MDJiNzAifQ=="/>
  </w:docVars>
  <w:rsids>
    <w:rsidRoot w:val="00172A27"/>
    <w:rsid w:val="00012E45"/>
    <w:rsid w:val="0002041C"/>
    <w:rsid w:val="00087C8E"/>
    <w:rsid w:val="000A7176"/>
    <w:rsid w:val="000B4A9B"/>
    <w:rsid w:val="000C0028"/>
    <w:rsid w:val="000C3F4B"/>
    <w:rsid w:val="000E0D35"/>
    <w:rsid w:val="000F6467"/>
    <w:rsid w:val="00102CC5"/>
    <w:rsid w:val="00123D38"/>
    <w:rsid w:val="0013429A"/>
    <w:rsid w:val="00165BEB"/>
    <w:rsid w:val="00172A27"/>
    <w:rsid w:val="001B0817"/>
    <w:rsid w:val="001D30E4"/>
    <w:rsid w:val="001F032E"/>
    <w:rsid w:val="001F167D"/>
    <w:rsid w:val="0020533F"/>
    <w:rsid w:val="002100AC"/>
    <w:rsid w:val="002167D2"/>
    <w:rsid w:val="0022559D"/>
    <w:rsid w:val="002352E9"/>
    <w:rsid w:val="00236D4C"/>
    <w:rsid w:val="002446C5"/>
    <w:rsid w:val="002455E5"/>
    <w:rsid w:val="002B4D2F"/>
    <w:rsid w:val="002B622E"/>
    <w:rsid w:val="002D1AA1"/>
    <w:rsid w:val="00314B28"/>
    <w:rsid w:val="0031582E"/>
    <w:rsid w:val="003339B3"/>
    <w:rsid w:val="0035587E"/>
    <w:rsid w:val="00355FDF"/>
    <w:rsid w:val="00357B76"/>
    <w:rsid w:val="0036787D"/>
    <w:rsid w:val="003679F9"/>
    <w:rsid w:val="00386377"/>
    <w:rsid w:val="003878A9"/>
    <w:rsid w:val="003A3DD7"/>
    <w:rsid w:val="003D2C21"/>
    <w:rsid w:val="003D765A"/>
    <w:rsid w:val="003E19F5"/>
    <w:rsid w:val="003F7C8F"/>
    <w:rsid w:val="00403EA5"/>
    <w:rsid w:val="004040E2"/>
    <w:rsid w:val="00423EB4"/>
    <w:rsid w:val="004443A0"/>
    <w:rsid w:val="00445864"/>
    <w:rsid w:val="00451FC3"/>
    <w:rsid w:val="004C6260"/>
    <w:rsid w:val="004F04F6"/>
    <w:rsid w:val="00511DFB"/>
    <w:rsid w:val="00534A8D"/>
    <w:rsid w:val="00552333"/>
    <w:rsid w:val="00553D27"/>
    <w:rsid w:val="00562481"/>
    <w:rsid w:val="00562580"/>
    <w:rsid w:val="00570F9C"/>
    <w:rsid w:val="0059156A"/>
    <w:rsid w:val="005916B2"/>
    <w:rsid w:val="005955D3"/>
    <w:rsid w:val="005B59A3"/>
    <w:rsid w:val="005D33C7"/>
    <w:rsid w:val="005D401F"/>
    <w:rsid w:val="005D60B9"/>
    <w:rsid w:val="005E74ED"/>
    <w:rsid w:val="005E76AF"/>
    <w:rsid w:val="0060232A"/>
    <w:rsid w:val="006023D5"/>
    <w:rsid w:val="00613A68"/>
    <w:rsid w:val="006410C3"/>
    <w:rsid w:val="00670BE6"/>
    <w:rsid w:val="00674F2B"/>
    <w:rsid w:val="006B1364"/>
    <w:rsid w:val="006D76E2"/>
    <w:rsid w:val="006F5639"/>
    <w:rsid w:val="006F7F3C"/>
    <w:rsid w:val="0070254B"/>
    <w:rsid w:val="00740A2D"/>
    <w:rsid w:val="007420D1"/>
    <w:rsid w:val="00742C8A"/>
    <w:rsid w:val="00781E2C"/>
    <w:rsid w:val="007B090C"/>
    <w:rsid w:val="007B4F57"/>
    <w:rsid w:val="007B6D0D"/>
    <w:rsid w:val="007C3E69"/>
    <w:rsid w:val="007C5227"/>
    <w:rsid w:val="007E703E"/>
    <w:rsid w:val="00801C63"/>
    <w:rsid w:val="008111F5"/>
    <w:rsid w:val="008141AD"/>
    <w:rsid w:val="00865297"/>
    <w:rsid w:val="00876902"/>
    <w:rsid w:val="008A3FBC"/>
    <w:rsid w:val="008D5EC3"/>
    <w:rsid w:val="008E5D9F"/>
    <w:rsid w:val="008E639F"/>
    <w:rsid w:val="008F6496"/>
    <w:rsid w:val="00903100"/>
    <w:rsid w:val="009141F2"/>
    <w:rsid w:val="009162DF"/>
    <w:rsid w:val="0092564A"/>
    <w:rsid w:val="0094678D"/>
    <w:rsid w:val="00964C02"/>
    <w:rsid w:val="009A23BC"/>
    <w:rsid w:val="009A6F7D"/>
    <w:rsid w:val="009D6D9E"/>
    <w:rsid w:val="009E3FE5"/>
    <w:rsid w:val="00A13DC5"/>
    <w:rsid w:val="00A178B1"/>
    <w:rsid w:val="00A245A2"/>
    <w:rsid w:val="00A34D9B"/>
    <w:rsid w:val="00A96075"/>
    <w:rsid w:val="00AE107D"/>
    <w:rsid w:val="00AF38F6"/>
    <w:rsid w:val="00B20EEA"/>
    <w:rsid w:val="00B2286B"/>
    <w:rsid w:val="00B60701"/>
    <w:rsid w:val="00B607A5"/>
    <w:rsid w:val="00B66875"/>
    <w:rsid w:val="00B702B5"/>
    <w:rsid w:val="00B95618"/>
    <w:rsid w:val="00BB04FB"/>
    <w:rsid w:val="00BB4D4C"/>
    <w:rsid w:val="00BC3E29"/>
    <w:rsid w:val="00BC7507"/>
    <w:rsid w:val="00BD3672"/>
    <w:rsid w:val="00BF1BE2"/>
    <w:rsid w:val="00C17555"/>
    <w:rsid w:val="00C50BF5"/>
    <w:rsid w:val="00C768E7"/>
    <w:rsid w:val="00C92E0B"/>
    <w:rsid w:val="00C948AD"/>
    <w:rsid w:val="00CA19F8"/>
    <w:rsid w:val="00CA5324"/>
    <w:rsid w:val="00CA68E4"/>
    <w:rsid w:val="00CC3AFD"/>
    <w:rsid w:val="00CF2B1C"/>
    <w:rsid w:val="00D055E8"/>
    <w:rsid w:val="00D55EB4"/>
    <w:rsid w:val="00D6408B"/>
    <w:rsid w:val="00DC24A5"/>
    <w:rsid w:val="00DD33A6"/>
    <w:rsid w:val="00DF6A79"/>
    <w:rsid w:val="00E02A38"/>
    <w:rsid w:val="00E05429"/>
    <w:rsid w:val="00E06E49"/>
    <w:rsid w:val="00E27396"/>
    <w:rsid w:val="00E37A92"/>
    <w:rsid w:val="00E44E8C"/>
    <w:rsid w:val="00E6174F"/>
    <w:rsid w:val="00E70845"/>
    <w:rsid w:val="00E8195F"/>
    <w:rsid w:val="00E82B94"/>
    <w:rsid w:val="00EC2881"/>
    <w:rsid w:val="00ED5A0E"/>
    <w:rsid w:val="00ED7547"/>
    <w:rsid w:val="00F13277"/>
    <w:rsid w:val="00F4290A"/>
    <w:rsid w:val="00F52D5B"/>
    <w:rsid w:val="00F54276"/>
    <w:rsid w:val="00F646F3"/>
    <w:rsid w:val="00F86987"/>
    <w:rsid w:val="00FD24C0"/>
    <w:rsid w:val="00FD7B13"/>
    <w:rsid w:val="00FF1B18"/>
    <w:rsid w:val="01D96255"/>
    <w:rsid w:val="02D85BF6"/>
    <w:rsid w:val="0356189E"/>
    <w:rsid w:val="059874F0"/>
    <w:rsid w:val="0616571D"/>
    <w:rsid w:val="077727E0"/>
    <w:rsid w:val="08AD1F6E"/>
    <w:rsid w:val="08E004A3"/>
    <w:rsid w:val="0AE3678E"/>
    <w:rsid w:val="0B0F1CB4"/>
    <w:rsid w:val="0B2058F5"/>
    <w:rsid w:val="0B274E3E"/>
    <w:rsid w:val="0B3E7238"/>
    <w:rsid w:val="0B437F1E"/>
    <w:rsid w:val="0CD54911"/>
    <w:rsid w:val="0D060E2A"/>
    <w:rsid w:val="0D0E7D44"/>
    <w:rsid w:val="0D6451B6"/>
    <w:rsid w:val="0E0E5FD3"/>
    <w:rsid w:val="0E5C0210"/>
    <w:rsid w:val="0EC818A5"/>
    <w:rsid w:val="0F3F2BD2"/>
    <w:rsid w:val="0F5E4E99"/>
    <w:rsid w:val="10690E42"/>
    <w:rsid w:val="10C05EA0"/>
    <w:rsid w:val="10C43F6C"/>
    <w:rsid w:val="11D90674"/>
    <w:rsid w:val="11FA2072"/>
    <w:rsid w:val="121E3585"/>
    <w:rsid w:val="12461FCD"/>
    <w:rsid w:val="127001C5"/>
    <w:rsid w:val="129973FF"/>
    <w:rsid w:val="12DB263C"/>
    <w:rsid w:val="13914897"/>
    <w:rsid w:val="13A54B13"/>
    <w:rsid w:val="142771FD"/>
    <w:rsid w:val="150869FD"/>
    <w:rsid w:val="156F462C"/>
    <w:rsid w:val="163F2850"/>
    <w:rsid w:val="165878EE"/>
    <w:rsid w:val="169851FD"/>
    <w:rsid w:val="178A7FB9"/>
    <w:rsid w:val="1A116605"/>
    <w:rsid w:val="1A4545F6"/>
    <w:rsid w:val="1AB70D51"/>
    <w:rsid w:val="1B117D24"/>
    <w:rsid w:val="1CB452A0"/>
    <w:rsid w:val="1DE24CBA"/>
    <w:rsid w:val="1F0E3240"/>
    <w:rsid w:val="1F3A5D31"/>
    <w:rsid w:val="1F7A7247"/>
    <w:rsid w:val="1FD0596B"/>
    <w:rsid w:val="212E77A6"/>
    <w:rsid w:val="21597DAB"/>
    <w:rsid w:val="21E9313D"/>
    <w:rsid w:val="229657DF"/>
    <w:rsid w:val="238B4578"/>
    <w:rsid w:val="25437D0A"/>
    <w:rsid w:val="27094CDC"/>
    <w:rsid w:val="27855AC2"/>
    <w:rsid w:val="282231B6"/>
    <w:rsid w:val="28677014"/>
    <w:rsid w:val="292E6004"/>
    <w:rsid w:val="2B117711"/>
    <w:rsid w:val="2B8458DC"/>
    <w:rsid w:val="2BE615F5"/>
    <w:rsid w:val="2C555C95"/>
    <w:rsid w:val="2CCB5AF7"/>
    <w:rsid w:val="2CE87168"/>
    <w:rsid w:val="2CF3274D"/>
    <w:rsid w:val="2D07305C"/>
    <w:rsid w:val="2E813CD8"/>
    <w:rsid w:val="2F2461C7"/>
    <w:rsid w:val="2FD34791"/>
    <w:rsid w:val="2FD67823"/>
    <w:rsid w:val="30E01DE7"/>
    <w:rsid w:val="31BD0ED9"/>
    <w:rsid w:val="31C43C8D"/>
    <w:rsid w:val="31EC2CE0"/>
    <w:rsid w:val="31F87952"/>
    <w:rsid w:val="33DF326B"/>
    <w:rsid w:val="34D827D7"/>
    <w:rsid w:val="34E32DE2"/>
    <w:rsid w:val="35265452"/>
    <w:rsid w:val="357D27F8"/>
    <w:rsid w:val="35954682"/>
    <w:rsid w:val="362F6210"/>
    <w:rsid w:val="367B7FC3"/>
    <w:rsid w:val="369D3403"/>
    <w:rsid w:val="374B4C2A"/>
    <w:rsid w:val="377311F1"/>
    <w:rsid w:val="37FF36C2"/>
    <w:rsid w:val="395078BE"/>
    <w:rsid w:val="3A927A2B"/>
    <w:rsid w:val="3BAD21DD"/>
    <w:rsid w:val="3C3328AA"/>
    <w:rsid w:val="3C617ADE"/>
    <w:rsid w:val="3CB13B28"/>
    <w:rsid w:val="3CD65500"/>
    <w:rsid w:val="3D216783"/>
    <w:rsid w:val="3DE61259"/>
    <w:rsid w:val="3E5878C6"/>
    <w:rsid w:val="3E972761"/>
    <w:rsid w:val="3EA45DE0"/>
    <w:rsid w:val="3F5A718F"/>
    <w:rsid w:val="3FBE7830"/>
    <w:rsid w:val="40313A07"/>
    <w:rsid w:val="40556615"/>
    <w:rsid w:val="407A4DB3"/>
    <w:rsid w:val="40D01B70"/>
    <w:rsid w:val="41286304"/>
    <w:rsid w:val="416A45FC"/>
    <w:rsid w:val="42304060"/>
    <w:rsid w:val="42571DE4"/>
    <w:rsid w:val="43B32B74"/>
    <w:rsid w:val="43BC0257"/>
    <w:rsid w:val="43FA6695"/>
    <w:rsid w:val="45E43B0A"/>
    <w:rsid w:val="470C44B2"/>
    <w:rsid w:val="476870E2"/>
    <w:rsid w:val="47CD25AB"/>
    <w:rsid w:val="47E2130D"/>
    <w:rsid w:val="485E2FEE"/>
    <w:rsid w:val="488E0DCA"/>
    <w:rsid w:val="48EF5AA8"/>
    <w:rsid w:val="49171924"/>
    <w:rsid w:val="49D57801"/>
    <w:rsid w:val="49FC7E5D"/>
    <w:rsid w:val="4A616D3D"/>
    <w:rsid w:val="4A8B3C5F"/>
    <w:rsid w:val="4C715381"/>
    <w:rsid w:val="4C907D6E"/>
    <w:rsid w:val="4D292176"/>
    <w:rsid w:val="4D6C0C88"/>
    <w:rsid w:val="4D775082"/>
    <w:rsid w:val="4DA60B74"/>
    <w:rsid w:val="4DB4734B"/>
    <w:rsid w:val="4DD10F56"/>
    <w:rsid w:val="4DDA060D"/>
    <w:rsid w:val="4E6B1B79"/>
    <w:rsid w:val="4E721147"/>
    <w:rsid w:val="4F7E0295"/>
    <w:rsid w:val="50445142"/>
    <w:rsid w:val="5147155B"/>
    <w:rsid w:val="52693B3B"/>
    <w:rsid w:val="527C0A76"/>
    <w:rsid w:val="52A6700D"/>
    <w:rsid w:val="52EB4F08"/>
    <w:rsid w:val="52EC69E9"/>
    <w:rsid w:val="539B6326"/>
    <w:rsid w:val="550C0239"/>
    <w:rsid w:val="55B76F40"/>
    <w:rsid w:val="56671279"/>
    <w:rsid w:val="57A918AC"/>
    <w:rsid w:val="57E41835"/>
    <w:rsid w:val="58962D72"/>
    <w:rsid w:val="595534F1"/>
    <w:rsid w:val="59AB76E2"/>
    <w:rsid w:val="59BB60BB"/>
    <w:rsid w:val="5ABF3219"/>
    <w:rsid w:val="5AF2338E"/>
    <w:rsid w:val="5B26004A"/>
    <w:rsid w:val="5B50121E"/>
    <w:rsid w:val="5BF1438E"/>
    <w:rsid w:val="5CA573EC"/>
    <w:rsid w:val="5CA86B39"/>
    <w:rsid w:val="5CFF1550"/>
    <w:rsid w:val="5DE83964"/>
    <w:rsid w:val="5E021AD4"/>
    <w:rsid w:val="5E412874"/>
    <w:rsid w:val="61A74815"/>
    <w:rsid w:val="62B92EA8"/>
    <w:rsid w:val="62C8016A"/>
    <w:rsid w:val="62F57452"/>
    <w:rsid w:val="63963AF9"/>
    <w:rsid w:val="64555CDA"/>
    <w:rsid w:val="648F7D57"/>
    <w:rsid w:val="64C14FBA"/>
    <w:rsid w:val="64EA4AFA"/>
    <w:rsid w:val="651F7F4D"/>
    <w:rsid w:val="67C86AC4"/>
    <w:rsid w:val="67DF4D46"/>
    <w:rsid w:val="67F4246A"/>
    <w:rsid w:val="685349EE"/>
    <w:rsid w:val="691342E5"/>
    <w:rsid w:val="693B477C"/>
    <w:rsid w:val="69682C81"/>
    <w:rsid w:val="69AA1760"/>
    <w:rsid w:val="69AA1C8A"/>
    <w:rsid w:val="6A433873"/>
    <w:rsid w:val="6A78665E"/>
    <w:rsid w:val="6C863C6A"/>
    <w:rsid w:val="6CD877DD"/>
    <w:rsid w:val="6D444DEE"/>
    <w:rsid w:val="6E6908AD"/>
    <w:rsid w:val="6E7E20EE"/>
    <w:rsid w:val="6FB73075"/>
    <w:rsid w:val="71701BA8"/>
    <w:rsid w:val="72EF7F88"/>
    <w:rsid w:val="74945441"/>
    <w:rsid w:val="759991C1"/>
    <w:rsid w:val="767AA5E2"/>
    <w:rsid w:val="77394704"/>
    <w:rsid w:val="777B595F"/>
    <w:rsid w:val="779B43E8"/>
    <w:rsid w:val="783D4A28"/>
    <w:rsid w:val="79345E88"/>
    <w:rsid w:val="79DA536E"/>
    <w:rsid w:val="7A2E4638"/>
    <w:rsid w:val="7A7662CF"/>
    <w:rsid w:val="7AEA0041"/>
    <w:rsid w:val="7B842120"/>
    <w:rsid w:val="7BAE0860"/>
    <w:rsid w:val="7C407127"/>
    <w:rsid w:val="7C414170"/>
    <w:rsid w:val="7D3F194D"/>
    <w:rsid w:val="7E4061A7"/>
    <w:rsid w:val="7F71127C"/>
    <w:rsid w:val="7FAC7C4E"/>
    <w:rsid w:val="BE7759AF"/>
    <w:rsid w:val="E3B7D52F"/>
    <w:rsid w:val="F7BC3D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qFormat/>
    <w:uiPriority w:val="0"/>
    <w:pPr>
      <w:adjustRightInd w:val="0"/>
      <w:spacing w:line="400" w:lineRule="exact"/>
      <w:jc w:val="left"/>
      <w:textAlignment w:val="baseline"/>
      <w:outlineLvl w:val="0"/>
    </w:pPr>
    <w:rPr>
      <w:rFonts w:ascii="Calibri" w:hAnsi="Calibri" w:eastAsia="黑体" w:cs="宋体"/>
      <w:kern w:val="0"/>
      <w:sz w:val="24"/>
    </w:rPr>
  </w:style>
  <w:style w:type="paragraph" w:styleId="2">
    <w:name w:val="heading 2"/>
    <w:basedOn w:val="1"/>
    <w:next w:val="3"/>
    <w:qFormat/>
    <w:uiPriority w:val="0"/>
    <w:pPr>
      <w:tabs>
        <w:tab w:val="left" w:pos="1260"/>
        <w:tab w:val="left" w:pos="1575"/>
      </w:tabs>
      <w:outlineLvl w:val="1"/>
    </w:pPr>
    <w:rPr>
      <w:rFonts w:ascii="Calibri" w:hAnsi="Calibri" w:cs="宋体"/>
    </w:rPr>
  </w:style>
  <w:style w:type="paragraph" w:styleId="5">
    <w:name w:val="heading 3"/>
    <w:basedOn w:val="1"/>
    <w:next w:val="6"/>
    <w:qFormat/>
    <w:uiPriority w:val="0"/>
    <w:pPr>
      <w:keepNext/>
      <w:keepLines/>
      <w:spacing w:before="260" w:after="260" w:line="413" w:lineRule="auto"/>
      <w:outlineLvl w:val="2"/>
    </w:pPr>
    <w:rPr>
      <w:rFonts w:ascii="Calibri" w:hAnsi="Calibri" w:cs="宋体"/>
      <w:b/>
      <w:bCs/>
      <w:sz w:val="32"/>
      <w:szCs w:val="32"/>
    </w:rPr>
  </w:style>
  <w:style w:type="character" w:default="1" w:styleId="34">
    <w:name w:val="Default Paragraph Font"/>
    <w:semiHidden/>
    <w:unhideWhenUsed/>
    <w:qFormat/>
    <w:uiPriority w:val="1"/>
  </w:style>
  <w:style w:type="table" w:default="1" w:styleId="32">
    <w:name w:val="Normal Table"/>
    <w:semiHidden/>
    <w:unhideWhenUsed/>
    <w:qFormat/>
    <w:uiPriority w:val="99"/>
    <w:tblPr>
      <w:tblCellMar>
        <w:top w:w="0" w:type="dxa"/>
        <w:left w:w="108" w:type="dxa"/>
        <w:bottom w:w="0" w:type="dxa"/>
        <w:right w:w="108" w:type="dxa"/>
      </w:tblCellMar>
    </w:tblPr>
  </w:style>
  <w:style w:type="paragraph" w:customStyle="1" w:styleId="3">
    <w:name w:val="正文首行缩进2字符"/>
    <w:basedOn w:val="1"/>
    <w:qFormat/>
    <w:uiPriority w:val="0"/>
    <w:pPr>
      <w:widowControl/>
      <w:adjustRightInd w:val="0"/>
    </w:pPr>
  </w:style>
  <w:style w:type="paragraph" w:customStyle="1" w:styleId="6">
    <w:name w:val="标准正文"/>
    <w:basedOn w:val="1"/>
    <w:qFormat/>
    <w:uiPriority w:val="0"/>
    <w:pPr>
      <w:spacing w:line="360" w:lineRule="auto"/>
      <w:ind w:firstLine="200" w:firstLineChars="200"/>
    </w:pPr>
    <w:rPr>
      <w:rFonts w:ascii="Calibri" w:hAnsi="Calibri" w:cs="宋体"/>
      <w:sz w:val="24"/>
      <w:szCs w:val="20"/>
    </w:rPr>
  </w:style>
  <w:style w:type="paragraph" w:styleId="7">
    <w:name w:val="List Number"/>
    <w:basedOn w:val="1"/>
    <w:qFormat/>
    <w:uiPriority w:val="0"/>
    <w:pPr>
      <w:numPr>
        <w:ilvl w:val="0"/>
        <w:numId w:val="1"/>
      </w:numPr>
    </w:pPr>
    <w:rPr>
      <w:rFonts w:ascii="Calibri" w:hAnsi="Calibri" w:cs="宋体"/>
    </w:rPr>
  </w:style>
  <w:style w:type="paragraph" w:styleId="8">
    <w:name w:val="Normal Indent"/>
    <w:basedOn w:val="1"/>
    <w:next w:val="1"/>
    <w:qFormat/>
    <w:uiPriority w:val="0"/>
    <w:pPr>
      <w:widowControl/>
      <w:adjustRightInd w:val="0"/>
      <w:snapToGrid w:val="0"/>
      <w:spacing w:line="480" w:lineRule="exact"/>
      <w:ind w:firstLine="567"/>
    </w:pPr>
    <w:rPr>
      <w:rFonts w:ascii="宋体" w:hAnsi="Calibri" w:cs="宋体"/>
      <w:snapToGrid w:val="0"/>
      <w:color w:val="000000"/>
      <w:kern w:val="28"/>
      <w:sz w:val="28"/>
      <w:szCs w:val="20"/>
    </w:rPr>
  </w:style>
  <w:style w:type="paragraph" w:styleId="9">
    <w:name w:val="Document Map"/>
    <w:basedOn w:val="1"/>
    <w:link w:val="38"/>
    <w:qFormat/>
    <w:uiPriority w:val="0"/>
    <w:rPr>
      <w:rFonts w:ascii="宋体" w:hAnsi="Calibri" w:cs="宋体"/>
      <w:sz w:val="18"/>
      <w:szCs w:val="18"/>
    </w:rPr>
  </w:style>
  <w:style w:type="paragraph" w:styleId="10">
    <w:name w:val="annotation text"/>
    <w:basedOn w:val="1"/>
    <w:link w:val="39"/>
    <w:qFormat/>
    <w:uiPriority w:val="0"/>
    <w:pPr>
      <w:jc w:val="left"/>
    </w:pPr>
    <w:rPr>
      <w:rFonts w:ascii="Calibri" w:hAnsi="Calibri" w:cs="宋体"/>
    </w:rPr>
  </w:style>
  <w:style w:type="paragraph" w:styleId="11">
    <w:name w:val="Body Text 3"/>
    <w:basedOn w:val="1"/>
    <w:qFormat/>
    <w:uiPriority w:val="0"/>
    <w:pPr>
      <w:spacing w:after="120"/>
    </w:pPr>
    <w:rPr>
      <w:rFonts w:ascii="Calibri" w:hAnsi="Calibri" w:cs="宋体"/>
      <w:sz w:val="16"/>
      <w:szCs w:val="16"/>
    </w:rPr>
  </w:style>
  <w:style w:type="paragraph" w:styleId="12">
    <w:name w:val="Body Text"/>
    <w:basedOn w:val="1"/>
    <w:next w:val="13"/>
    <w:qFormat/>
    <w:uiPriority w:val="0"/>
    <w:pPr>
      <w:spacing w:after="120"/>
    </w:pPr>
    <w:rPr>
      <w:rFonts w:ascii="Calibri" w:hAnsi="Calibri" w:cs="宋体"/>
    </w:rPr>
  </w:style>
  <w:style w:type="paragraph" w:styleId="13">
    <w:name w:val="Body Text First Indent"/>
    <w:basedOn w:val="12"/>
    <w:next w:val="14"/>
    <w:qFormat/>
    <w:uiPriority w:val="0"/>
    <w:pPr>
      <w:ind w:firstLine="420" w:firstLineChars="100"/>
    </w:pPr>
  </w:style>
  <w:style w:type="paragraph" w:styleId="14">
    <w:name w:val="toc 6"/>
    <w:basedOn w:val="1"/>
    <w:next w:val="1"/>
    <w:qFormat/>
    <w:uiPriority w:val="0"/>
    <w:pPr>
      <w:ind w:left="1050"/>
      <w:jc w:val="left"/>
    </w:pPr>
    <w:rPr>
      <w:rFonts w:ascii="Calibri" w:hAnsi="Calibri"/>
      <w:sz w:val="18"/>
      <w:szCs w:val="18"/>
    </w:rPr>
  </w:style>
  <w:style w:type="paragraph" w:styleId="15">
    <w:name w:val="Body Text Indent"/>
    <w:basedOn w:val="1"/>
    <w:next w:val="1"/>
    <w:qFormat/>
    <w:uiPriority w:val="0"/>
    <w:pPr>
      <w:ind w:firstLine="560" w:firstLineChars="200"/>
    </w:pPr>
    <w:rPr>
      <w:rFonts w:ascii="Calibri" w:hAnsi="Calibri" w:cs="宋体"/>
      <w:sz w:val="28"/>
    </w:rPr>
  </w:style>
  <w:style w:type="paragraph" w:styleId="16">
    <w:name w:val="List 2"/>
    <w:basedOn w:val="1"/>
    <w:qFormat/>
    <w:uiPriority w:val="0"/>
    <w:pPr>
      <w:ind w:left="100" w:leftChars="200" w:hanging="200" w:hangingChars="200"/>
    </w:pPr>
    <w:rPr>
      <w:rFonts w:ascii="Calibri" w:hAnsi="Calibri" w:cs="宋体"/>
    </w:rPr>
  </w:style>
  <w:style w:type="paragraph" w:styleId="17">
    <w:name w:val="Plain Text"/>
    <w:basedOn w:val="1"/>
    <w:next w:val="8"/>
    <w:link w:val="40"/>
    <w:qFormat/>
    <w:uiPriority w:val="0"/>
    <w:rPr>
      <w:rFonts w:ascii="宋体" w:hAnsi="Courier New" w:cs="宋体"/>
    </w:rPr>
  </w:style>
  <w:style w:type="paragraph" w:styleId="18">
    <w:name w:val="Date"/>
    <w:basedOn w:val="1"/>
    <w:next w:val="1"/>
    <w:qFormat/>
    <w:uiPriority w:val="0"/>
    <w:pPr>
      <w:ind w:left="2500" w:leftChars="2500"/>
    </w:pPr>
    <w:rPr>
      <w:rFonts w:ascii="Calibri" w:hAnsi="Calibri" w:eastAsia="楷体_GB2312" w:cs="宋体"/>
      <w:sz w:val="32"/>
    </w:rPr>
  </w:style>
  <w:style w:type="paragraph" w:styleId="19">
    <w:name w:val="Body Text Indent 2"/>
    <w:basedOn w:val="1"/>
    <w:qFormat/>
    <w:uiPriority w:val="0"/>
    <w:pPr>
      <w:spacing w:line="360" w:lineRule="auto"/>
      <w:ind w:left="916" w:hanging="916" w:hangingChars="333"/>
    </w:pPr>
    <w:rPr>
      <w:rFonts w:ascii="Calibri" w:hAnsi="Calibri" w:eastAsia="黑体" w:cs="宋体"/>
      <w:b/>
      <w:bCs/>
      <w:sz w:val="28"/>
    </w:rPr>
  </w:style>
  <w:style w:type="paragraph" w:styleId="20">
    <w:name w:val="Balloon Text"/>
    <w:basedOn w:val="1"/>
    <w:qFormat/>
    <w:uiPriority w:val="0"/>
    <w:rPr>
      <w:sz w:val="24"/>
      <w:szCs w:val="18"/>
    </w:rPr>
  </w:style>
  <w:style w:type="paragraph" w:styleId="21">
    <w:name w:val="footer"/>
    <w:basedOn w:val="1"/>
    <w:qFormat/>
    <w:uiPriority w:val="0"/>
    <w:pPr>
      <w:tabs>
        <w:tab w:val="center" w:pos="4153"/>
        <w:tab w:val="right" w:pos="8306"/>
      </w:tabs>
      <w:snapToGrid w:val="0"/>
      <w:jc w:val="left"/>
    </w:pPr>
    <w:rPr>
      <w:rFonts w:ascii="Calibri" w:hAnsi="Calibri" w:cs="宋体"/>
      <w:sz w:val="18"/>
      <w:szCs w:val="18"/>
    </w:rPr>
  </w:style>
  <w:style w:type="paragraph" w:styleId="22">
    <w:name w:val="header"/>
    <w:basedOn w:val="1"/>
    <w:qFormat/>
    <w:uiPriority w:val="0"/>
    <w:pPr>
      <w:pBdr>
        <w:bottom w:val="single" w:color="auto" w:sz="6" w:space="1"/>
      </w:pBdr>
      <w:tabs>
        <w:tab w:val="center" w:pos="4153"/>
        <w:tab w:val="right" w:pos="8306"/>
      </w:tabs>
      <w:snapToGrid w:val="0"/>
      <w:jc w:val="center"/>
    </w:pPr>
    <w:rPr>
      <w:rFonts w:ascii="Calibri" w:hAnsi="Calibri" w:cs="宋体"/>
      <w:sz w:val="18"/>
      <w:szCs w:val="18"/>
    </w:rPr>
  </w:style>
  <w:style w:type="paragraph" w:styleId="23">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24">
    <w:name w:val="List"/>
    <w:basedOn w:val="1"/>
    <w:qFormat/>
    <w:uiPriority w:val="0"/>
    <w:pPr>
      <w:ind w:left="200" w:hanging="200"/>
    </w:pPr>
    <w:rPr>
      <w:rFonts w:ascii="Calibri" w:hAnsi="Calibri" w:cs="宋体"/>
    </w:rPr>
  </w:style>
  <w:style w:type="paragraph" w:styleId="25">
    <w:name w:val="Body Text Indent 3"/>
    <w:basedOn w:val="1"/>
    <w:qFormat/>
    <w:uiPriority w:val="0"/>
    <w:pPr>
      <w:adjustRightInd w:val="0"/>
      <w:spacing w:line="360" w:lineRule="auto"/>
      <w:ind w:left="638" w:leftChars="304"/>
    </w:pPr>
    <w:rPr>
      <w:rFonts w:ascii="Calibri" w:hAnsi="Calibri" w:cs="宋体"/>
      <w:sz w:val="32"/>
    </w:rPr>
  </w:style>
  <w:style w:type="paragraph" w:styleId="26">
    <w:name w:val="toc 2"/>
    <w:basedOn w:val="1"/>
    <w:next w:val="1"/>
    <w:qFormat/>
    <w:uiPriority w:val="0"/>
    <w:pPr>
      <w:ind w:left="420" w:leftChars="200"/>
    </w:pPr>
    <w:rPr>
      <w:rFonts w:ascii="Calibri" w:hAnsi="Calibri" w:cs="宋体"/>
    </w:rPr>
  </w:style>
  <w:style w:type="paragraph" w:styleId="27">
    <w:name w:val="Body Text 2"/>
    <w:basedOn w:val="1"/>
    <w:qFormat/>
    <w:uiPriority w:val="0"/>
    <w:pPr>
      <w:jc w:val="center"/>
    </w:pPr>
    <w:rPr>
      <w:rFonts w:ascii="Calibri" w:hAnsi="Calibri" w:cs="宋体"/>
      <w:b/>
      <w:sz w:val="72"/>
    </w:rPr>
  </w:style>
  <w:style w:type="paragraph" w:styleId="28">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Courier New" w:cs="宋体"/>
    </w:rPr>
  </w:style>
  <w:style w:type="paragraph" w:styleId="29">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30">
    <w:name w:val="Title"/>
    <w:basedOn w:val="1"/>
    <w:next w:val="1"/>
    <w:link w:val="41"/>
    <w:qFormat/>
    <w:uiPriority w:val="0"/>
    <w:pPr>
      <w:widowControl/>
      <w:overflowPunct w:val="0"/>
      <w:autoSpaceDE w:val="0"/>
      <w:autoSpaceDN w:val="0"/>
      <w:adjustRightInd w:val="0"/>
      <w:jc w:val="center"/>
      <w:textAlignment w:val="baseline"/>
    </w:pPr>
    <w:rPr>
      <w:b/>
      <w:kern w:val="0"/>
      <w:sz w:val="24"/>
      <w:lang w:val="en-GB"/>
    </w:rPr>
  </w:style>
  <w:style w:type="paragraph" w:styleId="31">
    <w:name w:val="annotation subject"/>
    <w:basedOn w:val="10"/>
    <w:next w:val="10"/>
    <w:link w:val="42"/>
    <w:qFormat/>
    <w:uiPriority w:val="0"/>
    <w:rPr>
      <w:b/>
      <w:bCs/>
    </w:rPr>
  </w:style>
  <w:style w:type="table" w:styleId="33">
    <w:name w:val="Table Grid"/>
    <w:basedOn w:val="3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5">
    <w:name w:val="page number"/>
    <w:basedOn w:val="34"/>
    <w:qFormat/>
    <w:uiPriority w:val="0"/>
    <w:rPr>
      <w:rFonts w:ascii="Calibri" w:hAnsi="Calibri" w:eastAsia="宋体" w:cs="宋体"/>
    </w:rPr>
  </w:style>
  <w:style w:type="character" w:styleId="36">
    <w:name w:val="Hyperlink"/>
    <w:qFormat/>
    <w:uiPriority w:val="0"/>
    <w:rPr>
      <w:rFonts w:ascii="Calibri" w:hAnsi="Calibri" w:eastAsia="宋体" w:cs="宋体"/>
      <w:color w:val="0000FF"/>
      <w:u w:val="single"/>
    </w:rPr>
  </w:style>
  <w:style w:type="character" w:styleId="37">
    <w:name w:val="annotation reference"/>
    <w:qFormat/>
    <w:uiPriority w:val="0"/>
    <w:rPr>
      <w:rFonts w:ascii="Calibri" w:hAnsi="Calibri" w:eastAsia="宋体" w:cs="宋体"/>
      <w:sz w:val="21"/>
      <w:szCs w:val="21"/>
    </w:rPr>
  </w:style>
  <w:style w:type="character" w:customStyle="1" w:styleId="38">
    <w:name w:val="文档结构图 Char"/>
    <w:link w:val="9"/>
    <w:qFormat/>
    <w:uiPriority w:val="0"/>
    <w:rPr>
      <w:rFonts w:ascii="宋体" w:hAnsi="Calibri" w:eastAsia="宋体" w:cs="宋体"/>
      <w:kern w:val="2"/>
      <w:sz w:val="18"/>
      <w:szCs w:val="18"/>
    </w:rPr>
  </w:style>
  <w:style w:type="character" w:customStyle="1" w:styleId="39">
    <w:name w:val="批注文字 Char"/>
    <w:link w:val="10"/>
    <w:qFormat/>
    <w:uiPriority w:val="0"/>
    <w:rPr>
      <w:rFonts w:ascii="Calibri" w:hAnsi="Calibri" w:eastAsia="宋体" w:cs="宋体"/>
      <w:kern w:val="2"/>
      <w:sz w:val="21"/>
      <w:szCs w:val="24"/>
    </w:rPr>
  </w:style>
  <w:style w:type="character" w:customStyle="1" w:styleId="40">
    <w:name w:val="纯文本 Char"/>
    <w:link w:val="17"/>
    <w:qFormat/>
    <w:uiPriority w:val="0"/>
    <w:rPr>
      <w:rFonts w:ascii="宋体" w:hAnsi="Courier New" w:eastAsia="宋体" w:cs="宋体"/>
      <w:kern w:val="2"/>
      <w:sz w:val="21"/>
      <w:lang w:val="en-US" w:eastAsia="zh-CN" w:bidi="ar-SA"/>
    </w:rPr>
  </w:style>
  <w:style w:type="character" w:customStyle="1" w:styleId="41">
    <w:name w:val="标题 Char"/>
    <w:link w:val="30"/>
    <w:qFormat/>
    <w:locked/>
    <w:uiPriority w:val="0"/>
    <w:rPr>
      <w:rFonts w:ascii="Calibri" w:hAnsi="Calibri" w:cs="宋体"/>
      <w:b/>
      <w:sz w:val="24"/>
      <w:szCs w:val="24"/>
      <w:lang w:val="en-GB"/>
    </w:rPr>
  </w:style>
  <w:style w:type="character" w:customStyle="1" w:styleId="42">
    <w:name w:val="批注主题 Char"/>
    <w:link w:val="31"/>
    <w:qFormat/>
    <w:uiPriority w:val="0"/>
    <w:rPr>
      <w:rFonts w:ascii="Calibri" w:hAnsi="Calibri" w:eastAsia="宋体" w:cs="宋体"/>
      <w:b/>
      <w:bCs/>
      <w:kern w:val="2"/>
      <w:sz w:val="21"/>
      <w:szCs w:val="24"/>
    </w:rPr>
  </w:style>
  <w:style w:type="character" w:customStyle="1" w:styleId="43">
    <w:name w:val="无"/>
    <w:qFormat/>
    <w:uiPriority w:val="0"/>
    <w:rPr>
      <w:rFonts w:ascii="Calibri" w:hAnsi="Calibri" w:eastAsia="宋体" w:cs="宋体"/>
    </w:rPr>
  </w:style>
  <w:style w:type="paragraph" w:styleId="44">
    <w:name w:val="List Paragraph"/>
    <w:basedOn w:val="1"/>
    <w:qFormat/>
    <w:uiPriority w:val="34"/>
    <w:pPr>
      <w:ind w:firstLine="420" w:firstLineChars="200"/>
    </w:pPr>
    <w:rPr>
      <w:rFonts w:ascii="Calibri" w:hAnsi="Calibri"/>
      <w:szCs w:val="22"/>
    </w:rPr>
  </w:style>
  <w:style w:type="paragraph" w:customStyle="1" w:styleId="45">
    <w:name w:val="正"/>
    <w:qFormat/>
    <w:uiPriority w:val="0"/>
    <w:pPr>
      <w:widowControl w:val="0"/>
      <w:spacing w:line="360" w:lineRule="auto"/>
      <w:ind w:firstLine="480" w:firstLineChars="200"/>
      <w:jc w:val="both"/>
    </w:pPr>
    <w:rPr>
      <w:rFonts w:ascii="Times New Roman" w:hAnsi="Times New Roman" w:eastAsia="宋体" w:cs="Times New Roman"/>
      <w:sz w:val="24"/>
      <w:szCs w:val="24"/>
      <w:lang w:val="en-US" w:eastAsia="zh-CN" w:bidi="ar-SA"/>
    </w:rPr>
  </w:style>
  <w:style w:type="paragraph" w:customStyle="1" w:styleId="46">
    <w:name w:val="HTML 预设格式1"/>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Courier New" w:cs="宋体"/>
    </w:rPr>
  </w:style>
  <w:style w:type="paragraph" w:customStyle="1" w:styleId="47">
    <w:name w:val="Char Char Char Char Char Char"/>
    <w:basedOn w:val="1"/>
    <w:qFormat/>
    <w:uiPriority w:val="0"/>
    <w:pPr>
      <w:ind w:firstLine="200" w:firstLineChars="200"/>
    </w:pPr>
    <w:rPr>
      <w:rFonts w:ascii="Tahoma" w:hAnsi="Tahoma" w:cs="Tahoma"/>
      <w:sz w:val="24"/>
    </w:rPr>
  </w:style>
  <w:style w:type="paragraph" w:customStyle="1" w:styleId="48">
    <w:name w:val="_Style 18"/>
    <w:basedOn w:val="1"/>
    <w:qFormat/>
    <w:uiPriority w:val="0"/>
    <w:pPr>
      <w:ind w:firstLine="420" w:firstLineChars="200"/>
    </w:pPr>
    <w:rPr>
      <w:rFonts w:ascii="Calibri" w:hAnsi="Calibri" w:cs="宋体"/>
    </w:rPr>
  </w:style>
  <w:style w:type="paragraph" w:customStyle="1" w:styleId="49">
    <w:name w:val="样式1"/>
    <w:basedOn w:val="1"/>
    <w:qFormat/>
    <w:uiPriority w:val="0"/>
    <w:pPr>
      <w:spacing w:line="360" w:lineRule="exact"/>
      <w:ind w:firstLine="200" w:firstLineChars="200"/>
    </w:pPr>
    <w:rPr>
      <w:rFonts w:ascii="Arial" w:hAnsi="Arial" w:cs="宋体"/>
    </w:rPr>
  </w:style>
  <w:style w:type="paragraph" w:customStyle="1" w:styleId="50">
    <w:name w:val="_Style 46"/>
    <w:unhideWhenUsed/>
    <w:qFormat/>
    <w:uiPriority w:val="99"/>
    <w:rPr>
      <w:rFonts w:ascii="Times New Roman" w:hAnsi="Times New Roman" w:eastAsia="宋体" w:cs="Times New Roman"/>
      <w:kern w:val="2"/>
      <w:sz w:val="21"/>
      <w:szCs w:val="24"/>
      <w:lang w:val="en-US" w:eastAsia="zh-CN" w:bidi="ar-SA"/>
    </w:rPr>
  </w:style>
  <w:style w:type="paragraph" w:customStyle="1" w:styleId="51">
    <w:name w:val="2级标题"/>
    <w:basedOn w:val="1"/>
    <w:next w:val="1"/>
    <w:qFormat/>
    <w:uiPriority w:val="0"/>
    <w:pPr>
      <w:numPr>
        <w:ilvl w:val="1"/>
        <w:numId w:val="2"/>
      </w:numPr>
      <w:spacing w:line="360" w:lineRule="auto"/>
      <w:outlineLvl w:val="1"/>
    </w:pPr>
    <w:rPr>
      <w:rFonts w:ascii="宋体" w:hAnsi="宋体"/>
      <w:b/>
      <w:sz w:val="24"/>
      <w:szCs w:val="28"/>
    </w:rPr>
  </w:style>
  <w:style w:type="paragraph" w:customStyle="1" w:styleId="52">
    <w:name w:val="3级标题"/>
    <w:basedOn w:val="51"/>
    <w:next w:val="1"/>
    <w:qFormat/>
    <w:uiPriority w:val="0"/>
    <w:pPr>
      <w:numPr>
        <w:ilvl w:val="2"/>
      </w:numPr>
      <w:outlineLvl w:val="2"/>
    </w:pPr>
  </w:style>
  <w:style w:type="paragraph" w:customStyle="1" w:styleId="53">
    <w:name w:val="Plain Text1"/>
    <w:basedOn w:val="1"/>
    <w:qFormat/>
    <w:uiPriority w:val="0"/>
    <w:pPr>
      <w:adjustRightInd w:val="0"/>
      <w:textAlignment w:val="baseline"/>
    </w:pPr>
    <w:rPr>
      <w:rFonts w:ascii="宋体" w:hAnsi="Courier New" w:eastAsia="楷体_GB2312" w:cs="宋体"/>
      <w:sz w:val="26"/>
    </w:rPr>
  </w:style>
  <w:style w:type="paragraph" w:customStyle="1" w:styleId="54">
    <w:name w:val="Heading1"/>
    <w:basedOn w:val="1"/>
    <w:next w:val="1"/>
    <w:qFormat/>
    <w:uiPriority w:val="0"/>
    <w:pPr>
      <w:keepNext/>
      <w:keepLines/>
      <w:spacing w:before="340" w:after="330" w:line="578" w:lineRule="auto"/>
      <w:jc w:val="center"/>
      <w:textAlignment w:val="baseline"/>
    </w:pPr>
    <w:rPr>
      <w:rFonts w:ascii="Calibri" w:hAnsi="Calibri"/>
      <w:b/>
      <w:bCs/>
      <w:kern w:val="44"/>
      <w:sz w:val="32"/>
      <w:szCs w:val="44"/>
    </w:rPr>
  </w:style>
  <w:style w:type="paragraph" w:customStyle="1" w:styleId="55">
    <w:name w:val="纯文本1"/>
    <w:basedOn w:val="1"/>
    <w:qFormat/>
    <w:uiPriority w:val="0"/>
    <w:pPr>
      <w:adjustRightInd w:val="0"/>
      <w:textAlignment w:val="baseline"/>
    </w:pPr>
    <w:rPr>
      <w:rFonts w:ascii="宋体" w:hAnsi="Courier New" w:eastAsia="楷体_GB2312" w:cs="宋体"/>
      <w:sz w:val="26"/>
    </w:rPr>
  </w:style>
  <w:style w:type="paragraph" w:customStyle="1" w:styleId="56">
    <w:name w:val="正文 A"/>
    <w:qFormat/>
    <w:uiPriority w:val="0"/>
    <w:pPr>
      <w:widowControl w:val="0"/>
      <w:jc w:val="both"/>
    </w:pPr>
    <w:rPr>
      <w:rFonts w:ascii="Times New Roman" w:hAnsi="Times New Roman" w:eastAsia="宋体" w:cs="Times New Roman"/>
      <w:color w:val="000000"/>
      <w:kern w:val="2"/>
      <w:sz w:val="28"/>
      <w:szCs w:val="28"/>
      <w:u w:color="000000"/>
      <w:lang w:val="en-US" w:eastAsia="zh-CN" w:bidi="ar-SA"/>
    </w:rPr>
  </w:style>
  <w:style w:type="paragraph" w:customStyle="1" w:styleId="57">
    <w:name w:val="表头文本"/>
    <w:basedOn w:val="1"/>
    <w:qFormat/>
    <w:uiPriority w:val="0"/>
    <w:pPr>
      <w:autoSpaceDE w:val="0"/>
      <w:autoSpaceDN w:val="0"/>
      <w:adjustRightInd w:val="0"/>
      <w:jc w:val="center"/>
    </w:pPr>
    <w:rPr>
      <w:rFonts w:ascii="Calibri" w:hAnsi="Calibri" w:cs="宋体"/>
      <w:b/>
      <w:kern w:val="0"/>
      <w:sz w:val="24"/>
    </w:rPr>
  </w:style>
  <w:style w:type="paragraph" w:customStyle="1" w:styleId="58">
    <w:name w:val="_Style 1"/>
    <w:basedOn w:val="1"/>
    <w:qFormat/>
    <w:uiPriority w:val="0"/>
    <w:pPr>
      <w:ind w:firstLine="420" w:firstLineChars="200"/>
    </w:pPr>
    <w:rPr>
      <w:rFonts w:ascii="Calibri" w:hAnsi="Calibri" w:cs="宋体"/>
    </w:rPr>
  </w:style>
  <w:style w:type="paragraph" w:customStyle="1" w:styleId="59">
    <w:name w:val="正文2"/>
    <w:basedOn w:val="1"/>
    <w:qFormat/>
    <w:uiPriority w:val="0"/>
    <w:pPr>
      <w:spacing w:before="156" w:line="360" w:lineRule="auto"/>
      <w:ind w:firstLine="510" w:firstLineChars="200"/>
    </w:pPr>
    <w:rPr>
      <w:rFonts w:ascii="Calibri" w:hAnsi="Calibri" w:cs="宋体"/>
      <w:sz w:val="24"/>
    </w:rPr>
  </w:style>
  <w:style w:type="paragraph" w:customStyle="1" w:styleId="60">
    <w:name w:val="条文1"/>
    <w:basedOn w:val="1"/>
    <w:qFormat/>
    <w:uiPriority w:val="0"/>
    <w:pPr>
      <w:numPr>
        <w:ilvl w:val="0"/>
        <w:numId w:val="3"/>
      </w:numPr>
      <w:tabs>
        <w:tab w:val="left" w:pos="720"/>
        <w:tab w:val="clear" w:pos="1365"/>
      </w:tabs>
      <w:spacing w:line="360" w:lineRule="auto"/>
    </w:pPr>
    <w:rPr>
      <w:rFonts w:ascii="MS UI Gothic" w:hAnsi="MS UI Gothic" w:cs="宋体"/>
      <w:kern w:val="44"/>
      <w:sz w:val="24"/>
    </w:rPr>
  </w:style>
  <w:style w:type="paragraph" w:customStyle="1" w:styleId="61">
    <w:name w:val="彩色列表 - 强调文字颜色 11"/>
    <w:basedOn w:val="1"/>
    <w:qFormat/>
    <w:uiPriority w:val="0"/>
    <w:pPr>
      <w:ind w:firstLine="420" w:firstLineChars="200"/>
    </w:pPr>
    <w:rPr>
      <w:rFonts w:ascii="Calibri" w:hAnsi="Calibri" w:cs="宋体"/>
      <w:szCs w:val="22"/>
    </w:rPr>
  </w:style>
  <w:style w:type="paragraph" w:customStyle="1" w:styleId="62">
    <w:name w:val="无间距1"/>
    <w:qFormat/>
    <w:uiPriority w:val="0"/>
    <w:pPr>
      <w:widowControl w:val="0"/>
      <w:jc w:val="both"/>
    </w:pPr>
    <w:rPr>
      <w:rFonts w:ascii="Times New Roman" w:hAnsi="Times New Roman" w:eastAsia="微软雅黑 Light" w:cs="Times New Roman"/>
      <w:kern w:val="2"/>
      <w:sz w:val="24"/>
      <w:szCs w:val="22"/>
      <w:lang w:val="en-US" w:eastAsia="zh-CN" w:bidi="ar-SA"/>
    </w:rPr>
  </w:style>
  <w:style w:type="paragraph" w:customStyle="1" w:styleId="63">
    <w:name w:val="Char Char Char Char Char Char Char Char Char Char Char Char Char Char Char Char Char Char Char Char Char Char Char Char Char"/>
    <w:basedOn w:val="1"/>
    <w:qFormat/>
    <w:uiPriority w:val="0"/>
    <w:rPr>
      <w:rFonts w:ascii="Tahoma" w:hAnsi="Tahoma" w:cs="宋体"/>
      <w:sz w:val="24"/>
      <w:szCs w:val="20"/>
    </w:rPr>
  </w:style>
  <w:style w:type="paragraph" w:customStyle="1" w:styleId="64">
    <w:name w:val="列出段落1"/>
    <w:basedOn w:val="1"/>
    <w:qFormat/>
    <w:uiPriority w:val="0"/>
    <w:pPr>
      <w:ind w:firstLine="420" w:firstLineChars="200"/>
    </w:pPr>
    <w:rPr>
      <w:szCs w:val="20"/>
    </w:rPr>
  </w:style>
  <w:style w:type="paragraph" w:customStyle="1" w:styleId="65">
    <w:name w:val="正文段"/>
    <w:basedOn w:val="1"/>
    <w:qFormat/>
    <w:uiPriority w:val="0"/>
    <w:pPr>
      <w:widowControl/>
      <w:snapToGrid w:val="0"/>
      <w:spacing w:after="156" w:afterLines="50"/>
      <w:ind w:firstLine="200" w:firstLineChars="200"/>
    </w:pPr>
    <w:rPr>
      <w:rFonts w:ascii="Calibri" w:hAnsi="Calibri" w:cs="宋体"/>
      <w:kern w:val="0"/>
      <w:sz w:val="24"/>
      <w:szCs w:val="20"/>
    </w:rPr>
  </w:style>
  <w:style w:type="paragraph" w:customStyle="1" w:styleId="66">
    <w:name w:val="4级标题"/>
    <w:basedOn w:val="52"/>
    <w:next w:val="1"/>
    <w:qFormat/>
    <w:uiPriority w:val="0"/>
    <w:pPr>
      <w:numPr>
        <w:ilvl w:val="3"/>
      </w:numPr>
      <w:adjustRightInd w:val="0"/>
      <w:outlineLvl w:val="3"/>
    </w:pPr>
  </w:style>
  <w:style w:type="paragraph" w:customStyle="1" w:styleId="67">
    <w:name w:val="DAS正文"/>
    <w:basedOn w:val="1"/>
    <w:qFormat/>
    <w:uiPriority w:val="0"/>
    <w:pPr>
      <w:spacing w:line="360" w:lineRule="auto"/>
      <w:ind w:right="181" w:firstLine="480" w:firstLineChars="200"/>
    </w:pPr>
    <w:rPr>
      <w:rFonts w:ascii="Verdana" w:hAnsi="Verdana"/>
      <w:szCs w:val="20"/>
    </w:rPr>
  </w:style>
  <w:style w:type="paragraph" w:customStyle="1" w:styleId="68">
    <w:name w:val="首行缩进"/>
    <w:basedOn w:val="1"/>
    <w:qFormat/>
    <w:uiPriority w:val="0"/>
    <w:pPr>
      <w:ind w:firstLine="480" w:firstLineChars="200"/>
    </w:pPr>
    <w:rPr>
      <w:lang w:val="zh-CN"/>
    </w:rPr>
  </w:style>
  <w:style w:type="paragraph" w:customStyle="1" w:styleId="69">
    <w:name w:val="List Paragraph1"/>
    <w:basedOn w:val="1"/>
    <w:qFormat/>
    <w:uiPriority w:val="0"/>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48</Pages>
  <Words>24510</Words>
  <Characters>25430</Characters>
  <Lines>190</Lines>
  <Paragraphs>53</Paragraphs>
  <TotalTime>1</TotalTime>
  <ScaleCrop>false</ScaleCrop>
  <LinksUpToDate>false</LinksUpToDate>
  <CharactersWithSpaces>27450</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2022-10-15T06:19:00Z</dcterms:created>
  <dc:creator>杜娟</dc:creator>
  <cp:lastModifiedBy>张华</cp:lastModifiedBy>
  <cp:lastPrinted>2022-12-09T17:01:00Z</cp:lastPrinted>
  <dcterms:modified xsi:type="dcterms:W3CDTF">2022-12-09T09:12:04Z</dcterms:modified>
  <dc:title>南湖区市场监管局食品安全风险评估</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A1DBB47B42A445B7B658318C19E59310</vt:lpwstr>
  </property>
  <property fmtid="{D5CDD505-2E9C-101B-9397-08002B2CF9AE}" pid="4" name="commondata">
    <vt:lpwstr>eyJoZGlkIjoiYjMwZjdhYzhiNTEyZDZmYWVjMzc4OWI4NGI0MDJiNzAifQ==</vt:lpwstr>
  </property>
</Properties>
</file>