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3ED" w:rsidRDefault="003153ED">
      <w:pPr>
        <w:ind w:rightChars="-29" w:right="-61"/>
        <w:jc w:val="center"/>
        <w:rPr>
          <w:rFonts w:ascii="宋体" w:hAnsi="宋体" w:cs="宋体"/>
          <w:b/>
          <w:color w:val="000000"/>
          <w:kern w:val="1"/>
          <w:sz w:val="44"/>
          <w:szCs w:val="44"/>
        </w:rPr>
      </w:pPr>
    </w:p>
    <w:p w:rsidR="003153ED" w:rsidRDefault="003153ED">
      <w:pPr>
        <w:ind w:rightChars="-29" w:right="-61"/>
        <w:jc w:val="center"/>
        <w:rPr>
          <w:rFonts w:ascii="宋体" w:hAnsi="宋体" w:cs="宋体"/>
          <w:b/>
          <w:color w:val="000000"/>
          <w:kern w:val="1"/>
          <w:sz w:val="44"/>
          <w:szCs w:val="44"/>
        </w:rPr>
      </w:pPr>
    </w:p>
    <w:p w:rsidR="003153ED" w:rsidRDefault="00FD384D">
      <w:pPr>
        <w:spacing w:beforeLines="50" w:before="120"/>
        <w:jc w:val="center"/>
        <w:rPr>
          <w:rFonts w:ascii="宋体" w:hAnsi="宋体"/>
          <w:b/>
          <w:color w:val="000000"/>
          <w:sz w:val="44"/>
          <w:szCs w:val="44"/>
        </w:rPr>
      </w:pPr>
      <w:r>
        <w:rPr>
          <w:rFonts w:ascii="宋体" w:hAnsi="宋体" w:hint="eastAsia"/>
          <w:b/>
          <w:color w:val="000000"/>
          <w:sz w:val="44"/>
          <w:szCs w:val="44"/>
        </w:rPr>
        <w:t>浦江县教育局城区幼儿园建设项目（文溪幼儿园、金狮湖幼儿园、浦阳幼儿园分园）办公家具采购项目</w:t>
      </w:r>
    </w:p>
    <w:p w:rsidR="003153ED" w:rsidRDefault="00FD384D">
      <w:pPr>
        <w:spacing w:beforeLines="50" w:before="120"/>
        <w:jc w:val="center"/>
        <w:rPr>
          <w:rFonts w:ascii="宋体" w:hAnsi="宋体"/>
          <w:b/>
          <w:color w:val="000000"/>
          <w:sz w:val="44"/>
          <w:szCs w:val="44"/>
        </w:rPr>
      </w:pPr>
      <w:r>
        <w:rPr>
          <w:rFonts w:ascii="宋体" w:hAnsi="宋体" w:hint="eastAsia"/>
          <w:b/>
          <w:color w:val="000000"/>
          <w:sz w:val="44"/>
          <w:szCs w:val="44"/>
        </w:rPr>
        <w:t>（公开招标）</w:t>
      </w:r>
    </w:p>
    <w:p w:rsidR="003153ED" w:rsidRDefault="003153ED">
      <w:pPr>
        <w:spacing w:beforeLines="50" w:before="120"/>
        <w:jc w:val="center"/>
        <w:rPr>
          <w:rFonts w:ascii="宋体" w:hAnsi="宋体"/>
          <w:b/>
          <w:color w:val="000000"/>
          <w:sz w:val="44"/>
          <w:szCs w:val="44"/>
        </w:rPr>
      </w:pPr>
    </w:p>
    <w:p w:rsidR="003153ED" w:rsidRDefault="003153ED">
      <w:pPr>
        <w:spacing w:beforeLines="50" w:before="120"/>
        <w:jc w:val="center"/>
        <w:rPr>
          <w:rFonts w:ascii="宋体" w:hAnsi="宋体"/>
          <w:b/>
          <w:color w:val="000000"/>
          <w:sz w:val="44"/>
          <w:szCs w:val="44"/>
        </w:rPr>
      </w:pPr>
    </w:p>
    <w:p w:rsidR="003153ED" w:rsidRPr="00AC1F7D" w:rsidRDefault="00AC1F7D">
      <w:pPr>
        <w:spacing w:beforeLines="50" w:before="120"/>
        <w:jc w:val="center"/>
        <w:rPr>
          <w:rFonts w:ascii="宋体" w:hAnsi="宋体"/>
          <w:b/>
          <w:color w:val="000000"/>
          <w:sz w:val="84"/>
          <w:szCs w:val="84"/>
        </w:rPr>
      </w:pPr>
      <w:r w:rsidRPr="00AC1F7D">
        <w:rPr>
          <w:rFonts w:ascii="宋体" w:hAnsi="宋体" w:hint="eastAsia"/>
          <w:b/>
          <w:color w:val="000000"/>
          <w:sz w:val="84"/>
          <w:szCs w:val="84"/>
        </w:rPr>
        <w:t>采购文件</w:t>
      </w:r>
    </w:p>
    <w:p w:rsidR="003153ED" w:rsidRDefault="003153ED">
      <w:pPr>
        <w:spacing w:beforeLines="50" w:before="120"/>
        <w:jc w:val="center"/>
        <w:rPr>
          <w:rFonts w:ascii="宋体" w:hAnsi="宋体"/>
          <w:b/>
          <w:color w:val="000000"/>
          <w:sz w:val="44"/>
          <w:szCs w:val="44"/>
        </w:rPr>
      </w:pPr>
    </w:p>
    <w:p w:rsidR="003153ED" w:rsidRDefault="003153ED">
      <w:pPr>
        <w:spacing w:beforeLines="50" w:before="120"/>
        <w:jc w:val="center"/>
        <w:rPr>
          <w:rFonts w:ascii="宋体" w:hAnsi="宋体"/>
          <w:b/>
          <w:color w:val="000000"/>
          <w:sz w:val="44"/>
          <w:szCs w:val="44"/>
        </w:rPr>
      </w:pPr>
    </w:p>
    <w:p w:rsidR="003153ED" w:rsidRDefault="003153ED">
      <w:pPr>
        <w:spacing w:beforeLines="50" w:before="120"/>
        <w:jc w:val="center"/>
        <w:rPr>
          <w:rFonts w:ascii="宋体" w:hAnsi="宋体"/>
          <w:b/>
          <w:color w:val="000000"/>
          <w:sz w:val="44"/>
          <w:szCs w:val="44"/>
        </w:rPr>
      </w:pPr>
    </w:p>
    <w:p w:rsidR="003153ED" w:rsidRDefault="003153ED">
      <w:pPr>
        <w:spacing w:beforeLines="50" w:before="120"/>
        <w:jc w:val="center"/>
        <w:rPr>
          <w:rFonts w:ascii="宋体" w:hAnsi="宋体"/>
          <w:b/>
          <w:color w:val="000000"/>
          <w:sz w:val="44"/>
          <w:szCs w:val="44"/>
        </w:rPr>
      </w:pPr>
    </w:p>
    <w:p w:rsidR="003153ED" w:rsidRDefault="00FD384D">
      <w:pPr>
        <w:spacing w:beforeLines="50" w:before="120" w:line="700" w:lineRule="exact"/>
        <w:jc w:val="left"/>
        <w:rPr>
          <w:rFonts w:ascii="宋体" w:hAnsi="宋体"/>
          <w:b/>
          <w:color w:val="000000"/>
          <w:sz w:val="36"/>
          <w:szCs w:val="36"/>
        </w:rPr>
      </w:pPr>
      <w:r>
        <w:rPr>
          <w:rFonts w:ascii="宋体" w:hAnsi="宋体" w:hint="eastAsia"/>
          <w:b/>
          <w:color w:val="000000"/>
          <w:sz w:val="36"/>
          <w:szCs w:val="36"/>
        </w:rPr>
        <w:t>项目编号：ZPGK2025-030</w:t>
      </w:r>
    </w:p>
    <w:p w:rsidR="003153ED" w:rsidRDefault="00FD384D">
      <w:pPr>
        <w:spacing w:beforeLines="50" w:before="120" w:line="700" w:lineRule="exact"/>
        <w:jc w:val="left"/>
        <w:rPr>
          <w:rFonts w:ascii="宋体" w:hAnsi="宋体"/>
          <w:b/>
          <w:color w:val="000000"/>
          <w:sz w:val="36"/>
          <w:szCs w:val="36"/>
        </w:rPr>
      </w:pPr>
      <w:r>
        <w:rPr>
          <w:rFonts w:ascii="宋体" w:hAnsi="宋体" w:hint="eastAsia"/>
          <w:b/>
          <w:color w:val="000000"/>
          <w:sz w:val="36"/>
          <w:szCs w:val="36"/>
        </w:rPr>
        <w:t>采购人：浦江县教育局</w:t>
      </w:r>
    </w:p>
    <w:p w:rsidR="003153ED" w:rsidRDefault="00FD384D">
      <w:pPr>
        <w:spacing w:beforeLines="50" w:before="120" w:line="700" w:lineRule="exact"/>
        <w:jc w:val="left"/>
        <w:rPr>
          <w:rFonts w:ascii="宋体" w:hAnsi="宋体"/>
          <w:b/>
          <w:color w:val="000000"/>
          <w:sz w:val="36"/>
          <w:szCs w:val="36"/>
        </w:rPr>
      </w:pPr>
      <w:r>
        <w:rPr>
          <w:rFonts w:ascii="宋体" w:hAnsi="宋体" w:hint="eastAsia"/>
          <w:b/>
          <w:color w:val="000000"/>
          <w:sz w:val="36"/>
          <w:szCs w:val="36"/>
        </w:rPr>
        <w:t>集采机构：金华市公共资源交易中心浦江县分中心</w:t>
      </w:r>
    </w:p>
    <w:p w:rsidR="003153ED" w:rsidRDefault="003153ED">
      <w:pPr>
        <w:spacing w:beforeLines="50" w:before="120"/>
        <w:jc w:val="center"/>
        <w:rPr>
          <w:rFonts w:ascii="宋体" w:hAnsi="宋体"/>
          <w:b/>
          <w:color w:val="000000"/>
          <w:sz w:val="44"/>
          <w:szCs w:val="44"/>
        </w:rPr>
      </w:pPr>
    </w:p>
    <w:p w:rsidR="003153ED" w:rsidRDefault="00AC1F7D">
      <w:pPr>
        <w:spacing w:beforeLines="50" w:before="120"/>
        <w:jc w:val="center"/>
        <w:rPr>
          <w:rFonts w:ascii="宋体" w:hAnsi="宋体"/>
          <w:b/>
          <w:color w:val="000000"/>
          <w:sz w:val="44"/>
          <w:szCs w:val="44"/>
        </w:rPr>
      </w:pPr>
      <w:r>
        <w:rPr>
          <w:rFonts w:ascii="宋体" w:hAnsi="宋体" w:hint="eastAsia"/>
          <w:b/>
          <w:color w:val="000000"/>
          <w:sz w:val="44"/>
          <w:szCs w:val="44"/>
        </w:rPr>
        <w:t>二〇二五年七</w:t>
      </w:r>
      <w:r w:rsidR="00FD384D">
        <w:rPr>
          <w:rFonts w:ascii="宋体" w:hAnsi="宋体" w:hint="eastAsia"/>
          <w:b/>
          <w:color w:val="000000"/>
          <w:sz w:val="44"/>
          <w:szCs w:val="44"/>
        </w:rPr>
        <w:t>月</w:t>
      </w:r>
    </w:p>
    <w:p w:rsidR="003153ED" w:rsidRDefault="003153ED">
      <w:pPr>
        <w:spacing w:beforeLines="50" w:before="120"/>
        <w:jc w:val="center"/>
        <w:rPr>
          <w:rFonts w:ascii="宋体" w:hAnsi="宋体"/>
          <w:b/>
          <w:color w:val="000000"/>
          <w:sz w:val="44"/>
          <w:szCs w:val="44"/>
        </w:rPr>
      </w:pPr>
    </w:p>
    <w:p w:rsidR="003153ED" w:rsidRDefault="003153ED">
      <w:pPr>
        <w:pStyle w:val="af"/>
        <w:tabs>
          <w:tab w:val="left" w:pos="1200"/>
          <w:tab w:val="left" w:pos="1211"/>
        </w:tabs>
        <w:spacing w:before="120" w:after="120" w:line="360" w:lineRule="auto"/>
        <w:ind w:firstLineChars="800" w:firstLine="3520"/>
        <w:rPr>
          <w:rFonts w:hAnsi="宋体"/>
          <w:color w:val="000000"/>
          <w:sz w:val="44"/>
          <w:szCs w:val="44"/>
        </w:rPr>
      </w:pPr>
    </w:p>
    <w:p w:rsidR="003153ED" w:rsidRDefault="00FD384D">
      <w:pPr>
        <w:pStyle w:val="af"/>
        <w:tabs>
          <w:tab w:val="left" w:pos="1200"/>
          <w:tab w:val="left" w:pos="1211"/>
        </w:tabs>
        <w:spacing w:before="120" w:after="120" w:line="360" w:lineRule="auto"/>
        <w:ind w:firstLineChars="800" w:firstLine="3520"/>
        <w:rPr>
          <w:rFonts w:hAnsi="宋体"/>
          <w:color w:val="000000"/>
          <w:sz w:val="44"/>
          <w:szCs w:val="44"/>
        </w:rPr>
      </w:pPr>
      <w:r>
        <w:rPr>
          <w:rFonts w:hAnsi="宋体" w:hint="eastAsia"/>
          <w:color w:val="000000"/>
          <w:sz w:val="44"/>
          <w:szCs w:val="44"/>
        </w:rPr>
        <w:t>目录</w:t>
      </w:r>
    </w:p>
    <w:p w:rsidR="003153ED" w:rsidRDefault="00FD384D">
      <w:pPr>
        <w:numPr>
          <w:ilvl w:val="0"/>
          <w:numId w:val="8"/>
        </w:numPr>
        <w:spacing w:beforeLines="50" w:before="120" w:line="480" w:lineRule="exact"/>
        <w:rPr>
          <w:rFonts w:ascii="宋体" w:hAnsi="宋体"/>
          <w:color w:val="000000"/>
          <w:sz w:val="30"/>
          <w:szCs w:val="20"/>
        </w:rPr>
      </w:pPr>
      <w:r>
        <w:rPr>
          <w:rFonts w:ascii="宋体" w:hAnsi="宋体" w:hint="eastAsia"/>
          <w:color w:val="000000"/>
          <w:sz w:val="30"/>
        </w:rPr>
        <w:t>公开招标采购公告</w:t>
      </w:r>
    </w:p>
    <w:p w:rsidR="003153ED" w:rsidRDefault="00FD384D">
      <w:pPr>
        <w:numPr>
          <w:ilvl w:val="0"/>
          <w:numId w:val="8"/>
        </w:numPr>
        <w:spacing w:beforeLines="50" w:before="120" w:line="480" w:lineRule="exact"/>
        <w:rPr>
          <w:rFonts w:ascii="宋体" w:hAnsi="宋体"/>
          <w:color w:val="000000"/>
          <w:sz w:val="30"/>
          <w:szCs w:val="20"/>
        </w:rPr>
      </w:pPr>
      <w:r>
        <w:rPr>
          <w:rFonts w:ascii="宋体" w:hAnsi="宋体" w:hint="eastAsia"/>
          <w:color w:val="000000"/>
          <w:sz w:val="30"/>
        </w:rPr>
        <w:t>采购需求</w:t>
      </w:r>
    </w:p>
    <w:p w:rsidR="003153ED" w:rsidRDefault="00FD384D">
      <w:pPr>
        <w:numPr>
          <w:ilvl w:val="0"/>
          <w:numId w:val="8"/>
        </w:numPr>
        <w:spacing w:beforeLines="50" w:before="120" w:line="480" w:lineRule="exact"/>
        <w:rPr>
          <w:rFonts w:ascii="宋体" w:hAnsi="宋体"/>
          <w:color w:val="000000"/>
          <w:sz w:val="30"/>
          <w:szCs w:val="20"/>
        </w:rPr>
      </w:pPr>
      <w:r>
        <w:rPr>
          <w:rFonts w:ascii="宋体" w:hAnsi="宋体" w:hint="eastAsia"/>
          <w:color w:val="000000"/>
          <w:sz w:val="30"/>
        </w:rPr>
        <w:t>投标供应商须知</w:t>
      </w:r>
    </w:p>
    <w:p w:rsidR="003153ED" w:rsidRDefault="00FD384D">
      <w:pPr>
        <w:numPr>
          <w:ilvl w:val="0"/>
          <w:numId w:val="8"/>
        </w:numPr>
        <w:spacing w:beforeLines="50" w:before="120" w:line="480" w:lineRule="exact"/>
        <w:rPr>
          <w:rFonts w:ascii="宋体" w:hAnsi="宋体"/>
          <w:color w:val="000000"/>
          <w:sz w:val="30"/>
          <w:szCs w:val="20"/>
        </w:rPr>
      </w:pPr>
      <w:r>
        <w:rPr>
          <w:rFonts w:ascii="宋体" w:hAnsi="宋体" w:hint="eastAsia"/>
          <w:color w:val="000000"/>
          <w:sz w:val="30"/>
        </w:rPr>
        <w:t>评标办法及评分标准</w:t>
      </w:r>
    </w:p>
    <w:p w:rsidR="003153ED" w:rsidRDefault="00FD384D">
      <w:pPr>
        <w:numPr>
          <w:ilvl w:val="0"/>
          <w:numId w:val="8"/>
        </w:numPr>
        <w:spacing w:beforeLines="50" w:before="120" w:line="480" w:lineRule="exact"/>
        <w:rPr>
          <w:rFonts w:ascii="宋体" w:hAnsi="宋体"/>
          <w:color w:val="000000"/>
          <w:sz w:val="30"/>
          <w:szCs w:val="20"/>
        </w:rPr>
      </w:pPr>
      <w:r>
        <w:rPr>
          <w:rFonts w:ascii="宋体" w:hAnsi="宋体" w:hint="eastAsia"/>
          <w:color w:val="000000"/>
          <w:sz w:val="30"/>
        </w:rPr>
        <w:t>政府采购合同主要条款</w:t>
      </w:r>
    </w:p>
    <w:p w:rsidR="003153ED" w:rsidRDefault="00FD384D">
      <w:pPr>
        <w:numPr>
          <w:ilvl w:val="0"/>
          <w:numId w:val="8"/>
        </w:numPr>
        <w:spacing w:beforeLines="50" w:before="120" w:line="480" w:lineRule="exact"/>
        <w:rPr>
          <w:rFonts w:ascii="宋体" w:hAnsi="宋体"/>
          <w:color w:val="000000"/>
          <w:sz w:val="30"/>
          <w:szCs w:val="20"/>
        </w:rPr>
      </w:pPr>
      <w:r>
        <w:rPr>
          <w:rFonts w:ascii="宋体" w:hAnsi="宋体" w:hint="eastAsia"/>
          <w:color w:val="000000"/>
          <w:sz w:val="30"/>
        </w:rPr>
        <w:t>投标文件格式</w:t>
      </w:r>
    </w:p>
    <w:p w:rsidR="003153ED" w:rsidRDefault="003153ED">
      <w:pPr>
        <w:pStyle w:val="af"/>
        <w:tabs>
          <w:tab w:val="left" w:pos="1211"/>
        </w:tabs>
        <w:spacing w:before="120" w:after="120"/>
        <w:ind w:left="851"/>
        <w:rPr>
          <w:rFonts w:hAnsi="宋体"/>
          <w:color w:val="000000"/>
        </w:rPr>
      </w:pPr>
    </w:p>
    <w:p w:rsidR="003153ED" w:rsidRDefault="003153ED">
      <w:pPr>
        <w:pStyle w:val="af"/>
        <w:tabs>
          <w:tab w:val="left" w:pos="1211"/>
        </w:tabs>
        <w:spacing w:before="120" w:after="120"/>
        <w:ind w:left="851"/>
        <w:rPr>
          <w:rFonts w:hAnsi="宋体"/>
          <w:color w:val="000000"/>
        </w:rPr>
      </w:pPr>
    </w:p>
    <w:p w:rsidR="003153ED" w:rsidRDefault="003153ED">
      <w:pPr>
        <w:pStyle w:val="af"/>
        <w:tabs>
          <w:tab w:val="left" w:pos="1211"/>
        </w:tabs>
        <w:spacing w:before="120" w:after="120"/>
        <w:ind w:left="851"/>
        <w:rPr>
          <w:rFonts w:hAnsi="宋体"/>
          <w:color w:val="000000"/>
        </w:rPr>
      </w:pPr>
    </w:p>
    <w:p w:rsidR="003153ED" w:rsidRDefault="00FD384D">
      <w:pPr>
        <w:spacing w:line="360" w:lineRule="auto"/>
        <w:rPr>
          <w:rFonts w:ascii="宋体" w:hAnsi="宋体"/>
          <w:b/>
          <w:bCs/>
          <w:color w:val="000000"/>
          <w:sz w:val="30"/>
        </w:rPr>
      </w:pPr>
      <w:r>
        <w:rPr>
          <w:rFonts w:ascii="宋体" w:hAnsi="宋体" w:hint="eastAsia"/>
          <w:b/>
          <w:bCs/>
          <w:color w:val="000000"/>
          <w:sz w:val="30"/>
        </w:rPr>
        <w:t>温馨提示：</w:t>
      </w:r>
    </w:p>
    <w:p w:rsidR="003153ED" w:rsidRDefault="00FD384D" w:rsidP="00AC1F7D">
      <w:pPr>
        <w:spacing w:line="360" w:lineRule="auto"/>
        <w:ind w:firstLineChars="400" w:firstLine="1200"/>
        <w:rPr>
          <w:rFonts w:ascii="宋体" w:hAnsi="宋体"/>
          <w:bCs/>
          <w:color w:val="000000"/>
          <w:sz w:val="30"/>
        </w:rPr>
      </w:pPr>
      <w:r>
        <w:rPr>
          <w:rFonts w:ascii="宋体" w:hAnsi="宋体" w:hint="eastAsia"/>
          <w:bCs/>
          <w:color w:val="000000"/>
          <w:sz w:val="30"/>
        </w:rPr>
        <w:t>请认真阅读此采购文件，并按规定制作投标文件，否则我们的努力将是徒劳。</w:t>
      </w:r>
    </w:p>
    <w:p w:rsidR="003153ED" w:rsidRDefault="00FD384D">
      <w:pPr>
        <w:spacing w:line="360" w:lineRule="auto"/>
        <w:ind w:firstLineChars="400" w:firstLine="1200"/>
        <w:rPr>
          <w:rFonts w:ascii="宋体" w:hAnsi="宋体"/>
          <w:bCs/>
          <w:color w:val="000000"/>
          <w:sz w:val="30"/>
        </w:rPr>
      </w:pPr>
      <w:r>
        <w:rPr>
          <w:rFonts w:ascii="宋体" w:hAnsi="宋体" w:hint="eastAsia"/>
          <w:bCs/>
          <w:color w:val="000000"/>
          <w:sz w:val="30"/>
        </w:rPr>
        <w:t>投标供应商不得向采购人、政府采购工作人员、评委行贿，违者一经查实，将列入政府采购黑名单！</w:t>
      </w:r>
    </w:p>
    <w:p w:rsidR="003153ED" w:rsidRDefault="003153ED">
      <w:pPr>
        <w:pStyle w:val="af"/>
        <w:tabs>
          <w:tab w:val="left" w:pos="1200"/>
          <w:tab w:val="left" w:pos="1211"/>
        </w:tabs>
        <w:snapToGrid w:val="0"/>
        <w:spacing w:before="120" w:after="120" w:line="240" w:lineRule="auto"/>
        <w:outlineLvl w:val="0"/>
        <w:rPr>
          <w:rFonts w:hAnsi="宋体"/>
          <w:color w:val="000000"/>
          <w:sz w:val="30"/>
          <w:szCs w:val="30"/>
        </w:rPr>
        <w:sectPr w:rsidR="003153ED">
          <w:footerReference w:type="even" r:id="rId9"/>
          <w:footerReference w:type="default" r:id="rId10"/>
          <w:headerReference w:type="first" r:id="rId11"/>
          <w:pgSz w:w="11906" w:h="16838"/>
          <w:pgMar w:top="1474" w:right="1134" w:bottom="1134" w:left="1361" w:header="851" w:footer="851" w:gutter="0"/>
          <w:cols w:space="720"/>
          <w:docGrid w:linePitch="312"/>
        </w:sectPr>
      </w:pPr>
    </w:p>
    <w:p w:rsidR="003153ED" w:rsidRDefault="00FD384D">
      <w:pPr>
        <w:pStyle w:val="af"/>
        <w:tabs>
          <w:tab w:val="left" w:pos="1200"/>
          <w:tab w:val="left" w:pos="1211"/>
        </w:tabs>
        <w:snapToGrid w:val="0"/>
        <w:spacing w:before="120" w:after="120" w:line="240" w:lineRule="auto"/>
        <w:ind w:firstLineChars="850" w:firstLine="2550"/>
        <w:outlineLvl w:val="0"/>
        <w:rPr>
          <w:rFonts w:hAnsi="宋体"/>
          <w:color w:val="000000"/>
          <w:sz w:val="30"/>
          <w:szCs w:val="30"/>
        </w:rPr>
      </w:pPr>
      <w:r>
        <w:rPr>
          <w:rFonts w:hAnsi="宋体" w:hint="eastAsia"/>
          <w:color w:val="000000"/>
          <w:sz w:val="30"/>
          <w:szCs w:val="30"/>
        </w:rPr>
        <w:lastRenderedPageBreak/>
        <w:t>第一章公开招标采购公告</w:t>
      </w:r>
    </w:p>
    <w:p w:rsidR="003153ED" w:rsidRDefault="00FD384D">
      <w:pPr>
        <w:ind w:rightChars="-29" w:right="-61" w:firstLineChars="200" w:firstLine="480"/>
        <w:jc w:val="left"/>
        <w:rPr>
          <w:rFonts w:ascii="宋体" w:hAnsi="宋体"/>
          <w:color w:val="000000"/>
          <w:sz w:val="24"/>
        </w:rPr>
      </w:pPr>
      <w:r>
        <w:rPr>
          <w:rFonts w:ascii="宋体" w:hAnsi="宋体" w:hint="eastAsia"/>
          <w:color w:val="000000"/>
          <w:sz w:val="24"/>
        </w:rPr>
        <w:t>根据</w:t>
      </w:r>
      <w:r>
        <w:rPr>
          <w:rFonts w:ascii="宋体" w:hAnsi="宋体" w:hint="eastAsia"/>
          <w:color w:val="000000"/>
          <w:sz w:val="24"/>
          <w:u w:val="single"/>
        </w:rPr>
        <w:t>《中华人民共和国政府采购法》《中华人民共和国政府采购法实施条例》《政府采购货物和服务招标投标管理办法》</w:t>
      </w:r>
      <w:r>
        <w:rPr>
          <w:rFonts w:ascii="宋体" w:hAnsi="宋体" w:hint="eastAsia"/>
          <w:color w:val="000000"/>
          <w:sz w:val="24"/>
        </w:rPr>
        <w:t>等规定，经浦江县财政局政府采购计划书</w:t>
      </w:r>
      <w:r w:rsidR="00AC1F7D" w:rsidRPr="00AC1F7D">
        <w:rPr>
          <w:rFonts w:hint="eastAsia"/>
          <w:b/>
          <w:sz w:val="24"/>
          <w:u w:val="single"/>
        </w:rPr>
        <w:t>〔</w:t>
      </w:r>
      <w:r>
        <w:rPr>
          <w:b/>
          <w:sz w:val="24"/>
          <w:u w:val="single"/>
        </w:rPr>
        <w:t>2025</w:t>
      </w:r>
      <w:r w:rsidR="00AC1F7D" w:rsidRPr="00AC1F7D">
        <w:rPr>
          <w:rFonts w:hint="eastAsia"/>
          <w:b/>
          <w:sz w:val="24"/>
          <w:u w:val="single"/>
        </w:rPr>
        <w:t>〕</w:t>
      </w:r>
      <w:r>
        <w:rPr>
          <w:rFonts w:hint="eastAsia"/>
          <w:b/>
          <w:sz w:val="24"/>
          <w:u w:val="single"/>
        </w:rPr>
        <w:t>0408</w:t>
      </w:r>
      <w:r>
        <w:t>号</w:t>
      </w:r>
      <w:r>
        <w:rPr>
          <w:rFonts w:ascii="宋体" w:hAnsi="宋体" w:hint="eastAsia"/>
          <w:color w:val="000000"/>
          <w:sz w:val="24"/>
        </w:rPr>
        <w:t>批准，</w:t>
      </w:r>
      <w:r>
        <w:rPr>
          <w:rFonts w:hAnsi="宋体" w:hint="eastAsia"/>
          <w:b/>
          <w:bCs/>
          <w:color w:val="000000"/>
          <w:sz w:val="24"/>
        </w:rPr>
        <w:t>浦江县教育局城区幼儿园建设项目（文溪幼儿园、金狮湖幼儿园、浦阳幼儿园分园）办公家具采购项目</w:t>
      </w:r>
      <w:r>
        <w:rPr>
          <w:rFonts w:ascii="宋体" w:hAnsi="宋体"/>
          <w:color w:val="000000"/>
          <w:sz w:val="24"/>
        </w:rPr>
        <w:t>进行公开招标采购，</w:t>
      </w:r>
      <w:r>
        <w:rPr>
          <w:rFonts w:ascii="宋体" w:hAnsi="宋体" w:hint="eastAsia"/>
          <w:color w:val="000000"/>
          <w:sz w:val="24"/>
        </w:rPr>
        <w:t>欢迎合格的供应商前来投标：</w:t>
      </w:r>
    </w:p>
    <w:p w:rsidR="003153ED" w:rsidRDefault="00FD384D">
      <w:pPr>
        <w:snapToGrid w:val="0"/>
        <w:spacing w:line="360" w:lineRule="auto"/>
        <w:ind w:firstLineChars="200" w:firstLine="482"/>
        <w:rPr>
          <w:rFonts w:ascii="宋体" w:hAnsi="宋体" w:cs="Arial"/>
          <w:color w:val="000000"/>
          <w:sz w:val="24"/>
        </w:rPr>
      </w:pPr>
      <w:r>
        <w:rPr>
          <w:rFonts w:ascii="宋体" w:hAnsi="宋体" w:cs="Arial" w:hint="eastAsia"/>
          <w:b/>
          <w:bCs/>
          <w:color w:val="000000"/>
          <w:sz w:val="24"/>
        </w:rPr>
        <w:t>一、采购编号：ZPGK2025-030</w:t>
      </w:r>
    </w:p>
    <w:p w:rsidR="003153ED" w:rsidRDefault="00FD384D">
      <w:pPr>
        <w:snapToGrid w:val="0"/>
        <w:spacing w:line="360" w:lineRule="auto"/>
        <w:ind w:firstLineChars="200" w:firstLine="482"/>
        <w:rPr>
          <w:rFonts w:ascii="宋体" w:hAnsi="宋体" w:cs="Arial"/>
          <w:b/>
          <w:color w:val="000000"/>
          <w:sz w:val="24"/>
        </w:rPr>
      </w:pPr>
      <w:r>
        <w:rPr>
          <w:rFonts w:ascii="宋体" w:hAnsi="宋体" w:cs="Arial" w:hint="eastAsia"/>
          <w:b/>
          <w:color w:val="000000"/>
          <w:sz w:val="24"/>
        </w:rPr>
        <w:t>二、组织类型：政府集中采购－委托本级集采。</w:t>
      </w:r>
    </w:p>
    <w:p w:rsidR="003153ED" w:rsidRDefault="00FD384D">
      <w:pPr>
        <w:snapToGrid w:val="0"/>
        <w:ind w:firstLineChars="200" w:firstLine="482"/>
        <w:rPr>
          <w:rFonts w:ascii="宋体" w:hAnsi="宋体" w:cs="Arial"/>
          <w:b/>
          <w:color w:val="000000"/>
          <w:sz w:val="24"/>
        </w:rPr>
      </w:pPr>
      <w:r>
        <w:rPr>
          <w:rFonts w:ascii="宋体" w:hAnsi="宋体" w:cs="Arial" w:hint="eastAsia"/>
          <w:b/>
          <w:color w:val="000000"/>
          <w:sz w:val="24"/>
        </w:rPr>
        <w:t>三、采购方式：</w:t>
      </w:r>
      <w:r>
        <w:rPr>
          <w:rFonts w:ascii="宋体" w:hAnsi="宋体" w:cs="Arial" w:hint="eastAsia"/>
          <w:color w:val="000000"/>
          <w:sz w:val="24"/>
        </w:rPr>
        <w:t>公开招标</w:t>
      </w:r>
    </w:p>
    <w:p w:rsidR="003153ED" w:rsidRDefault="00FD384D">
      <w:pPr>
        <w:adjustRightInd w:val="0"/>
        <w:snapToGrid w:val="0"/>
        <w:spacing w:line="360" w:lineRule="auto"/>
        <w:ind w:firstLineChars="200" w:firstLine="482"/>
        <w:rPr>
          <w:rFonts w:ascii="宋体" w:hAnsi="宋体" w:cs="Arial"/>
          <w:b/>
          <w:bCs/>
          <w:color w:val="000000"/>
          <w:sz w:val="24"/>
        </w:rPr>
      </w:pPr>
      <w:r>
        <w:rPr>
          <w:rFonts w:ascii="宋体" w:hAnsi="宋体" w:cs="Arial" w:hint="eastAsia"/>
          <w:b/>
          <w:color w:val="000000"/>
          <w:sz w:val="24"/>
        </w:rPr>
        <w:t>四、</w:t>
      </w:r>
      <w:r>
        <w:rPr>
          <w:rFonts w:ascii="宋体" w:hAnsi="宋体" w:cs="Arial" w:hint="eastAsia"/>
          <w:b/>
          <w:bCs/>
          <w:color w:val="000000"/>
          <w:sz w:val="24"/>
        </w:rPr>
        <w:t>采购内容及数量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923"/>
        <w:gridCol w:w="1827"/>
        <w:gridCol w:w="1484"/>
        <w:gridCol w:w="1484"/>
        <w:gridCol w:w="1889"/>
      </w:tblGrid>
      <w:tr w:rsidR="00AC1F7D" w:rsidRPr="00AC1F7D">
        <w:trPr>
          <w:trHeight w:val="488"/>
          <w:jc w:val="center"/>
        </w:trPr>
        <w:tc>
          <w:tcPr>
            <w:tcW w:w="529" w:type="pct"/>
            <w:vAlign w:val="center"/>
          </w:tcPr>
          <w:p w:rsidR="003153ED" w:rsidRPr="00AC1F7D" w:rsidRDefault="00FD384D">
            <w:pPr>
              <w:jc w:val="center"/>
              <w:rPr>
                <w:rFonts w:hAnsi="宋体"/>
                <w:b/>
                <w:bCs/>
                <w:sz w:val="24"/>
              </w:rPr>
            </w:pPr>
            <w:r w:rsidRPr="00AC1F7D">
              <w:rPr>
                <w:rFonts w:hAnsi="宋体" w:hint="eastAsia"/>
                <w:b/>
                <w:bCs/>
                <w:sz w:val="24"/>
              </w:rPr>
              <w:t>标项</w:t>
            </w:r>
          </w:p>
        </w:tc>
        <w:tc>
          <w:tcPr>
            <w:tcW w:w="999" w:type="pct"/>
            <w:vAlign w:val="center"/>
          </w:tcPr>
          <w:p w:rsidR="003153ED" w:rsidRPr="00AC1F7D" w:rsidRDefault="00FD384D">
            <w:pPr>
              <w:jc w:val="center"/>
              <w:rPr>
                <w:rFonts w:hAnsi="宋体"/>
                <w:b/>
                <w:bCs/>
                <w:sz w:val="24"/>
              </w:rPr>
            </w:pPr>
            <w:r w:rsidRPr="00AC1F7D">
              <w:rPr>
                <w:rFonts w:hAnsi="宋体" w:hint="eastAsia"/>
                <w:b/>
                <w:bCs/>
                <w:sz w:val="24"/>
              </w:rPr>
              <w:t>采购内容</w:t>
            </w:r>
          </w:p>
        </w:tc>
        <w:tc>
          <w:tcPr>
            <w:tcW w:w="949" w:type="pct"/>
            <w:vAlign w:val="center"/>
          </w:tcPr>
          <w:p w:rsidR="003153ED" w:rsidRPr="00AC1F7D" w:rsidRDefault="00FD384D">
            <w:pPr>
              <w:ind w:rightChars="-29" w:right="-61"/>
              <w:jc w:val="center"/>
              <w:rPr>
                <w:rFonts w:hAnsi="宋体"/>
                <w:b/>
                <w:bCs/>
                <w:sz w:val="24"/>
              </w:rPr>
            </w:pPr>
            <w:r w:rsidRPr="00AC1F7D">
              <w:rPr>
                <w:rFonts w:hAnsi="宋体" w:hint="eastAsia"/>
                <w:b/>
                <w:bCs/>
                <w:sz w:val="24"/>
              </w:rPr>
              <w:t>数量</w:t>
            </w:r>
          </w:p>
        </w:tc>
        <w:tc>
          <w:tcPr>
            <w:tcW w:w="771" w:type="pct"/>
          </w:tcPr>
          <w:p w:rsidR="003153ED" w:rsidRPr="00AC1F7D" w:rsidRDefault="00FD384D">
            <w:pPr>
              <w:jc w:val="center"/>
              <w:rPr>
                <w:rFonts w:hAnsi="宋体"/>
                <w:b/>
                <w:bCs/>
                <w:sz w:val="24"/>
              </w:rPr>
            </w:pPr>
            <w:r w:rsidRPr="00AC1F7D">
              <w:rPr>
                <w:rFonts w:hAnsi="宋体" w:hint="eastAsia"/>
                <w:b/>
                <w:bCs/>
                <w:sz w:val="24"/>
              </w:rPr>
              <w:t>最高限价</w:t>
            </w:r>
          </w:p>
        </w:tc>
        <w:tc>
          <w:tcPr>
            <w:tcW w:w="771" w:type="pct"/>
            <w:vAlign w:val="center"/>
          </w:tcPr>
          <w:p w:rsidR="003153ED" w:rsidRPr="00AC1F7D" w:rsidRDefault="00FD384D">
            <w:pPr>
              <w:jc w:val="center"/>
              <w:rPr>
                <w:rFonts w:hAnsi="宋体"/>
                <w:b/>
                <w:bCs/>
                <w:sz w:val="24"/>
              </w:rPr>
            </w:pPr>
            <w:r w:rsidRPr="00AC1F7D">
              <w:rPr>
                <w:rFonts w:hAnsi="宋体" w:hint="eastAsia"/>
                <w:b/>
                <w:bCs/>
                <w:sz w:val="24"/>
              </w:rPr>
              <w:t>预算合计</w:t>
            </w:r>
          </w:p>
        </w:tc>
        <w:tc>
          <w:tcPr>
            <w:tcW w:w="981" w:type="pct"/>
            <w:vAlign w:val="center"/>
          </w:tcPr>
          <w:p w:rsidR="003153ED" w:rsidRPr="00AC1F7D" w:rsidRDefault="00FD384D">
            <w:pPr>
              <w:jc w:val="center"/>
              <w:rPr>
                <w:rFonts w:hAnsi="宋体"/>
                <w:b/>
                <w:bCs/>
                <w:sz w:val="24"/>
              </w:rPr>
            </w:pPr>
            <w:r w:rsidRPr="00AC1F7D">
              <w:rPr>
                <w:rFonts w:hAnsi="宋体" w:hint="eastAsia"/>
                <w:b/>
                <w:bCs/>
                <w:sz w:val="24"/>
              </w:rPr>
              <w:t>采购人</w:t>
            </w:r>
          </w:p>
        </w:tc>
      </w:tr>
      <w:tr w:rsidR="00AC1F7D" w:rsidRPr="00AC1F7D">
        <w:trPr>
          <w:trHeight w:val="488"/>
          <w:jc w:val="center"/>
        </w:trPr>
        <w:tc>
          <w:tcPr>
            <w:tcW w:w="529" w:type="pct"/>
            <w:vMerge w:val="restart"/>
            <w:vAlign w:val="center"/>
          </w:tcPr>
          <w:p w:rsidR="003153ED" w:rsidRPr="00AC1F7D" w:rsidRDefault="00FD384D">
            <w:pPr>
              <w:jc w:val="center"/>
              <w:rPr>
                <w:rFonts w:hAnsi="宋体"/>
                <w:b/>
                <w:bCs/>
                <w:sz w:val="24"/>
              </w:rPr>
            </w:pPr>
            <w:r w:rsidRPr="00AC1F7D">
              <w:rPr>
                <w:rFonts w:hAnsi="宋体" w:hint="eastAsia"/>
                <w:bCs/>
                <w:sz w:val="24"/>
              </w:rPr>
              <w:t>共一个标</w:t>
            </w:r>
          </w:p>
        </w:tc>
        <w:tc>
          <w:tcPr>
            <w:tcW w:w="999" w:type="pct"/>
            <w:vAlign w:val="center"/>
          </w:tcPr>
          <w:p w:rsidR="003153ED" w:rsidRPr="00AC1F7D" w:rsidRDefault="00FD384D">
            <w:pPr>
              <w:ind w:rightChars="-29" w:right="-61"/>
              <w:jc w:val="center"/>
              <w:rPr>
                <w:rFonts w:hAnsi="宋体"/>
                <w:b/>
                <w:bCs/>
                <w:sz w:val="24"/>
              </w:rPr>
            </w:pPr>
            <w:r w:rsidRPr="00AC1F7D">
              <w:rPr>
                <w:rFonts w:hAnsi="宋体" w:hint="eastAsia"/>
                <w:b/>
                <w:bCs/>
                <w:sz w:val="24"/>
              </w:rPr>
              <w:t>金狮湖幼儿园家具</w:t>
            </w:r>
          </w:p>
        </w:tc>
        <w:tc>
          <w:tcPr>
            <w:tcW w:w="949" w:type="pct"/>
            <w:vMerge w:val="restart"/>
            <w:vAlign w:val="center"/>
          </w:tcPr>
          <w:p w:rsidR="003153ED" w:rsidRPr="00AC1F7D" w:rsidRDefault="00FD384D">
            <w:pPr>
              <w:ind w:rightChars="-29" w:right="-61"/>
              <w:jc w:val="center"/>
              <w:rPr>
                <w:rFonts w:hAnsi="宋体"/>
                <w:b/>
                <w:bCs/>
                <w:sz w:val="24"/>
              </w:rPr>
            </w:pPr>
            <w:r w:rsidRPr="00AC1F7D">
              <w:rPr>
                <w:rFonts w:hAnsi="宋体" w:hint="eastAsia"/>
                <w:b/>
                <w:bCs/>
                <w:sz w:val="24"/>
              </w:rPr>
              <w:t>详见第二章采购需求</w:t>
            </w:r>
          </w:p>
        </w:tc>
        <w:tc>
          <w:tcPr>
            <w:tcW w:w="771" w:type="pct"/>
          </w:tcPr>
          <w:p w:rsidR="003153ED" w:rsidRPr="00AC1F7D" w:rsidRDefault="00FD384D">
            <w:pPr>
              <w:jc w:val="center"/>
              <w:rPr>
                <w:rFonts w:hAnsi="宋体"/>
                <w:b/>
                <w:bCs/>
                <w:sz w:val="24"/>
              </w:rPr>
            </w:pPr>
            <w:r w:rsidRPr="00AC1F7D">
              <w:rPr>
                <w:rFonts w:hAnsi="宋体" w:hint="eastAsia"/>
                <w:b/>
                <w:bCs/>
                <w:sz w:val="24"/>
              </w:rPr>
              <w:t>346870</w:t>
            </w:r>
            <w:r w:rsidRPr="00AC1F7D">
              <w:rPr>
                <w:rFonts w:hAnsi="宋体" w:hint="eastAsia"/>
                <w:b/>
                <w:bCs/>
                <w:sz w:val="24"/>
              </w:rPr>
              <w:t>元</w:t>
            </w:r>
          </w:p>
        </w:tc>
        <w:tc>
          <w:tcPr>
            <w:tcW w:w="771" w:type="pct"/>
            <w:vMerge w:val="restart"/>
            <w:vAlign w:val="center"/>
          </w:tcPr>
          <w:p w:rsidR="003153ED" w:rsidRPr="00AC1F7D" w:rsidRDefault="00FD384D" w:rsidP="00C7057D">
            <w:pPr>
              <w:jc w:val="center"/>
              <w:rPr>
                <w:rFonts w:hAnsi="宋体"/>
                <w:b/>
                <w:bCs/>
                <w:sz w:val="24"/>
              </w:rPr>
            </w:pPr>
            <w:r w:rsidRPr="00AC1F7D">
              <w:rPr>
                <w:rFonts w:hAnsi="宋体" w:hint="eastAsia"/>
                <w:bCs/>
                <w:sz w:val="24"/>
              </w:rPr>
              <w:t>104.</w:t>
            </w:r>
            <w:r w:rsidR="00C7057D">
              <w:rPr>
                <w:rFonts w:hAnsi="宋体" w:hint="eastAsia"/>
                <w:bCs/>
                <w:sz w:val="24"/>
              </w:rPr>
              <w:t>3</w:t>
            </w:r>
            <w:r w:rsidRPr="00AC1F7D">
              <w:rPr>
                <w:rFonts w:hAnsi="宋体" w:hint="eastAsia"/>
                <w:bCs/>
                <w:sz w:val="24"/>
              </w:rPr>
              <w:t>万元</w:t>
            </w:r>
          </w:p>
        </w:tc>
        <w:tc>
          <w:tcPr>
            <w:tcW w:w="981" w:type="pct"/>
            <w:vMerge w:val="restart"/>
            <w:vAlign w:val="center"/>
          </w:tcPr>
          <w:p w:rsidR="003153ED" w:rsidRPr="00AC1F7D" w:rsidRDefault="00FD384D">
            <w:pPr>
              <w:jc w:val="center"/>
              <w:rPr>
                <w:rFonts w:hAnsi="宋体"/>
                <w:b/>
                <w:bCs/>
                <w:sz w:val="24"/>
              </w:rPr>
            </w:pPr>
            <w:r w:rsidRPr="00AC1F7D">
              <w:rPr>
                <w:rFonts w:hAnsi="宋体" w:hint="eastAsia"/>
                <w:bCs/>
                <w:sz w:val="24"/>
              </w:rPr>
              <w:t>浦江县教育局</w:t>
            </w:r>
          </w:p>
        </w:tc>
      </w:tr>
      <w:tr w:rsidR="00AC1F7D" w:rsidRPr="00AC1F7D">
        <w:trPr>
          <w:trHeight w:val="488"/>
          <w:jc w:val="center"/>
        </w:trPr>
        <w:tc>
          <w:tcPr>
            <w:tcW w:w="529" w:type="pct"/>
            <w:vMerge/>
            <w:vAlign w:val="center"/>
          </w:tcPr>
          <w:p w:rsidR="003153ED" w:rsidRPr="00AC1F7D" w:rsidRDefault="003153ED">
            <w:pPr>
              <w:jc w:val="center"/>
              <w:rPr>
                <w:rFonts w:hAnsi="宋体"/>
                <w:b/>
                <w:bCs/>
                <w:sz w:val="24"/>
              </w:rPr>
            </w:pPr>
          </w:p>
        </w:tc>
        <w:tc>
          <w:tcPr>
            <w:tcW w:w="999" w:type="pct"/>
            <w:vAlign w:val="center"/>
          </w:tcPr>
          <w:p w:rsidR="003153ED" w:rsidRPr="00AC1F7D" w:rsidRDefault="00FD384D">
            <w:pPr>
              <w:ind w:rightChars="-29" w:right="-61"/>
              <w:jc w:val="center"/>
              <w:rPr>
                <w:rFonts w:hAnsi="宋体"/>
                <w:b/>
                <w:bCs/>
                <w:sz w:val="24"/>
              </w:rPr>
            </w:pPr>
            <w:r w:rsidRPr="00AC1F7D">
              <w:rPr>
                <w:rFonts w:hAnsi="宋体" w:hint="eastAsia"/>
                <w:b/>
                <w:bCs/>
                <w:sz w:val="24"/>
              </w:rPr>
              <w:t>浦阳幼儿园家具</w:t>
            </w:r>
          </w:p>
        </w:tc>
        <w:tc>
          <w:tcPr>
            <w:tcW w:w="949" w:type="pct"/>
            <w:vMerge/>
            <w:vAlign w:val="center"/>
          </w:tcPr>
          <w:p w:rsidR="003153ED" w:rsidRPr="00AC1F7D" w:rsidRDefault="003153ED">
            <w:pPr>
              <w:ind w:rightChars="-29" w:right="-61"/>
              <w:jc w:val="center"/>
              <w:rPr>
                <w:rFonts w:hAnsi="宋体"/>
                <w:b/>
                <w:bCs/>
                <w:sz w:val="24"/>
              </w:rPr>
            </w:pPr>
          </w:p>
        </w:tc>
        <w:tc>
          <w:tcPr>
            <w:tcW w:w="771" w:type="pct"/>
          </w:tcPr>
          <w:p w:rsidR="003153ED" w:rsidRPr="00AC1F7D" w:rsidRDefault="00FD384D">
            <w:pPr>
              <w:jc w:val="center"/>
              <w:rPr>
                <w:rFonts w:hAnsi="宋体"/>
                <w:b/>
                <w:bCs/>
                <w:sz w:val="24"/>
              </w:rPr>
            </w:pPr>
            <w:r w:rsidRPr="00AC1F7D">
              <w:rPr>
                <w:rFonts w:hAnsi="宋体" w:hint="eastAsia"/>
                <w:b/>
                <w:bCs/>
                <w:sz w:val="24"/>
              </w:rPr>
              <w:t>318270</w:t>
            </w:r>
            <w:r w:rsidRPr="00AC1F7D">
              <w:rPr>
                <w:rFonts w:hAnsi="宋体" w:hint="eastAsia"/>
                <w:b/>
                <w:bCs/>
                <w:sz w:val="24"/>
              </w:rPr>
              <w:t>元</w:t>
            </w:r>
          </w:p>
        </w:tc>
        <w:tc>
          <w:tcPr>
            <w:tcW w:w="771" w:type="pct"/>
            <w:vMerge/>
            <w:vAlign w:val="center"/>
          </w:tcPr>
          <w:p w:rsidR="003153ED" w:rsidRPr="00AC1F7D" w:rsidRDefault="003153ED">
            <w:pPr>
              <w:jc w:val="center"/>
              <w:rPr>
                <w:rFonts w:hAnsi="宋体"/>
                <w:b/>
                <w:bCs/>
                <w:sz w:val="24"/>
              </w:rPr>
            </w:pPr>
          </w:p>
        </w:tc>
        <w:tc>
          <w:tcPr>
            <w:tcW w:w="981" w:type="pct"/>
            <w:vMerge/>
            <w:vAlign w:val="center"/>
          </w:tcPr>
          <w:p w:rsidR="003153ED" w:rsidRPr="00AC1F7D" w:rsidRDefault="003153ED">
            <w:pPr>
              <w:jc w:val="center"/>
              <w:rPr>
                <w:rFonts w:hAnsi="宋体"/>
                <w:b/>
                <w:bCs/>
                <w:sz w:val="24"/>
              </w:rPr>
            </w:pPr>
          </w:p>
        </w:tc>
      </w:tr>
      <w:tr w:rsidR="00AC1F7D" w:rsidRPr="00AC1F7D">
        <w:trPr>
          <w:trHeight w:val="490"/>
          <w:jc w:val="center"/>
        </w:trPr>
        <w:tc>
          <w:tcPr>
            <w:tcW w:w="529" w:type="pct"/>
            <w:vMerge/>
            <w:vAlign w:val="center"/>
          </w:tcPr>
          <w:p w:rsidR="003153ED" w:rsidRPr="00AC1F7D" w:rsidRDefault="003153ED">
            <w:pPr>
              <w:jc w:val="center"/>
              <w:rPr>
                <w:rFonts w:hAnsi="宋体"/>
                <w:bCs/>
                <w:sz w:val="24"/>
              </w:rPr>
            </w:pPr>
          </w:p>
        </w:tc>
        <w:tc>
          <w:tcPr>
            <w:tcW w:w="999" w:type="pct"/>
            <w:vAlign w:val="center"/>
          </w:tcPr>
          <w:p w:rsidR="003153ED" w:rsidRPr="00AC1F7D" w:rsidRDefault="00FD384D">
            <w:pPr>
              <w:ind w:rightChars="-29" w:right="-61"/>
              <w:jc w:val="center"/>
              <w:rPr>
                <w:rFonts w:hAnsi="宋体"/>
                <w:b/>
                <w:bCs/>
                <w:sz w:val="24"/>
              </w:rPr>
            </w:pPr>
            <w:r w:rsidRPr="00AC1F7D">
              <w:rPr>
                <w:rFonts w:hAnsi="宋体" w:hint="eastAsia"/>
                <w:b/>
                <w:bCs/>
                <w:sz w:val="24"/>
              </w:rPr>
              <w:t>文溪幼儿园家具</w:t>
            </w:r>
          </w:p>
        </w:tc>
        <w:tc>
          <w:tcPr>
            <w:tcW w:w="949" w:type="pct"/>
            <w:vMerge/>
            <w:vAlign w:val="center"/>
          </w:tcPr>
          <w:p w:rsidR="003153ED" w:rsidRPr="00AC1F7D" w:rsidRDefault="003153ED">
            <w:pPr>
              <w:ind w:rightChars="-29" w:right="-61"/>
              <w:jc w:val="center"/>
              <w:rPr>
                <w:rFonts w:hAnsi="宋体"/>
                <w:b/>
                <w:bCs/>
                <w:sz w:val="24"/>
              </w:rPr>
            </w:pPr>
          </w:p>
        </w:tc>
        <w:tc>
          <w:tcPr>
            <w:tcW w:w="771" w:type="pct"/>
          </w:tcPr>
          <w:p w:rsidR="003153ED" w:rsidRPr="00AC1F7D" w:rsidRDefault="00FD384D">
            <w:pPr>
              <w:jc w:val="center"/>
              <w:rPr>
                <w:rFonts w:hAnsi="宋体"/>
                <w:bCs/>
                <w:sz w:val="24"/>
              </w:rPr>
            </w:pPr>
            <w:r w:rsidRPr="00AC1F7D">
              <w:rPr>
                <w:rFonts w:hAnsi="宋体" w:hint="eastAsia"/>
                <w:b/>
                <w:bCs/>
                <w:sz w:val="24"/>
              </w:rPr>
              <w:t>381350</w:t>
            </w:r>
            <w:r w:rsidRPr="00AC1F7D">
              <w:rPr>
                <w:rFonts w:hAnsi="宋体" w:hint="eastAsia"/>
                <w:b/>
                <w:bCs/>
                <w:sz w:val="24"/>
              </w:rPr>
              <w:t>元</w:t>
            </w:r>
          </w:p>
        </w:tc>
        <w:tc>
          <w:tcPr>
            <w:tcW w:w="771" w:type="pct"/>
            <w:vMerge/>
            <w:vAlign w:val="center"/>
          </w:tcPr>
          <w:p w:rsidR="003153ED" w:rsidRPr="00AC1F7D" w:rsidRDefault="003153ED">
            <w:pPr>
              <w:jc w:val="center"/>
              <w:rPr>
                <w:rFonts w:hAnsi="宋体"/>
                <w:bCs/>
                <w:sz w:val="24"/>
              </w:rPr>
            </w:pPr>
          </w:p>
        </w:tc>
        <w:tc>
          <w:tcPr>
            <w:tcW w:w="981" w:type="pct"/>
            <w:vMerge/>
            <w:vAlign w:val="center"/>
          </w:tcPr>
          <w:p w:rsidR="003153ED" w:rsidRPr="00AC1F7D" w:rsidRDefault="003153ED">
            <w:pPr>
              <w:jc w:val="center"/>
              <w:rPr>
                <w:rFonts w:hAnsi="宋体"/>
                <w:bCs/>
                <w:sz w:val="24"/>
              </w:rPr>
            </w:pPr>
          </w:p>
        </w:tc>
      </w:tr>
      <w:tr w:rsidR="00AC1F7D" w:rsidRPr="00AC1F7D">
        <w:trPr>
          <w:trHeight w:val="490"/>
          <w:jc w:val="center"/>
        </w:trPr>
        <w:tc>
          <w:tcPr>
            <w:tcW w:w="5000" w:type="pct"/>
            <w:gridSpan w:val="6"/>
            <w:vAlign w:val="center"/>
          </w:tcPr>
          <w:p w:rsidR="003153ED" w:rsidRPr="00AC1F7D" w:rsidRDefault="00FD384D" w:rsidP="00C7057D">
            <w:pPr>
              <w:jc w:val="left"/>
              <w:rPr>
                <w:rFonts w:hAnsi="宋体"/>
                <w:bCs/>
                <w:sz w:val="24"/>
              </w:rPr>
            </w:pPr>
            <w:r w:rsidRPr="00AC1F7D">
              <w:rPr>
                <w:rFonts w:hAnsi="宋体" w:hint="eastAsia"/>
                <w:bCs/>
                <w:sz w:val="24"/>
              </w:rPr>
              <w:t>本项目共一个标，分</w:t>
            </w:r>
            <w:r w:rsidRPr="00AC1F7D">
              <w:rPr>
                <w:rFonts w:hAnsi="宋体" w:hint="eastAsia"/>
                <w:bCs/>
                <w:sz w:val="24"/>
              </w:rPr>
              <w:t>3</w:t>
            </w:r>
            <w:r w:rsidRPr="00AC1F7D">
              <w:rPr>
                <w:rFonts w:hAnsi="宋体" w:hint="eastAsia"/>
                <w:bCs/>
                <w:sz w:val="24"/>
              </w:rPr>
              <w:t>个部分，项目总预算</w:t>
            </w:r>
            <w:r w:rsidRPr="00AC1F7D">
              <w:rPr>
                <w:rFonts w:hAnsi="宋体" w:hint="eastAsia"/>
                <w:bCs/>
                <w:sz w:val="24"/>
              </w:rPr>
              <w:t>104.</w:t>
            </w:r>
            <w:r w:rsidR="00C7057D">
              <w:rPr>
                <w:rFonts w:hAnsi="宋体" w:hint="eastAsia"/>
                <w:bCs/>
                <w:sz w:val="24"/>
              </w:rPr>
              <w:t>3</w:t>
            </w:r>
            <w:r w:rsidRPr="00AC1F7D">
              <w:rPr>
                <w:rFonts w:hAnsi="宋体" w:hint="eastAsia"/>
                <w:bCs/>
                <w:sz w:val="24"/>
              </w:rPr>
              <w:t>万元，每个部分报价不能超过各部分的最高限价</w:t>
            </w:r>
          </w:p>
        </w:tc>
      </w:tr>
    </w:tbl>
    <w:p w:rsidR="003153ED" w:rsidRDefault="003153ED"/>
    <w:p w:rsidR="003153ED" w:rsidRDefault="00FD384D">
      <w:pPr>
        <w:spacing w:line="360" w:lineRule="auto"/>
        <w:ind w:firstLineChars="200" w:firstLine="482"/>
        <w:rPr>
          <w:rFonts w:ascii="宋体" w:hAnsi="宋体" w:cs="宋体"/>
          <w:b/>
          <w:color w:val="000000"/>
          <w:sz w:val="24"/>
        </w:rPr>
      </w:pPr>
      <w:r>
        <w:rPr>
          <w:rFonts w:ascii="宋体" w:hAnsi="宋体" w:cs="Arial" w:hint="eastAsia"/>
          <w:b/>
          <w:color w:val="000000"/>
          <w:sz w:val="24"/>
        </w:rPr>
        <w:t>五</w:t>
      </w:r>
      <w:r>
        <w:rPr>
          <w:rFonts w:ascii="宋体" w:hAnsi="宋体" w:cs="Arial" w:hint="eastAsia"/>
          <w:color w:val="000000"/>
          <w:sz w:val="24"/>
        </w:rPr>
        <w:t>、</w:t>
      </w:r>
      <w:r>
        <w:rPr>
          <w:rFonts w:ascii="宋体" w:hAnsi="宋体" w:cs="Arial" w:hint="eastAsia"/>
          <w:b/>
          <w:bCs/>
          <w:color w:val="000000"/>
          <w:sz w:val="24"/>
        </w:rPr>
        <w:t>合格投标供应商的资格要求</w:t>
      </w:r>
    </w:p>
    <w:p w:rsidR="003153ED" w:rsidRDefault="00FD384D">
      <w:pPr>
        <w:spacing w:line="276" w:lineRule="auto"/>
        <w:ind w:firstLineChars="200" w:firstLine="482"/>
        <w:rPr>
          <w:rFonts w:ascii="宋体" w:hAnsi="宋体" w:cs="宋体"/>
          <w:b/>
          <w:color w:val="000000"/>
          <w:sz w:val="24"/>
        </w:rPr>
      </w:pPr>
      <w:r>
        <w:rPr>
          <w:rFonts w:ascii="宋体" w:hAnsi="宋体" w:cs="宋体" w:hint="eastAsia"/>
          <w:b/>
          <w:color w:val="000000"/>
          <w:sz w:val="24"/>
        </w:rPr>
        <w:t>1.符合《中华人民共和国政府采购法》第二十二条的要求；</w:t>
      </w:r>
    </w:p>
    <w:p w:rsidR="003153ED" w:rsidRDefault="00FD384D">
      <w:pPr>
        <w:spacing w:line="276" w:lineRule="auto"/>
        <w:ind w:firstLineChars="200" w:firstLine="482"/>
        <w:rPr>
          <w:rFonts w:ascii="宋体" w:hAnsi="宋体" w:cs="宋体"/>
          <w:b/>
          <w:color w:val="000000"/>
          <w:sz w:val="24"/>
        </w:rPr>
      </w:pPr>
      <w:r>
        <w:rPr>
          <w:rFonts w:ascii="宋体" w:hAnsi="宋体" w:cs="宋体" w:hint="eastAsia"/>
          <w:b/>
          <w:color w:val="000000"/>
          <w:sz w:val="24"/>
        </w:rPr>
        <w:t>2.</w:t>
      </w:r>
      <w:r>
        <w:rPr>
          <w:rFonts w:ascii="宋体" w:hAnsi="宋体" w:cs="宋体"/>
          <w:b/>
          <w:color w:val="000000"/>
          <w:sz w:val="24"/>
        </w:rPr>
        <w:t>根据财库</w:t>
      </w:r>
      <w:r w:rsidR="00AC1F7D" w:rsidRPr="00AC1F7D">
        <w:rPr>
          <w:rFonts w:ascii="宋体" w:hAnsi="宋体" w:cs="宋体" w:hint="eastAsia"/>
          <w:b/>
          <w:color w:val="000000"/>
          <w:sz w:val="24"/>
        </w:rPr>
        <w:t>〔</w:t>
      </w:r>
      <w:r>
        <w:rPr>
          <w:rFonts w:ascii="宋体" w:hAnsi="宋体" w:cs="宋体"/>
          <w:b/>
          <w:color w:val="000000"/>
          <w:sz w:val="24"/>
        </w:rPr>
        <w:t>2016</w:t>
      </w:r>
      <w:r w:rsidR="00AC1F7D" w:rsidRPr="00AC1F7D">
        <w:rPr>
          <w:rFonts w:ascii="宋体" w:hAnsi="宋体" w:cs="宋体" w:hint="eastAsia"/>
          <w:b/>
          <w:color w:val="000000"/>
          <w:sz w:val="24"/>
        </w:rPr>
        <w:t>〕</w:t>
      </w:r>
      <w:r>
        <w:rPr>
          <w:rFonts w:ascii="宋体" w:hAnsi="宋体" w:cs="宋体"/>
          <w:b/>
          <w:color w:val="000000"/>
          <w:sz w:val="24"/>
        </w:rPr>
        <w:t>125号文件，通过“信用中国”网站（www.creditchina.gov.cn）、中国政府采购网（www.ccgp.gov.cn）</w:t>
      </w:r>
      <w:r>
        <w:rPr>
          <w:rFonts w:ascii="宋体" w:hAnsi="宋体" w:cs="宋体" w:hint="eastAsia"/>
          <w:b/>
          <w:color w:val="000000"/>
          <w:sz w:val="24"/>
        </w:rPr>
        <w:t>对投标供应商进行查询</w:t>
      </w:r>
      <w:r>
        <w:rPr>
          <w:rFonts w:ascii="宋体" w:hAnsi="宋体" w:cs="宋体"/>
          <w:b/>
          <w:color w:val="000000"/>
          <w:sz w:val="24"/>
        </w:rPr>
        <w:t>，对列入失信被执行人、重大税收违法案件当事人名单、政府采购严重违法失信行为记录名单的</w:t>
      </w:r>
      <w:r>
        <w:rPr>
          <w:rFonts w:ascii="宋体" w:hAnsi="宋体" w:cs="宋体" w:hint="eastAsia"/>
          <w:b/>
          <w:color w:val="000000"/>
          <w:sz w:val="24"/>
        </w:rPr>
        <w:t>投标供应商</w:t>
      </w:r>
      <w:r>
        <w:rPr>
          <w:rFonts w:ascii="宋体" w:hAnsi="宋体" w:cs="宋体"/>
          <w:b/>
          <w:color w:val="000000"/>
          <w:sz w:val="24"/>
        </w:rPr>
        <w:t>，其投标将作无效标处理</w:t>
      </w:r>
      <w:r>
        <w:rPr>
          <w:rFonts w:ascii="宋体" w:hAnsi="宋体" w:cs="宋体" w:hint="eastAsia"/>
          <w:b/>
          <w:color w:val="000000"/>
          <w:sz w:val="24"/>
        </w:rPr>
        <w:t>，</w:t>
      </w:r>
      <w:r>
        <w:rPr>
          <w:rFonts w:ascii="宋体" w:hAnsi="宋体" w:cs="宋体"/>
          <w:b/>
          <w:color w:val="000000"/>
          <w:sz w:val="24"/>
        </w:rPr>
        <w:t>以开标当日网页查询记录为准。</w:t>
      </w:r>
    </w:p>
    <w:p w:rsidR="003153ED" w:rsidRDefault="00FD384D">
      <w:pPr>
        <w:spacing w:line="276" w:lineRule="auto"/>
        <w:ind w:firstLineChars="200" w:firstLine="482"/>
        <w:rPr>
          <w:rFonts w:ascii="宋体" w:hAnsi="宋体" w:cs="宋体"/>
          <w:b/>
          <w:color w:val="000000"/>
          <w:sz w:val="24"/>
        </w:rPr>
      </w:pPr>
      <w:r>
        <w:rPr>
          <w:rFonts w:ascii="宋体" w:hAnsi="宋体" w:cs="宋体" w:hint="eastAsia"/>
          <w:b/>
          <w:color w:val="000000"/>
          <w:sz w:val="24"/>
        </w:rPr>
        <w:t>3.本项目不得转包，谢绝联合体投标。</w:t>
      </w:r>
    </w:p>
    <w:p w:rsidR="003153ED" w:rsidRDefault="003153ED">
      <w:pPr>
        <w:snapToGrid w:val="0"/>
        <w:spacing w:line="360" w:lineRule="auto"/>
        <w:ind w:firstLineChars="225" w:firstLine="542"/>
        <w:rPr>
          <w:rFonts w:ascii="宋体" w:hAnsi="宋体" w:cs="宋体"/>
          <w:b/>
          <w:color w:val="000000"/>
          <w:kern w:val="0"/>
          <w:sz w:val="24"/>
        </w:rPr>
      </w:pPr>
    </w:p>
    <w:p w:rsidR="003153ED" w:rsidRDefault="00FD384D">
      <w:pPr>
        <w:snapToGrid w:val="0"/>
        <w:spacing w:line="360" w:lineRule="auto"/>
        <w:ind w:firstLineChars="225" w:firstLine="542"/>
        <w:rPr>
          <w:rFonts w:ascii="宋体" w:hAnsi="宋体" w:cs="Arial"/>
          <w:color w:val="000000"/>
          <w:sz w:val="24"/>
        </w:rPr>
      </w:pPr>
      <w:r>
        <w:rPr>
          <w:rFonts w:ascii="宋体" w:hAnsi="宋体" w:cs="Arial" w:hint="eastAsia"/>
          <w:b/>
          <w:bCs/>
          <w:color w:val="000000"/>
          <w:sz w:val="24"/>
        </w:rPr>
        <w:t>六、采购文件的集中获取</w:t>
      </w:r>
      <w:r>
        <w:rPr>
          <w:rFonts w:ascii="宋体" w:hAnsi="宋体" w:cs="Arial" w:hint="eastAsia"/>
          <w:color w:val="000000"/>
          <w:sz w:val="24"/>
        </w:rPr>
        <w:t>：</w:t>
      </w:r>
    </w:p>
    <w:p w:rsidR="003153ED" w:rsidRDefault="00FD384D">
      <w:pPr>
        <w:snapToGrid w:val="0"/>
        <w:spacing w:line="276" w:lineRule="auto"/>
        <w:ind w:firstLineChars="225" w:firstLine="540"/>
        <w:rPr>
          <w:rFonts w:ascii="宋体" w:hAnsi="宋体"/>
          <w:color w:val="000000"/>
          <w:sz w:val="24"/>
        </w:rPr>
      </w:pPr>
      <w:r>
        <w:rPr>
          <w:rFonts w:ascii="宋体" w:hAnsi="宋体"/>
          <w:color w:val="000000"/>
          <w:sz w:val="24"/>
        </w:rPr>
        <w:t>1.</w:t>
      </w:r>
      <w:r>
        <w:rPr>
          <w:rFonts w:ascii="宋体" w:hAnsi="宋体" w:hint="eastAsia"/>
          <w:color w:val="000000"/>
          <w:sz w:val="24"/>
        </w:rPr>
        <w:t>集中</w:t>
      </w:r>
      <w:r>
        <w:rPr>
          <w:rFonts w:ascii="宋体" w:hAnsi="宋体"/>
          <w:color w:val="000000"/>
          <w:sz w:val="24"/>
        </w:rPr>
        <w:t>获取时间：本项目采购文件公告期为自本公告发布之日起至第6个工作日24时。</w:t>
      </w:r>
    </w:p>
    <w:p w:rsidR="003153ED" w:rsidRDefault="00FD384D">
      <w:pPr>
        <w:snapToGrid w:val="0"/>
        <w:spacing w:line="276" w:lineRule="auto"/>
        <w:ind w:firstLineChars="225" w:firstLine="540"/>
        <w:rPr>
          <w:rFonts w:ascii="宋体" w:hAnsi="宋体"/>
          <w:b/>
          <w:bCs/>
          <w:color w:val="000000"/>
          <w:sz w:val="24"/>
        </w:rPr>
      </w:pPr>
      <w:r>
        <w:rPr>
          <w:rFonts w:ascii="宋体" w:hAnsi="宋体"/>
          <w:color w:val="000000"/>
          <w:sz w:val="24"/>
        </w:rPr>
        <w:t>2.获取方式：</w:t>
      </w:r>
      <w:r>
        <w:rPr>
          <w:rFonts w:ascii="宋体" w:hAnsi="宋体" w:hint="eastAsia"/>
          <w:color w:val="000000"/>
          <w:sz w:val="24"/>
        </w:rPr>
        <w:t>请各潜在投标供应商应按照浙江省政府采购网（http://zfcg.czt.zj.gov.cn/）上所</w:t>
      </w:r>
      <w:r>
        <w:rPr>
          <w:rFonts w:ascii="宋体" w:hAnsi="宋体" w:hint="eastAsia"/>
          <w:b/>
          <w:bCs/>
          <w:color w:val="000000"/>
          <w:sz w:val="24"/>
        </w:rPr>
        <w:t>提示的方式免费获取采购文件。</w:t>
      </w:r>
    </w:p>
    <w:p w:rsidR="003153ED" w:rsidRDefault="00FD384D">
      <w:pPr>
        <w:snapToGrid w:val="0"/>
        <w:spacing w:line="276" w:lineRule="auto"/>
        <w:ind w:firstLineChars="225" w:firstLine="540"/>
        <w:rPr>
          <w:rFonts w:ascii="宋体" w:hAnsi="宋体" w:cs="Arial"/>
          <w:color w:val="000000"/>
          <w:sz w:val="24"/>
        </w:rPr>
      </w:pPr>
      <w:r>
        <w:rPr>
          <w:rFonts w:ascii="宋体" w:hAnsi="宋体" w:cs="Arial"/>
          <w:color w:val="000000"/>
          <w:sz w:val="24"/>
        </w:rPr>
        <w:t>3</w:t>
      </w:r>
      <w:r>
        <w:rPr>
          <w:rFonts w:ascii="宋体" w:hAnsi="宋体" w:cs="Arial" w:hint="eastAsia"/>
          <w:color w:val="000000"/>
          <w:sz w:val="24"/>
        </w:rPr>
        <w:t>.</w:t>
      </w:r>
      <w:r>
        <w:rPr>
          <w:rFonts w:ascii="宋体" w:hAnsi="宋体" w:cs="Arial"/>
          <w:color w:val="000000"/>
          <w:sz w:val="24"/>
        </w:rPr>
        <w:t>售价：</w:t>
      </w:r>
      <w:r>
        <w:rPr>
          <w:rFonts w:ascii="宋体" w:hAnsi="宋体" w:cs="Arial" w:hint="eastAsia"/>
          <w:color w:val="000000"/>
          <w:sz w:val="24"/>
        </w:rPr>
        <w:t>免费。</w:t>
      </w:r>
    </w:p>
    <w:p w:rsidR="003153ED" w:rsidRDefault="003153ED">
      <w:pPr>
        <w:snapToGrid w:val="0"/>
        <w:spacing w:line="360" w:lineRule="auto"/>
        <w:ind w:firstLineChars="225" w:firstLine="540"/>
        <w:rPr>
          <w:rFonts w:ascii="宋体" w:hAnsi="宋体" w:cs="Arial"/>
          <w:color w:val="000000"/>
          <w:sz w:val="24"/>
        </w:rPr>
      </w:pPr>
    </w:p>
    <w:p w:rsidR="003153ED" w:rsidRDefault="00FD384D">
      <w:pPr>
        <w:pStyle w:val="23"/>
        <w:spacing w:line="276" w:lineRule="auto"/>
        <w:ind w:firstLineChars="244" w:firstLine="588"/>
        <w:rPr>
          <w:rFonts w:ascii="宋体" w:cs="Times New Roman"/>
        </w:rPr>
      </w:pPr>
      <w:r>
        <w:rPr>
          <w:rFonts w:ascii="宋体" w:cs="Times New Roman"/>
        </w:rPr>
        <w:t>注意：1</w:t>
      </w:r>
      <w:r>
        <w:rPr>
          <w:rFonts w:ascii="宋体" w:cs="Times New Roman" w:hint="eastAsia"/>
        </w:rPr>
        <w:t>.</w:t>
      </w:r>
      <w:r>
        <w:rPr>
          <w:rFonts w:ascii="宋体" w:cs="Times New Roman"/>
        </w:rPr>
        <w:t>本项目实行电子投标，网上获取采购文件，请各潜在</w:t>
      </w:r>
      <w:r>
        <w:rPr>
          <w:rFonts w:ascii="宋体" w:cs="Times New Roman" w:hint="eastAsia"/>
        </w:rPr>
        <w:t>投标供应商</w:t>
      </w:r>
      <w:r>
        <w:rPr>
          <w:rFonts w:ascii="宋体" w:cs="Times New Roman"/>
        </w:rPr>
        <w:t>尽早注册成为政采云用户，</w:t>
      </w:r>
      <w:r>
        <w:rPr>
          <w:rFonts w:ascii="宋体" w:cs="Times New Roman" w:hint="eastAsia"/>
        </w:rPr>
        <w:t>并</w:t>
      </w:r>
      <w:r>
        <w:rPr>
          <w:rFonts w:ascii="宋体" w:cs="Times New Roman"/>
        </w:rPr>
        <w:t>登录获取，如在注册过程当中遇到问题需咨询的，请拨打</w:t>
      </w:r>
      <w:r>
        <w:rPr>
          <w:rFonts w:ascii="宋体" w:cs="Times New Roman" w:hint="eastAsia"/>
        </w:rPr>
        <w:t>95763</w:t>
      </w:r>
      <w:r>
        <w:rPr>
          <w:rFonts w:ascii="宋体" w:cs="Times New Roman"/>
        </w:rPr>
        <w:t>。</w:t>
      </w:r>
    </w:p>
    <w:p w:rsidR="003153ED" w:rsidRDefault="00FD384D">
      <w:pPr>
        <w:pStyle w:val="23"/>
        <w:spacing w:line="276" w:lineRule="auto"/>
        <w:ind w:firstLineChars="244" w:firstLine="588"/>
        <w:rPr>
          <w:rFonts w:ascii="宋体" w:cs="Times New Roman"/>
        </w:rPr>
      </w:pPr>
      <w:r>
        <w:rPr>
          <w:rFonts w:ascii="宋体" w:cs="Times New Roman" w:hint="eastAsia"/>
        </w:rPr>
        <w:t>2.</w:t>
      </w:r>
      <w:r>
        <w:rPr>
          <w:rFonts w:ascii="宋体" w:cs="Times New Roman"/>
        </w:rPr>
        <w:t>网上获取采购文件流程：项目采购—获取采购文件—申请获取采购文件。</w:t>
      </w:r>
    </w:p>
    <w:p w:rsidR="003153ED" w:rsidRDefault="00FD384D">
      <w:pPr>
        <w:pStyle w:val="23"/>
        <w:spacing w:line="360" w:lineRule="auto"/>
        <w:ind w:firstLineChars="244" w:firstLine="588"/>
        <w:rPr>
          <w:rFonts w:ascii="宋体" w:cs="Times New Roman"/>
          <w:bCs w:val="0"/>
          <w:u w:val="single"/>
        </w:rPr>
      </w:pPr>
      <w:r>
        <w:rPr>
          <w:rFonts w:ascii="宋体" w:cs="Times New Roman" w:hint="eastAsia"/>
        </w:rPr>
        <w:t>3.采购</w:t>
      </w:r>
      <w:r>
        <w:rPr>
          <w:rFonts w:ascii="宋体" w:cs="Times New Roman"/>
        </w:rPr>
        <w:t>文件集中获取截止时间后至投标截止时间前允许潜在</w:t>
      </w:r>
      <w:r>
        <w:rPr>
          <w:rFonts w:ascii="宋体" w:cs="Times New Roman" w:hint="eastAsia"/>
        </w:rPr>
        <w:t>投标供应商</w:t>
      </w:r>
      <w:r>
        <w:rPr>
          <w:rFonts w:ascii="宋体" w:cs="Times New Roman"/>
        </w:rPr>
        <w:t>前来</w:t>
      </w:r>
      <w:r>
        <w:rPr>
          <w:rFonts w:ascii="宋体" w:cs="Times New Roman" w:hint="eastAsia"/>
        </w:rPr>
        <w:t>获取采购</w:t>
      </w:r>
      <w:r>
        <w:rPr>
          <w:rFonts w:ascii="宋体" w:cs="Times New Roman"/>
        </w:rPr>
        <w:t>文件。</w:t>
      </w:r>
    </w:p>
    <w:p w:rsidR="003153ED" w:rsidRDefault="003153ED">
      <w:pPr>
        <w:snapToGrid w:val="0"/>
        <w:ind w:firstLineChars="200" w:firstLine="480"/>
        <w:rPr>
          <w:rFonts w:ascii="宋体" w:hAnsi="宋体" w:cs="Arial"/>
          <w:color w:val="000000"/>
          <w:sz w:val="24"/>
        </w:rPr>
      </w:pPr>
    </w:p>
    <w:p w:rsidR="003153ED" w:rsidRDefault="00FD384D">
      <w:pPr>
        <w:snapToGrid w:val="0"/>
        <w:ind w:firstLineChars="200" w:firstLine="482"/>
        <w:rPr>
          <w:rFonts w:ascii="宋体" w:hAnsi="宋体" w:cs="Arial"/>
          <w:color w:val="000000"/>
          <w:sz w:val="24"/>
        </w:rPr>
      </w:pPr>
      <w:r>
        <w:rPr>
          <w:rFonts w:ascii="宋体" w:hAnsi="宋体" w:cs="Arial" w:hint="eastAsia"/>
          <w:b/>
          <w:bCs/>
          <w:color w:val="000000"/>
          <w:sz w:val="24"/>
        </w:rPr>
        <w:t>七、保证金</w:t>
      </w:r>
      <w:r>
        <w:rPr>
          <w:rFonts w:ascii="宋体" w:hAnsi="宋体" w:cs="Arial" w:hint="eastAsia"/>
          <w:color w:val="000000"/>
          <w:sz w:val="24"/>
        </w:rPr>
        <w:t>：</w:t>
      </w:r>
    </w:p>
    <w:p w:rsidR="003153ED" w:rsidRDefault="00FD384D">
      <w:pPr>
        <w:snapToGrid w:val="0"/>
        <w:ind w:firstLineChars="200" w:firstLine="480"/>
        <w:rPr>
          <w:rFonts w:ascii="宋体" w:hAnsi="宋体" w:cs="Arial"/>
          <w:color w:val="000000"/>
          <w:sz w:val="24"/>
        </w:rPr>
      </w:pPr>
      <w:r>
        <w:rPr>
          <w:rFonts w:ascii="宋体" w:hAnsi="宋体" w:cs="Arial" w:hint="eastAsia"/>
          <w:color w:val="000000"/>
          <w:sz w:val="24"/>
        </w:rPr>
        <w:t>本项目不收取投标保证金。</w:t>
      </w:r>
    </w:p>
    <w:p w:rsidR="003153ED" w:rsidRDefault="00FD384D">
      <w:pPr>
        <w:snapToGrid w:val="0"/>
        <w:ind w:firstLineChars="200" w:firstLine="482"/>
        <w:jc w:val="left"/>
        <w:rPr>
          <w:rFonts w:ascii="宋体" w:hAnsi="宋体" w:cs="Arial"/>
          <w:color w:val="000000"/>
          <w:sz w:val="24"/>
        </w:rPr>
      </w:pPr>
      <w:r>
        <w:rPr>
          <w:rFonts w:ascii="宋体" w:hAnsi="宋体" w:cs="Arial" w:hint="eastAsia"/>
          <w:b/>
          <w:bCs/>
          <w:color w:val="000000"/>
          <w:sz w:val="24"/>
        </w:rPr>
        <w:t>八、投标截止时间和地点</w:t>
      </w:r>
      <w:r>
        <w:rPr>
          <w:rFonts w:ascii="宋体" w:hAnsi="宋体" w:cs="Arial" w:hint="eastAsia"/>
          <w:color w:val="000000"/>
          <w:sz w:val="24"/>
        </w:rPr>
        <w:t>：</w:t>
      </w:r>
    </w:p>
    <w:p w:rsidR="003153ED" w:rsidRPr="00D834C7" w:rsidRDefault="00FD384D">
      <w:pPr>
        <w:snapToGrid w:val="0"/>
        <w:spacing w:line="400" w:lineRule="exact"/>
        <w:ind w:firstLineChars="200" w:firstLine="480"/>
        <w:jc w:val="left"/>
        <w:rPr>
          <w:rFonts w:ascii="宋体" w:hAnsi="宋体"/>
          <w:color w:val="000000"/>
          <w:sz w:val="24"/>
        </w:rPr>
      </w:pPr>
      <w:r>
        <w:rPr>
          <w:rFonts w:ascii="宋体" w:hAnsi="宋体" w:hint="eastAsia"/>
          <w:color w:val="000000"/>
          <w:sz w:val="24"/>
        </w:rPr>
        <w:t>投标供应商</w:t>
      </w:r>
      <w:r w:rsidRPr="00D834C7">
        <w:rPr>
          <w:rFonts w:ascii="宋体" w:hAnsi="宋体"/>
          <w:color w:val="000000"/>
          <w:sz w:val="24"/>
        </w:rPr>
        <w:t>应于</w:t>
      </w:r>
      <w:r w:rsidRPr="00D834C7">
        <w:rPr>
          <w:rFonts w:ascii="宋体" w:hAnsi="宋体" w:hint="eastAsia"/>
          <w:color w:val="000000"/>
          <w:sz w:val="24"/>
          <w:u w:val="single"/>
        </w:rPr>
        <w:t>2025年</w:t>
      </w:r>
      <w:r w:rsidR="00634E4D" w:rsidRPr="00D834C7">
        <w:rPr>
          <w:rFonts w:ascii="宋体" w:hAnsi="宋体" w:hint="eastAsia"/>
          <w:color w:val="000000"/>
          <w:sz w:val="24"/>
          <w:u w:val="single"/>
        </w:rPr>
        <w:t>7</w:t>
      </w:r>
      <w:r w:rsidRPr="00D834C7">
        <w:rPr>
          <w:rFonts w:ascii="宋体" w:hAnsi="宋体" w:hint="eastAsia"/>
          <w:color w:val="000000"/>
          <w:sz w:val="24"/>
          <w:u w:val="single"/>
        </w:rPr>
        <w:t>月</w:t>
      </w:r>
      <w:r w:rsidR="00634E4D" w:rsidRPr="00D834C7">
        <w:rPr>
          <w:rFonts w:ascii="宋体" w:hAnsi="宋体" w:hint="eastAsia"/>
          <w:color w:val="000000"/>
          <w:sz w:val="24"/>
          <w:u w:val="single"/>
        </w:rPr>
        <w:t>24</w:t>
      </w:r>
      <w:r w:rsidRPr="00D834C7">
        <w:rPr>
          <w:rFonts w:ascii="宋体" w:hAnsi="宋体" w:hint="eastAsia"/>
          <w:color w:val="000000"/>
          <w:sz w:val="24"/>
          <w:u w:val="single"/>
        </w:rPr>
        <w:t>日09：</w:t>
      </w:r>
      <w:r w:rsidR="00634E4D" w:rsidRPr="00D834C7">
        <w:rPr>
          <w:rFonts w:ascii="宋体" w:hAnsi="宋体" w:hint="eastAsia"/>
          <w:color w:val="000000"/>
          <w:sz w:val="24"/>
          <w:u w:val="single"/>
        </w:rPr>
        <w:t>3</w:t>
      </w:r>
      <w:r w:rsidRPr="00D834C7">
        <w:rPr>
          <w:rFonts w:ascii="宋体" w:hAnsi="宋体" w:hint="eastAsia"/>
          <w:color w:val="000000"/>
          <w:sz w:val="24"/>
          <w:u w:val="single"/>
        </w:rPr>
        <w:t>0时</w:t>
      </w:r>
      <w:r w:rsidRPr="00D834C7">
        <w:rPr>
          <w:rFonts w:ascii="宋体" w:hAnsi="宋体"/>
          <w:color w:val="000000"/>
          <w:sz w:val="24"/>
        </w:rPr>
        <w:t>（时间）前</w:t>
      </w:r>
      <w:r w:rsidRPr="00D834C7">
        <w:rPr>
          <w:rFonts w:ascii="宋体" w:hAnsi="宋体"/>
          <w:b/>
          <w:color w:val="000000"/>
          <w:sz w:val="24"/>
        </w:rPr>
        <w:t>将电子加密标书上传到“政采云”平台，</w:t>
      </w:r>
      <w:r w:rsidRPr="00D834C7">
        <w:rPr>
          <w:rFonts w:ascii="宋体" w:hAnsi="宋体"/>
          <w:color w:val="000000"/>
          <w:sz w:val="24"/>
        </w:rPr>
        <w:t>并应于</w:t>
      </w:r>
      <w:r w:rsidRPr="00D834C7">
        <w:rPr>
          <w:rFonts w:ascii="宋体" w:hAnsi="宋体" w:hint="eastAsia"/>
          <w:color w:val="000000"/>
          <w:sz w:val="24"/>
          <w:u w:val="single"/>
        </w:rPr>
        <w:t>2025年</w:t>
      </w:r>
      <w:r w:rsidR="00634E4D" w:rsidRPr="00D834C7">
        <w:rPr>
          <w:rFonts w:ascii="宋体" w:hAnsi="宋体" w:hint="eastAsia"/>
          <w:color w:val="000000"/>
          <w:sz w:val="24"/>
          <w:u w:val="single"/>
        </w:rPr>
        <w:t>7</w:t>
      </w:r>
      <w:r w:rsidRPr="00D834C7">
        <w:rPr>
          <w:rFonts w:ascii="宋体" w:hAnsi="宋体" w:hint="eastAsia"/>
          <w:color w:val="000000"/>
          <w:sz w:val="24"/>
          <w:u w:val="single"/>
        </w:rPr>
        <w:t>月</w:t>
      </w:r>
      <w:r w:rsidR="00634E4D" w:rsidRPr="00D834C7">
        <w:rPr>
          <w:rFonts w:ascii="宋体" w:hAnsi="宋体" w:hint="eastAsia"/>
          <w:color w:val="000000"/>
          <w:sz w:val="24"/>
          <w:u w:val="single"/>
        </w:rPr>
        <w:t>24</w:t>
      </w:r>
      <w:r w:rsidRPr="00D834C7">
        <w:rPr>
          <w:rFonts w:ascii="宋体" w:hAnsi="宋体" w:hint="eastAsia"/>
          <w:color w:val="000000"/>
          <w:sz w:val="24"/>
          <w:u w:val="single"/>
        </w:rPr>
        <w:t>日09：</w:t>
      </w:r>
      <w:r w:rsidR="00634E4D" w:rsidRPr="00D834C7">
        <w:rPr>
          <w:rFonts w:ascii="宋体" w:hAnsi="宋体" w:hint="eastAsia"/>
          <w:color w:val="000000"/>
          <w:sz w:val="24"/>
          <w:u w:val="single"/>
        </w:rPr>
        <w:t>3</w:t>
      </w:r>
      <w:r w:rsidRPr="00D834C7">
        <w:rPr>
          <w:rFonts w:ascii="宋体" w:hAnsi="宋体" w:hint="eastAsia"/>
          <w:color w:val="000000"/>
          <w:sz w:val="24"/>
          <w:u w:val="single"/>
        </w:rPr>
        <w:t>0时</w:t>
      </w:r>
      <w:r w:rsidRPr="00D834C7">
        <w:rPr>
          <w:rFonts w:ascii="宋体" w:hAnsi="宋体"/>
          <w:color w:val="000000"/>
          <w:sz w:val="24"/>
        </w:rPr>
        <w:t>（时间）前，将以U盘或DVD光盘存储的电子备份投标文件密封，寄送至</w:t>
      </w:r>
      <w:r w:rsidRPr="00D834C7">
        <w:rPr>
          <w:rFonts w:ascii="宋体" w:hAnsi="宋体"/>
          <w:color w:val="000000"/>
          <w:sz w:val="24"/>
          <w:u w:val="single"/>
        </w:rPr>
        <w:t>浦江县人民东路83号三楼开标室（地点）</w:t>
      </w:r>
      <w:r w:rsidRPr="00D834C7">
        <w:rPr>
          <w:rFonts w:ascii="宋体" w:hAnsi="宋体"/>
          <w:color w:val="000000"/>
          <w:sz w:val="24"/>
        </w:rPr>
        <w:t>，逾期送达、未按指定地点送达或未密封将予以拒收。</w:t>
      </w:r>
      <w:r w:rsidRPr="00D834C7">
        <w:rPr>
          <w:rFonts w:ascii="宋体" w:hAnsi="宋体"/>
          <w:b/>
          <w:color w:val="000000"/>
          <w:sz w:val="24"/>
        </w:rPr>
        <w:t>电子备份投标文件的提交不作强制要求。</w:t>
      </w:r>
    </w:p>
    <w:p w:rsidR="003153ED" w:rsidRPr="00D834C7" w:rsidRDefault="00FD384D">
      <w:pPr>
        <w:adjustRightInd w:val="0"/>
        <w:snapToGrid w:val="0"/>
        <w:spacing w:line="400" w:lineRule="atLeast"/>
        <w:ind w:firstLineChars="200" w:firstLine="482"/>
        <w:rPr>
          <w:rFonts w:ascii="宋体" w:hAnsi="宋体"/>
          <w:b/>
          <w:bCs/>
          <w:color w:val="000000"/>
          <w:sz w:val="24"/>
        </w:rPr>
      </w:pPr>
      <w:r w:rsidRPr="00D834C7">
        <w:rPr>
          <w:rFonts w:ascii="宋体" w:hAnsi="宋体"/>
          <w:b/>
          <w:bCs/>
          <w:color w:val="000000"/>
          <w:sz w:val="24"/>
        </w:rPr>
        <w:t>注意</w:t>
      </w:r>
      <w:r w:rsidRPr="00D834C7">
        <w:rPr>
          <w:rFonts w:ascii="宋体" w:hAnsi="宋体" w:hint="eastAsia"/>
          <w:b/>
          <w:bCs/>
          <w:color w:val="000000"/>
          <w:sz w:val="24"/>
        </w:rPr>
        <w:t>事项</w:t>
      </w:r>
      <w:r w:rsidRPr="00D834C7">
        <w:rPr>
          <w:rFonts w:ascii="宋体" w:hAnsi="宋体"/>
          <w:b/>
          <w:bCs/>
          <w:color w:val="000000"/>
          <w:sz w:val="24"/>
        </w:rPr>
        <w:t>：1</w:t>
      </w:r>
      <w:r w:rsidRPr="00D834C7">
        <w:rPr>
          <w:rFonts w:ascii="宋体" w:hAnsi="宋体" w:hint="eastAsia"/>
          <w:b/>
          <w:bCs/>
          <w:color w:val="000000"/>
          <w:sz w:val="24"/>
        </w:rPr>
        <w:t>.</w:t>
      </w:r>
      <w:r w:rsidRPr="00D834C7">
        <w:rPr>
          <w:rFonts w:ascii="宋体" w:hAnsi="宋体"/>
          <w:b/>
          <w:bCs/>
          <w:color w:val="000000"/>
          <w:sz w:val="24"/>
        </w:rPr>
        <w:t>标前准备：</w:t>
      </w:r>
      <w:r w:rsidRPr="00D834C7">
        <w:rPr>
          <w:rFonts w:ascii="宋体" w:hAnsi="宋体"/>
          <w:color w:val="000000"/>
          <w:sz w:val="24"/>
        </w:rPr>
        <w:t>各</w:t>
      </w:r>
      <w:r w:rsidRPr="00D834C7">
        <w:rPr>
          <w:rFonts w:ascii="宋体" w:hAnsi="宋体" w:hint="eastAsia"/>
          <w:color w:val="000000"/>
          <w:sz w:val="24"/>
        </w:rPr>
        <w:t>投标供应商</w:t>
      </w:r>
      <w:r w:rsidRPr="00D834C7">
        <w:rPr>
          <w:rFonts w:ascii="宋体" w:hAnsi="宋体"/>
          <w:color w:val="000000"/>
          <w:sz w:val="24"/>
        </w:rPr>
        <w:t>应在开标前应注册成为浙江省政府采购网供应商，并完成CA数字证书办理。因未注册入库、未办理CA数字证书等原因造成无法投标或投标失败等后果由</w:t>
      </w:r>
      <w:r w:rsidRPr="00D834C7">
        <w:rPr>
          <w:rFonts w:ascii="宋体" w:hAnsi="宋体" w:hint="eastAsia"/>
          <w:color w:val="000000"/>
          <w:sz w:val="24"/>
        </w:rPr>
        <w:t>投标供应商</w:t>
      </w:r>
      <w:r w:rsidRPr="00D834C7">
        <w:rPr>
          <w:rFonts w:ascii="宋体" w:hAnsi="宋体"/>
          <w:color w:val="000000"/>
          <w:sz w:val="24"/>
        </w:rPr>
        <w:t>自行承担。完成CA数字证书办理预计一周左右，建议各</w:t>
      </w:r>
      <w:r w:rsidRPr="00D834C7">
        <w:rPr>
          <w:rFonts w:ascii="宋体" w:hAnsi="宋体" w:hint="eastAsia"/>
          <w:color w:val="000000"/>
          <w:sz w:val="24"/>
        </w:rPr>
        <w:t>投标供应商</w:t>
      </w:r>
      <w:r w:rsidRPr="00D834C7">
        <w:rPr>
          <w:rFonts w:ascii="宋体" w:hAnsi="宋体"/>
          <w:color w:val="000000"/>
          <w:sz w:val="24"/>
        </w:rPr>
        <w:t>抓紧时间办理。</w:t>
      </w:r>
    </w:p>
    <w:p w:rsidR="003153ED" w:rsidRPr="00D834C7" w:rsidRDefault="00FD384D">
      <w:pPr>
        <w:adjustRightInd w:val="0"/>
        <w:snapToGrid w:val="0"/>
        <w:spacing w:line="400" w:lineRule="atLeast"/>
        <w:ind w:firstLineChars="200" w:firstLine="482"/>
        <w:rPr>
          <w:rStyle w:val="aff4"/>
          <w:rFonts w:ascii="宋体" w:hAnsi="宋体" w:cs="宋体"/>
          <w:color w:val="000000"/>
          <w:sz w:val="24"/>
        </w:rPr>
      </w:pPr>
      <w:r w:rsidRPr="00D834C7">
        <w:rPr>
          <w:rFonts w:ascii="宋体" w:hAnsi="宋体"/>
          <w:b/>
          <w:bCs/>
          <w:color w:val="000000"/>
          <w:sz w:val="24"/>
        </w:rPr>
        <w:t>2</w:t>
      </w:r>
      <w:r w:rsidRPr="00D834C7">
        <w:rPr>
          <w:rFonts w:ascii="宋体" w:hAnsi="宋体" w:hint="eastAsia"/>
          <w:b/>
          <w:bCs/>
          <w:color w:val="000000"/>
          <w:sz w:val="24"/>
        </w:rPr>
        <w:t>.投标文件制作：</w:t>
      </w:r>
      <w:r w:rsidRPr="00D834C7">
        <w:rPr>
          <w:rFonts w:ascii="宋体" w:hAnsi="宋体" w:hint="eastAsia"/>
          <w:bCs/>
          <w:color w:val="000000"/>
          <w:sz w:val="24"/>
        </w:rPr>
        <w:t>投标供应商</w:t>
      </w:r>
      <w:r w:rsidRPr="00D834C7">
        <w:rPr>
          <w:rFonts w:ascii="宋体" w:hAnsi="宋体"/>
          <w:bCs/>
          <w:color w:val="000000"/>
          <w:sz w:val="24"/>
        </w:rPr>
        <w:t>通过“政采云”平台电子投标工具制作投标文件</w:t>
      </w:r>
      <w:r w:rsidRPr="00D834C7">
        <w:rPr>
          <w:rFonts w:ascii="宋体" w:hAnsi="宋体" w:hint="eastAsia"/>
          <w:bCs/>
          <w:color w:val="000000"/>
          <w:sz w:val="24"/>
        </w:rPr>
        <w:t>，具体详情请查看《【浙江省】供应商－政府采购项目电子交易操作视频》。</w:t>
      </w:r>
    </w:p>
    <w:p w:rsidR="003153ED" w:rsidRPr="00D834C7" w:rsidRDefault="00FD384D">
      <w:pPr>
        <w:adjustRightInd w:val="0"/>
        <w:snapToGrid w:val="0"/>
        <w:spacing w:line="400" w:lineRule="atLeast"/>
        <w:ind w:firstLineChars="200" w:firstLine="482"/>
        <w:rPr>
          <w:rFonts w:ascii="宋体" w:hAnsi="宋体"/>
          <w:b/>
          <w:bCs/>
          <w:color w:val="000000"/>
          <w:sz w:val="24"/>
        </w:rPr>
      </w:pPr>
      <w:r w:rsidRPr="00D834C7">
        <w:rPr>
          <w:rFonts w:ascii="宋体" w:hAnsi="宋体"/>
          <w:b/>
          <w:bCs/>
          <w:color w:val="000000"/>
          <w:sz w:val="24"/>
        </w:rPr>
        <w:t>3</w:t>
      </w:r>
      <w:r w:rsidRPr="00D834C7">
        <w:rPr>
          <w:rFonts w:ascii="宋体" w:hAnsi="宋体" w:hint="eastAsia"/>
          <w:b/>
          <w:bCs/>
          <w:color w:val="000000"/>
          <w:sz w:val="24"/>
        </w:rPr>
        <w:t>.</w:t>
      </w:r>
      <w:r w:rsidRPr="00D834C7">
        <w:rPr>
          <w:rFonts w:ascii="宋体" w:hAnsi="宋体"/>
          <w:b/>
          <w:bCs/>
          <w:color w:val="000000"/>
          <w:sz w:val="24"/>
        </w:rPr>
        <w:t>在制作投标文件前请各</w:t>
      </w:r>
      <w:r w:rsidRPr="00D834C7">
        <w:rPr>
          <w:rFonts w:ascii="宋体" w:hAnsi="宋体" w:hint="eastAsia"/>
          <w:b/>
          <w:bCs/>
          <w:color w:val="000000"/>
          <w:sz w:val="24"/>
        </w:rPr>
        <w:t>投标供应商</w:t>
      </w:r>
      <w:r w:rsidRPr="00D834C7">
        <w:rPr>
          <w:rFonts w:ascii="宋体" w:hAnsi="宋体"/>
          <w:b/>
          <w:bCs/>
          <w:color w:val="000000"/>
          <w:sz w:val="24"/>
        </w:rPr>
        <w:t>先学习《浙江省“政府采购项目电子交易系统/不见面开评标”学习专题》的内容。</w:t>
      </w:r>
    </w:p>
    <w:p w:rsidR="003153ED" w:rsidRPr="00D834C7" w:rsidRDefault="00FD384D">
      <w:pPr>
        <w:adjustRightInd w:val="0"/>
        <w:snapToGrid w:val="0"/>
        <w:spacing w:line="400" w:lineRule="atLeast"/>
        <w:ind w:firstLineChars="200" w:firstLine="482"/>
        <w:rPr>
          <w:rFonts w:ascii="宋体" w:hAnsi="宋体"/>
          <w:b/>
          <w:bCs/>
          <w:color w:val="000000"/>
          <w:sz w:val="24"/>
        </w:rPr>
      </w:pPr>
      <w:r w:rsidRPr="00D834C7">
        <w:rPr>
          <w:rFonts w:ascii="宋体" w:hAnsi="宋体" w:hint="eastAsia"/>
          <w:b/>
          <w:bCs/>
          <w:color w:val="000000"/>
          <w:sz w:val="24"/>
        </w:rPr>
        <w:t>4.若对项目采购电子交易系统操作有疑问，可登录政采云（https://www.zcygov.cn/），点击右侧咨询小采，获取采小蜜智能服务管家帮助，或拨打政采云服务热线95763获取热线服务帮助。</w:t>
      </w:r>
    </w:p>
    <w:p w:rsidR="003153ED" w:rsidRPr="00D834C7" w:rsidRDefault="00FD384D">
      <w:pPr>
        <w:snapToGrid w:val="0"/>
        <w:spacing w:line="276" w:lineRule="auto"/>
        <w:ind w:firstLineChars="200" w:firstLine="482"/>
        <w:rPr>
          <w:rFonts w:ascii="宋体" w:hAnsi="宋体"/>
          <w:b/>
          <w:bCs/>
          <w:color w:val="000000"/>
          <w:sz w:val="24"/>
        </w:rPr>
      </w:pPr>
      <w:r w:rsidRPr="00D834C7">
        <w:rPr>
          <w:rFonts w:ascii="宋体" w:hAnsi="宋体" w:hint="eastAsia"/>
          <w:b/>
          <w:bCs/>
          <w:color w:val="000000"/>
          <w:sz w:val="24"/>
        </w:rPr>
        <w:t>CA问题联系电话（人工）：汇信CA400-888-4636；天谷CA400-087-8198。</w:t>
      </w:r>
    </w:p>
    <w:p w:rsidR="003153ED" w:rsidRPr="00D834C7" w:rsidRDefault="003153ED">
      <w:pPr>
        <w:snapToGrid w:val="0"/>
        <w:spacing w:line="276" w:lineRule="auto"/>
        <w:ind w:firstLineChars="200" w:firstLine="482"/>
        <w:rPr>
          <w:rFonts w:ascii="宋体" w:hAnsi="宋体" w:cs="Arial"/>
          <w:b/>
          <w:bCs/>
          <w:color w:val="000000"/>
          <w:sz w:val="24"/>
        </w:rPr>
      </w:pPr>
    </w:p>
    <w:p w:rsidR="003153ED" w:rsidRPr="00D834C7" w:rsidRDefault="00FD384D">
      <w:pPr>
        <w:snapToGrid w:val="0"/>
        <w:spacing w:line="400" w:lineRule="exact"/>
        <w:ind w:firstLineChars="200" w:firstLine="482"/>
        <w:rPr>
          <w:rFonts w:ascii="宋体" w:hAnsi="宋体" w:cs="Arial"/>
          <w:color w:val="000000"/>
          <w:sz w:val="24"/>
        </w:rPr>
      </w:pPr>
      <w:r w:rsidRPr="00D834C7">
        <w:rPr>
          <w:rFonts w:ascii="宋体" w:hAnsi="宋体" w:cs="Arial" w:hint="eastAsia"/>
          <w:b/>
          <w:bCs/>
          <w:color w:val="000000"/>
          <w:sz w:val="24"/>
        </w:rPr>
        <w:t>九、开标时间及地点</w:t>
      </w:r>
      <w:r w:rsidRPr="00D834C7">
        <w:rPr>
          <w:rFonts w:ascii="宋体" w:hAnsi="宋体" w:cs="Arial" w:hint="eastAsia"/>
          <w:color w:val="000000"/>
          <w:sz w:val="24"/>
        </w:rPr>
        <w:t>：</w:t>
      </w:r>
    </w:p>
    <w:p w:rsidR="003153ED" w:rsidRPr="00D834C7" w:rsidRDefault="00FD384D">
      <w:pPr>
        <w:snapToGrid w:val="0"/>
        <w:spacing w:line="400" w:lineRule="exact"/>
        <w:ind w:firstLineChars="200" w:firstLine="480"/>
        <w:rPr>
          <w:rFonts w:ascii="宋体" w:hAnsi="宋体" w:cs="Arial"/>
          <w:color w:val="000000"/>
          <w:sz w:val="24"/>
        </w:rPr>
      </w:pPr>
      <w:r w:rsidRPr="00D834C7">
        <w:rPr>
          <w:rFonts w:ascii="宋体" w:hAnsi="宋体" w:cs="Arial" w:hint="eastAsia"/>
          <w:color w:val="000000"/>
          <w:sz w:val="24"/>
        </w:rPr>
        <w:t>本次招标将于</w:t>
      </w:r>
      <w:r w:rsidRPr="00D834C7">
        <w:rPr>
          <w:rFonts w:ascii="宋体" w:hAnsi="宋体" w:hint="eastAsia"/>
          <w:color w:val="000000"/>
          <w:sz w:val="24"/>
          <w:u w:val="single"/>
        </w:rPr>
        <w:t>2025年</w:t>
      </w:r>
      <w:r w:rsidR="00634E4D" w:rsidRPr="00D834C7">
        <w:rPr>
          <w:rFonts w:ascii="宋体" w:hAnsi="宋体" w:hint="eastAsia"/>
          <w:color w:val="000000"/>
          <w:sz w:val="24"/>
          <w:u w:val="single"/>
        </w:rPr>
        <w:t>7</w:t>
      </w:r>
      <w:r w:rsidRPr="00D834C7">
        <w:rPr>
          <w:rFonts w:ascii="宋体" w:hAnsi="宋体" w:hint="eastAsia"/>
          <w:color w:val="000000"/>
          <w:sz w:val="24"/>
          <w:u w:val="single"/>
        </w:rPr>
        <w:t>月</w:t>
      </w:r>
      <w:r w:rsidR="00634E4D" w:rsidRPr="00D834C7">
        <w:rPr>
          <w:rFonts w:ascii="宋体" w:hAnsi="宋体" w:hint="eastAsia"/>
          <w:color w:val="000000"/>
          <w:sz w:val="24"/>
          <w:u w:val="single"/>
        </w:rPr>
        <w:t>24</w:t>
      </w:r>
      <w:r w:rsidRPr="00D834C7">
        <w:rPr>
          <w:rFonts w:ascii="宋体" w:hAnsi="宋体" w:hint="eastAsia"/>
          <w:color w:val="000000"/>
          <w:sz w:val="24"/>
          <w:u w:val="single"/>
        </w:rPr>
        <w:t>日09：</w:t>
      </w:r>
      <w:r w:rsidR="00634E4D" w:rsidRPr="00D834C7">
        <w:rPr>
          <w:rFonts w:ascii="宋体" w:hAnsi="宋体" w:hint="eastAsia"/>
          <w:color w:val="000000"/>
          <w:sz w:val="24"/>
          <w:u w:val="single"/>
        </w:rPr>
        <w:t>3</w:t>
      </w:r>
      <w:r w:rsidRPr="00D834C7">
        <w:rPr>
          <w:rFonts w:ascii="宋体" w:hAnsi="宋体" w:hint="eastAsia"/>
          <w:color w:val="000000"/>
          <w:sz w:val="24"/>
          <w:u w:val="single"/>
        </w:rPr>
        <w:t>0时</w:t>
      </w:r>
      <w:r w:rsidRPr="00D834C7">
        <w:rPr>
          <w:rFonts w:ascii="宋体" w:hAnsi="宋体" w:hint="eastAsia"/>
          <w:color w:val="000000"/>
          <w:sz w:val="24"/>
        </w:rPr>
        <w:t>（时间）</w:t>
      </w:r>
      <w:r w:rsidRPr="00D834C7">
        <w:rPr>
          <w:rFonts w:ascii="宋体" w:hAnsi="宋体" w:cs="Arial" w:hint="eastAsia"/>
          <w:color w:val="000000"/>
          <w:sz w:val="24"/>
        </w:rPr>
        <w:t>在</w:t>
      </w:r>
      <w:r w:rsidRPr="00D834C7">
        <w:rPr>
          <w:rFonts w:ascii="宋体" w:hAnsi="宋体" w:cs="Arial" w:hint="eastAsia"/>
          <w:color w:val="000000"/>
          <w:sz w:val="24"/>
          <w:u w:val="single"/>
        </w:rPr>
        <w:t>浦江县人民东路83号三楼开标室</w:t>
      </w:r>
      <w:r w:rsidRPr="00D834C7">
        <w:rPr>
          <w:rFonts w:ascii="宋体" w:hAnsi="宋体" w:hint="eastAsia"/>
          <w:color w:val="000000"/>
          <w:sz w:val="24"/>
        </w:rPr>
        <w:t>（地点）开</w:t>
      </w:r>
      <w:r w:rsidRPr="00D834C7">
        <w:rPr>
          <w:rFonts w:ascii="宋体" w:hAnsi="宋体" w:cs="Arial" w:hint="eastAsia"/>
          <w:color w:val="000000"/>
          <w:sz w:val="24"/>
        </w:rPr>
        <w:t>标。本项目不要求投标供应商到开标现场开标，但投标供应商应派法定代表人或委托代理人准时在线出席电子开标会议，随时关注开标进度。如在开标过程中有电子询标，应在规定的时间内对电子询标进行澄清、答复。投标供应商未按采购文件要求派代表参加电子开标会议的，视同认可开标结果。</w:t>
      </w:r>
    </w:p>
    <w:p w:rsidR="003153ED" w:rsidRPr="00D834C7" w:rsidRDefault="00FD384D">
      <w:pPr>
        <w:snapToGrid w:val="0"/>
        <w:spacing w:line="400" w:lineRule="exact"/>
        <w:ind w:firstLineChars="200" w:firstLine="480"/>
        <w:rPr>
          <w:rFonts w:ascii="宋体" w:hAnsi="宋体" w:cs="Arial"/>
          <w:b/>
          <w:color w:val="000000"/>
          <w:sz w:val="24"/>
        </w:rPr>
      </w:pPr>
      <w:r w:rsidRPr="00D834C7">
        <w:rPr>
          <w:rFonts w:ascii="宋体" w:hAnsi="宋体" w:cs="Arial" w:hint="eastAsia"/>
          <w:color w:val="000000"/>
          <w:sz w:val="24"/>
        </w:rPr>
        <w:t>开标时间后30分钟内（</w:t>
      </w:r>
      <w:r w:rsidRPr="00D834C7">
        <w:rPr>
          <w:rFonts w:ascii="宋体" w:hAnsi="宋体" w:hint="eastAsia"/>
          <w:color w:val="000000"/>
          <w:sz w:val="24"/>
          <w:u w:val="single"/>
        </w:rPr>
        <w:t>2025年</w:t>
      </w:r>
      <w:r w:rsidR="00634E4D" w:rsidRPr="00D834C7">
        <w:rPr>
          <w:rFonts w:ascii="宋体" w:hAnsi="宋体" w:hint="eastAsia"/>
          <w:color w:val="000000"/>
          <w:sz w:val="24"/>
          <w:u w:val="single"/>
        </w:rPr>
        <w:t>7</w:t>
      </w:r>
      <w:r w:rsidRPr="00D834C7">
        <w:rPr>
          <w:rFonts w:ascii="宋体" w:hAnsi="宋体" w:hint="eastAsia"/>
          <w:color w:val="000000"/>
          <w:sz w:val="24"/>
          <w:u w:val="single"/>
        </w:rPr>
        <w:t>月</w:t>
      </w:r>
      <w:r w:rsidR="00634E4D" w:rsidRPr="00D834C7">
        <w:rPr>
          <w:rFonts w:ascii="宋体" w:hAnsi="宋体" w:hint="eastAsia"/>
          <w:color w:val="000000"/>
          <w:sz w:val="24"/>
          <w:u w:val="single"/>
        </w:rPr>
        <w:t>24</w:t>
      </w:r>
      <w:r w:rsidRPr="00D834C7">
        <w:rPr>
          <w:rFonts w:ascii="宋体" w:hAnsi="宋体" w:hint="eastAsia"/>
          <w:color w:val="000000"/>
          <w:sz w:val="24"/>
          <w:u w:val="single"/>
        </w:rPr>
        <w:t>日</w:t>
      </w:r>
      <w:r w:rsidR="00634E4D" w:rsidRPr="00D834C7">
        <w:rPr>
          <w:rFonts w:ascii="宋体" w:hAnsi="宋体" w:hint="eastAsia"/>
          <w:color w:val="000000"/>
          <w:sz w:val="24"/>
          <w:u w:val="single"/>
        </w:rPr>
        <w:t>10</w:t>
      </w:r>
      <w:r w:rsidRPr="00D834C7">
        <w:rPr>
          <w:rFonts w:ascii="宋体" w:hAnsi="宋体" w:hint="eastAsia"/>
          <w:color w:val="000000"/>
          <w:sz w:val="24"/>
          <w:u w:val="single"/>
        </w:rPr>
        <w:t>:</w:t>
      </w:r>
      <w:r w:rsidR="00634E4D" w:rsidRPr="00D834C7">
        <w:rPr>
          <w:rFonts w:ascii="宋体" w:hAnsi="宋体" w:hint="eastAsia"/>
          <w:color w:val="000000"/>
          <w:sz w:val="24"/>
          <w:u w:val="single"/>
        </w:rPr>
        <w:t>0</w:t>
      </w:r>
      <w:r w:rsidRPr="00D834C7">
        <w:rPr>
          <w:rFonts w:ascii="宋体" w:hAnsi="宋体" w:hint="eastAsia"/>
          <w:color w:val="000000"/>
          <w:sz w:val="24"/>
          <w:u w:val="single"/>
        </w:rPr>
        <w:t>0</w:t>
      </w:r>
      <w:r w:rsidRPr="00D834C7">
        <w:rPr>
          <w:rFonts w:ascii="宋体" w:hAnsi="宋体" w:cs="Arial"/>
          <w:color w:val="000000"/>
          <w:sz w:val="24"/>
        </w:rPr>
        <w:t>前</w:t>
      </w:r>
      <w:r w:rsidRPr="00D834C7">
        <w:rPr>
          <w:rFonts w:ascii="宋体" w:hAnsi="宋体" w:cs="Arial" w:hint="eastAsia"/>
          <w:color w:val="000000"/>
          <w:sz w:val="24"/>
        </w:rPr>
        <w:t>）投标供应商</w:t>
      </w:r>
      <w:r w:rsidRPr="00D834C7">
        <w:rPr>
          <w:rFonts w:ascii="宋体" w:hAnsi="宋体" w:cs="Arial"/>
          <w:color w:val="000000"/>
          <w:sz w:val="24"/>
        </w:rPr>
        <w:t>可以登录“</w:t>
      </w:r>
      <w:r w:rsidRPr="00D834C7">
        <w:rPr>
          <w:rFonts w:ascii="宋体" w:hAnsi="宋体" w:cs="Arial" w:hint="eastAsia"/>
          <w:color w:val="000000"/>
          <w:sz w:val="24"/>
        </w:rPr>
        <w:t>政采云</w:t>
      </w:r>
      <w:r w:rsidRPr="00D834C7">
        <w:rPr>
          <w:rFonts w:ascii="宋体" w:hAnsi="宋体" w:cs="Arial"/>
          <w:color w:val="000000"/>
          <w:sz w:val="24"/>
        </w:rPr>
        <w:t>”</w:t>
      </w:r>
      <w:r w:rsidRPr="00D834C7">
        <w:rPr>
          <w:rFonts w:ascii="宋体" w:hAnsi="宋体" w:cs="Arial" w:hint="eastAsia"/>
          <w:color w:val="000000"/>
          <w:sz w:val="24"/>
        </w:rPr>
        <w:t>平台</w:t>
      </w:r>
      <w:r w:rsidRPr="00D834C7">
        <w:rPr>
          <w:rFonts w:ascii="宋体" w:hAnsi="宋体" w:cs="Arial"/>
          <w:color w:val="000000"/>
          <w:sz w:val="24"/>
        </w:rPr>
        <w:t>，用“</w:t>
      </w:r>
      <w:r w:rsidRPr="00D834C7">
        <w:rPr>
          <w:rFonts w:ascii="宋体" w:hAnsi="宋体" w:cs="Arial" w:hint="eastAsia"/>
          <w:color w:val="000000"/>
          <w:sz w:val="24"/>
        </w:rPr>
        <w:t>项目采购－开标评标</w:t>
      </w:r>
      <w:r w:rsidRPr="00D834C7">
        <w:rPr>
          <w:rFonts w:ascii="宋体" w:hAnsi="宋体" w:cs="Arial"/>
          <w:color w:val="000000"/>
          <w:sz w:val="24"/>
        </w:rPr>
        <w:t>”功能</w:t>
      </w:r>
      <w:r w:rsidRPr="00D834C7">
        <w:rPr>
          <w:rFonts w:ascii="宋体" w:hAnsi="宋体" w:cs="Arial" w:hint="eastAsia"/>
          <w:color w:val="000000"/>
          <w:sz w:val="24"/>
        </w:rPr>
        <w:t>进行解密投标文件（为防止解密失败，政采云建议采用制作投标文件的电脑进行解密）</w:t>
      </w:r>
      <w:r w:rsidRPr="00D834C7">
        <w:rPr>
          <w:rFonts w:ascii="宋体" w:hAnsi="宋体" w:cs="Arial"/>
          <w:color w:val="000000"/>
          <w:sz w:val="24"/>
        </w:rPr>
        <w:t>。</w:t>
      </w:r>
      <w:r w:rsidRPr="00D834C7">
        <w:rPr>
          <w:rFonts w:ascii="宋体" w:hAnsi="宋体" w:cs="Arial" w:hint="eastAsia"/>
          <w:color w:val="000000"/>
          <w:sz w:val="24"/>
        </w:rPr>
        <w:t>若投标供应商在规定时间内（</w:t>
      </w:r>
      <w:r w:rsidRPr="00D834C7">
        <w:rPr>
          <w:rFonts w:ascii="宋体" w:hAnsi="宋体" w:hint="eastAsia"/>
          <w:color w:val="000000"/>
          <w:sz w:val="24"/>
          <w:u w:val="single"/>
        </w:rPr>
        <w:t>2025年</w:t>
      </w:r>
      <w:r w:rsidR="00634E4D" w:rsidRPr="00D834C7">
        <w:rPr>
          <w:rFonts w:ascii="宋体" w:hAnsi="宋体" w:hint="eastAsia"/>
          <w:color w:val="000000"/>
          <w:sz w:val="24"/>
          <w:u w:val="single"/>
        </w:rPr>
        <w:t>7</w:t>
      </w:r>
      <w:r w:rsidRPr="00D834C7">
        <w:rPr>
          <w:rFonts w:ascii="宋体" w:hAnsi="宋体" w:hint="eastAsia"/>
          <w:color w:val="000000"/>
          <w:sz w:val="24"/>
          <w:u w:val="single"/>
        </w:rPr>
        <w:t>月</w:t>
      </w:r>
      <w:r w:rsidR="00634E4D" w:rsidRPr="00D834C7">
        <w:rPr>
          <w:rFonts w:ascii="宋体" w:hAnsi="宋体" w:hint="eastAsia"/>
          <w:color w:val="000000"/>
          <w:sz w:val="24"/>
          <w:u w:val="single"/>
        </w:rPr>
        <w:t>24</w:t>
      </w:r>
      <w:r w:rsidRPr="00D834C7">
        <w:rPr>
          <w:rFonts w:ascii="宋体" w:hAnsi="宋体" w:hint="eastAsia"/>
          <w:color w:val="000000"/>
          <w:sz w:val="24"/>
          <w:u w:val="single"/>
        </w:rPr>
        <w:t>日</w:t>
      </w:r>
      <w:r w:rsidR="00634E4D" w:rsidRPr="00D834C7">
        <w:rPr>
          <w:rFonts w:ascii="宋体" w:hAnsi="宋体" w:hint="eastAsia"/>
          <w:color w:val="000000"/>
          <w:sz w:val="24"/>
          <w:u w:val="single"/>
        </w:rPr>
        <w:t>10</w:t>
      </w:r>
      <w:r w:rsidRPr="00D834C7">
        <w:rPr>
          <w:rFonts w:ascii="宋体" w:hAnsi="宋体" w:hint="eastAsia"/>
          <w:color w:val="000000"/>
          <w:sz w:val="24"/>
          <w:u w:val="single"/>
        </w:rPr>
        <w:t>:</w:t>
      </w:r>
      <w:r w:rsidR="00634E4D" w:rsidRPr="00D834C7">
        <w:rPr>
          <w:rFonts w:ascii="宋体" w:hAnsi="宋体" w:hint="eastAsia"/>
          <w:color w:val="000000"/>
          <w:sz w:val="24"/>
          <w:u w:val="single"/>
        </w:rPr>
        <w:t>0</w:t>
      </w:r>
      <w:r w:rsidRPr="00D834C7">
        <w:rPr>
          <w:rFonts w:ascii="宋体" w:hAnsi="宋体" w:hint="eastAsia"/>
          <w:color w:val="000000"/>
          <w:sz w:val="24"/>
          <w:u w:val="single"/>
        </w:rPr>
        <w:t>0</w:t>
      </w:r>
      <w:r w:rsidRPr="00D834C7">
        <w:rPr>
          <w:rFonts w:ascii="宋体" w:hAnsi="宋体" w:cs="Arial"/>
          <w:color w:val="000000"/>
          <w:sz w:val="24"/>
        </w:rPr>
        <w:t>前</w:t>
      </w:r>
      <w:r w:rsidRPr="00D834C7">
        <w:rPr>
          <w:rFonts w:ascii="宋体" w:hAnsi="宋体" w:cs="Arial" w:hint="eastAsia"/>
          <w:color w:val="000000"/>
          <w:sz w:val="24"/>
        </w:rPr>
        <w:t>）无法解密或解密失败的，投标供应商提供了备份投标文件的，以备份投标文件作为依据，否则视为投标文件撤回。投标文件已按时解密的，备份投标文件自动失效。</w:t>
      </w:r>
    </w:p>
    <w:p w:rsidR="003153ED" w:rsidRPr="00D834C7" w:rsidRDefault="00FD384D">
      <w:pPr>
        <w:snapToGrid w:val="0"/>
        <w:ind w:firstLineChars="200" w:firstLine="482"/>
        <w:rPr>
          <w:rFonts w:ascii="宋体" w:hAnsi="宋体" w:cs="Arial"/>
          <w:b/>
          <w:color w:val="000000"/>
          <w:sz w:val="24"/>
        </w:rPr>
      </w:pPr>
      <w:r w:rsidRPr="00D834C7">
        <w:rPr>
          <w:rFonts w:ascii="宋体" w:hAnsi="宋体" w:cs="Arial" w:hint="eastAsia"/>
          <w:b/>
          <w:color w:val="000000"/>
          <w:sz w:val="24"/>
        </w:rPr>
        <w:t>十、其他事项：</w:t>
      </w:r>
    </w:p>
    <w:p w:rsidR="003153ED" w:rsidRPr="00D834C7" w:rsidRDefault="00FD384D">
      <w:pPr>
        <w:snapToGrid w:val="0"/>
        <w:spacing w:line="276" w:lineRule="auto"/>
        <w:ind w:firstLineChars="200" w:firstLine="480"/>
        <w:rPr>
          <w:rFonts w:ascii="宋体" w:hAnsi="宋体" w:cs="Arial"/>
          <w:color w:val="000000"/>
          <w:sz w:val="24"/>
        </w:rPr>
      </w:pPr>
      <w:r w:rsidRPr="00D834C7">
        <w:rPr>
          <w:rFonts w:ascii="宋体" w:hAnsi="宋体" w:cs="Arial" w:hint="eastAsia"/>
          <w:color w:val="000000"/>
          <w:sz w:val="24"/>
        </w:rPr>
        <w:t>1.本项目公告期限为5个工作日，</w:t>
      </w:r>
      <w:r w:rsidRPr="00D834C7">
        <w:rPr>
          <w:rFonts w:ascii="宋体" w:hAnsi="宋体" w:cs="Arial"/>
          <w:color w:val="000000"/>
          <w:sz w:val="24"/>
        </w:rPr>
        <w:t>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w:t>
      </w:r>
      <w:r w:rsidRPr="00D834C7">
        <w:rPr>
          <w:rFonts w:ascii="宋体" w:hAnsi="宋体" w:cs="Arial" w:hint="eastAsia"/>
          <w:color w:val="000000"/>
          <w:sz w:val="24"/>
        </w:rPr>
        <w:t>，</w:t>
      </w:r>
      <w:r w:rsidRPr="00D834C7">
        <w:rPr>
          <w:rFonts w:ascii="宋体" w:hAnsi="宋体" w:cs="Arial" w:hint="eastAsia"/>
          <w:b/>
          <w:color w:val="000000"/>
          <w:sz w:val="24"/>
        </w:rPr>
        <w:t>针对同一采购程序环节</w:t>
      </w:r>
      <w:r w:rsidRPr="00D834C7">
        <w:rPr>
          <w:rFonts w:ascii="宋体" w:hAnsi="宋体" w:cs="Arial" w:hint="eastAsia"/>
          <w:b/>
          <w:color w:val="000000"/>
          <w:sz w:val="24"/>
        </w:rPr>
        <w:lastRenderedPageBreak/>
        <w:t>的质疑应一次性提出</w:t>
      </w:r>
      <w:r w:rsidRPr="00D834C7">
        <w:rPr>
          <w:rFonts w:ascii="宋体" w:hAnsi="宋体" w:cs="Arial"/>
          <w:b/>
          <w:color w:val="000000"/>
          <w:sz w:val="24"/>
        </w:rPr>
        <w:t>。</w:t>
      </w:r>
      <w:r w:rsidRPr="00D834C7">
        <w:rPr>
          <w:rFonts w:ascii="宋体" w:hAnsi="宋体" w:cs="Arial"/>
          <w:color w:val="000000"/>
          <w:sz w:val="24"/>
        </w:rPr>
        <w:t>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3153ED" w:rsidRPr="00D834C7" w:rsidRDefault="00FD384D">
      <w:pPr>
        <w:snapToGrid w:val="0"/>
        <w:ind w:firstLine="420"/>
        <w:rPr>
          <w:rFonts w:ascii="宋体" w:hAnsi="宋体" w:cs="Arial"/>
          <w:b/>
          <w:color w:val="000000"/>
          <w:sz w:val="24"/>
        </w:rPr>
      </w:pPr>
      <w:r w:rsidRPr="00D834C7">
        <w:rPr>
          <w:rFonts w:ascii="宋体" w:hAnsi="宋体" w:cs="Arial" w:hint="eastAsia"/>
          <w:b/>
          <w:color w:val="000000"/>
          <w:sz w:val="24"/>
        </w:rPr>
        <w:t>十一、</w:t>
      </w:r>
      <w:r w:rsidRPr="00D834C7">
        <w:rPr>
          <w:rFonts w:ascii="宋体" w:hAnsi="宋体" w:hint="eastAsia"/>
          <w:b/>
          <w:color w:val="000000"/>
          <w:sz w:val="24"/>
        </w:rPr>
        <w:t>凡对本次招标提出询问、质疑、投诉，请按以下方式联系</w:t>
      </w:r>
      <w:r w:rsidRPr="00D834C7">
        <w:rPr>
          <w:rFonts w:ascii="宋体" w:hAnsi="宋体"/>
          <w:b/>
          <w:color w:val="000000"/>
          <w:sz w:val="24"/>
        </w:rPr>
        <w:t>：</w:t>
      </w:r>
    </w:p>
    <w:p w:rsidR="003153ED" w:rsidRPr="00D834C7" w:rsidRDefault="00FD384D">
      <w:pPr>
        <w:snapToGrid w:val="0"/>
        <w:ind w:firstLine="420"/>
        <w:rPr>
          <w:rFonts w:ascii="宋体" w:hAnsi="宋体" w:cs="Arial"/>
          <w:b/>
          <w:color w:val="000000"/>
          <w:sz w:val="24"/>
        </w:rPr>
      </w:pPr>
      <w:r w:rsidRPr="00D834C7">
        <w:rPr>
          <w:rFonts w:ascii="宋体" w:hAnsi="宋体"/>
          <w:color w:val="000000"/>
          <w:sz w:val="24"/>
        </w:rPr>
        <w:t>1.采购人信息</w:t>
      </w:r>
      <w:r w:rsidRPr="00D834C7">
        <w:rPr>
          <w:rFonts w:ascii="宋体" w:hAnsi="宋体" w:hint="eastAsia"/>
          <w:color w:val="000000"/>
          <w:sz w:val="24"/>
        </w:rPr>
        <w:t>：</w:t>
      </w:r>
    </w:p>
    <w:p w:rsidR="003153ED" w:rsidRPr="00D834C7" w:rsidRDefault="00FD384D">
      <w:pPr>
        <w:widowControl/>
        <w:adjustRightInd w:val="0"/>
        <w:snapToGrid w:val="0"/>
        <w:ind w:firstLineChars="350" w:firstLine="840"/>
        <w:jc w:val="left"/>
        <w:rPr>
          <w:rFonts w:ascii="宋体" w:hAnsi="宋体"/>
          <w:color w:val="000000"/>
          <w:sz w:val="24"/>
        </w:rPr>
      </w:pPr>
      <w:r w:rsidRPr="00D834C7">
        <w:rPr>
          <w:rFonts w:ascii="宋体" w:hAnsi="宋体"/>
          <w:color w:val="000000"/>
          <w:sz w:val="24"/>
        </w:rPr>
        <w:t>名   称：</w:t>
      </w:r>
      <w:r w:rsidRPr="00D834C7">
        <w:rPr>
          <w:rFonts w:hAnsi="宋体" w:hint="eastAsia"/>
          <w:color w:val="000000"/>
          <w:sz w:val="24"/>
        </w:rPr>
        <w:t>浦江县教育局</w:t>
      </w:r>
      <w:r w:rsidRPr="00D834C7">
        <w:rPr>
          <w:rFonts w:ascii="宋体" w:hAnsi="宋体" w:hint="eastAsia"/>
          <w:color w:val="000000"/>
          <w:sz w:val="24"/>
        </w:rPr>
        <w:t> </w:t>
      </w:r>
    </w:p>
    <w:p w:rsidR="003153ED" w:rsidRPr="00D834C7" w:rsidRDefault="00FD384D">
      <w:pPr>
        <w:widowControl/>
        <w:adjustRightInd w:val="0"/>
        <w:snapToGrid w:val="0"/>
        <w:ind w:firstLineChars="350" w:firstLine="840"/>
        <w:jc w:val="left"/>
        <w:rPr>
          <w:rFonts w:ascii="宋体" w:hAnsi="宋体"/>
          <w:color w:val="000000"/>
          <w:sz w:val="24"/>
        </w:rPr>
      </w:pPr>
      <w:r w:rsidRPr="00D834C7">
        <w:rPr>
          <w:rFonts w:ascii="宋体" w:hAnsi="宋体" w:hint="eastAsia"/>
          <w:color w:val="000000"/>
          <w:sz w:val="24"/>
        </w:rPr>
        <w:t>地   址：浦江县浦阳街道新华西路76号</w:t>
      </w:r>
    </w:p>
    <w:p w:rsidR="003153ED" w:rsidRPr="00D834C7" w:rsidRDefault="00FD384D">
      <w:pPr>
        <w:widowControl/>
        <w:adjustRightInd w:val="0"/>
        <w:snapToGrid w:val="0"/>
        <w:ind w:firstLineChars="350" w:firstLine="840"/>
        <w:jc w:val="left"/>
        <w:rPr>
          <w:rFonts w:ascii="宋体" w:hAnsi="宋体"/>
          <w:color w:val="000000"/>
          <w:sz w:val="24"/>
        </w:rPr>
      </w:pPr>
      <w:r w:rsidRPr="00D834C7">
        <w:rPr>
          <w:rFonts w:ascii="宋体" w:hAnsi="宋体" w:hint="eastAsia"/>
          <w:color w:val="000000"/>
          <w:sz w:val="24"/>
        </w:rPr>
        <w:t>项目联系人（询问）：张方燧</w:t>
      </w:r>
    </w:p>
    <w:p w:rsidR="003153ED" w:rsidRPr="00D834C7" w:rsidRDefault="00FD384D">
      <w:pPr>
        <w:widowControl/>
        <w:adjustRightInd w:val="0"/>
        <w:snapToGrid w:val="0"/>
        <w:ind w:firstLineChars="350" w:firstLine="840"/>
        <w:jc w:val="left"/>
        <w:rPr>
          <w:rFonts w:ascii="宋体" w:hAnsi="宋体"/>
          <w:color w:val="000000"/>
          <w:sz w:val="24"/>
        </w:rPr>
      </w:pPr>
      <w:r w:rsidRPr="00D834C7">
        <w:rPr>
          <w:rFonts w:ascii="宋体" w:hAnsi="宋体" w:hint="eastAsia"/>
          <w:color w:val="000000"/>
          <w:sz w:val="24"/>
        </w:rPr>
        <w:t>项目联系方式（询问）：13515791589</w:t>
      </w:r>
    </w:p>
    <w:p w:rsidR="003153ED" w:rsidRPr="00D834C7" w:rsidRDefault="00FD384D">
      <w:pPr>
        <w:widowControl/>
        <w:adjustRightInd w:val="0"/>
        <w:snapToGrid w:val="0"/>
        <w:ind w:firstLineChars="350" w:firstLine="840"/>
        <w:jc w:val="left"/>
        <w:rPr>
          <w:rFonts w:ascii="宋体" w:hAnsi="宋体"/>
          <w:color w:val="000000"/>
          <w:sz w:val="24"/>
        </w:rPr>
      </w:pPr>
      <w:r w:rsidRPr="00D834C7">
        <w:rPr>
          <w:rFonts w:ascii="宋体" w:hAnsi="宋体" w:hint="eastAsia"/>
          <w:color w:val="000000"/>
          <w:sz w:val="24"/>
        </w:rPr>
        <w:t>质疑联系人：方成立</w:t>
      </w:r>
    </w:p>
    <w:p w:rsidR="003153ED" w:rsidRPr="00D834C7" w:rsidRDefault="00FD384D">
      <w:pPr>
        <w:widowControl/>
        <w:adjustRightInd w:val="0"/>
        <w:snapToGrid w:val="0"/>
        <w:ind w:firstLineChars="350" w:firstLine="840"/>
        <w:jc w:val="left"/>
        <w:rPr>
          <w:rFonts w:ascii="宋体" w:hAnsi="宋体"/>
          <w:color w:val="000000"/>
          <w:sz w:val="24"/>
        </w:rPr>
      </w:pPr>
      <w:r w:rsidRPr="00D834C7">
        <w:rPr>
          <w:rFonts w:ascii="宋体" w:hAnsi="宋体" w:hint="eastAsia"/>
          <w:color w:val="000000"/>
          <w:sz w:val="24"/>
        </w:rPr>
        <w:t>质疑联系方式：15258959608</w:t>
      </w:r>
    </w:p>
    <w:p w:rsidR="003153ED" w:rsidRPr="00D834C7" w:rsidRDefault="003153ED">
      <w:pPr>
        <w:widowControl/>
        <w:adjustRightInd w:val="0"/>
        <w:snapToGrid w:val="0"/>
        <w:jc w:val="left"/>
        <w:rPr>
          <w:rFonts w:ascii="宋体" w:hAnsi="宋体"/>
          <w:color w:val="000000"/>
          <w:sz w:val="24"/>
        </w:rPr>
      </w:pPr>
    </w:p>
    <w:p w:rsidR="003153ED" w:rsidRPr="00D834C7" w:rsidRDefault="00FD384D">
      <w:pPr>
        <w:widowControl/>
        <w:adjustRightInd w:val="0"/>
        <w:snapToGrid w:val="0"/>
        <w:jc w:val="left"/>
        <w:rPr>
          <w:rFonts w:ascii="宋体" w:hAnsi="宋体"/>
          <w:color w:val="000000"/>
          <w:sz w:val="24"/>
        </w:rPr>
      </w:pPr>
      <w:r w:rsidRPr="00D834C7">
        <w:rPr>
          <w:rFonts w:ascii="宋体" w:hAnsi="宋体"/>
          <w:color w:val="000000"/>
          <w:sz w:val="24"/>
        </w:rPr>
        <w:t>2.</w:t>
      </w:r>
      <w:r w:rsidRPr="00D834C7">
        <w:rPr>
          <w:rFonts w:ascii="宋体" w:hAnsi="宋体" w:hint="eastAsia"/>
          <w:color w:val="000000"/>
          <w:sz w:val="24"/>
        </w:rPr>
        <w:t>集采</w:t>
      </w:r>
      <w:r w:rsidRPr="00D834C7">
        <w:rPr>
          <w:rFonts w:ascii="宋体" w:hAnsi="宋体"/>
          <w:color w:val="000000"/>
          <w:sz w:val="24"/>
        </w:rPr>
        <w:t>机构信息</w:t>
      </w:r>
      <w:r w:rsidRPr="00D834C7">
        <w:rPr>
          <w:rFonts w:ascii="宋体" w:hAnsi="宋体" w:hint="eastAsia"/>
          <w:color w:val="000000"/>
          <w:sz w:val="24"/>
        </w:rPr>
        <w:t>：</w:t>
      </w:r>
    </w:p>
    <w:p w:rsidR="003153ED" w:rsidRPr="00D834C7" w:rsidRDefault="00FD384D">
      <w:pPr>
        <w:widowControl/>
        <w:adjustRightInd w:val="0"/>
        <w:snapToGrid w:val="0"/>
        <w:jc w:val="left"/>
        <w:rPr>
          <w:rFonts w:ascii="宋体" w:hAnsi="宋体"/>
          <w:color w:val="000000"/>
          <w:sz w:val="24"/>
        </w:rPr>
      </w:pPr>
      <w:r w:rsidRPr="00D834C7">
        <w:rPr>
          <w:rFonts w:ascii="宋体" w:hAnsi="宋体"/>
          <w:color w:val="000000"/>
          <w:sz w:val="24"/>
        </w:rPr>
        <w:t>  名   称：</w:t>
      </w:r>
      <w:r w:rsidRPr="00D834C7">
        <w:rPr>
          <w:rFonts w:ascii="宋体" w:hAnsi="宋体" w:hint="eastAsia"/>
          <w:color w:val="000000"/>
          <w:sz w:val="24"/>
        </w:rPr>
        <w:t>金华市公共资源交易中心浦江县分中心</w:t>
      </w:r>
    </w:p>
    <w:p w:rsidR="003153ED" w:rsidRPr="00D834C7" w:rsidRDefault="00FD384D">
      <w:pPr>
        <w:widowControl/>
        <w:adjustRightInd w:val="0"/>
        <w:snapToGrid w:val="0"/>
        <w:jc w:val="left"/>
        <w:rPr>
          <w:rFonts w:ascii="宋体" w:hAnsi="宋体"/>
          <w:color w:val="000000"/>
          <w:sz w:val="24"/>
        </w:rPr>
      </w:pPr>
      <w:r w:rsidRPr="00D834C7">
        <w:rPr>
          <w:rFonts w:ascii="宋体" w:hAnsi="宋体"/>
          <w:color w:val="000000"/>
          <w:sz w:val="24"/>
        </w:rPr>
        <w:t>  地   址：</w:t>
      </w:r>
      <w:r w:rsidRPr="00D834C7">
        <w:rPr>
          <w:rFonts w:ascii="宋体" w:hAnsi="宋体" w:hint="eastAsia"/>
          <w:color w:val="000000"/>
          <w:sz w:val="24"/>
        </w:rPr>
        <w:t>浦江县人民东路83号</w:t>
      </w:r>
      <w:r w:rsidRPr="00D834C7">
        <w:rPr>
          <w:rFonts w:ascii="宋体" w:hAnsi="宋体"/>
          <w:color w:val="000000"/>
          <w:sz w:val="24"/>
        </w:rPr>
        <w:t> </w:t>
      </w:r>
    </w:p>
    <w:p w:rsidR="003153ED" w:rsidRPr="00D834C7" w:rsidRDefault="00FD384D">
      <w:pPr>
        <w:widowControl/>
        <w:adjustRightInd w:val="0"/>
        <w:snapToGrid w:val="0"/>
        <w:jc w:val="left"/>
        <w:rPr>
          <w:rFonts w:ascii="宋体" w:hAnsi="宋体"/>
          <w:color w:val="000000"/>
          <w:sz w:val="24"/>
        </w:rPr>
      </w:pPr>
      <w:r w:rsidRPr="00D834C7">
        <w:rPr>
          <w:rFonts w:ascii="宋体" w:hAnsi="宋体"/>
          <w:color w:val="000000"/>
          <w:sz w:val="24"/>
        </w:rPr>
        <w:t>  项目联系人（询问）：</w:t>
      </w:r>
      <w:r w:rsidRPr="00D834C7">
        <w:rPr>
          <w:rFonts w:ascii="宋体" w:hAnsi="宋体" w:hint="eastAsia"/>
          <w:color w:val="000000"/>
          <w:sz w:val="24"/>
        </w:rPr>
        <w:t>陈婉珍</w:t>
      </w:r>
    </w:p>
    <w:p w:rsidR="003153ED" w:rsidRPr="00D834C7" w:rsidRDefault="00FD384D">
      <w:pPr>
        <w:widowControl/>
        <w:adjustRightInd w:val="0"/>
        <w:snapToGrid w:val="0"/>
        <w:jc w:val="left"/>
        <w:rPr>
          <w:rFonts w:ascii="宋体" w:hAnsi="宋体"/>
          <w:color w:val="000000"/>
          <w:sz w:val="24"/>
        </w:rPr>
      </w:pPr>
      <w:r w:rsidRPr="00D834C7">
        <w:rPr>
          <w:rFonts w:ascii="宋体" w:hAnsi="宋体"/>
          <w:color w:val="000000"/>
          <w:sz w:val="24"/>
        </w:rPr>
        <w:t>  项目联系方式（询问）：</w:t>
      </w:r>
      <w:r w:rsidRPr="00D834C7">
        <w:rPr>
          <w:rFonts w:ascii="宋体" w:hAnsi="宋体" w:hint="eastAsia"/>
          <w:color w:val="000000"/>
          <w:sz w:val="24"/>
        </w:rPr>
        <w:t>0579-88088931</w:t>
      </w:r>
    </w:p>
    <w:p w:rsidR="003153ED" w:rsidRPr="00D834C7" w:rsidRDefault="00FD384D">
      <w:pPr>
        <w:widowControl/>
        <w:adjustRightInd w:val="0"/>
        <w:snapToGrid w:val="0"/>
        <w:jc w:val="left"/>
        <w:rPr>
          <w:rFonts w:ascii="宋体" w:hAnsi="宋体"/>
          <w:color w:val="000000"/>
          <w:sz w:val="24"/>
        </w:rPr>
      </w:pPr>
      <w:r w:rsidRPr="00D834C7">
        <w:rPr>
          <w:rFonts w:ascii="宋体" w:hAnsi="宋体"/>
          <w:color w:val="000000"/>
          <w:sz w:val="24"/>
        </w:rPr>
        <w:t>  质疑联系人：</w:t>
      </w:r>
      <w:r w:rsidRPr="00D834C7">
        <w:rPr>
          <w:rFonts w:ascii="宋体" w:hAnsi="宋体" w:hint="eastAsia"/>
          <w:color w:val="000000"/>
          <w:sz w:val="24"/>
        </w:rPr>
        <w:t>潘海东</w:t>
      </w:r>
    </w:p>
    <w:p w:rsidR="003153ED" w:rsidRPr="00D834C7" w:rsidRDefault="00FD384D">
      <w:pPr>
        <w:widowControl/>
        <w:adjustRightInd w:val="0"/>
        <w:snapToGrid w:val="0"/>
        <w:jc w:val="left"/>
        <w:rPr>
          <w:rFonts w:ascii="宋体" w:hAnsi="宋体"/>
          <w:color w:val="000000"/>
          <w:sz w:val="24"/>
        </w:rPr>
      </w:pPr>
      <w:r w:rsidRPr="00D834C7">
        <w:rPr>
          <w:rFonts w:ascii="宋体" w:hAnsi="宋体"/>
          <w:color w:val="000000"/>
          <w:sz w:val="24"/>
        </w:rPr>
        <w:t>  质疑联系方式：</w:t>
      </w:r>
      <w:r w:rsidRPr="00D834C7">
        <w:rPr>
          <w:rFonts w:ascii="宋体" w:hAnsi="宋体" w:hint="eastAsia"/>
          <w:color w:val="000000"/>
          <w:sz w:val="24"/>
        </w:rPr>
        <w:t>0579-</w:t>
      </w:r>
      <w:r w:rsidRPr="00D834C7">
        <w:rPr>
          <w:rFonts w:ascii="宋体" w:hAnsi="宋体"/>
          <w:color w:val="000000"/>
          <w:sz w:val="24"/>
        </w:rPr>
        <w:t>84123121</w:t>
      </w:r>
    </w:p>
    <w:p w:rsidR="003153ED" w:rsidRPr="00D834C7" w:rsidRDefault="00FD384D">
      <w:pPr>
        <w:widowControl/>
        <w:adjustRightInd w:val="0"/>
        <w:snapToGrid w:val="0"/>
        <w:jc w:val="left"/>
        <w:rPr>
          <w:rFonts w:ascii="宋体" w:hAnsi="宋体"/>
          <w:color w:val="000000"/>
          <w:sz w:val="24"/>
        </w:rPr>
      </w:pPr>
      <w:r w:rsidRPr="00D834C7">
        <w:rPr>
          <w:rFonts w:ascii="宋体" w:hAnsi="宋体"/>
          <w:color w:val="000000"/>
          <w:sz w:val="24"/>
        </w:rPr>
        <w:t>  </w:t>
      </w:r>
    </w:p>
    <w:p w:rsidR="003153ED" w:rsidRPr="00D834C7" w:rsidRDefault="00FD384D">
      <w:pPr>
        <w:widowControl/>
        <w:adjustRightInd w:val="0"/>
        <w:snapToGrid w:val="0"/>
        <w:jc w:val="left"/>
        <w:rPr>
          <w:rFonts w:ascii="宋体" w:hAnsi="宋体"/>
          <w:color w:val="000000"/>
          <w:sz w:val="24"/>
        </w:rPr>
      </w:pPr>
      <w:r w:rsidRPr="00D834C7">
        <w:rPr>
          <w:rFonts w:ascii="宋体" w:hAnsi="宋体"/>
          <w:color w:val="000000"/>
          <w:sz w:val="24"/>
        </w:rPr>
        <w:t>3.同级政府采购监督管理部门：</w:t>
      </w:r>
    </w:p>
    <w:p w:rsidR="003153ED" w:rsidRPr="00D834C7" w:rsidRDefault="00FD384D">
      <w:pPr>
        <w:widowControl/>
        <w:adjustRightInd w:val="0"/>
        <w:snapToGrid w:val="0"/>
        <w:jc w:val="left"/>
        <w:rPr>
          <w:rFonts w:ascii="宋体" w:hAnsi="宋体"/>
          <w:color w:val="000000"/>
          <w:sz w:val="24"/>
        </w:rPr>
      </w:pPr>
      <w:r w:rsidRPr="00D834C7">
        <w:rPr>
          <w:rFonts w:ascii="宋体" w:hAnsi="宋体"/>
          <w:color w:val="000000"/>
          <w:sz w:val="24"/>
        </w:rPr>
        <w:t>  名   称：浦江县财政局政府采购监管科 </w:t>
      </w:r>
    </w:p>
    <w:p w:rsidR="003153ED" w:rsidRPr="00D834C7" w:rsidRDefault="00FD384D">
      <w:pPr>
        <w:widowControl/>
        <w:adjustRightInd w:val="0"/>
        <w:snapToGrid w:val="0"/>
        <w:jc w:val="left"/>
        <w:rPr>
          <w:rFonts w:ascii="宋体" w:hAnsi="宋体"/>
          <w:color w:val="000000"/>
          <w:sz w:val="24"/>
        </w:rPr>
      </w:pPr>
      <w:r w:rsidRPr="00D834C7">
        <w:rPr>
          <w:rFonts w:ascii="宋体" w:hAnsi="宋体"/>
          <w:color w:val="000000"/>
          <w:sz w:val="24"/>
        </w:rPr>
        <w:t>  地   址：</w:t>
      </w:r>
      <w:r w:rsidRPr="00D834C7">
        <w:rPr>
          <w:rFonts w:ascii="宋体" w:hAnsi="宋体" w:hint="eastAsia"/>
          <w:color w:val="000000"/>
          <w:sz w:val="24"/>
        </w:rPr>
        <w:t>浦江县人民东路83号</w:t>
      </w:r>
      <w:r w:rsidRPr="00D834C7">
        <w:rPr>
          <w:rFonts w:ascii="宋体" w:hAnsi="宋体"/>
          <w:color w:val="000000"/>
          <w:sz w:val="24"/>
        </w:rPr>
        <w:t> </w:t>
      </w:r>
    </w:p>
    <w:p w:rsidR="003153ED" w:rsidRPr="00D834C7" w:rsidRDefault="00FD384D">
      <w:pPr>
        <w:widowControl/>
        <w:adjustRightInd w:val="0"/>
        <w:snapToGrid w:val="0"/>
        <w:jc w:val="left"/>
        <w:rPr>
          <w:rFonts w:ascii="宋体" w:hAnsi="宋体"/>
          <w:color w:val="000000"/>
          <w:sz w:val="24"/>
        </w:rPr>
      </w:pPr>
      <w:r w:rsidRPr="00D834C7">
        <w:rPr>
          <w:rFonts w:ascii="宋体" w:hAnsi="宋体"/>
          <w:color w:val="000000"/>
          <w:sz w:val="24"/>
        </w:rPr>
        <w:t>  联系人：</w:t>
      </w:r>
      <w:r w:rsidRPr="00D834C7">
        <w:rPr>
          <w:rFonts w:ascii="宋体" w:hAnsi="宋体" w:hint="eastAsia"/>
          <w:color w:val="000000"/>
          <w:sz w:val="24"/>
        </w:rPr>
        <w:t>赵国兴</w:t>
      </w:r>
      <w:r w:rsidRPr="00D834C7">
        <w:rPr>
          <w:rFonts w:ascii="宋体" w:hAnsi="宋体"/>
          <w:color w:val="000000"/>
          <w:sz w:val="24"/>
        </w:rPr>
        <w:t> </w:t>
      </w:r>
    </w:p>
    <w:p w:rsidR="003153ED" w:rsidRPr="00D834C7" w:rsidRDefault="00FD384D">
      <w:pPr>
        <w:adjustRightInd w:val="0"/>
        <w:snapToGrid w:val="0"/>
        <w:ind w:firstLineChars="300" w:firstLine="720"/>
        <w:jc w:val="left"/>
        <w:rPr>
          <w:rFonts w:ascii="宋体" w:hAnsi="宋体"/>
          <w:color w:val="000000"/>
          <w:sz w:val="24"/>
        </w:rPr>
      </w:pPr>
      <w:r w:rsidRPr="00D834C7">
        <w:rPr>
          <w:rFonts w:ascii="宋体" w:hAnsi="宋体"/>
          <w:color w:val="000000"/>
          <w:sz w:val="24"/>
        </w:rPr>
        <w:t>监督投诉电话：0579-84123011</w:t>
      </w:r>
    </w:p>
    <w:p w:rsidR="003153ED" w:rsidRPr="00D834C7" w:rsidRDefault="00FD384D">
      <w:pPr>
        <w:wordWrap w:val="0"/>
        <w:snapToGrid w:val="0"/>
        <w:spacing w:line="400" w:lineRule="exact"/>
        <w:ind w:left="238"/>
        <w:jc w:val="right"/>
        <w:rPr>
          <w:rFonts w:ascii="宋体" w:hAnsi="宋体"/>
          <w:color w:val="000000"/>
          <w:sz w:val="24"/>
        </w:rPr>
      </w:pPr>
      <w:r w:rsidRPr="00D834C7">
        <w:rPr>
          <w:rFonts w:hAnsi="宋体" w:hint="eastAsia"/>
          <w:color w:val="000000"/>
          <w:sz w:val="24"/>
        </w:rPr>
        <w:t>浦江县教育局</w:t>
      </w:r>
    </w:p>
    <w:p w:rsidR="003153ED" w:rsidRPr="00D834C7" w:rsidRDefault="00FD384D">
      <w:pPr>
        <w:snapToGrid w:val="0"/>
        <w:spacing w:line="400" w:lineRule="exact"/>
        <w:ind w:left="238"/>
        <w:jc w:val="right"/>
        <w:rPr>
          <w:rFonts w:ascii="宋体" w:hAnsi="宋体"/>
          <w:color w:val="000000"/>
          <w:sz w:val="24"/>
        </w:rPr>
      </w:pPr>
      <w:r w:rsidRPr="00D834C7">
        <w:rPr>
          <w:rFonts w:ascii="宋体" w:hAnsi="宋体"/>
          <w:color w:val="000000"/>
          <w:sz w:val="24"/>
        </w:rPr>
        <w:t>金华市公共资源交易中心浦江县分中心</w:t>
      </w:r>
    </w:p>
    <w:p w:rsidR="003153ED" w:rsidRDefault="00FD384D">
      <w:pPr>
        <w:snapToGrid w:val="0"/>
        <w:spacing w:line="400" w:lineRule="exact"/>
        <w:ind w:left="238"/>
        <w:jc w:val="right"/>
        <w:rPr>
          <w:rFonts w:ascii="宋体" w:hAnsi="宋体"/>
          <w:color w:val="000000"/>
          <w:sz w:val="24"/>
        </w:rPr>
        <w:sectPr w:rsidR="003153ED">
          <w:headerReference w:type="default" r:id="rId12"/>
          <w:footerReference w:type="default" r:id="rId13"/>
          <w:pgSz w:w="11906" w:h="16838"/>
          <w:pgMar w:top="1474" w:right="1134" w:bottom="1134" w:left="1361" w:header="851" w:footer="851" w:gutter="0"/>
          <w:pgNumType w:start="1"/>
          <w:cols w:space="720"/>
          <w:docGrid w:linePitch="312"/>
        </w:sectPr>
      </w:pPr>
      <w:r w:rsidRPr="00D834C7">
        <w:rPr>
          <w:rFonts w:ascii="宋体" w:hAnsi="宋体"/>
          <w:color w:val="000000"/>
          <w:sz w:val="24"/>
        </w:rPr>
        <w:t xml:space="preserve">　2025年</w:t>
      </w:r>
      <w:r w:rsidR="00634E4D" w:rsidRPr="00D834C7">
        <w:rPr>
          <w:rFonts w:ascii="宋体" w:hAnsi="宋体" w:hint="eastAsia"/>
          <w:color w:val="000000"/>
          <w:sz w:val="24"/>
        </w:rPr>
        <w:t>7</w:t>
      </w:r>
      <w:r w:rsidRPr="00D834C7">
        <w:rPr>
          <w:rFonts w:ascii="宋体" w:hAnsi="宋体"/>
          <w:color w:val="000000"/>
          <w:sz w:val="24"/>
        </w:rPr>
        <w:t>月</w:t>
      </w:r>
      <w:r w:rsidR="00634E4D" w:rsidRPr="00D834C7">
        <w:rPr>
          <w:rFonts w:ascii="宋体" w:hAnsi="宋体" w:hint="eastAsia"/>
          <w:color w:val="000000"/>
          <w:sz w:val="24"/>
        </w:rPr>
        <w:t>4</w:t>
      </w:r>
      <w:r w:rsidRPr="00D834C7">
        <w:rPr>
          <w:rFonts w:ascii="宋体" w:hAnsi="宋体"/>
          <w:color w:val="000000"/>
          <w:sz w:val="24"/>
        </w:rPr>
        <w:t>日</w:t>
      </w:r>
    </w:p>
    <w:p w:rsidR="003153ED" w:rsidRDefault="00FD384D">
      <w:pPr>
        <w:pStyle w:val="af"/>
        <w:tabs>
          <w:tab w:val="left" w:pos="1200"/>
          <w:tab w:val="left" w:pos="1211"/>
        </w:tabs>
        <w:snapToGrid w:val="0"/>
        <w:spacing w:before="120" w:after="120" w:line="240" w:lineRule="auto"/>
        <w:ind w:left="360" w:hangingChars="120" w:hanging="360"/>
        <w:jc w:val="center"/>
        <w:outlineLvl w:val="0"/>
        <w:rPr>
          <w:rFonts w:hAnsi="宋体"/>
          <w:color w:val="000000"/>
          <w:sz w:val="30"/>
          <w:szCs w:val="30"/>
        </w:rPr>
      </w:pPr>
      <w:r>
        <w:rPr>
          <w:rFonts w:hAnsi="宋体" w:hint="eastAsia"/>
          <w:color w:val="000000"/>
          <w:sz w:val="30"/>
          <w:szCs w:val="30"/>
        </w:rPr>
        <w:lastRenderedPageBreak/>
        <w:t>第二章采购需求</w:t>
      </w:r>
    </w:p>
    <w:p w:rsidR="003153ED" w:rsidRDefault="00FD384D">
      <w:pPr>
        <w:pStyle w:val="26"/>
        <w:adjustRightInd w:val="0"/>
        <w:snapToGrid w:val="0"/>
        <w:spacing w:after="0"/>
        <w:ind w:leftChars="-495" w:left="-1039" w:firstLineChars="600" w:firstLine="1687"/>
        <w:rPr>
          <w:rFonts w:ascii="宋体" w:hAnsi="宋体"/>
          <w:b/>
          <w:color w:val="000000"/>
          <w:sz w:val="28"/>
        </w:rPr>
      </w:pPr>
      <w:bookmarkStart w:id="0" w:name="_Toc253388747"/>
      <w:r>
        <w:rPr>
          <w:rFonts w:ascii="宋体" w:hAnsi="宋体" w:hint="eastAsia"/>
          <w:b/>
          <w:color w:val="000000"/>
          <w:sz w:val="28"/>
        </w:rPr>
        <w:t>（</w:t>
      </w:r>
      <w:r>
        <w:rPr>
          <w:rFonts w:ascii="宋体" w:hAnsi="宋体" w:hint="eastAsia"/>
          <w:b/>
          <w:color w:val="000000"/>
          <w:sz w:val="24"/>
        </w:rPr>
        <w:t>▲条款为实质性响应条款，不允许负偏离，否则将导致投标无效。标注“</w:t>
      </w:r>
      <w:bookmarkStart w:id="1" w:name="OLE_LINK2"/>
      <w:r>
        <w:rPr>
          <w:rFonts w:ascii="宋体" w:hAnsi="宋体" w:hint="eastAsia"/>
          <w:b/>
          <w:color w:val="000000"/>
          <w:sz w:val="24"/>
        </w:rPr>
        <w:t>★</w:t>
      </w:r>
      <w:bookmarkEnd w:id="1"/>
      <w:r>
        <w:rPr>
          <w:rFonts w:ascii="宋体" w:hAnsi="宋体" w:hint="eastAsia"/>
          <w:b/>
          <w:color w:val="000000"/>
          <w:sz w:val="24"/>
        </w:rPr>
        <w:t>”的技术参数，为重要参数指标</w:t>
      </w:r>
      <w:r>
        <w:rPr>
          <w:rFonts w:ascii="宋体" w:hAnsi="宋体" w:hint="eastAsia"/>
          <w:b/>
          <w:color w:val="000000"/>
          <w:sz w:val="28"/>
        </w:rPr>
        <w:t>）</w:t>
      </w:r>
      <w:bookmarkEnd w:id="0"/>
    </w:p>
    <w:p w:rsidR="003153ED" w:rsidRDefault="00FD384D">
      <w:pPr>
        <w:pStyle w:val="26"/>
        <w:ind w:leftChars="-495" w:left="-1039" w:firstLineChars="600" w:firstLine="1446"/>
        <w:rPr>
          <w:rFonts w:ascii="宋体" w:hAnsi="宋体"/>
          <w:b/>
          <w:bCs/>
          <w:sz w:val="24"/>
        </w:rPr>
      </w:pPr>
      <w:r>
        <w:rPr>
          <w:rFonts w:ascii="宋体" w:hAnsi="宋体" w:hint="eastAsia"/>
          <w:b/>
          <w:bCs/>
          <w:sz w:val="24"/>
        </w:rPr>
        <w:t>一、配置清单</w:t>
      </w:r>
    </w:p>
    <w:tbl>
      <w:tblPr>
        <w:tblStyle w:val="afc"/>
        <w:tblW w:w="5000" w:type="pct"/>
        <w:tblCellMar>
          <w:left w:w="57" w:type="dxa"/>
          <w:right w:w="57" w:type="dxa"/>
        </w:tblCellMar>
        <w:tblLook w:val="04A0" w:firstRow="1" w:lastRow="0" w:firstColumn="1" w:lastColumn="0" w:noHBand="0" w:noVBand="1"/>
      </w:tblPr>
      <w:tblGrid>
        <w:gridCol w:w="748"/>
        <w:gridCol w:w="2161"/>
        <w:gridCol w:w="3564"/>
        <w:gridCol w:w="1049"/>
        <w:gridCol w:w="1285"/>
        <w:gridCol w:w="1484"/>
        <w:gridCol w:w="1285"/>
        <w:gridCol w:w="3983"/>
      </w:tblGrid>
      <w:tr w:rsidR="003153ED">
        <w:trPr>
          <w:tblHeader/>
        </w:trPr>
        <w:tc>
          <w:tcPr>
            <w:tcW w:w="240" w:type="pct"/>
            <w:vAlign w:val="center"/>
          </w:tcPr>
          <w:p w:rsidR="003153ED" w:rsidRDefault="00FD384D">
            <w:pPr>
              <w:pStyle w:val="26"/>
              <w:adjustRightInd w:val="0"/>
              <w:snapToGrid w:val="0"/>
              <w:spacing w:after="0" w:line="24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序号</w:t>
            </w:r>
          </w:p>
        </w:tc>
        <w:tc>
          <w:tcPr>
            <w:tcW w:w="694" w:type="pct"/>
            <w:vAlign w:val="center"/>
          </w:tcPr>
          <w:p w:rsidR="003153ED" w:rsidRDefault="00FD384D">
            <w:pPr>
              <w:pStyle w:val="26"/>
              <w:adjustRightInd w:val="0"/>
              <w:snapToGrid w:val="0"/>
              <w:spacing w:after="0" w:line="24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名称</w:t>
            </w:r>
          </w:p>
        </w:tc>
        <w:tc>
          <w:tcPr>
            <w:tcW w:w="1144" w:type="pct"/>
            <w:vAlign w:val="center"/>
          </w:tcPr>
          <w:p w:rsidR="003153ED" w:rsidRDefault="00FD384D">
            <w:pPr>
              <w:pStyle w:val="26"/>
              <w:adjustRightInd w:val="0"/>
              <w:snapToGrid w:val="0"/>
              <w:spacing w:after="0" w:line="24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规格（mm）</w:t>
            </w:r>
          </w:p>
        </w:tc>
        <w:tc>
          <w:tcPr>
            <w:tcW w:w="337" w:type="pct"/>
            <w:vAlign w:val="center"/>
          </w:tcPr>
          <w:p w:rsidR="003153ED" w:rsidRDefault="00FD384D">
            <w:pPr>
              <w:pStyle w:val="26"/>
              <w:adjustRightInd w:val="0"/>
              <w:snapToGrid w:val="0"/>
              <w:spacing w:after="0" w:line="24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总数量</w:t>
            </w:r>
          </w:p>
        </w:tc>
        <w:tc>
          <w:tcPr>
            <w:tcW w:w="413" w:type="pct"/>
            <w:vAlign w:val="center"/>
          </w:tcPr>
          <w:p w:rsidR="003153ED" w:rsidRDefault="00FD384D">
            <w:pPr>
              <w:pStyle w:val="26"/>
              <w:adjustRightInd w:val="0"/>
              <w:snapToGrid w:val="0"/>
              <w:spacing w:after="0" w:line="24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文溪幼儿园数量</w:t>
            </w:r>
          </w:p>
        </w:tc>
        <w:tc>
          <w:tcPr>
            <w:tcW w:w="477" w:type="pct"/>
            <w:vAlign w:val="center"/>
          </w:tcPr>
          <w:p w:rsidR="003153ED" w:rsidRDefault="00FD384D">
            <w:pPr>
              <w:pStyle w:val="26"/>
              <w:adjustRightInd w:val="0"/>
              <w:snapToGrid w:val="0"/>
              <w:spacing w:after="0" w:line="24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浦阳幼儿园数量</w:t>
            </w:r>
          </w:p>
        </w:tc>
        <w:tc>
          <w:tcPr>
            <w:tcW w:w="413" w:type="pct"/>
            <w:vAlign w:val="center"/>
          </w:tcPr>
          <w:p w:rsidR="003153ED" w:rsidRDefault="00FD384D">
            <w:pPr>
              <w:pStyle w:val="26"/>
              <w:adjustRightInd w:val="0"/>
              <w:snapToGrid w:val="0"/>
              <w:spacing w:after="0" w:line="24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金狮湖幼儿园数量</w:t>
            </w:r>
          </w:p>
        </w:tc>
        <w:tc>
          <w:tcPr>
            <w:tcW w:w="1279" w:type="pct"/>
            <w:vAlign w:val="center"/>
          </w:tcPr>
          <w:p w:rsidR="003153ED" w:rsidRDefault="00FD384D">
            <w:pPr>
              <w:pStyle w:val="26"/>
              <w:adjustRightInd w:val="0"/>
              <w:snapToGrid w:val="0"/>
              <w:spacing w:after="0" w:line="24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产品备注</w:t>
            </w:r>
          </w:p>
        </w:tc>
      </w:tr>
      <w:tr w:rsidR="003153ED">
        <w:tc>
          <w:tcPr>
            <w:tcW w:w="240" w:type="pct"/>
          </w:tcPr>
          <w:p w:rsidR="003153ED" w:rsidRDefault="00FD384D">
            <w:pPr>
              <w:pStyle w:val="26"/>
              <w:adjustRightInd w:val="0"/>
              <w:snapToGrid w:val="0"/>
              <w:spacing w:after="0"/>
              <w:ind w:leftChars="0" w:left="0" w:firstLineChars="0" w:firstLine="0"/>
              <w:rPr>
                <w:rFonts w:ascii="微软雅黑" w:eastAsia="微软雅黑" w:hAnsi="微软雅黑"/>
                <w:bCs/>
                <w:sz w:val="22"/>
              </w:rPr>
            </w:pPr>
            <w:r>
              <w:rPr>
                <w:rFonts w:ascii="微软雅黑" w:eastAsia="微软雅黑" w:hAnsi="微软雅黑" w:hint="eastAsia"/>
                <w:bCs/>
                <w:sz w:val="22"/>
              </w:rPr>
              <w:t>1</w:t>
            </w:r>
          </w:p>
        </w:tc>
        <w:tc>
          <w:tcPr>
            <w:tcW w:w="694" w:type="pct"/>
          </w:tcPr>
          <w:p w:rsidR="003153ED" w:rsidRDefault="00FD384D">
            <w:pPr>
              <w:pStyle w:val="26"/>
              <w:adjustRightInd w:val="0"/>
              <w:snapToGrid w:val="0"/>
              <w:spacing w:after="0" w:line="280" w:lineRule="exact"/>
              <w:ind w:leftChars="0" w:left="0" w:firstLineChars="0" w:firstLine="0"/>
              <w:rPr>
                <w:rFonts w:ascii="微软雅黑" w:eastAsia="微软雅黑" w:hAnsi="微软雅黑"/>
                <w:bCs/>
                <w:sz w:val="22"/>
              </w:rPr>
            </w:pPr>
            <w:r>
              <w:rPr>
                <w:rFonts w:ascii="微软雅黑" w:eastAsia="微软雅黑" w:hAnsi="微软雅黑" w:hint="eastAsia"/>
                <w:bCs/>
                <w:sz w:val="22"/>
              </w:rPr>
              <w:t>矮柜</w:t>
            </w:r>
          </w:p>
        </w:tc>
        <w:tc>
          <w:tcPr>
            <w:tcW w:w="1144" w:type="pct"/>
          </w:tcPr>
          <w:p w:rsidR="003153ED" w:rsidRDefault="00FD384D">
            <w:pPr>
              <w:pStyle w:val="26"/>
              <w:adjustRightInd w:val="0"/>
              <w:snapToGrid w:val="0"/>
              <w:spacing w:after="0" w:line="280" w:lineRule="exact"/>
              <w:ind w:leftChars="0" w:left="0" w:firstLineChars="0" w:firstLine="0"/>
              <w:rPr>
                <w:rFonts w:ascii="微软雅黑" w:eastAsia="微软雅黑" w:hAnsi="微软雅黑"/>
                <w:bCs/>
                <w:sz w:val="22"/>
              </w:rPr>
            </w:pPr>
            <w:r>
              <w:rPr>
                <w:rFonts w:ascii="微软雅黑" w:eastAsia="微软雅黑" w:hAnsi="微软雅黑" w:hint="eastAsia"/>
                <w:bCs/>
                <w:sz w:val="22"/>
              </w:rPr>
              <w:t>1800*400*800</w:t>
            </w:r>
          </w:p>
        </w:tc>
        <w:tc>
          <w:tcPr>
            <w:tcW w:w="337" w:type="pct"/>
          </w:tcPr>
          <w:p w:rsidR="003153ED" w:rsidRDefault="00FD384D">
            <w:pPr>
              <w:pStyle w:val="TableText"/>
              <w:spacing w:before="93" w:line="280" w:lineRule="exact"/>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组</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w:t>
            </w:r>
          </w:p>
        </w:tc>
        <w:tc>
          <w:tcPr>
            <w:tcW w:w="1279" w:type="pct"/>
          </w:tcPr>
          <w:p w:rsidR="003153ED" w:rsidRDefault="003153ED">
            <w:pPr>
              <w:adjustRightInd w:val="0"/>
              <w:snapToGrid w:val="0"/>
              <w:rPr>
                <w:rFonts w:ascii="微软雅黑" w:eastAsia="微软雅黑" w:hAnsi="微软雅黑"/>
                <w:bCs/>
                <w:sz w:val="22"/>
              </w:rPr>
            </w:pPr>
          </w:p>
        </w:tc>
      </w:tr>
      <w:tr w:rsidR="003153ED">
        <w:tc>
          <w:tcPr>
            <w:tcW w:w="240" w:type="pct"/>
          </w:tcPr>
          <w:p w:rsidR="003153ED" w:rsidRDefault="00FD384D">
            <w:pPr>
              <w:pStyle w:val="26"/>
              <w:adjustRightInd w:val="0"/>
              <w:snapToGrid w:val="0"/>
              <w:spacing w:after="0"/>
              <w:ind w:leftChars="0" w:left="0" w:firstLineChars="0" w:firstLine="0"/>
              <w:rPr>
                <w:rFonts w:ascii="微软雅黑" w:eastAsia="微软雅黑" w:hAnsi="微软雅黑"/>
                <w:bCs/>
                <w:sz w:val="22"/>
              </w:rPr>
            </w:pPr>
            <w:r>
              <w:rPr>
                <w:rFonts w:ascii="微软雅黑" w:eastAsia="微软雅黑" w:hAnsi="微软雅黑" w:hint="eastAsia"/>
                <w:bCs/>
                <w:sz w:val="22"/>
              </w:rPr>
              <w:t>2</w:t>
            </w:r>
          </w:p>
        </w:tc>
        <w:tc>
          <w:tcPr>
            <w:tcW w:w="694" w:type="pct"/>
          </w:tcPr>
          <w:p w:rsidR="003153ED" w:rsidRDefault="00FD384D">
            <w:pPr>
              <w:pStyle w:val="26"/>
              <w:adjustRightInd w:val="0"/>
              <w:snapToGrid w:val="0"/>
              <w:spacing w:after="0" w:line="280" w:lineRule="exact"/>
              <w:ind w:leftChars="0" w:left="0" w:firstLineChars="0" w:firstLine="0"/>
              <w:rPr>
                <w:rFonts w:ascii="微软雅黑" w:eastAsia="微软雅黑" w:hAnsi="微软雅黑"/>
                <w:bCs/>
                <w:sz w:val="22"/>
              </w:rPr>
            </w:pPr>
            <w:r>
              <w:rPr>
                <w:rFonts w:ascii="微软雅黑" w:eastAsia="微软雅黑" w:hAnsi="微软雅黑" w:hint="eastAsia"/>
                <w:bCs/>
                <w:sz w:val="22"/>
              </w:rPr>
              <w:t>矮柜（分体式，可独立挪动）</w:t>
            </w:r>
          </w:p>
        </w:tc>
        <w:tc>
          <w:tcPr>
            <w:tcW w:w="1144" w:type="pct"/>
          </w:tcPr>
          <w:p w:rsidR="003153ED" w:rsidRDefault="00FD384D">
            <w:pPr>
              <w:pStyle w:val="26"/>
              <w:adjustRightInd w:val="0"/>
              <w:snapToGrid w:val="0"/>
              <w:spacing w:after="0" w:line="280" w:lineRule="exact"/>
              <w:ind w:leftChars="0" w:left="0" w:firstLineChars="0" w:firstLine="0"/>
              <w:rPr>
                <w:rFonts w:ascii="微软雅黑" w:eastAsia="微软雅黑" w:hAnsi="微软雅黑"/>
                <w:bCs/>
                <w:sz w:val="22"/>
              </w:rPr>
            </w:pPr>
            <w:r>
              <w:rPr>
                <w:rFonts w:ascii="微软雅黑" w:eastAsia="微软雅黑" w:hAnsi="微软雅黑"/>
                <w:bCs/>
                <w:sz w:val="22"/>
              </w:rPr>
              <w:t>2400*400*800</w:t>
            </w:r>
          </w:p>
        </w:tc>
        <w:tc>
          <w:tcPr>
            <w:tcW w:w="337" w:type="pct"/>
          </w:tcPr>
          <w:p w:rsidR="003153ED" w:rsidRDefault="00FD384D">
            <w:pPr>
              <w:pStyle w:val="TableText"/>
              <w:spacing w:before="93" w:line="280" w:lineRule="exact"/>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组</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1279" w:type="pct"/>
          </w:tcPr>
          <w:p w:rsidR="003153ED" w:rsidRDefault="003153ED">
            <w:pPr>
              <w:adjustRightInd w:val="0"/>
              <w:snapToGrid w:val="0"/>
              <w:rPr>
                <w:rFonts w:ascii="微软雅黑" w:eastAsia="微软雅黑" w:hAnsi="微软雅黑"/>
                <w:bCs/>
                <w:sz w:val="22"/>
              </w:rPr>
            </w:pPr>
          </w:p>
        </w:tc>
      </w:tr>
      <w:tr w:rsidR="003153ED">
        <w:tc>
          <w:tcPr>
            <w:tcW w:w="240" w:type="pct"/>
          </w:tcPr>
          <w:p w:rsidR="003153ED" w:rsidRDefault="00FD384D">
            <w:pPr>
              <w:pStyle w:val="26"/>
              <w:adjustRightInd w:val="0"/>
              <w:snapToGrid w:val="0"/>
              <w:spacing w:after="0"/>
              <w:ind w:leftChars="0" w:left="0" w:firstLineChars="0" w:firstLine="0"/>
              <w:rPr>
                <w:rFonts w:ascii="微软雅黑" w:eastAsia="微软雅黑" w:hAnsi="微软雅黑"/>
                <w:bCs/>
                <w:sz w:val="22"/>
              </w:rPr>
            </w:pPr>
            <w:r>
              <w:rPr>
                <w:rFonts w:ascii="微软雅黑" w:eastAsia="微软雅黑" w:hAnsi="微软雅黑" w:hint="eastAsia"/>
                <w:bCs/>
                <w:sz w:val="22"/>
              </w:rPr>
              <w:t>3</w:t>
            </w:r>
          </w:p>
        </w:tc>
        <w:tc>
          <w:tcPr>
            <w:tcW w:w="694" w:type="pct"/>
          </w:tcPr>
          <w:p w:rsidR="003153ED" w:rsidRDefault="00FD384D">
            <w:pPr>
              <w:pStyle w:val="26"/>
              <w:adjustRightInd w:val="0"/>
              <w:snapToGrid w:val="0"/>
              <w:spacing w:after="0" w:line="280" w:lineRule="exact"/>
              <w:ind w:leftChars="0" w:left="0" w:firstLineChars="0" w:firstLine="0"/>
              <w:rPr>
                <w:rFonts w:ascii="微软雅黑" w:eastAsia="微软雅黑" w:hAnsi="微软雅黑"/>
                <w:bCs/>
                <w:sz w:val="22"/>
              </w:rPr>
            </w:pPr>
            <w:r>
              <w:rPr>
                <w:rFonts w:ascii="微软雅黑" w:eastAsia="微软雅黑" w:hAnsi="微软雅黑" w:hint="eastAsia"/>
                <w:bCs/>
                <w:sz w:val="22"/>
              </w:rPr>
              <w:t>定制矮柜</w:t>
            </w:r>
          </w:p>
        </w:tc>
        <w:tc>
          <w:tcPr>
            <w:tcW w:w="1144" w:type="pct"/>
          </w:tcPr>
          <w:p w:rsidR="003153ED" w:rsidRDefault="00FD384D">
            <w:pPr>
              <w:pStyle w:val="26"/>
              <w:adjustRightInd w:val="0"/>
              <w:snapToGrid w:val="0"/>
              <w:spacing w:after="0" w:line="280" w:lineRule="exact"/>
              <w:ind w:leftChars="0" w:left="0" w:firstLineChars="0" w:firstLine="0"/>
              <w:rPr>
                <w:rFonts w:ascii="微软雅黑" w:eastAsia="微软雅黑" w:hAnsi="微软雅黑"/>
                <w:bCs/>
                <w:sz w:val="22"/>
              </w:rPr>
            </w:pPr>
            <w:r>
              <w:rPr>
                <w:rFonts w:ascii="微软雅黑" w:eastAsia="微软雅黑" w:hAnsi="微软雅黑"/>
                <w:bCs/>
                <w:sz w:val="22"/>
              </w:rPr>
              <w:t>3600*300*800</w:t>
            </w:r>
          </w:p>
        </w:tc>
        <w:tc>
          <w:tcPr>
            <w:tcW w:w="337" w:type="pct"/>
          </w:tcPr>
          <w:p w:rsidR="003153ED" w:rsidRDefault="00FD384D">
            <w:pPr>
              <w:pStyle w:val="TableText"/>
              <w:spacing w:before="93" w:line="280" w:lineRule="exact"/>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组</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w:t>
            </w:r>
          </w:p>
        </w:tc>
        <w:tc>
          <w:tcPr>
            <w:tcW w:w="1279" w:type="pct"/>
          </w:tcPr>
          <w:p w:rsidR="003153ED" w:rsidRDefault="003153ED">
            <w:pPr>
              <w:adjustRightInd w:val="0"/>
              <w:snapToGrid w:val="0"/>
              <w:rPr>
                <w:rFonts w:ascii="微软雅黑" w:eastAsia="微软雅黑" w:hAnsi="微软雅黑"/>
                <w:bCs/>
                <w:sz w:val="22"/>
              </w:rPr>
            </w:pPr>
          </w:p>
        </w:tc>
      </w:tr>
      <w:tr w:rsidR="003153ED">
        <w:tc>
          <w:tcPr>
            <w:tcW w:w="240" w:type="pct"/>
          </w:tcPr>
          <w:p w:rsidR="003153ED" w:rsidRDefault="00FD384D">
            <w:pPr>
              <w:pStyle w:val="26"/>
              <w:adjustRightInd w:val="0"/>
              <w:snapToGrid w:val="0"/>
              <w:spacing w:after="0"/>
              <w:ind w:leftChars="0" w:left="0" w:firstLineChars="0" w:firstLine="0"/>
              <w:rPr>
                <w:rFonts w:ascii="微软雅黑" w:eastAsia="微软雅黑" w:hAnsi="微软雅黑"/>
                <w:bCs/>
                <w:sz w:val="22"/>
              </w:rPr>
            </w:pPr>
            <w:r>
              <w:rPr>
                <w:rFonts w:ascii="微软雅黑" w:eastAsia="微软雅黑" w:hAnsi="微软雅黑" w:hint="eastAsia"/>
                <w:bCs/>
                <w:sz w:val="22"/>
              </w:rPr>
              <w:t>4</w:t>
            </w:r>
          </w:p>
        </w:tc>
        <w:tc>
          <w:tcPr>
            <w:tcW w:w="694" w:type="pct"/>
          </w:tcPr>
          <w:p w:rsidR="003153ED" w:rsidRDefault="00FD384D">
            <w:pPr>
              <w:pStyle w:val="26"/>
              <w:adjustRightInd w:val="0"/>
              <w:snapToGrid w:val="0"/>
              <w:spacing w:after="0" w:line="280" w:lineRule="exact"/>
              <w:ind w:leftChars="0" w:left="0" w:firstLineChars="0" w:firstLine="0"/>
              <w:rPr>
                <w:rFonts w:ascii="微软雅黑" w:eastAsia="微软雅黑" w:hAnsi="微软雅黑"/>
                <w:bCs/>
                <w:sz w:val="22"/>
              </w:rPr>
            </w:pPr>
            <w:r>
              <w:rPr>
                <w:rFonts w:ascii="微软雅黑" w:eastAsia="微软雅黑" w:hAnsi="微软雅黑" w:hint="eastAsia"/>
                <w:bCs/>
                <w:sz w:val="22"/>
              </w:rPr>
              <w:t>吧台</w:t>
            </w:r>
          </w:p>
        </w:tc>
        <w:tc>
          <w:tcPr>
            <w:tcW w:w="1144" w:type="pct"/>
          </w:tcPr>
          <w:p w:rsidR="003153ED" w:rsidRDefault="00FD384D">
            <w:pPr>
              <w:pStyle w:val="26"/>
              <w:adjustRightInd w:val="0"/>
              <w:snapToGrid w:val="0"/>
              <w:spacing w:after="0" w:line="280" w:lineRule="exact"/>
              <w:ind w:leftChars="0" w:left="0" w:firstLineChars="0" w:firstLine="0"/>
              <w:rPr>
                <w:rFonts w:ascii="微软雅黑" w:eastAsia="微软雅黑" w:hAnsi="微软雅黑"/>
                <w:bCs/>
                <w:sz w:val="22"/>
              </w:rPr>
            </w:pPr>
            <w:r>
              <w:rPr>
                <w:rFonts w:ascii="微软雅黑" w:eastAsia="微软雅黑" w:hAnsi="微软雅黑"/>
                <w:bCs/>
                <w:sz w:val="22"/>
              </w:rPr>
              <w:t>3500*600*1100</w:t>
            </w:r>
          </w:p>
        </w:tc>
        <w:tc>
          <w:tcPr>
            <w:tcW w:w="337" w:type="pct"/>
          </w:tcPr>
          <w:p w:rsidR="003153ED" w:rsidRDefault="00FD384D">
            <w:pPr>
              <w:pStyle w:val="TableText"/>
              <w:spacing w:before="93" w:line="280" w:lineRule="exact"/>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1279" w:type="pct"/>
          </w:tcPr>
          <w:p w:rsidR="003153ED" w:rsidRDefault="003153ED">
            <w:pPr>
              <w:adjustRightInd w:val="0"/>
              <w:snapToGrid w:val="0"/>
              <w:rPr>
                <w:rFonts w:ascii="微软雅黑" w:eastAsia="微软雅黑" w:hAnsi="微软雅黑"/>
                <w:bCs/>
                <w:sz w:val="22"/>
              </w:rPr>
            </w:pPr>
          </w:p>
        </w:tc>
      </w:tr>
      <w:tr w:rsidR="003153ED">
        <w:tc>
          <w:tcPr>
            <w:tcW w:w="240" w:type="pct"/>
          </w:tcPr>
          <w:p w:rsidR="003153ED" w:rsidRDefault="00FD384D">
            <w:pPr>
              <w:pStyle w:val="26"/>
              <w:adjustRightInd w:val="0"/>
              <w:snapToGrid w:val="0"/>
              <w:spacing w:after="0"/>
              <w:ind w:leftChars="0" w:left="0" w:firstLineChars="0" w:firstLine="0"/>
              <w:rPr>
                <w:rFonts w:ascii="微软雅黑" w:eastAsia="微软雅黑" w:hAnsi="微软雅黑"/>
                <w:bCs/>
                <w:sz w:val="22"/>
              </w:rPr>
            </w:pPr>
            <w:r>
              <w:rPr>
                <w:rFonts w:ascii="微软雅黑" w:eastAsia="微软雅黑" w:hAnsi="微软雅黑" w:hint="eastAsia"/>
                <w:bCs/>
                <w:sz w:val="22"/>
              </w:rPr>
              <w:t>5</w:t>
            </w:r>
          </w:p>
        </w:tc>
        <w:tc>
          <w:tcPr>
            <w:tcW w:w="694" w:type="pct"/>
          </w:tcPr>
          <w:p w:rsidR="003153ED" w:rsidRDefault="00FD384D">
            <w:pPr>
              <w:pStyle w:val="26"/>
              <w:adjustRightInd w:val="0"/>
              <w:snapToGrid w:val="0"/>
              <w:spacing w:after="0" w:line="280" w:lineRule="exact"/>
              <w:ind w:leftChars="0" w:left="0" w:firstLineChars="0" w:firstLine="0"/>
              <w:rPr>
                <w:rFonts w:ascii="微软雅黑" w:eastAsia="微软雅黑" w:hAnsi="微软雅黑"/>
                <w:bCs/>
                <w:sz w:val="22"/>
              </w:rPr>
            </w:pPr>
            <w:r>
              <w:rPr>
                <w:rFonts w:ascii="微软雅黑" w:eastAsia="微软雅黑" w:hAnsi="微软雅黑" w:hint="eastAsia"/>
                <w:bCs/>
                <w:sz w:val="22"/>
              </w:rPr>
              <w:t>吧椅</w:t>
            </w:r>
          </w:p>
        </w:tc>
        <w:tc>
          <w:tcPr>
            <w:tcW w:w="1144" w:type="pct"/>
          </w:tcPr>
          <w:p w:rsidR="003153ED" w:rsidRDefault="00FD384D">
            <w:pPr>
              <w:pStyle w:val="26"/>
              <w:adjustRightInd w:val="0"/>
              <w:snapToGrid w:val="0"/>
              <w:spacing w:after="0" w:line="280" w:lineRule="exact"/>
              <w:ind w:leftChars="0" w:left="0" w:firstLineChars="0" w:firstLine="0"/>
              <w:rPr>
                <w:rFonts w:ascii="微软雅黑" w:eastAsia="微软雅黑" w:hAnsi="微软雅黑"/>
                <w:bCs/>
                <w:sz w:val="22"/>
              </w:rPr>
            </w:pPr>
            <w:r>
              <w:rPr>
                <w:rFonts w:ascii="微软雅黑" w:eastAsia="微软雅黑" w:hAnsi="微软雅黑"/>
                <w:bCs/>
                <w:sz w:val="22"/>
              </w:rPr>
              <w:t>常规</w:t>
            </w:r>
          </w:p>
        </w:tc>
        <w:tc>
          <w:tcPr>
            <w:tcW w:w="337" w:type="pct"/>
          </w:tcPr>
          <w:p w:rsidR="003153ED" w:rsidRDefault="00FD384D">
            <w:pPr>
              <w:pStyle w:val="TableText"/>
              <w:spacing w:before="93" w:line="280" w:lineRule="exact"/>
              <w:rPr>
                <w:rFonts w:cs="Times New Roman"/>
                <w:bCs/>
                <w:snapToGrid/>
                <w:color w:val="auto"/>
                <w:kern w:val="2"/>
                <w:sz w:val="22"/>
                <w:szCs w:val="24"/>
                <w:lang w:eastAsia="zh-CN"/>
              </w:rPr>
            </w:pPr>
            <w:r>
              <w:rPr>
                <w:rFonts w:cs="Times New Roman"/>
                <w:bCs/>
                <w:snapToGrid/>
                <w:color w:val="auto"/>
                <w:kern w:val="2"/>
                <w:sz w:val="22"/>
                <w:szCs w:val="24"/>
                <w:lang w:eastAsia="zh-CN"/>
              </w:rPr>
              <w:t>4</w:t>
            </w:r>
            <w:r>
              <w:rPr>
                <w:rFonts w:cs="Times New Roman" w:hint="eastAsia"/>
                <w:bCs/>
                <w:snapToGrid/>
                <w:color w:val="auto"/>
                <w:kern w:val="2"/>
                <w:sz w:val="22"/>
                <w:szCs w:val="24"/>
                <w:lang w:eastAsia="zh-CN"/>
              </w:rPr>
              <w:t>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4</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1279" w:type="pct"/>
          </w:tcPr>
          <w:p w:rsidR="003153ED" w:rsidRDefault="003153ED">
            <w:pPr>
              <w:adjustRightInd w:val="0"/>
              <w:snapToGrid w:val="0"/>
              <w:rPr>
                <w:rFonts w:ascii="微软雅黑" w:eastAsia="微软雅黑" w:hAnsi="微软雅黑"/>
                <w:bCs/>
                <w:sz w:val="22"/>
              </w:rPr>
            </w:pPr>
          </w:p>
        </w:tc>
      </w:tr>
      <w:tr w:rsidR="003153ED">
        <w:tc>
          <w:tcPr>
            <w:tcW w:w="240" w:type="pct"/>
          </w:tcPr>
          <w:p w:rsidR="003153ED" w:rsidRDefault="00FD384D">
            <w:pPr>
              <w:pStyle w:val="26"/>
              <w:adjustRightInd w:val="0"/>
              <w:snapToGrid w:val="0"/>
              <w:spacing w:after="0"/>
              <w:ind w:leftChars="0" w:left="0" w:firstLineChars="0" w:firstLine="0"/>
              <w:rPr>
                <w:rFonts w:ascii="微软雅黑" w:eastAsia="微软雅黑" w:hAnsi="微软雅黑"/>
                <w:bCs/>
                <w:sz w:val="22"/>
              </w:rPr>
            </w:pPr>
            <w:r>
              <w:rPr>
                <w:rFonts w:ascii="微软雅黑" w:eastAsia="微软雅黑" w:hAnsi="微软雅黑" w:hint="eastAsia"/>
                <w:bCs/>
                <w:sz w:val="22"/>
              </w:rPr>
              <w:t>6</w:t>
            </w:r>
          </w:p>
        </w:tc>
        <w:tc>
          <w:tcPr>
            <w:tcW w:w="694" w:type="pct"/>
          </w:tcPr>
          <w:p w:rsidR="003153ED" w:rsidRDefault="00FD384D">
            <w:pPr>
              <w:pStyle w:val="26"/>
              <w:adjustRightInd w:val="0"/>
              <w:snapToGrid w:val="0"/>
              <w:spacing w:after="0" w:line="280" w:lineRule="exact"/>
              <w:ind w:leftChars="0" w:left="0" w:firstLineChars="0" w:firstLine="0"/>
              <w:rPr>
                <w:rFonts w:ascii="微软雅黑" w:eastAsia="微软雅黑" w:hAnsi="微软雅黑"/>
                <w:bCs/>
                <w:sz w:val="22"/>
              </w:rPr>
            </w:pPr>
            <w:r>
              <w:rPr>
                <w:rFonts w:ascii="微软雅黑" w:eastAsia="微软雅黑" w:hAnsi="微软雅黑" w:hint="eastAsia"/>
                <w:bCs/>
                <w:sz w:val="22"/>
              </w:rPr>
              <w:t>班台</w:t>
            </w:r>
          </w:p>
        </w:tc>
        <w:tc>
          <w:tcPr>
            <w:tcW w:w="1144" w:type="pct"/>
          </w:tcPr>
          <w:p w:rsidR="003153ED" w:rsidRDefault="00FD384D">
            <w:pPr>
              <w:pStyle w:val="26"/>
              <w:adjustRightInd w:val="0"/>
              <w:snapToGrid w:val="0"/>
              <w:spacing w:after="0" w:line="280" w:lineRule="exact"/>
              <w:ind w:leftChars="0" w:left="0" w:firstLineChars="0" w:firstLine="0"/>
              <w:rPr>
                <w:rFonts w:ascii="微软雅黑" w:eastAsia="微软雅黑" w:hAnsi="微软雅黑"/>
                <w:bCs/>
                <w:sz w:val="22"/>
              </w:rPr>
            </w:pPr>
            <w:r>
              <w:rPr>
                <w:rFonts w:ascii="微软雅黑" w:eastAsia="微软雅黑" w:hAnsi="微软雅黑"/>
                <w:bCs/>
                <w:sz w:val="22"/>
              </w:rPr>
              <w:t>1800*1500*750</w:t>
            </w:r>
          </w:p>
        </w:tc>
        <w:tc>
          <w:tcPr>
            <w:tcW w:w="337" w:type="pct"/>
          </w:tcPr>
          <w:p w:rsidR="003153ED" w:rsidRDefault="00FD384D">
            <w:pPr>
              <w:pStyle w:val="TableText"/>
              <w:spacing w:before="93" w:line="280" w:lineRule="exact"/>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1279" w:type="pct"/>
          </w:tcPr>
          <w:p w:rsidR="003153ED" w:rsidRPr="00AC1F7D" w:rsidRDefault="00FD384D">
            <w:pPr>
              <w:adjustRightInd w:val="0"/>
              <w:snapToGrid w:val="0"/>
              <w:rPr>
                <w:rFonts w:ascii="微软雅黑" w:eastAsia="微软雅黑" w:hAnsi="微软雅黑"/>
                <w:bCs/>
                <w:sz w:val="22"/>
              </w:rPr>
            </w:pPr>
            <w:r w:rsidRPr="00AC1F7D">
              <w:rPr>
                <w:rFonts w:ascii="微软雅黑" w:eastAsia="微软雅黑" w:hAnsi="微软雅黑" w:hint="eastAsia"/>
                <w:bCs/>
                <w:sz w:val="22"/>
              </w:rPr>
              <w:t>普通办公桌（科级以下）限价1200元</w:t>
            </w:r>
          </w:p>
        </w:tc>
      </w:tr>
      <w:tr w:rsidR="003153ED">
        <w:tc>
          <w:tcPr>
            <w:tcW w:w="240" w:type="pct"/>
          </w:tcPr>
          <w:p w:rsidR="003153ED" w:rsidRDefault="00FD384D">
            <w:pPr>
              <w:pStyle w:val="26"/>
              <w:adjustRightInd w:val="0"/>
              <w:snapToGrid w:val="0"/>
              <w:spacing w:after="0"/>
              <w:ind w:leftChars="0" w:left="0" w:firstLineChars="0" w:firstLine="0"/>
              <w:rPr>
                <w:rFonts w:ascii="微软雅黑" w:eastAsia="微软雅黑" w:hAnsi="微软雅黑"/>
                <w:bCs/>
                <w:sz w:val="22"/>
              </w:rPr>
            </w:pPr>
            <w:r>
              <w:rPr>
                <w:rFonts w:ascii="微软雅黑" w:eastAsia="微软雅黑" w:hAnsi="微软雅黑" w:hint="eastAsia"/>
                <w:bCs/>
                <w:sz w:val="22"/>
              </w:rPr>
              <w:t>7</w:t>
            </w:r>
          </w:p>
        </w:tc>
        <w:tc>
          <w:tcPr>
            <w:tcW w:w="694" w:type="pct"/>
          </w:tcPr>
          <w:p w:rsidR="003153ED" w:rsidRDefault="00FD384D">
            <w:pPr>
              <w:pStyle w:val="26"/>
              <w:adjustRightInd w:val="0"/>
              <w:snapToGrid w:val="0"/>
              <w:spacing w:after="0" w:line="280" w:lineRule="exact"/>
              <w:ind w:leftChars="0" w:left="0" w:firstLineChars="0" w:firstLine="0"/>
              <w:rPr>
                <w:rFonts w:ascii="微软雅黑" w:eastAsia="微软雅黑" w:hAnsi="微软雅黑"/>
                <w:bCs/>
                <w:sz w:val="22"/>
              </w:rPr>
            </w:pPr>
            <w:r>
              <w:rPr>
                <w:rFonts w:ascii="微软雅黑" w:eastAsia="微软雅黑" w:hAnsi="微软雅黑" w:hint="eastAsia"/>
                <w:bCs/>
                <w:sz w:val="22"/>
              </w:rPr>
              <w:t>办公桌</w:t>
            </w:r>
          </w:p>
        </w:tc>
        <w:tc>
          <w:tcPr>
            <w:tcW w:w="1144" w:type="pct"/>
          </w:tcPr>
          <w:p w:rsidR="003153ED" w:rsidRDefault="00FD384D">
            <w:pPr>
              <w:pStyle w:val="TableText"/>
              <w:spacing w:before="19" w:line="280" w:lineRule="exact"/>
              <w:ind w:right="185"/>
              <w:rPr>
                <w:rFonts w:cs="Times New Roman"/>
                <w:bCs/>
                <w:snapToGrid/>
                <w:color w:val="auto"/>
                <w:kern w:val="2"/>
                <w:sz w:val="22"/>
                <w:szCs w:val="24"/>
                <w:lang w:eastAsia="zh-CN"/>
              </w:rPr>
            </w:pPr>
            <w:r>
              <w:rPr>
                <w:rFonts w:cs="Times New Roman"/>
                <w:bCs/>
                <w:snapToGrid/>
                <w:color w:val="auto"/>
                <w:kern w:val="2"/>
                <w:sz w:val="22"/>
                <w:szCs w:val="24"/>
                <w:lang w:eastAsia="zh-CN"/>
              </w:rPr>
              <w:t>1600*1200*750</w:t>
            </w:r>
          </w:p>
        </w:tc>
        <w:tc>
          <w:tcPr>
            <w:tcW w:w="337" w:type="pct"/>
          </w:tcPr>
          <w:p w:rsidR="003153ED" w:rsidRDefault="00FD384D">
            <w:pPr>
              <w:pStyle w:val="TableText"/>
              <w:spacing w:before="93" w:line="280" w:lineRule="exact"/>
              <w:rPr>
                <w:rFonts w:cs="Times New Roman"/>
                <w:bCs/>
                <w:snapToGrid/>
                <w:color w:val="auto"/>
                <w:kern w:val="2"/>
                <w:sz w:val="22"/>
                <w:szCs w:val="24"/>
                <w:lang w:eastAsia="zh-CN"/>
              </w:rPr>
            </w:pPr>
            <w:r>
              <w:rPr>
                <w:rFonts w:cs="Times New Roman"/>
                <w:bCs/>
                <w:snapToGrid/>
                <w:color w:val="auto"/>
                <w:kern w:val="2"/>
                <w:sz w:val="22"/>
                <w:szCs w:val="24"/>
                <w:lang w:eastAsia="zh-CN"/>
              </w:rPr>
              <w:t>26</w:t>
            </w:r>
            <w:r>
              <w:rPr>
                <w:rFonts w:cs="Times New Roman" w:hint="eastAsia"/>
                <w:bCs/>
                <w:snapToGrid/>
                <w:color w:val="auto"/>
                <w:kern w:val="2"/>
                <w:sz w:val="22"/>
                <w:szCs w:val="24"/>
                <w:lang w:eastAsia="zh-CN"/>
              </w:rPr>
              <w:t>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26</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1279" w:type="pct"/>
          </w:tcPr>
          <w:p w:rsidR="003153ED" w:rsidRPr="00AC1F7D" w:rsidRDefault="00FD384D">
            <w:pPr>
              <w:adjustRightInd w:val="0"/>
              <w:snapToGrid w:val="0"/>
              <w:rPr>
                <w:rFonts w:ascii="微软雅黑" w:eastAsia="微软雅黑" w:hAnsi="微软雅黑"/>
                <w:bCs/>
                <w:sz w:val="22"/>
              </w:rPr>
            </w:pPr>
            <w:r w:rsidRPr="00AC1F7D">
              <w:rPr>
                <w:rFonts w:ascii="微软雅黑" w:eastAsia="微软雅黑" w:hAnsi="微软雅黑" w:hint="eastAsia"/>
                <w:bCs/>
                <w:sz w:val="22"/>
              </w:rPr>
              <w:t>普通办公桌（科级以下）限价1200元</w:t>
            </w:r>
          </w:p>
        </w:tc>
      </w:tr>
      <w:tr w:rsidR="003153ED">
        <w:tc>
          <w:tcPr>
            <w:tcW w:w="240" w:type="pct"/>
          </w:tcPr>
          <w:p w:rsidR="003153ED" w:rsidRDefault="00FD384D">
            <w:pPr>
              <w:pStyle w:val="26"/>
              <w:adjustRightInd w:val="0"/>
              <w:snapToGrid w:val="0"/>
              <w:spacing w:after="0"/>
              <w:ind w:leftChars="0" w:left="0" w:firstLineChars="0" w:firstLine="0"/>
              <w:rPr>
                <w:rFonts w:ascii="微软雅黑" w:eastAsia="微软雅黑" w:hAnsi="微软雅黑"/>
                <w:bCs/>
                <w:sz w:val="22"/>
              </w:rPr>
            </w:pPr>
            <w:r>
              <w:rPr>
                <w:rFonts w:ascii="微软雅黑" w:eastAsia="微软雅黑" w:hAnsi="微软雅黑" w:hint="eastAsia"/>
                <w:bCs/>
                <w:sz w:val="22"/>
              </w:rPr>
              <w:t>8</w:t>
            </w:r>
          </w:p>
        </w:tc>
        <w:tc>
          <w:tcPr>
            <w:tcW w:w="694" w:type="pct"/>
          </w:tcPr>
          <w:p w:rsidR="003153ED" w:rsidRDefault="00FD384D">
            <w:pPr>
              <w:pStyle w:val="26"/>
              <w:adjustRightInd w:val="0"/>
              <w:snapToGrid w:val="0"/>
              <w:spacing w:after="0" w:line="280" w:lineRule="exact"/>
              <w:ind w:leftChars="0" w:left="0" w:firstLineChars="0" w:firstLine="0"/>
              <w:rPr>
                <w:rFonts w:ascii="微软雅黑" w:eastAsia="微软雅黑" w:hAnsi="微软雅黑"/>
                <w:bCs/>
                <w:sz w:val="22"/>
              </w:rPr>
            </w:pPr>
            <w:r>
              <w:rPr>
                <w:rFonts w:ascii="微软雅黑" w:eastAsia="微软雅黑" w:hAnsi="微软雅黑" w:hint="eastAsia"/>
                <w:bCs/>
                <w:sz w:val="22"/>
              </w:rPr>
              <w:t>班台</w:t>
            </w:r>
          </w:p>
        </w:tc>
        <w:tc>
          <w:tcPr>
            <w:tcW w:w="1144" w:type="pct"/>
          </w:tcPr>
          <w:p w:rsidR="003153ED" w:rsidRDefault="00FD384D">
            <w:pPr>
              <w:pStyle w:val="TableText"/>
              <w:spacing w:before="22" w:line="280" w:lineRule="exact"/>
              <w:ind w:right="185"/>
              <w:rPr>
                <w:rFonts w:cs="Times New Roman"/>
                <w:bCs/>
                <w:snapToGrid/>
                <w:color w:val="auto"/>
                <w:kern w:val="2"/>
                <w:sz w:val="22"/>
                <w:szCs w:val="24"/>
                <w:lang w:eastAsia="zh-CN"/>
              </w:rPr>
            </w:pPr>
            <w:r>
              <w:rPr>
                <w:rFonts w:cs="Times New Roman"/>
                <w:bCs/>
                <w:snapToGrid/>
                <w:color w:val="auto"/>
                <w:kern w:val="2"/>
                <w:sz w:val="22"/>
                <w:szCs w:val="24"/>
                <w:lang w:eastAsia="zh-CN"/>
              </w:rPr>
              <w:t>1750*1600*750</w:t>
            </w:r>
          </w:p>
        </w:tc>
        <w:tc>
          <w:tcPr>
            <w:tcW w:w="337" w:type="pct"/>
          </w:tcPr>
          <w:p w:rsidR="003153ED" w:rsidRDefault="00FD384D">
            <w:pPr>
              <w:pStyle w:val="TableText"/>
              <w:spacing w:before="93" w:line="280" w:lineRule="exact"/>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1279" w:type="pct"/>
          </w:tcPr>
          <w:p w:rsidR="003153ED" w:rsidRPr="00AC1F7D" w:rsidRDefault="00FD384D">
            <w:pPr>
              <w:pStyle w:val="TableText"/>
              <w:ind w:left="57"/>
              <w:rPr>
                <w:rFonts w:cs="Times New Roman"/>
                <w:bCs/>
                <w:snapToGrid/>
                <w:color w:val="auto"/>
                <w:kern w:val="2"/>
                <w:sz w:val="22"/>
                <w:szCs w:val="24"/>
                <w:lang w:eastAsia="zh-CN"/>
              </w:rPr>
            </w:pPr>
            <w:r w:rsidRPr="00AC1F7D">
              <w:rPr>
                <w:rFonts w:hint="eastAsia"/>
                <w:bCs/>
                <w:sz w:val="22"/>
                <w:lang w:eastAsia="zh-CN"/>
              </w:rPr>
              <w:t>普通办公桌（科级以下）限价1200元</w:t>
            </w:r>
          </w:p>
        </w:tc>
      </w:tr>
      <w:tr w:rsidR="003153ED">
        <w:tc>
          <w:tcPr>
            <w:tcW w:w="240" w:type="pct"/>
          </w:tcPr>
          <w:p w:rsidR="003153ED" w:rsidRDefault="00FD384D">
            <w:pPr>
              <w:pStyle w:val="26"/>
              <w:adjustRightInd w:val="0"/>
              <w:snapToGrid w:val="0"/>
              <w:spacing w:after="0"/>
              <w:ind w:leftChars="0" w:left="0" w:firstLineChars="0" w:firstLine="0"/>
              <w:rPr>
                <w:rFonts w:ascii="微软雅黑" w:eastAsia="微软雅黑" w:hAnsi="微软雅黑"/>
                <w:bCs/>
                <w:sz w:val="22"/>
              </w:rPr>
            </w:pPr>
            <w:r>
              <w:rPr>
                <w:rFonts w:ascii="微软雅黑" w:eastAsia="微软雅黑" w:hAnsi="微软雅黑" w:hint="eastAsia"/>
                <w:bCs/>
                <w:sz w:val="22"/>
              </w:rPr>
              <w:t>9</w:t>
            </w:r>
          </w:p>
        </w:tc>
        <w:tc>
          <w:tcPr>
            <w:tcW w:w="694" w:type="pct"/>
          </w:tcPr>
          <w:p w:rsidR="003153ED" w:rsidRDefault="00FD384D">
            <w:pPr>
              <w:pStyle w:val="26"/>
              <w:adjustRightInd w:val="0"/>
              <w:snapToGrid w:val="0"/>
              <w:spacing w:after="0" w:line="280" w:lineRule="exact"/>
              <w:ind w:leftChars="0" w:left="0" w:firstLineChars="0" w:firstLine="0"/>
              <w:rPr>
                <w:rFonts w:ascii="微软雅黑" w:eastAsia="微软雅黑" w:hAnsi="微软雅黑"/>
                <w:bCs/>
                <w:sz w:val="22"/>
              </w:rPr>
            </w:pPr>
            <w:r>
              <w:rPr>
                <w:rFonts w:ascii="微软雅黑" w:eastAsia="微软雅黑" w:hAnsi="微软雅黑" w:hint="eastAsia"/>
                <w:bCs/>
                <w:sz w:val="22"/>
              </w:rPr>
              <w:t>办公桌</w:t>
            </w:r>
          </w:p>
        </w:tc>
        <w:tc>
          <w:tcPr>
            <w:tcW w:w="1144" w:type="pct"/>
          </w:tcPr>
          <w:p w:rsidR="003153ED" w:rsidRDefault="00FD384D">
            <w:pPr>
              <w:pStyle w:val="TableText"/>
              <w:spacing w:before="22" w:line="280" w:lineRule="exact"/>
              <w:ind w:right="185"/>
              <w:rPr>
                <w:rFonts w:cs="Times New Roman"/>
                <w:bCs/>
                <w:snapToGrid/>
                <w:color w:val="auto"/>
                <w:kern w:val="2"/>
                <w:sz w:val="22"/>
                <w:szCs w:val="24"/>
                <w:lang w:eastAsia="zh-CN"/>
              </w:rPr>
            </w:pPr>
            <w:r>
              <w:rPr>
                <w:rFonts w:cs="Times New Roman"/>
                <w:bCs/>
                <w:snapToGrid/>
                <w:color w:val="auto"/>
                <w:kern w:val="2"/>
                <w:sz w:val="22"/>
                <w:szCs w:val="24"/>
                <w:lang w:eastAsia="zh-CN"/>
              </w:rPr>
              <w:t>1600*1300*750</w:t>
            </w:r>
          </w:p>
        </w:tc>
        <w:tc>
          <w:tcPr>
            <w:tcW w:w="337" w:type="pct"/>
          </w:tcPr>
          <w:p w:rsidR="003153ED" w:rsidRDefault="00FD384D">
            <w:pPr>
              <w:pStyle w:val="TableText"/>
              <w:spacing w:before="93" w:line="280" w:lineRule="exact"/>
              <w:rPr>
                <w:rFonts w:cs="Times New Roman"/>
                <w:bCs/>
                <w:snapToGrid/>
                <w:color w:val="auto"/>
                <w:kern w:val="2"/>
                <w:sz w:val="22"/>
                <w:szCs w:val="24"/>
                <w:lang w:eastAsia="zh-CN"/>
              </w:rPr>
            </w:pPr>
            <w:r>
              <w:rPr>
                <w:rFonts w:cs="Times New Roman"/>
                <w:bCs/>
                <w:snapToGrid/>
                <w:color w:val="auto"/>
                <w:kern w:val="2"/>
                <w:sz w:val="22"/>
                <w:szCs w:val="24"/>
                <w:lang w:eastAsia="zh-CN"/>
              </w:rPr>
              <w:t>4</w:t>
            </w:r>
            <w:r>
              <w:rPr>
                <w:rFonts w:cs="Times New Roman" w:hint="eastAsia"/>
                <w:bCs/>
                <w:snapToGrid/>
                <w:color w:val="auto"/>
                <w:kern w:val="2"/>
                <w:sz w:val="22"/>
                <w:szCs w:val="24"/>
                <w:lang w:eastAsia="zh-CN"/>
              </w:rPr>
              <w:t>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4</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1279" w:type="pct"/>
          </w:tcPr>
          <w:p w:rsidR="003153ED" w:rsidRPr="00AC1F7D" w:rsidRDefault="00FD384D">
            <w:pPr>
              <w:pStyle w:val="TableText"/>
              <w:ind w:left="57"/>
              <w:rPr>
                <w:rFonts w:cs="Times New Roman"/>
                <w:bCs/>
                <w:snapToGrid/>
                <w:color w:val="auto"/>
                <w:kern w:val="2"/>
                <w:sz w:val="22"/>
                <w:szCs w:val="24"/>
                <w:lang w:eastAsia="zh-CN"/>
              </w:rPr>
            </w:pPr>
            <w:r w:rsidRPr="00AC1F7D">
              <w:rPr>
                <w:rFonts w:hint="eastAsia"/>
                <w:bCs/>
                <w:sz w:val="22"/>
                <w:lang w:eastAsia="zh-CN"/>
              </w:rPr>
              <w:t>普通办公桌（科级以下）限价1200元</w:t>
            </w:r>
          </w:p>
        </w:tc>
      </w:tr>
      <w:tr w:rsidR="003153ED">
        <w:tc>
          <w:tcPr>
            <w:tcW w:w="240" w:type="pct"/>
          </w:tcPr>
          <w:p w:rsidR="003153ED" w:rsidRDefault="00FD384D">
            <w:pPr>
              <w:pStyle w:val="26"/>
              <w:adjustRightInd w:val="0"/>
              <w:snapToGrid w:val="0"/>
              <w:spacing w:after="0"/>
              <w:ind w:leftChars="0" w:left="0" w:firstLineChars="0" w:firstLine="0"/>
              <w:rPr>
                <w:rFonts w:ascii="微软雅黑" w:eastAsia="微软雅黑" w:hAnsi="微软雅黑"/>
                <w:bCs/>
                <w:sz w:val="22"/>
              </w:rPr>
            </w:pPr>
            <w:r>
              <w:rPr>
                <w:rFonts w:ascii="微软雅黑" w:eastAsia="微软雅黑" w:hAnsi="微软雅黑" w:hint="eastAsia"/>
                <w:bCs/>
                <w:sz w:val="22"/>
              </w:rPr>
              <w:t>10</w:t>
            </w:r>
          </w:p>
        </w:tc>
        <w:tc>
          <w:tcPr>
            <w:tcW w:w="694" w:type="pct"/>
          </w:tcPr>
          <w:p w:rsidR="003153ED" w:rsidRDefault="00FD384D">
            <w:pPr>
              <w:pStyle w:val="26"/>
              <w:adjustRightInd w:val="0"/>
              <w:snapToGrid w:val="0"/>
              <w:spacing w:after="0" w:line="280" w:lineRule="exact"/>
              <w:ind w:leftChars="0" w:left="0" w:firstLineChars="0" w:firstLine="0"/>
              <w:rPr>
                <w:rFonts w:ascii="微软雅黑" w:eastAsia="微软雅黑" w:hAnsi="微软雅黑"/>
                <w:bCs/>
                <w:sz w:val="22"/>
              </w:rPr>
            </w:pPr>
            <w:r>
              <w:rPr>
                <w:rFonts w:ascii="微软雅黑" w:eastAsia="微软雅黑" w:hAnsi="微软雅黑" w:hint="eastAsia"/>
                <w:bCs/>
                <w:sz w:val="22"/>
              </w:rPr>
              <w:t>班椅</w:t>
            </w:r>
          </w:p>
        </w:tc>
        <w:tc>
          <w:tcPr>
            <w:tcW w:w="1144" w:type="pct"/>
          </w:tcPr>
          <w:p w:rsidR="003153ED" w:rsidRDefault="00FD384D">
            <w:pPr>
              <w:pStyle w:val="TableText"/>
              <w:spacing w:before="93" w:line="280" w:lineRule="exact"/>
              <w:rPr>
                <w:rFonts w:cs="Times New Roman"/>
                <w:bCs/>
                <w:snapToGrid/>
                <w:color w:val="auto"/>
                <w:kern w:val="2"/>
                <w:sz w:val="22"/>
                <w:szCs w:val="24"/>
                <w:lang w:eastAsia="zh-CN"/>
              </w:rPr>
            </w:pPr>
            <w:r>
              <w:rPr>
                <w:rFonts w:cs="Times New Roman"/>
                <w:bCs/>
                <w:snapToGrid/>
                <w:color w:val="auto"/>
                <w:kern w:val="2"/>
                <w:sz w:val="22"/>
                <w:szCs w:val="24"/>
                <w:lang w:eastAsia="zh-CN"/>
              </w:rPr>
              <w:t>常规</w:t>
            </w:r>
          </w:p>
        </w:tc>
        <w:tc>
          <w:tcPr>
            <w:tcW w:w="337" w:type="pct"/>
          </w:tcPr>
          <w:p w:rsidR="003153ED" w:rsidRDefault="00FD384D">
            <w:pPr>
              <w:pStyle w:val="TableText"/>
              <w:spacing w:before="93" w:line="280" w:lineRule="exact"/>
              <w:rPr>
                <w:rFonts w:cs="Times New Roman"/>
                <w:bCs/>
                <w:snapToGrid/>
                <w:color w:val="auto"/>
                <w:kern w:val="2"/>
                <w:sz w:val="22"/>
                <w:szCs w:val="24"/>
                <w:lang w:eastAsia="zh-CN"/>
              </w:rPr>
            </w:pPr>
            <w:r>
              <w:rPr>
                <w:rFonts w:cs="Times New Roman"/>
                <w:bCs/>
                <w:snapToGrid/>
                <w:color w:val="auto"/>
                <w:kern w:val="2"/>
                <w:sz w:val="22"/>
                <w:szCs w:val="24"/>
                <w:lang w:eastAsia="zh-CN"/>
              </w:rPr>
              <w:t>2</w:t>
            </w:r>
            <w:r>
              <w:rPr>
                <w:rFonts w:cs="Times New Roman" w:hint="eastAsia"/>
                <w:bCs/>
                <w:snapToGrid/>
                <w:color w:val="auto"/>
                <w:kern w:val="2"/>
                <w:sz w:val="22"/>
                <w:szCs w:val="24"/>
                <w:lang w:eastAsia="zh-CN"/>
              </w:rPr>
              <w:t>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1279" w:type="pct"/>
          </w:tcPr>
          <w:p w:rsidR="003153ED" w:rsidRPr="00AC1F7D" w:rsidRDefault="00FD384D">
            <w:pPr>
              <w:adjustRightInd w:val="0"/>
              <w:snapToGrid w:val="0"/>
              <w:rPr>
                <w:rFonts w:ascii="微软雅黑" w:eastAsia="微软雅黑" w:hAnsi="微软雅黑"/>
                <w:bCs/>
                <w:sz w:val="22"/>
              </w:rPr>
            </w:pPr>
            <w:r w:rsidRPr="00AC1F7D">
              <w:rPr>
                <w:rFonts w:ascii="微软雅黑" w:eastAsia="微软雅黑" w:hAnsi="微软雅黑" w:hint="eastAsia"/>
                <w:bCs/>
                <w:sz w:val="22"/>
              </w:rPr>
              <w:t>普通办公椅（科级以下）限价400元</w:t>
            </w:r>
          </w:p>
        </w:tc>
      </w:tr>
      <w:tr w:rsidR="003153ED">
        <w:tc>
          <w:tcPr>
            <w:tcW w:w="240" w:type="pct"/>
          </w:tcPr>
          <w:p w:rsidR="003153ED" w:rsidRDefault="00FD384D">
            <w:pPr>
              <w:pStyle w:val="26"/>
              <w:adjustRightInd w:val="0"/>
              <w:snapToGrid w:val="0"/>
              <w:spacing w:after="0"/>
              <w:ind w:leftChars="0" w:left="0" w:firstLineChars="0" w:firstLine="0"/>
              <w:rPr>
                <w:rFonts w:ascii="微软雅黑" w:eastAsia="微软雅黑" w:hAnsi="微软雅黑"/>
                <w:bCs/>
                <w:sz w:val="22"/>
              </w:rPr>
            </w:pPr>
            <w:r>
              <w:rPr>
                <w:rFonts w:ascii="微软雅黑" w:eastAsia="微软雅黑" w:hAnsi="微软雅黑" w:hint="eastAsia"/>
                <w:bCs/>
                <w:sz w:val="22"/>
              </w:rPr>
              <w:t>11</w:t>
            </w:r>
          </w:p>
        </w:tc>
        <w:tc>
          <w:tcPr>
            <w:tcW w:w="694" w:type="pct"/>
          </w:tcPr>
          <w:p w:rsidR="003153ED" w:rsidRDefault="00FD384D">
            <w:pPr>
              <w:pStyle w:val="26"/>
              <w:adjustRightInd w:val="0"/>
              <w:snapToGrid w:val="0"/>
              <w:spacing w:after="0" w:line="280" w:lineRule="exact"/>
              <w:ind w:leftChars="0" w:left="0" w:firstLineChars="0" w:firstLine="0"/>
              <w:rPr>
                <w:rFonts w:ascii="微软雅黑" w:eastAsia="微软雅黑" w:hAnsi="微软雅黑"/>
                <w:bCs/>
                <w:sz w:val="22"/>
              </w:rPr>
            </w:pPr>
            <w:r>
              <w:rPr>
                <w:rFonts w:ascii="微软雅黑" w:eastAsia="微软雅黑" w:hAnsi="微软雅黑" w:hint="eastAsia"/>
                <w:bCs/>
                <w:sz w:val="22"/>
              </w:rPr>
              <w:t>班前椅</w:t>
            </w:r>
          </w:p>
        </w:tc>
        <w:tc>
          <w:tcPr>
            <w:tcW w:w="1144" w:type="pct"/>
          </w:tcPr>
          <w:p w:rsidR="003153ED" w:rsidRDefault="00FD384D">
            <w:pPr>
              <w:pStyle w:val="26"/>
              <w:adjustRightInd w:val="0"/>
              <w:snapToGrid w:val="0"/>
              <w:spacing w:after="0" w:line="280" w:lineRule="exact"/>
              <w:ind w:leftChars="0" w:left="0" w:firstLineChars="0" w:firstLine="0"/>
              <w:rPr>
                <w:rFonts w:ascii="微软雅黑" w:eastAsia="微软雅黑" w:hAnsi="微软雅黑"/>
                <w:bCs/>
                <w:sz w:val="22"/>
              </w:rPr>
            </w:pPr>
            <w:r>
              <w:rPr>
                <w:rFonts w:ascii="微软雅黑" w:eastAsia="微软雅黑" w:hAnsi="微软雅黑"/>
                <w:bCs/>
                <w:sz w:val="22"/>
              </w:rPr>
              <w:t>常规</w:t>
            </w:r>
          </w:p>
        </w:tc>
        <w:tc>
          <w:tcPr>
            <w:tcW w:w="337" w:type="pct"/>
          </w:tcPr>
          <w:p w:rsidR="003153ED" w:rsidRDefault="00FD384D">
            <w:pPr>
              <w:pStyle w:val="TableText"/>
              <w:spacing w:before="93" w:line="280" w:lineRule="exact"/>
              <w:rPr>
                <w:rFonts w:cs="Times New Roman"/>
                <w:bCs/>
                <w:snapToGrid/>
                <w:color w:val="auto"/>
                <w:kern w:val="2"/>
                <w:sz w:val="22"/>
                <w:szCs w:val="24"/>
                <w:lang w:eastAsia="zh-CN"/>
              </w:rPr>
            </w:pPr>
            <w:r>
              <w:rPr>
                <w:rFonts w:cs="Times New Roman"/>
                <w:bCs/>
                <w:snapToGrid/>
                <w:color w:val="auto"/>
                <w:kern w:val="2"/>
                <w:sz w:val="22"/>
                <w:szCs w:val="24"/>
                <w:lang w:eastAsia="zh-CN"/>
              </w:rPr>
              <w:t>4</w:t>
            </w:r>
            <w:r>
              <w:rPr>
                <w:rFonts w:cs="Times New Roman" w:hint="eastAsia"/>
                <w:bCs/>
                <w:snapToGrid/>
                <w:color w:val="auto"/>
                <w:kern w:val="2"/>
                <w:sz w:val="22"/>
                <w:szCs w:val="24"/>
                <w:lang w:eastAsia="zh-CN"/>
              </w:rPr>
              <w:t>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2</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2</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1279" w:type="pct"/>
          </w:tcPr>
          <w:p w:rsidR="003153ED" w:rsidRPr="00AC1F7D" w:rsidRDefault="00FD384D">
            <w:pPr>
              <w:adjustRightInd w:val="0"/>
              <w:snapToGrid w:val="0"/>
              <w:rPr>
                <w:rFonts w:ascii="微软雅黑" w:eastAsia="微软雅黑" w:hAnsi="微软雅黑"/>
                <w:bCs/>
                <w:sz w:val="22"/>
              </w:rPr>
            </w:pPr>
            <w:r w:rsidRPr="00AC1F7D">
              <w:rPr>
                <w:rFonts w:ascii="微软雅黑" w:eastAsia="微软雅黑" w:hAnsi="微软雅黑" w:hint="eastAsia"/>
                <w:bCs/>
                <w:sz w:val="22"/>
              </w:rPr>
              <w:t>桌前椅，限价200元</w:t>
            </w:r>
          </w:p>
        </w:tc>
      </w:tr>
      <w:tr w:rsidR="003153ED">
        <w:tc>
          <w:tcPr>
            <w:tcW w:w="240" w:type="pct"/>
          </w:tcPr>
          <w:p w:rsidR="003153ED" w:rsidRDefault="00FD384D">
            <w:pPr>
              <w:pStyle w:val="26"/>
              <w:adjustRightInd w:val="0"/>
              <w:snapToGrid w:val="0"/>
              <w:spacing w:after="0"/>
              <w:ind w:leftChars="0" w:left="0" w:firstLineChars="0" w:firstLine="0"/>
              <w:rPr>
                <w:rFonts w:ascii="微软雅黑" w:eastAsia="微软雅黑" w:hAnsi="微软雅黑"/>
                <w:bCs/>
                <w:sz w:val="22"/>
              </w:rPr>
            </w:pPr>
            <w:r>
              <w:rPr>
                <w:rFonts w:ascii="微软雅黑" w:eastAsia="微软雅黑" w:hAnsi="微软雅黑" w:hint="eastAsia"/>
                <w:bCs/>
                <w:sz w:val="22"/>
              </w:rPr>
              <w:t>12</w:t>
            </w:r>
          </w:p>
        </w:tc>
        <w:tc>
          <w:tcPr>
            <w:tcW w:w="694" w:type="pct"/>
          </w:tcPr>
          <w:p w:rsidR="003153ED" w:rsidRDefault="00FD384D">
            <w:pPr>
              <w:pStyle w:val="26"/>
              <w:adjustRightInd w:val="0"/>
              <w:snapToGrid w:val="0"/>
              <w:spacing w:after="0" w:line="280" w:lineRule="exact"/>
              <w:ind w:leftChars="0" w:left="0" w:firstLineChars="0" w:firstLine="0"/>
              <w:rPr>
                <w:rFonts w:ascii="微软雅黑" w:eastAsia="微软雅黑" w:hAnsi="微软雅黑"/>
                <w:bCs/>
                <w:sz w:val="22"/>
              </w:rPr>
            </w:pPr>
            <w:r>
              <w:rPr>
                <w:rFonts w:ascii="微软雅黑" w:eastAsia="微软雅黑" w:hAnsi="微软雅黑" w:hint="eastAsia"/>
                <w:bCs/>
                <w:sz w:val="22"/>
              </w:rPr>
              <w:t>办公椅</w:t>
            </w:r>
          </w:p>
        </w:tc>
        <w:tc>
          <w:tcPr>
            <w:tcW w:w="1144" w:type="pct"/>
          </w:tcPr>
          <w:p w:rsidR="003153ED" w:rsidRDefault="00FD384D">
            <w:pPr>
              <w:pStyle w:val="TableText"/>
              <w:spacing w:before="70" w:line="280" w:lineRule="exact"/>
              <w:rPr>
                <w:rFonts w:cs="Times New Roman"/>
                <w:bCs/>
                <w:snapToGrid/>
                <w:color w:val="auto"/>
                <w:kern w:val="2"/>
                <w:sz w:val="22"/>
                <w:szCs w:val="24"/>
                <w:lang w:eastAsia="zh-CN"/>
              </w:rPr>
            </w:pPr>
            <w:r>
              <w:rPr>
                <w:rFonts w:cs="Times New Roman"/>
                <w:bCs/>
                <w:snapToGrid/>
                <w:color w:val="auto"/>
                <w:kern w:val="2"/>
                <w:sz w:val="22"/>
                <w:szCs w:val="24"/>
                <w:lang w:eastAsia="zh-CN"/>
              </w:rPr>
              <w:t>常规</w:t>
            </w:r>
          </w:p>
        </w:tc>
        <w:tc>
          <w:tcPr>
            <w:tcW w:w="337" w:type="pct"/>
          </w:tcPr>
          <w:p w:rsidR="003153ED" w:rsidRDefault="00FD384D">
            <w:pPr>
              <w:pStyle w:val="TableText"/>
              <w:spacing w:before="93" w:line="280" w:lineRule="exact"/>
              <w:rPr>
                <w:rFonts w:cs="Times New Roman"/>
                <w:bCs/>
                <w:snapToGrid/>
                <w:color w:val="auto"/>
                <w:kern w:val="2"/>
                <w:sz w:val="22"/>
                <w:szCs w:val="24"/>
                <w:lang w:eastAsia="zh-CN"/>
              </w:rPr>
            </w:pPr>
            <w:r>
              <w:rPr>
                <w:rFonts w:cs="Times New Roman"/>
                <w:bCs/>
                <w:snapToGrid/>
                <w:color w:val="auto"/>
                <w:kern w:val="2"/>
                <w:sz w:val="22"/>
                <w:szCs w:val="24"/>
                <w:lang w:eastAsia="zh-CN"/>
              </w:rPr>
              <w:t>102</w:t>
            </w:r>
            <w:r>
              <w:rPr>
                <w:rFonts w:cs="Times New Roman" w:hint="eastAsia"/>
                <w:bCs/>
                <w:snapToGrid/>
                <w:color w:val="auto"/>
                <w:kern w:val="2"/>
                <w:sz w:val="22"/>
                <w:szCs w:val="24"/>
                <w:lang w:eastAsia="zh-CN"/>
              </w:rPr>
              <w:t>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44</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32</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26</w:t>
            </w:r>
          </w:p>
        </w:tc>
        <w:tc>
          <w:tcPr>
            <w:tcW w:w="1279" w:type="pct"/>
          </w:tcPr>
          <w:p w:rsidR="003153ED" w:rsidRPr="00AC1F7D" w:rsidRDefault="00FD384D">
            <w:pPr>
              <w:adjustRightInd w:val="0"/>
              <w:snapToGrid w:val="0"/>
              <w:rPr>
                <w:rFonts w:ascii="微软雅黑" w:eastAsia="微软雅黑" w:hAnsi="微软雅黑"/>
                <w:bCs/>
                <w:sz w:val="22"/>
              </w:rPr>
            </w:pPr>
            <w:r w:rsidRPr="00AC1F7D">
              <w:rPr>
                <w:rFonts w:ascii="微软雅黑" w:eastAsia="微软雅黑" w:hAnsi="微软雅黑" w:hint="eastAsia"/>
                <w:bCs/>
                <w:sz w:val="22"/>
              </w:rPr>
              <w:t>普通办公椅（科级以下）限价400元</w:t>
            </w:r>
          </w:p>
        </w:tc>
      </w:tr>
      <w:tr w:rsidR="003153ED">
        <w:tc>
          <w:tcPr>
            <w:tcW w:w="240" w:type="pct"/>
          </w:tcPr>
          <w:p w:rsidR="003153ED" w:rsidRDefault="00FD384D">
            <w:pPr>
              <w:pStyle w:val="26"/>
              <w:adjustRightInd w:val="0"/>
              <w:snapToGrid w:val="0"/>
              <w:spacing w:after="0"/>
              <w:ind w:leftChars="0" w:left="0" w:firstLineChars="0" w:firstLine="0"/>
              <w:rPr>
                <w:rFonts w:ascii="微软雅黑" w:eastAsia="微软雅黑" w:hAnsi="微软雅黑"/>
                <w:bCs/>
                <w:sz w:val="22"/>
              </w:rPr>
            </w:pPr>
            <w:r>
              <w:rPr>
                <w:rFonts w:ascii="微软雅黑" w:eastAsia="微软雅黑" w:hAnsi="微软雅黑" w:hint="eastAsia"/>
                <w:bCs/>
                <w:sz w:val="22"/>
              </w:rPr>
              <w:t>13</w:t>
            </w:r>
          </w:p>
        </w:tc>
        <w:tc>
          <w:tcPr>
            <w:tcW w:w="694" w:type="pct"/>
          </w:tcPr>
          <w:p w:rsidR="003153ED" w:rsidRDefault="00FD384D">
            <w:pPr>
              <w:pStyle w:val="26"/>
              <w:adjustRightInd w:val="0"/>
              <w:snapToGrid w:val="0"/>
              <w:spacing w:after="0" w:line="280" w:lineRule="exact"/>
              <w:ind w:leftChars="0" w:left="0" w:firstLineChars="0" w:firstLine="0"/>
              <w:rPr>
                <w:rFonts w:ascii="微软雅黑" w:eastAsia="微软雅黑" w:hAnsi="微软雅黑"/>
                <w:bCs/>
                <w:sz w:val="22"/>
              </w:rPr>
            </w:pPr>
            <w:r>
              <w:rPr>
                <w:rFonts w:ascii="微软雅黑" w:eastAsia="微软雅黑" w:hAnsi="微软雅黑" w:hint="eastAsia"/>
                <w:bCs/>
                <w:sz w:val="22"/>
              </w:rPr>
              <w:t>办公椅</w:t>
            </w:r>
          </w:p>
        </w:tc>
        <w:tc>
          <w:tcPr>
            <w:tcW w:w="1144" w:type="pct"/>
          </w:tcPr>
          <w:p w:rsidR="003153ED" w:rsidRDefault="00FD384D">
            <w:pPr>
              <w:pStyle w:val="TableText"/>
              <w:spacing w:before="93" w:line="280" w:lineRule="exact"/>
              <w:rPr>
                <w:rFonts w:cs="Times New Roman"/>
                <w:bCs/>
                <w:snapToGrid/>
                <w:color w:val="auto"/>
                <w:kern w:val="2"/>
                <w:sz w:val="22"/>
                <w:szCs w:val="24"/>
                <w:lang w:eastAsia="zh-CN"/>
              </w:rPr>
            </w:pPr>
            <w:r>
              <w:rPr>
                <w:rFonts w:cs="Times New Roman"/>
                <w:bCs/>
                <w:snapToGrid/>
                <w:color w:val="auto"/>
                <w:kern w:val="2"/>
                <w:sz w:val="22"/>
                <w:szCs w:val="24"/>
                <w:lang w:eastAsia="zh-CN"/>
              </w:rPr>
              <w:t>常规</w:t>
            </w:r>
          </w:p>
        </w:tc>
        <w:tc>
          <w:tcPr>
            <w:tcW w:w="337" w:type="pct"/>
          </w:tcPr>
          <w:p w:rsidR="003153ED" w:rsidRDefault="00FD384D">
            <w:pPr>
              <w:pStyle w:val="TableText"/>
              <w:spacing w:before="93" w:line="280" w:lineRule="exact"/>
              <w:rPr>
                <w:rFonts w:cs="Times New Roman"/>
                <w:bCs/>
                <w:snapToGrid/>
                <w:color w:val="auto"/>
                <w:kern w:val="2"/>
                <w:sz w:val="22"/>
                <w:szCs w:val="24"/>
                <w:lang w:eastAsia="zh-CN"/>
              </w:rPr>
            </w:pPr>
            <w:r>
              <w:rPr>
                <w:rFonts w:cs="Times New Roman"/>
                <w:bCs/>
                <w:snapToGrid/>
                <w:color w:val="auto"/>
                <w:kern w:val="2"/>
                <w:sz w:val="22"/>
                <w:szCs w:val="24"/>
                <w:lang w:eastAsia="zh-CN"/>
              </w:rPr>
              <w:t>2</w:t>
            </w:r>
            <w:r>
              <w:rPr>
                <w:rFonts w:cs="Times New Roman" w:hint="eastAsia"/>
                <w:bCs/>
                <w:snapToGrid/>
                <w:color w:val="auto"/>
                <w:kern w:val="2"/>
                <w:sz w:val="22"/>
                <w:szCs w:val="24"/>
                <w:lang w:eastAsia="zh-CN"/>
              </w:rPr>
              <w:t>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2</w:t>
            </w:r>
          </w:p>
        </w:tc>
        <w:tc>
          <w:tcPr>
            <w:tcW w:w="1279" w:type="pct"/>
          </w:tcPr>
          <w:p w:rsidR="003153ED" w:rsidRPr="00AC1F7D" w:rsidRDefault="00FD384D">
            <w:pPr>
              <w:adjustRightInd w:val="0"/>
              <w:snapToGrid w:val="0"/>
              <w:rPr>
                <w:rFonts w:ascii="微软雅黑" w:eastAsia="微软雅黑" w:hAnsi="微软雅黑"/>
                <w:bCs/>
                <w:sz w:val="22"/>
              </w:rPr>
            </w:pPr>
            <w:r w:rsidRPr="00AC1F7D">
              <w:rPr>
                <w:rFonts w:ascii="微软雅黑" w:eastAsia="微软雅黑" w:hAnsi="微软雅黑" w:hint="eastAsia"/>
                <w:bCs/>
                <w:sz w:val="22"/>
              </w:rPr>
              <w:t>普通办公椅（科级以下）限价400元</w:t>
            </w:r>
          </w:p>
        </w:tc>
      </w:tr>
      <w:tr w:rsidR="003153ED">
        <w:tc>
          <w:tcPr>
            <w:tcW w:w="240" w:type="pct"/>
          </w:tcPr>
          <w:p w:rsidR="003153ED" w:rsidRDefault="00FD384D">
            <w:pPr>
              <w:pStyle w:val="26"/>
              <w:adjustRightInd w:val="0"/>
              <w:snapToGrid w:val="0"/>
              <w:spacing w:after="0"/>
              <w:ind w:leftChars="0" w:left="0" w:firstLineChars="0" w:firstLine="0"/>
              <w:rPr>
                <w:rFonts w:ascii="微软雅黑" w:eastAsia="微软雅黑" w:hAnsi="微软雅黑"/>
                <w:bCs/>
                <w:sz w:val="22"/>
              </w:rPr>
            </w:pPr>
            <w:r>
              <w:rPr>
                <w:rFonts w:ascii="微软雅黑" w:eastAsia="微软雅黑" w:hAnsi="微软雅黑" w:hint="eastAsia"/>
                <w:bCs/>
                <w:sz w:val="22"/>
              </w:rPr>
              <w:t>14</w:t>
            </w:r>
          </w:p>
        </w:tc>
        <w:tc>
          <w:tcPr>
            <w:tcW w:w="694" w:type="pct"/>
          </w:tcPr>
          <w:p w:rsidR="003153ED" w:rsidRDefault="00FD384D">
            <w:pPr>
              <w:pStyle w:val="26"/>
              <w:adjustRightInd w:val="0"/>
              <w:snapToGrid w:val="0"/>
              <w:spacing w:after="0" w:line="280" w:lineRule="exact"/>
              <w:ind w:leftChars="0" w:left="0" w:firstLineChars="0" w:firstLine="0"/>
              <w:rPr>
                <w:rFonts w:ascii="微软雅黑" w:eastAsia="微软雅黑" w:hAnsi="微软雅黑"/>
                <w:bCs/>
                <w:sz w:val="22"/>
              </w:rPr>
            </w:pPr>
            <w:r>
              <w:rPr>
                <w:rFonts w:ascii="微软雅黑" w:eastAsia="微软雅黑" w:hAnsi="微软雅黑" w:hint="eastAsia"/>
                <w:bCs/>
                <w:sz w:val="22"/>
              </w:rPr>
              <w:t>写字椅</w:t>
            </w:r>
          </w:p>
        </w:tc>
        <w:tc>
          <w:tcPr>
            <w:tcW w:w="1144" w:type="pct"/>
          </w:tcPr>
          <w:p w:rsidR="003153ED" w:rsidRDefault="00FD384D">
            <w:pPr>
              <w:pStyle w:val="TableText"/>
              <w:spacing w:before="71" w:line="280" w:lineRule="exact"/>
              <w:rPr>
                <w:rFonts w:cs="Times New Roman"/>
                <w:bCs/>
                <w:snapToGrid/>
                <w:color w:val="auto"/>
                <w:kern w:val="2"/>
                <w:sz w:val="22"/>
                <w:szCs w:val="24"/>
                <w:lang w:eastAsia="zh-CN"/>
              </w:rPr>
            </w:pPr>
            <w:r>
              <w:rPr>
                <w:rFonts w:cs="Times New Roman"/>
                <w:bCs/>
                <w:snapToGrid/>
                <w:color w:val="auto"/>
                <w:kern w:val="2"/>
                <w:sz w:val="22"/>
                <w:szCs w:val="24"/>
                <w:lang w:eastAsia="zh-CN"/>
              </w:rPr>
              <w:t>常规</w:t>
            </w:r>
          </w:p>
        </w:tc>
        <w:tc>
          <w:tcPr>
            <w:tcW w:w="337" w:type="pct"/>
          </w:tcPr>
          <w:p w:rsidR="003153ED" w:rsidRDefault="00FD384D">
            <w:pPr>
              <w:pStyle w:val="TableText"/>
              <w:spacing w:before="93" w:line="280" w:lineRule="exact"/>
              <w:rPr>
                <w:rFonts w:cs="Times New Roman"/>
                <w:bCs/>
                <w:snapToGrid/>
                <w:color w:val="auto"/>
                <w:kern w:val="2"/>
                <w:sz w:val="22"/>
                <w:szCs w:val="24"/>
                <w:lang w:eastAsia="zh-CN"/>
              </w:rPr>
            </w:pPr>
            <w:r>
              <w:rPr>
                <w:rFonts w:cs="Times New Roman"/>
                <w:bCs/>
                <w:snapToGrid/>
                <w:color w:val="auto"/>
                <w:kern w:val="2"/>
                <w:sz w:val="22"/>
                <w:szCs w:val="24"/>
                <w:lang w:eastAsia="zh-CN"/>
              </w:rPr>
              <w:t>2</w:t>
            </w:r>
            <w:r>
              <w:rPr>
                <w:rFonts w:cs="Times New Roman" w:hint="eastAsia"/>
                <w:bCs/>
                <w:snapToGrid/>
                <w:color w:val="auto"/>
                <w:kern w:val="2"/>
                <w:sz w:val="22"/>
                <w:szCs w:val="24"/>
                <w:lang w:eastAsia="zh-CN"/>
              </w:rPr>
              <w:t>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2</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1279" w:type="pct"/>
          </w:tcPr>
          <w:p w:rsidR="003153ED" w:rsidRPr="00AC1F7D" w:rsidRDefault="00FD384D">
            <w:pPr>
              <w:adjustRightInd w:val="0"/>
              <w:snapToGrid w:val="0"/>
              <w:rPr>
                <w:rFonts w:ascii="微软雅黑" w:eastAsia="微软雅黑" w:hAnsi="微软雅黑"/>
                <w:bCs/>
                <w:sz w:val="22"/>
              </w:rPr>
            </w:pPr>
            <w:r w:rsidRPr="00AC1F7D">
              <w:rPr>
                <w:rFonts w:ascii="微软雅黑" w:eastAsia="微软雅黑" w:hAnsi="微软雅黑" w:hint="eastAsia"/>
                <w:bCs/>
                <w:sz w:val="22"/>
              </w:rPr>
              <w:t>普通办公椅（科级以下）限价400元</w:t>
            </w:r>
          </w:p>
        </w:tc>
      </w:tr>
      <w:tr w:rsidR="003153ED">
        <w:tc>
          <w:tcPr>
            <w:tcW w:w="240" w:type="pct"/>
          </w:tcPr>
          <w:p w:rsidR="003153ED" w:rsidRDefault="00FD384D">
            <w:pPr>
              <w:pStyle w:val="26"/>
              <w:adjustRightInd w:val="0"/>
              <w:snapToGrid w:val="0"/>
              <w:spacing w:after="0"/>
              <w:ind w:leftChars="0" w:left="0" w:firstLineChars="0" w:firstLine="0"/>
              <w:rPr>
                <w:rFonts w:ascii="微软雅黑" w:eastAsia="微软雅黑" w:hAnsi="微软雅黑"/>
                <w:bCs/>
                <w:sz w:val="22"/>
              </w:rPr>
            </w:pPr>
            <w:r>
              <w:rPr>
                <w:rFonts w:ascii="微软雅黑" w:eastAsia="微软雅黑" w:hAnsi="微软雅黑" w:hint="eastAsia"/>
                <w:bCs/>
                <w:sz w:val="22"/>
              </w:rPr>
              <w:t>15</w:t>
            </w:r>
          </w:p>
        </w:tc>
        <w:tc>
          <w:tcPr>
            <w:tcW w:w="694" w:type="pct"/>
          </w:tcPr>
          <w:p w:rsidR="003153ED" w:rsidRDefault="00FD384D">
            <w:pPr>
              <w:pStyle w:val="26"/>
              <w:adjustRightInd w:val="0"/>
              <w:snapToGrid w:val="0"/>
              <w:spacing w:after="0" w:line="280" w:lineRule="exact"/>
              <w:ind w:leftChars="0" w:left="0" w:firstLineChars="0" w:firstLine="0"/>
              <w:rPr>
                <w:rFonts w:ascii="微软雅黑" w:eastAsia="微软雅黑" w:hAnsi="微软雅黑"/>
                <w:bCs/>
                <w:sz w:val="22"/>
              </w:rPr>
            </w:pPr>
            <w:r>
              <w:rPr>
                <w:rFonts w:ascii="微软雅黑" w:eastAsia="微软雅黑" w:hAnsi="微软雅黑" w:hint="eastAsia"/>
                <w:bCs/>
                <w:sz w:val="22"/>
              </w:rPr>
              <w:t>办公椅</w:t>
            </w:r>
          </w:p>
        </w:tc>
        <w:tc>
          <w:tcPr>
            <w:tcW w:w="1144" w:type="pct"/>
          </w:tcPr>
          <w:p w:rsidR="003153ED" w:rsidRDefault="00FD384D">
            <w:pPr>
              <w:pStyle w:val="TableText"/>
              <w:spacing w:before="73" w:line="280" w:lineRule="exact"/>
              <w:rPr>
                <w:rFonts w:cs="Times New Roman"/>
                <w:bCs/>
                <w:snapToGrid/>
                <w:color w:val="auto"/>
                <w:kern w:val="2"/>
                <w:sz w:val="22"/>
                <w:szCs w:val="24"/>
                <w:lang w:eastAsia="zh-CN"/>
              </w:rPr>
            </w:pPr>
            <w:r>
              <w:rPr>
                <w:rFonts w:cs="Times New Roman"/>
                <w:bCs/>
                <w:snapToGrid/>
                <w:color w:val="auto"/>
                <w:kern w:val="2"/>
                <w:sz w:val="22"/>
                <w:szCs w:val="24"/>
                <w:lang w:eastAsia="zh-CN"/>
              </w:rPr>
              <w:t>常规</w:t>
            </w:r>
          </w:p>
        </w:tc>
        <w:tc>
          <w:tcPr>
            <w:tcW w:w="337" w:type="pct"/>
          </w:tcPr>
          <w:p w:rsidR="003153ED" w:rsidRDefault="00FD384D">
            <w:pPr>
              <w:pStyle w:val="TableText"/>
              <w:spacing w:before="93" w:line="280" w:lineRule="exact"/>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w:t>
            </w:r>
          </w:p>
        </w:tc>
        <w:tc>
          <w:tcPr>
            <w:tcW w:w="1279" w:type="pct"/>
          </w:tcPr>
          <w:p w:rsidR="003153ED" w:rsidRPr="00AC1F7D" w:rsidRDefault="00FD384D">
            <w:pPr>
              <w:adjustRightInd w:val="0"/>
              <w:snapToGrid w:val="0"/>
              <w:rPr>
                <w:rFonts w:ascii="微软雅黑" w:eastAsia="微软雅黑" w:hAnsi="微软雅黑"/>
                <w:bCs/>
                <w:sz w:val="22"/>
              </w:rPr>
            </w:pPr>
            <w:r w:rsidRPr="00AC1F7D">
              <w:rPr>
                <w:rFonts w:ascii="微软雅黑" w:eastAsia="微软雅黑" w:hAnsi="微软雅黑" w:hint="eastAsia"/>
                <w:bCs/>
                <w:sz w:val="22"/>
              </w:rPr>
              <w:t>普通办公椅（科级以下）限价400元</w:t>
            </w: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16</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写字椅</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常规</w:t>
            </w:r>
          </w:p>
        </w:tc>
        <w:tc>
          <w:tcPr>
            <w:tcW w:w="337" w:type="pct"/>
          </w:tcPr>
          <w:p w:rsidR="003153ED" w:rsidRDefault="00FD384D">
            <w:pPr>
              <w:pStyle w:val="TableText"/>
              <w:spacing w:before="93" w:line="280" w:lineRule="exact"/>
              <w:rPr>
                <w:rFonts w:cs="Times New Roman"/>
                <w:bCs/>
                <w:snapToGrid/>
                <w:color w:val="auto"/>
                <w:kern w:val="2"/>
                <w:sz w:val="22"/>
                <w:szCs w:val="24"/>
                <w:lang w:eastAsia="zh-CN"/>
              </w:rPr>
            </w:pPr>
            <w:r>
              <w:rPr>
                <w:rFonts w:cs="Times New Roman"/>
                <w:bCs/>
                <w:snapToGrid/>
                <w:color w:val="auto"/>
                <w:kern w:val="2"/>
                <w:sz w:val="22"/>
                <w:szCs w:val="24"/>
                <w:lang w:eastAsia="zh-CN"/>
              </w:rPr>
              <w:t>2</w:t>
            </w:r>
            <w:r>
              <w:rPr>
                <w:rFonts w:cs="Times New Roman" w:hint="eastAsia"/>
                <w:bCs/>
                <w:snapToGrid/>
                <w:color w:val="auto"/>
                <w:kern w:val="2"/>
                <w:sz w:val="22"/>
                <w:szCs w:val="24"/>
                <w:lang w:eastAsia="zh-CN"/>
              </w:rPr>
              <w:t>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2</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1279" w:type="pct"/>
          </w:tcPr>
          <w:p w:rsidR="003153ED" w:rsidRPr="00AC1F7D" w:rsidRDefault="00FD384D">
            <w:pPr>
              <w:adjustRightInd w:val="0"/>
              <w:snapToGrid w:val="0"/>
              <w:jc w:val="left"/>
              <w:rPr>
                <w:rFonts w:ascii="微软雅黑" w:eastAsia="微软雅黑" w:hAnsi="微软雅黑"/>
                <w:bCs/>
                <w:sz w:val="22"/>
              </w:rPr>
            </w:pPr>
            <w:r w:rsidRPr="00AC1F7D">
              <w:rPr>
                <w:rFonts w:ascii="微软雅黑" w:eastAsia="微软雅黑" w:hAnsi="微软雅黑" w:hint="eastAsia"/>
                <w:bCs/>
                <w:sz w:val="22"/>
              </w:rPr>
              <w:t>普通办公椅（科级以下）限价400元</w:t>
            </w:r>
          </w:p>
        </w:tc>
      </w:tr>
      <w:tr w:rsidR="003153ED">
        <w:trPr>
          <w:trHeight w:val="90"/>
        </w:trPr>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17</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写字椅</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常规</w:t>
            </w:r>
          </w:p>
        </w:tc>
        <w:tc>
          <w:tcPr>
            <w:tcW w:w="337" w:type="pct"/>
          </w:tcPr>
          <w:p w:rsidR="003153ED" w:rsidRDefault="00FD384D">
            <w:pPr>
              <w:pStyle w:val="TableText"/>
              <w:spacing w:before="93" w:line="280" w:lineRule="exact"/>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w:t>
            </w:r>
          </w:p>
        </w:tc>
        <w:tc>
          <w:tcPr>
            <w:tcW w:w="1279" w:type="pct"/>
          </w:tcPr>
          <w:p w:rsidR="003153ED" w:rsidRPr="00AC1F7D" w:rsidRDefault="00FD384D">
            <w:pPr>
              <w:adjustRightInd w:val="0"/>
              <w:snapToGrid w:val="0"/>
              <w:jc w:val="left"/>
              <w:rPr>
                <w:rFonts w:ascii="微软雅黑" w:eastAsia="微软雅黑" w:hAnsi="微软雅黑"/>
                <w:bCs/>
                <w:sz w:val="22"/>
              </w:rPr>
            </w:pPr>
            <w:r w:rsidRPr="00AC1F7D">
              <w:rPr>
                <w:rFonts w:ascii="微软雅黑" w:eastAsia="微软雅黑" w:hAnsi="微软雅黑" w:hint="eastAsia"/>
                <w:bCs/>
                <w:sz w:val="22"/>
              </w:rPr>
              <w:t>普通办公椅（科级以下）限价400元</w:t>
            </w: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18</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办公桌</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1400*700*750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27张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27</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1279" w:type="pct"/>
          </w:tcPr>
          <w:p w:rsidR="003153ED" w:rsidRPr="00AC1F7D" w:rsidRDefault="00FD384D">
            <w:pPr>
              <w:adjustRightInd w:val="0"/>
              <w:snapToGrid w:val="0"/>
              <w:jc w:val="left"/>
              <w:rPr>
                <w:rFonts w:ascii="微软雅黑" w:eastAsia="微软雅黑" w:hAnsi="微软雅黑"/>
                <w:bCs/>
                <w:sz w:val="22"/>
              </w:rPr>
            </w:pPr>
            <w:r w:rsidRPr="00AC1F7D">
              <w:rPr>
                <w:rFonts w:ascii="微软雅黑" w:eastAsia="微软雅黑" w:hAnsi="微软雅黑" w:hint="eastAsia"/>
                <w:bCs/>
                <w:sz w:val="22"/>
              </w:rPr>
              <w:t>普通办公桌（科级以下）限价1200元</w:t>
            </w: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19</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办公桌</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1200*600*750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1279" w:type="pct"/>
          </w:tcPr>
          <w:p w:rsidR="003153ED" w:rsidRPr="00AC1F7D" w:rsidRDefault="00FD384D">
            <w:pPr>
              <w:adjustRightInd w:val="0"/>
              <w:snapToGrid w:val="0"/>
              <w:jc w:val="left"/>
              <w:rPr>
                <w:rFonts w:ascii="微软雅黑" w:eastAsia="微软雅黑" w:hAnsi="微软雅黑"/>
                <w:bCs/>
                <w:sz w:val="22"/>
              </w:rPr>
            </w:pPr>
            <w:r w:rsidRPr="00AC1F7D">
              <w:rPr>
                <w:rFonts w:ascii="微软雅黑" w:eastAsia="微软雅黑" w:hAnsi="微软雅黑" w:hint="eastAsia"/>
                <w:bCs/>
                <w:sz w:val="22"/>
              </w:rPr>
              <w:t>普通办公桌（科级以下）限价1200元</w:t>
            </w: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20</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办公桌</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1400*700*760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1279" w:type="pct"/>
          </w:tcPr>
          <w:p w:rsidR="003153ED" w:rsidRPr="00AC1F7D" w:rsidRDefault="00FD384D">
            <w:pPr>
              <w:adjustRightInd w:val="0"/>
              <w:snapToGrid w:val="0"/>
              <w:jc w:val="left"/>
              <w:rPr>
                <w:rFonts w:ascii="微软雅黑" w:eastAsia="微软雅黑" w:hAnsi="微软雅黑"/>
                <w:bCs/>
                <w:sz w:val="22"/>
              </w:rPr>
            </w:pPr>
            <w:r w:rsidRPr="00AC1F7D">
              <w:rPr>
                <w:rFonts w:ascii="微软雅黑" w:eastAsia="微软雅黑" w:hAnsi="微软雅黑" w:hint="eastAsia"/>
                <w:bCs/>
                <w:sz w:val="22"/>
              </w:rPr>
              <w:t>普通办公桌（科级以下）限价1200元</w:t>
            </w: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21</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写字桌</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1200*600*760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4张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3</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w:t>
            </w:r>
          </w:p>
        </w:tc>
        <w:tc>
          <w:tcPr>
            <w:tcW w:w="1279" w:type="pct"/>
          </w:tcPr>
          <w:p w:rsidR="003153ED" w:rsidRPr="00AC1F7D" w:rsidRDefault="00FD384D">
            <w:pPr>
              <w:adjustRightInd w:val="0"/>
              <w:snapToGrid w:val="0"/>
              <w:jc w:val="left"/>
              <w:rPr>
                <w:rFonts w:ascii="微软雅黑" w:eastAsia="微软雅黑" w:hAnsi="微软雅黑"/>
                <w:bCs/>
                <w:sz w:val="22"/>
              </w:rPr>
            </w:pPr>
            <w:r w:rsidRPr="00AC1F7D">
              <w:rPr>
                <w:rFonts w:ascii="微软雅黑" w:eastAsia="微软雅黑" w:hAnsi="微软雅黑" w:hint="eastAsia"/>
                <w:bCs/>
                <w:sz w:val="22"/>
              </w:rPr>
              <w:t>普通办公桌（科级以下）限价1200元</w:t>
            </w: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22</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广播办公桌</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1200*600*760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w:t>
            </w:r>
          </w:p>
        </w:tc>
        <w:tc>
          <w:tcPr>
            <w:tcW w:w="1279" w:type="pct"/>
          </w:tcPr>
          <w:p w:rsidR="003153ED" w:rsidRPr="00AC1F7D" w:rsidRDefault="00FD384D">
            <w:pPr>
              <w:adjustRightInd w:val="0"/>
              <w:snapToGrid w:val="0"/>
              <w:jc w:val="left"/>
              <w:rPr>
                <w:rFonts w:ascii="微软雅黑" w:eastAsia="微软雅黑" w:hAnsi="微软雅黑"/>
                <w:bCs/>
                <w:sz w:val="22"/>
              </w:rPr>
            </w:pPr>
            <w:r w:rsidRPr="00AC1F7D">
              <w:rPr>
                <w:rFonts w:ascii="微软雅黑" w:eastAsia="微软雅黑" w:hAnsi="微软雅黑" w:hint="eastAsia"/>
                <w:bCs/>
                <w:sz w:val="22"/>
              </w:rPr>
              <w:t>普通办公桌（科级以下）限价1200元</w:t>
            </w: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lastRenderedPageBreak/>
              <w:t>23</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办公桌</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1400*600*750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3张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2</w:t>
            </w:r>
          </w:p>
        </w:tc>
        <w:tc>
          <w:tcPr>
            <w:tcW w:w="1279" w:type="pct"/>
          </w:tcPr>
          <w:p w:rsidR="003153ED" w:rsidRPr="00AC1F7D" w:rsidRDefault="00FD384D">
            <w:pPr>
              <w:adjustRightInd w:val="0"/>
              <w:snapToGrid w:val="0"/>
              <w:jc w:val="left"/>
              <w:rPr>
                <w:rFonts w:ascii="微软雅黑" w:eastAsia="微软雅黑" w:hAnsi="微软雅黑"/>
                <w:bCs/>
                <w:sz w:val="22"/>
              </w:rPr>
            </w:pPr>
            <w:r w:rsidRPr="00AC1F7D">
              <w:rPr>
                <w:rFonts w:ascii="微软雅黑" w:eastAsia="微软雅黑" w:hAnsi="微软雅黑" w:hint="eastAsia"/>
                <w:bCs/>
                <w:sz w:val="22"/>
              </w:rPr>
              <w:t>普通办公桌（科级以下）限价1200元</w:t>
            </w: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24</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办公桌</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1400*600*750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2张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2</w:t>
            </w:r>
          </w:p>
        </w:tc>
        <w:tc>
          <w:tcPr>
            <w:tcW w:w="1279" w:type="pct"/>
          </w:tcPr>
          <w:p w:rsidR="003153ED" w:rsidRPr="00AC1F7D" w:rsidRDefault="00FD384D">
            <w:pPr>
              <w:adjustRightInd w:val="0"/>
              <w:snapToGrid w:val="0"/>
              <w:jc w:val="left"/>
              <w:rPr>
                <w:rFonts w:ascii="微软雅黑" w:eastAsia="微软雅黑" w:hAnsi="微软雅黑"/>
                <w:bCs/>
                <w:sz w:val="22"/>
              </w:rPr>
            </w:pPr>
            <w:r w:rsidRPr="00AC1F7D">
              <w:rPr>
                <w:rFonts w:ascii="微软雅黑" w:eastAsia="微软雅黑" w:hAnsi="微软雅黑" w:hint="eastAsia"/>
                <w:bCs/>
                <w:sz w:val="22"/>
              </w:rPr>
              <w:t>普通办公桌（科级以下）限价1200元</w:t>
            </w: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25</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不锈钢药品柜</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900*400*1800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w:t>
            </w:r>
          </w:p>
        </w:tc>
        <w:tc>
          <w:tcPr>
            <w:tcW w:w="1279" w:type="pct"/>
          </w:tcPr>
          <w:p w:rsidR="003153ED" w:rsidRPr="00AC1F7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26</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餐椅</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常规</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14张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14</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1279" w:type="pct"/>
          </w:tcPr>
          <w:p w:rsidR="003153ED" w:rsidRPr="00AC1F7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27</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餐椅</w:t>
            </w:r>
            <w:r>
              <w:rPr>
                <w:rFonts w:ascii="微软雅黑" w:eastAsia="微软雅黑" w:hAnsi="微软雅黑"/>
                <w:b/>
                <w:bCs/>
                <w:color w:val="FF0000"/>
                <w:sz w:val="24"/>
              </w:rPr>
              <w:t>（核心产品）</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hint="eastAsia"/>
                <w:bCs/>
                <w:sz w:val="22"/>
              </w:rPr>
              <w:t>516*524*804</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52张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20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8</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24</w:t>
            </w:r>
          </w:p>
        </w:tc>
        <w:tc>
          <w:tcPr>
            <w:tcW w:w="1279" w:type="pct"/>
          </w:tcPr>
          <w:p w:rsidR="003153ED" w:rsidRPr="00AC1F7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28</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餐桌</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1400*700*750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6张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6</w:t>
            </w:r>
          </w:p>
        </w:tc>
        <w:tc>
          <w:tcPr>
            <w:tcW w:w="1279" w:type="pct"/>
          </w:tcPr>
          <w:p w:rsidR="003153ED" w:rsidRPr="00AC1F7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29</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茶水柜</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800*400*1200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5个</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5</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1279" w:type="pct"/>
          </w:tcPr>
          <w:p w:rsidR="003153ED" w:rsidRPr="00AC1F7D" w:rsidRDefault="00FD384D">
            <w:pPr>
              <w:pStyle w:val="26"/>
              <w:adjustRightInd w:val="0"/>
              <w:snapToGrid w:val="0"/>
              <w:spacing w:after="0"/>
              <w:ind w:leftChars="0" w:left="0" w:firstLineChars="0" w:firstLine="0"/>
              <w:jc w:val="left"/>
              <w:rPr>
                <w:rFonts w:ascii="微软雅黑" w:eastAsia="微软雅黑" w:hAnsi="微软雅黑"/>
                <w:bCs/>
                <w:sz w:val="22"/>
              </w:rPr>
            </w:pPr>
            <w:r w:rsidRPr="00AC1F7D">
              <w:rPr>
                <w:rFonts w:ascii="微软雅黑" w:eastAsia="微软雅黑" w:hAnsi="微软雅黑" w:hint="eastAsia"/>
                <w:bCs/>
                <w:szCs w:val="22"/>
              </w:rPr>
              <w:t>茶水柜（按每个办公室配置）限价500元</w:t>
            </w: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30</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茶水柜</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1500*400*800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2个</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2</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1279" w:type="pct"/>
          </w:tcPr>
          <w:p w:rsidR="003153ED" w:rsidRPr="00AC1F7D" w:rsidRDefault="00FD384D">
            <w:pPr>
              <w:adjustRightInd w:val="0"/>
              <w:snapToGrid w:val="0"/>
              <w:jc w:val="left"/>
              <w:rPr>
                <w:rFonts w:ascii="微软雅黑" w:eastAsia="微软雅黑" w:hAnsi="微软雅黑"/>
                <w:bCs/>
                <w:sz w:val="22"/>
              </w:rPr>
            </w:pPr>
            <w:r w:rsidRPr="00AC1F7D">
              <w:rPr>
                <w:rFonts w:ascii="微软雅黑" w:eastAsia="微软雅黑" w:hAnsi="微软雅黑" w:hint="eastAsia"/>
                <w:bCs/>
                <w:szCs w:val="22"/>
              </w:rPr>
              <w:t>茶水柜（按每个办公室配置）限价500元</w:t>
            </w: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31</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茶水柜</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1250*400*800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1个</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1279" w:type="pct"/>
          </w:tcPr>
          <w:p w:rsidR="003153ED" w:rsidRPr="00AC1F7D" w:rsidRDefault="00FD384D">
            <w:pPr>
              <w:adjustRightInd w:val="0"/>
              <w:snapToGrid w:val="0"/>
              <w:jc w:val="left"/>
              <w:rPr>
                <w:rFonts w:ascii="微软雅黑" w:eastAsia="微软雅黑" w:hAnsi="微软雅黑"/>
                <w:bCs/>
                <w:sz w:val="22"/>
              </w:rPr>
            </w:pPr>
            <w:r w:rsidRPr="00AC1F7D">
              <w:rPr>
                <w:rFonts w:ascii="微软雅黑" w:eastAsia="微软雅黑" w:hAnsi="微软雅黑" w:hint="eastAsia"/>
                <w:bCs/>
                <w:szCs w:val="22"/>
              </w:rPr>
              <w:t>茶水柜（按每个办公室配置）限价500元</w:t>
            </w: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32</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茶水柜</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800*400*800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13个</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9</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hint="eastAsia"/>
                <w:bCs/>
                <w:sz w:val="22"/>
              </w:rPr>
              <w:t>4</w:t>
            </w:r>
          </w:p>
        </w:tc>
        <w:tc>
          <w:tcPr>
            <w:tcW w:w="1279" w:type="pct"/>
          </w:tcPr>
          <w:p w:rsidR="003153ED" w:rsidRPr="00AC1F7D" w:rsidRDefault="00FD384D">
            <w:pPr>
              <w:adjustRightInd w:val="0"/>
              <w:snapToGrid w:val="0"/>
              <w:jc w:val="left"/>
              <w:rPr>
                <w:rFonts w:ascii="微软雅黑" w:eastAsia="微软雅黑" w:hAnsi="微软雅黑"/>
                <w:bCs/>
                <w:sz w:val="22"/>
              </w:rPr>
            </w:pPr>
            <w:r w:rsidRPr="00AC1F7D">
              <w:rPr>
                <w:rFonts w:ascii="微软雅黑" w:eastAsia="微软雅黑" w:hAnsi="微软雅黑" w:hint="eastAsia"/>
                <w:bCs/>
                <w:szCs w:val="22"/>
              </w:rPr>
              <w:t>茶水柜（按每个办公室配置）限价500元</w:t>
            </w: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33</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茶水柜</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1200*400*800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4个</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3</w:t>
            </w:r>
          </w:p>
        </w:tc>
        <w:tc>
          <w:tcPr>
            <w:tcW w:w="1279" w:type="pct"/>
          </w:tcPr>
          <w:p w:rsidR="003153ED" w:rsidRPr="00AC1F7D" w:rsidRDefault="00FD384D">
            <w:pPr>
              <w:adjustRightInd w:val="0"/>
              <w:snapToGrid w:val="0"/>
              <w:jc w:val="left"/>
              <w:rPr>
                <w:rFonts w:ascii="微软雅黑" w:eastAsia="微软雅黑" w:hAnsi="微软雅黑"/>
                <w:bCs/>
                <w:sz w:val="22"/>
              </w:rPr>
            </w:pPr>
            <w:r w:rsidRPr="00AC1F7D">
              <w:rPr>
                <w:rFonts w:ascii="微软雅黑" w:eastAsia="微软雅黑" w:hAnsi="微软雅黑" w:hint="eastAsia"/>
                <w:bCs/>
                <w:szCs w:val="22"/>
              </w:rPr>
              <w:t>茶水柜（按每个办公室配置）限价500元</w:t>
            </w: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34</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茶水柜</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850*400*800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1个</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1279" w:type="pct"/>
          </w:tcPr>
          <w:p w:rsidR="003153ED" w:rsidRPr="00AC1F7D" w:rsidRDefault="00FD384D">
            <w:pPr>
              <w:pStyle w:val="26"/>
              <w:adjustRightInd w:val="0"/>
              <w:snapToGrid w:val="0"/>
              <w:spacing w:after="0"/>
              <w:ind w:leftChars="0" w:left="0" w:firstLineChars="0" w:firstLine="0"/>
              <w:jc w:val="left"/>
              <w:rPr>
                <w:rFonts w:ascii="微软雅黑" w:eastAsia="微软雅黑" w:hAnsi="微软雅黑"/>
                <w:bCs/>
                <w:sz w:val="22"/>
              </w:rPr>
            </w:pPr>
            <w:r w:rsidRPr="00AC1F7D">
              <w:rPr>
                <w:rFonts w:ascii="微软雅黑" w:eastAsia="微软雅黑" w:hAnsi="微软雅黑" w:hint="eastAsia"/>
                <w:bCs/>
                <w:szCs w:val="22"/>
              </w:rPr>
              <w:t>茶水柜（按每个办公室配置）限价500元</w:t>
            </w: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35</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货架</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1500*500*2000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hint="eastAsia"/>
                <w:bCs/>
                <w:sz w:val="22"/>
              </w:rPr>
              <w:t>23组</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hint="eastAsia"/>
                <w:bCs/>
                <w:sz w:val="22"/>
              </w:rPr>
              <w:t>19</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4</w:t>
            </w:r>
          </w:p>
        </w:tc>
        <w:tc>
          <w:tcPr>
            <w:tcW w:w="1279" w:type="pct"/>
          </w:tcPr>
          <w:p w:rsidR="003153ED" w:rsidRPr="00AC1F7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3</w:t>
            </w:r>
            <w:r>
              <w:rPr>
                <w:rFonts w:ascii="微软雅黑" w:eastAsia="微软雅黑" w:hAnsi="微软雅黑" w:hint="eastAsia"/>
                <w:bCs/>
                <w:sz w:val="22"/>
              </w:rPr>
              <w:t>6</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货架</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2000*500*2000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10组</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1279" w:type="pct"/>
          </w:tcPr>
          <w:p w:rsidR="003153ED" w:rsidRPr="00AC1F7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37</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大器械柜</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900*400*1800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20个</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12</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2</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6</w:t>
            </w:r>
          </w:p>
        </w:tc>
        <w:tc>
          <w:tcPr>
            <w:tcW w:w="1279" w:type="pct"/>
          </w:tcPr>
          <w:p w:rsidR="003153ED" w:rsidRPr="00AC1F7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38</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二斗文件柜</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900*400*1800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28个</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12</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9</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7</w:t>
            </w:r>
          </w:p>
        </w:tc>
        <w:tc>
          <w:tcPr>
            <w:tcW w:w="1279" w:type="pct"/>
          </w:tcPr>
          <w:p w:rsidR="003153ED" w:rsidRPr="00AC1F7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39</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单人沙发</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1180**920*900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2张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1279" w:type="pct"/>
          </w:tcPr>
          <w:p w:rsidR="003153ED" w:rsidRPr="00AC1F7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40</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定制办公桌</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800*800*750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12张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12</w:t>
            </w:r>
          </w:p>
        </w:tc>
        <w:tc>
          <w:tcPr>
            <w:tcW w:w="1279" w:type="pct"/>
          </w:tcPr>
          <w:p w:rsidR="003153ED" w:rsidRPr="00AC1F7D" w:rsidRDefault="00FD384D">
            <w:pPr>
              <w:adjustRightInd w:val="0"/>
              <w:snapToGrid w:val="0"/>
              <w:jc w:val="left"/>
              <w:rPr>
                <w:rFonts w:ascii="微软雅黑" w:eastAsia="微软雅黑" w:hAnsi="微软雅黑"/>
                <w:bCs/>
                <w:sz w:val="22"/>
              </w:rPr>
            </w:pPr>
            <w:r w:rsidRPr="00AC1F7D">
              <w:rPr>
                <w:rFonts w:ascii="微软雅黑" w:eastAsia="微软雅黑" w:hAnsi="微软雅黑" w:hint="eastAsia"/>
                <w:bCs/>
                <w:sz w:val="22"/>
              </w:rPr>
              <w:t>普通办公桌（科级以下）限价1200元</w:t>
            </w: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41</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定制办公桌</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1600*1400*750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w:t>
            </w:r>
          </w:p>
        </w:tc>
        <w:tc>
          <w:tcPr>
            <w:tcW w:w="1279" w:type="pct"/>
          </w:tcPr>
          <w:p w:rsidR="003153ED" w:rsidRPr="00AC1F7D" w:rsidRDefault="00FD384D">
            <w:pPr>
              <w:adjustRightInd w:val="0"/>
              <w:snapToGrid w:val="0"/>
              <w:jc w:val="left"/>
              <w:rPr>
                <w:rFonts w:ascii="微软雅黑" w:eastAsia="微软雅黑" w:hAnsi="微软雅黑"/>
                <w:bCs/>
                <w:sz w:val="22"/>
              </w:rPr>
            </w:pPr>
            <w:r w:rsidRPr="00AC1F7D">
              <w:rPr>
                <w:rFonts w:ascii="微软雅黑" w:eastAsia="微软雅黑" w:hAnsi="微软雅黑" w:hint="eastAsia"/>
                <w:bCs/>
                <w:sz w:val="22"/>
              </w:rPr>
              <w:t>普通办公桌（科级以下）限价1200元</w:t>
            </w: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42</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定制背柜</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2000*400*2000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1组</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1279" w:type="pct"/>
          </w:tcPr>
          <w:p w:rsidR="003153ED" w:rsidRPr="00AC1F7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43</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定制方凳1</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470*470*420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2张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2</w:t>
            </w:r>
          </w:p>
        </w:tc>
        <w:tc>
          <w:tcPr>
            <w:tcW w:w="1279" w:type="pct"/>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highlight w:val="red"/>
              </w:rPr>
            </w:pP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44</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定制方凳2</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480*500*520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w:t>
            </w:r>
          </w:p>
        </w:tc>
        <w:tc>
          <w:tcPr>
            <w:tcW w:w="1279" w:type="pct"/>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highlight w:val="red"/>
              </w:rPr>
            </w:pP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45</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定制圆凳1</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615*380*665</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4张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4</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1279" w:type="pct"/>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highlight w:val="red"/>
              </w:rPr>
            </w:pP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46</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定制圆凳2</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1255*1305*705</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2张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2</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1279" w:type="pct"/>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highlight w:val="red"/>
              </w:rPr>
            </w:pP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47</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定制组合沙发</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3570*1010*420/720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1组</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w:t>
            </w:r>
          </w:p>
        </w:tc>
        <w:tc>
          <w:tcPr>
            <w:tcW w:w="1279" w:type="pct"/>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highlight w:val="red"/>
              </w:rPr>
            </w:pP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48</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弧形凳</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770*460*410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8个</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8</w:t>
            </w:r>
          </w:p>
        </w:tc>
        <w:tc>
          <w:tcPr>
            <w:tcW w:w="1279" w:type="pct"/>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highlight w:val="red"/>
              </w:rPr>
            </w:pP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49</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小圆凳</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550*440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4个</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4</w:t>
            </w:r>
          </w:p>
        </w:tc>
        <w:tc>
          <w:tcPr>
            <w:tcW w:w="1279" w:type="pct"/>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highlight w:val="red"/>
              </w:rPr>
            </w:pP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lastRenderedPageBreak/>
              <w:t>50</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三角凳</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400*400*420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4个</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4</w:t>
            </w:r>
          </w:p>
        </w:tc>
        <w:tc>
          <w:tcPr>
            <w:tcW w:w="1279" w:type="pct"/>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highlight w:val="red"/>
              </w:rPr>
            </w:pP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51</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组合沙发1</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hint="eastAsia"/>
                <w:bCs/>
                <w:sz w:val="22"/>
              </w:rPr>
              <w:t>占地</w:t>
            </w:r>
            <w:r>
              <w:rPr>
                <w:rFonts w:ascii="微软雅黑" w:eastAsia="微软雅黑" w:hAnsi="微软雅黑"/>
                <w:bCs/>
                <w:sz w:val="22"/>
              </w:rPr>
              <w:t>4750*280</w:t>
            </w:r>
            <w:r>
              <w:rPr>
                <w:rFonts w:ascii="微软雅黑" w:eastAsia="微软雅黑" w:hAnsi="微软雅黑" w:hint="eastAsia"/>
                <w:bCs/>
                <w:sz w:val="22"/>
              </w:rPr>
              <w:t>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1套</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w:t>
            </w:r>
          </w:p>
        </w:tc>
        <w:tc>
          <w:tcPr>
            <w:tcW w:w="1279" w:type="pct"/>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highlight w:val="red"/>
              </w:rPr>
            </w:pP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52</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组合沙发2</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hint="eastAsia"/>
                <w:bCs/>
                <w:sz w:val="22"/>
              </w:rPr>
              <w:t>占地</w:t>
            </w:r>
            <w:r>
              <w:rPr>
                <w:rFonts w:ascii="微软雅黑" w:eastAsia="微软雅黑" w:hAnsi="微软雅黑"/>
                <w:bCs/>
                <w:sz w:val="22"/>
              </w:rPr>
              <w:t>1210*</w:t>
            </w:r>
            <w:r>
              <w:rPr>
                <w:rFonts w:ascii="微软雅黑" w:eastAsia="微软雅黑" w:hAnsi="微软雅黑" w:hint="eastAsia"/>
                <w:bCs/>
                <w:sz w:val="22"/>
              </w:rPr>
              <w:t>1210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2套</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2</w:t>
            </w:r>
          </w:p>
        </w:tc>
        <w:tc>
          <w:tcPr>
            <w:tcW w:w="1279" w:type="pct"/>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highlight w:val="red"/>
              </w:rPr>
            </w:pP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53</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长条沙发</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800*450*450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5</w:t>
            </w:r>
            <w:r>
              <w:rPr>
                <w:rFonts w:ascii="微软雅黑" w:eastAsia="微软雅黑" w:hAnsi="微软雅黑" w:hint="eastAsia"/>
                <w:bCs/>
                <w:sz w:val="22"/>
              </w:rPr>
              <w:t>个</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5</w:t>
            </w:r>
          </w:p>
        </w:tc>
        <w:tc>
          <w:tcPr>
            <w:tcW w:w="1279" w:type="pct"/>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highlight w:val="red"/>
              </w:rPr>
            </w:pP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54</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定制隔断柜</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2400*400*2000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w:t>
            </w:r>
            <w:r>
              <w:rPr>
                <w:rFonts w:ascii="微软雅黑" w:eastAsia="微软雅黑" w:hAnsi="微软雅黑" w:hint="eastAsia"/>
                <w:bCs/>
                <w:sz w:val="22"/>
              </w:rPr>
              <w:t>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1279" w:type="pct"/>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highlight w:val="red"/>
              </w:rPr>
            </w:pP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55</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定制入墙柜</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600*300*600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3</w:t>
            </w:r>
            <w:r>
              <w:rPr>
                <w:rFonts w:ascii="微软雅黑" w:eastAsia="微软雅黑" w:hAnsi="微软雅黑" w:hint="eastAsia"/>
                <w:bCs/>
                <w:sz w:val="22"/>
              </w:rPr>
              <w:t>个</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3</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1279" w:type="pct"/>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highlight w:val="red"/>
              </w:rPr>
            </w:pP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56</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定制书柜</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2400*400*2200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w:t>
            </w:r>
            <w:r>
              <w:rPr>
                <w:rFonts w:ascii="微软雅黑" w:eastAsia="微软雅黑" w:hAnsi="微软雅黑" w:hint="eastAsia"/>
                <w:bCs/>
                <w:sz w:val="22"/>
              </w:rPr>
              <w:t>组</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1279" w:type="pct"/>
          </w:tcPr>
          <w:p w:rsidR="003153ED" w:rsidRDefault="003153ED">
            <w:pPr>
              <w:pStyle w:val="26"/>
              <w:adjustRightInd w:val="0"/>
              <w:snapToGrid w:val="0"/>
              <w:spacing w:after="0" w:line="280" w:lineRule="exact"/>
              <w:ind w:leftChars="0" w:left="0" w:firstLineChars="0" w:firstLine="0"/>
              <w:jc w:val="left"/>
              <w:rPr>
                <w:rFonts w:ascii="微软雅黑" w:eastAsia="微软雅黑" w:hAnsi="微软雅黑"/>
                <w:bCs/>
                <w:sz w:val="22"/>
                <w:highlight w:val="red"/>
              </w:rPr>
            </w:pP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57</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定制阅览柜</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以投影面积为准（深度400mm，高度800mm）</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6.6</w:t>
            </w:r>
            <w:r>
              <w:rPr>
                <w:rFonts w:ascii="微软雅黑" w:eastAsia="微软雅黑" w:hAnsi="微软雅黑" w:hint="eastAsia"/>
                <w:bCs/>
                <w:sz w:val="22"/>
              </w:rPr>
              <w:t>平米</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6.6</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1279" w:type="pct"/>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highlight w:val="red"/>
              </w:rPr>
            </w:pP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58</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定制阅览柜</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以投影面积为准（深度500mm）</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9.6</w:t>
            </w:r>
            <w:r>
              <w:rPr>
                <w:rFonts w:ascii="微软雅黑" w:eastAsia="微软雅黑" w:hAnsi="微软雅黑" w:hint="eastAsia"/>
                <w:bCs/>
                <w:sz w:val="22"/>
              </w:rPr>
              <w:t>平米</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9.6</w:t>
            </w:r>
          </w:p>
        </w:tc>
        <w:tc>
          <w:tcPr>
            <w:tcW w:w="1279" w:type="pct"/>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highlight w:val="red"/>
              </w:rPr>
            </w:pP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59</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定制展示柜</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以投影面积为准（深度400mm）</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11</w:t>
            </w:r>
            <w:r>
              <w:rPr>
                <w:rFonts w:ascii="微软雅黑" w:eastAsia="微软雅黑" w:hAnsi="微软雅黑" w:hint="eastAsia"/>
                <w:bCs/>
                <w:sz w:val="22"/>
              </w:rPr>
              <w:t>平米</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11</w:t>
            </w:r>
          </w:p>
        </w:tc>
        <w:tc>
          <w:tcPr>
            <w:tcW w:w="1279" w:type="pct"/>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highlight w:val="red"/>
              </w:rPr>
            </w:pPr>
          </w:p>
        </w:tc>
      </w:tr>
      <w:tr w:rsidR="003153ED">
        <w:tc>
          <w:tcPr>
            <w:tcW w:w="240"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60</w:t>
            </w:r>
          </w:p>
        </w:tc>
        <w:tc>
          <w:tcPr>
            <w:tcW w:w="69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定制值班床（含床垫）</w:t>
            </w:r>
          </w:p>
        </w:tc>
        <w:tc>
          <w:tcPr>
            <w:tcW w:w="1144"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1900*900*1800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hint="eastAsia"/>
                <w:bCs/>
                <w:sz w:val="22"/>
              </w:rPr>
              <w:t>2张</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hint="eastAsia"/>
                <w:bCs/>
                <w:sz w:val="22"/>
              </w:rPr>
              <w:t>1</w:t>
            </w:r>
          </w:p>
        </w:tc>
        <w:tc>
          <w:tcPr>
            <w:tcW w:w="477"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0</w:t>
            </w:r>
          </w:p>
        </w:tc>
        <w:tc>
          <w:tcPr>
            <w:tcW w:w="413" w:type="pct"/>
          </w:tcPr>
          <w:p w:rsidR="003153ED" w:rsidRDefault="00FD384D">
            <w:pPr>
              <w:pStyle w:val="26"/>
              <w:adjustRightInd w:val="0"/>
              <w:snapToGrid w:val="0"/>
              <w:spacing w:after="0"/>
              <w:ind w:leftChars="0" w:left="0" w:firstLineChars="0" w:firstLine="0"/>
              <w:jc w:val="left"/>
              <w:rPr>
                <w:rFonts w:ascii="微软雅黑" w:eastAsia="微软雅黑" w:hAnsi="微软雅黑"/>
                <w:bCs/>
                <w:sz w:val="22"/>
              </w:rPr>
            </w:pPr>
            <w:r>
              <w:rPr>
                <w:rFonts w:ascii="微软雅黑" w:eastAsia="微软雅黑" w:hAnsi="微软雅黑"/>
                <w:bCs/>
                <w:sz w:val="22"/>
              </w:rPr>
              <w:t>1</w:t>
            </w:r>
          </w:p>
        </w:tc>
        <w:tc>
          <w:tcPr>
            <w:tcW w:w="1279" w:type="pct"/>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highlight w:val="red"/>
              </w:rPr>
            </w:pPr>
          </w:p>
        </w:tc>
      </w:tr>
      <w:tr w:rsidR="003153ED">
        <w:tc>
          <w:tcPr>
            <w:tcW w:w="240" w:type="pct"/>
          </w:tcPr>
          <w:p w:rsidR="003153ED" w:rsidRDefault="00FD384D">
            <w:pPr>
              <w:pStyle w:val="26"/>
              <w:adjustRightInd w:val="0"/>
              <w:snapToGrid w:val="0"/>
              <w:spacing w:after="0"/>
              <w:ind w:leftChars="0" w:left="0" w:firstLineChars="0" w:firstLine="0"/>
              <w:jc w:val="left"/>
              <w:rPr>
                <w:bCs/>
                <w:sz w:val="22"/>
              </w:rPr>
            </w:pPr>
            <w:r>
              <w:rPr>
                <w:rFonts w:ascii="微软雅黑" w:eastAsia="微软雅黑" w:hAnsi="微软雅黑"/>
                <w:bCs/>
                <w:sz w:val="22"/>
              </w:rPr>
              <w:t>61</w:t>
            </w:r>
          </w:p>
        </w:tc>
        <w:tc>
          <w:tcPr>
            <w:tcW w:w="694" w:type="pct"/>
          </w:tcPr>
          <w:p w:rsidR="003153ED" w:rsidRDefault="00FD384D">
            <w:pPr>
              <w:pStyle w:val="TableText"/>
              <w:spacing w:line="280" w:lineRule="exact"/>
              <w:ind w:left="45" w:right="264" w:firstLine="1"/>
              <w:rPr>
                <w:rFonts w:cs="Times New Roman"/>
                <w:bCs/>
                <w:snapToGrid/>
                <w:color w:val="auto"/>
                <w:kern w:val="2"/>
                <w:sz w:val="22"/>
                <w:szCs w:val="24"/>
                <w:lang w:eastAsia="zh-CN"/>
              </w:rPr>
            </w:pPr>
            <w:r>
              <w:rPr>
                <w:rFonts w:cs="Times New Roman"/>
                <w:bCs/>
                <w:snapToGrid/>
                <w:color w:val="auto"/>
                <w:kern w:val="2"/>
                <w:sz w:val="22"/>
                <w:szCs w:val="24"/>
                <w:lang w:eastAsia="zh-CN"/>
              </w:rPr>
              <w:t>专业教室定制阅览柜</w:t>
            </w:r>
          </w:p>
        </w:tc>
        <w:tc>
          <w:tcPr>
            <w:tcW w:w="1144" w:type="pct"/>
          </w:tcPr>
          <w:p w:rsidR="003153ED" w:rsidRDefault="00FD384D">
            <w:pPr>
              <w:pStyle w:val="TableText"/>
              <w:spacing w:line="280" w:lineRule="exact"/>
              <w:ind w:left="51" w:right="68" w:firstLine="6"/>
              <w:rPr>
                <w:rFonts w:cs="Times New Roman"/>
                <w:bCs/>
                <w:snapToGrid/>
                <w:color w:val="auto"/>
                <w:kern w:val="2"/>
                <w:sz w:val="22"/>
                <w:szCs w:val="24"/>
                <w:lang w:eastAsia="zh-CN"/>
              </w:rPr>
            </w:pPr>
            <w:r>
              <w:rPr>
                <w:rFonts w:cs="Times New Roman"/>
                <w:bCs/>
                <w:snapToGrid/>
                <w:color w:val="auto"/>
                <w:kern w:val="2"/>
                <w:sz w:val="22"/>
                <w:szCs w:val="24"/>
                <w:lang w:eastAsia="zh-CN"/>
              </w:rPr>
              <w:t>以投影面积为准（深度400mm，高度做到顶）</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22.6</w:t>
            </w:r>
            <w:r>
              <w:rPr>
                <w:rFonts w:ascii="微软雅黑" w:eastAsia="微软雅黑" w:hAnsi="微软雅黑" w:hint="eastAsia"/>
                <w:bCs/>
                <w:sz w:val="22"/>
              </w:rPr>
              <w:t>平米</w:t>
            </w:r>
          </w:p>
        </w:tc>
        <w:tc>
          <w:tcPr>
            <w:tcW w:w="413" w:type="pct"/>
          </w:tcPr>
          <w:p w:rsidR="003153ED" w:rsidRDefault="00FD384D">
            <w:pPr>
              <w:pStyle w:val="TableText"/>
              <w:rPr>
                <w:rFonts w:cs="Times New Roman"/>
                <w:bCs/>
                <w:snapToGrid/>
                <w:color w:val="auto"/>
                <w:kern w:val="2"/>
                <w:sz w:val="22"/>
                <w:szCs w:val="24"/>
                <w:lang w:eastAsia="zh-CN"/>
              </w:rPr>
            </w:pPr>
            <w:r>
              <w:rPr>
                <w:rFonts w:cs="Times New Roman"/>
                <w:bCs/>
                <w:snapToGrid/>
                <w:color w:val="auto"/>
                <w:kern w:val="2"/>
                <w:sz w:val="22"/>
                <w:szCs w:val="24"/>
                <w:lang w:eastAsia="zh-CN"/>
              </w:rPr>
              <w:t>22.6</w:t>
            </w:r>
          </w:p>
        </w:tc>
        <w:tc>
          <w:tcPr>
            <w:tcW w:w="477" w:type="pct"/>
          </w:tcPr>
          <w:p w:rsidR="003153ED" w:rsidRDefault="00FD384D">
            <w:pPr>
              <w:pStyle w:val="TableText"/>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13" w:type="pct"/>
          </w:tcPr>
          <w:p w:rsidR="003153ED" w:rsidRDefault="00FD384D">
            <w:pPr>
              <w:pStyle w:val="TableText"/>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Default="003153ED">
            <w:pPr>
              <w:jc w:val="left"/>
              <w:rPr>
                <w:rFonts w:ascii="微软雅黑" w:eastAsia="微软雅黑" w:hAnsi="微软雅黑"/>
                <w:bCs/>
                <w:sz w:val="22"/>
                <w:highlight w:val="red"/>
              </w:rPr>
            </w:pPr>
          </w:p>
        </w:tc>
      </w:tr>
      <w:tr w:rsidR="003153ED">
        <w:tc>
          <w:tcPr>
            <w:tcW w:w="240" w:type="pct"/>
          </w:tcPr>
          <w:p w:rsidR="003153ED" w:rsidRDefault="00FD384D">
            <w:pPr>
              <w:pStyle w:val="TableText"/>
              <w:rPr>
                <w:rFonts w:cs="Times New Roman"/>
                <w:bCs/>
                <w:snapToGrid/>
                <w:color w:val="auto"/>
                <w:kern w:val="2"/>
                <w:sz w:val="22"/>
                <w:szCs w:val="24"/>
                <w:lang w:eastAsia="zh-CN"/>
              </w:rPr>
            </w:pPr>
            <w:r>
              <w:rPr>
                <w:rFonts w:cs="Times New Roman"/>
                <w:bCs/>
                <w:snapToGrid/>
                <w:color w:val="auto"/>
                <w:kern w:val="2"/>
                <w:sz w:val="22"/>
                <w:szCs w:val="24"/>
                <w:lang w:eastAsia="zh-CN"/>
              </w:rPr>
              <w:t>62</w:t>
            </w:r>
          </w:p>
        </w:tc>
        <w:tc>
          <w:tcPr>
            <w:tcW w:w="694" w:type="pct"/>
          </w:tcPr>
          <w:p w:rsidR="003153ED" w:rsidRDefault="00FD384D">
            <w:pPr>
              <w:pStyle w:val="TableText"/>
              <w:spacing w:line="280" w:lineRule="exact"/>
              <w:ind w:left="46" w:right="264" w:firstLine="1"/>
              <w:rPr>
                <w:rFonts w:cs="Times New Roman"/>
                <w:bCs/>
                <w:snapToGrid/>
                <w:color w:val="auto"/>
                <w:kern w:val="2"/>
                <w:sz w:val="22"/>
                <w:szCs w:val="24"/>
                <w:lang w:eastAsia="zh-CN"/>
              </w:rPr>
            </w:pPr>
            <w:r>
              <w:rPr>
                <w:rFonts w:cs="Times New Roman"/>
                <w:bCs/>
                <w:snapToGrid/>
                <w:color w:val="auto"/>
                <w:kern w:val="2"/>
                <w:sz w:val="22"/>
                <w:szCs w:val="24"/>
                <w:lang w:eastAsia="zh-CN"/>
              </w:rPr>
              <w:t>专业教室阅览柜</w:t>
            </w:r>
          </w:p>
        </w:tc>
        <w:tc>
          <w:tcPr>
            <w:tcW w:w="1144" w:type="pct"/>
          </w:tcPr>
          <w:p w:rsidR="003153ED" w:rsidRDefault="00FD384D">
            <w:pPr>
              <w:pStyle w:val="TableText"/>
              <w:spacing w:line="280" w:lineRule="exact"/>
              <w:ind w:left="52" w:right="68" w:firstLine="3"/>
              <w:rPr>
                <w:rFonts w:cs="Times New Roman"/>
                <w:bCs/>
                <w:snapToGrid/>
                <w:color w:val="auto"/>
                <w:kern w:val="2"/>
                <w:sz w:val="22"/>
                <w:szCs w:val="24"/>
                <w:lang w:eastAsia="zh-CN"/>
              </w:rPr>
            </w:pPr>
            <w:r>
              <w:rPr>
                <w:rFonts w:cs="Times New Roman"/>
                <w:bCs/>
                <w:snapToGrid/>
                <w:color w:val="auto"/>
                <w:kern w:val="2"/>
                <w:sz w:val="22"/>
                <w:szCs w:val="24"/>
                <w:lang w:eastAsia="zh-CN"/>
              </w:rPr>
              <w:t>以投影面积为准（深度400mm，高度800mm）</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18.1</w:t>
            </w:r>
            <w:r>
              <w:rPr>
                <w:rFonts w:ascii="微软雅黑" w:eastAsia="微软雅黑" w:hAnsi="微软雅黑" w:hint="eastAsia"/>
                <w:bCs/>
                <w:sz w:val="22"/>
              </w:rPr>
              <w:t>平米</w:t>
            </w:r>
          </w:p>
        </w:tc>
        <w:tc>
          <w:tcPr>
            <w:tcW w:w="413" w:type="pct"/>
          </w:tcPr>
          <w:p w:rsidR="003153ED" w:rsidRDefault="00FD384D">
            <w:pPr>
              <w:pStyle w:val="TableText"/>
              <w:rPr>
                <w:rFonts w:cs="Times New Roman"/>
                <w:bCs/>
                <w:snapToGrid/>
                <w:color w:val="auto"/>
                <w:kern w:val="2"/>
                <w:sz w:val="22"/>
                <w:szCs w:val="24"/>
                <w:lang w:eastAsia="zh-CN"/>
              </w:rPr>
            </w:pPr>
            <w:r>
              <w:rPr>
                <w:rFonts w:cs="Times New Roman"/>
                <w:bCs/>
                <w:snapToGrid/>
                <w:color w:val="auto"/>
                <w:kern w:val="2"/>
                <w:sz w:val="22"/>
                <w:szCs w:val="24"/>
                <w:lang w:eastAsia="zh-CN"/>
              </w:rPr>
              <w:t>18.1</w:t>
            </w:r>
          </w:p>
        </w:tc>
        <w:tc>
          <w:tcPr>
            <w:tcW w:w="477" w:type="pct"/>
          </w:tcPr>
          <w:p w:rsidR="003153ED" w:rsidRDefault="00FD384D">
            <w:pPr>
              <w:pStyle w:val="TableText"/>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13" w:type="pct"/>
          </w:tcPr>
          <w:p w:rsidR="003153ED" w:rsidRDefault="00FD384D">
            <w:pPr>
              <w:pStyle w:val="TableText"/>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Default="003153ED">
            <w:pPr>
              <w:jc w:val="left"/>
              <w:rPr>
                <w:rFonts w:ascii="微软雅黑" w:eastAsia="微软雅黑" w:hAnsi="微软雅黑"/>
                <w:bCs/>
                <w:sz w:val="22"/>
                <w:highlight w:val="red"/>
              </w:rPr>
            </w:pPr>
          </w:p>
        </w:tc>
      </w:tr>
      <w:tr w:rsidR="003153ED">
        <w:tc>
          <w:tcPr>
            <w:tcW w:w="240" w:type="pct"/>
          </w:tcPr>
          <w:p w:rsidR="003153ED" w:rsidRDefault="00FD384D">
            <w:pPr>
              <w:pStyle w:val="TableText"/>
              <w:rPr>
                <w:rFonts w:cs="Times New Roman"/>
                <w:bCs/>
                <w:snapToGrid/>
                <w:color w:val="auto"/>
                <w:kern w:val="2"/>
                <w:sz w:val="22"/>
                <w:szCs w:val="24"/>
                <w:lang w:eastAsia="zh-CN"/>
              </w:rPr>
            </w:pPr>
            <w:r>
              <w:rPr>
                <w:rFonts w:cs="Times New Roman"/>
                <w:bCs/>
                <w:snapToGrid/>
                <w:color w:val="auto"/>
                <w:kern w:val="2"/>
                <w:sz w:val="22"/>
                <w:szCs w:val="24"/>
                <w:lang w:eastAsia="zh-CN"/>
              </w:rPr>
              <w:t>63</w:t>
            </w:r>
          </w:p>
        </w:tc>
        <w:tc>
          <w:tcPr>
            <w:tcW w:w="694" w:type="pct"/>
          </w:tcPr>
          <w:p w:rsidR="003153ED" w:rsidRDefault="00FD384D">
            <w:pPr>
              <w:pStyle w:val="TableText"/>
              <w:spacing w:line="280" w:lineRule="exact"/>
              <w:ind w:left="44"/>
              <w:rPr>
                <w:rFonts w:cs="Times New Roman"/>
                <w:bCs/>
                <w:snapToGrid/>
                <w:color w:val="auto"/>
                <w:kern w:val="2"/>
                <w:sz w:val="22"/>
                <w:szCs w:val="24"/>
                <w:lang w:eastAsia="zh-CN"/>
              </w:rPr>
            </w:pPr>
            <w:r>
              <w:rPr>
                <w:rFonts w:cs="Times New Roman"/>
                <w:bCs/>
                <w:snapToGrid/>
                <w:color w:val="auto"/>
                <w:kern w:val="2"/>
                <w:sz w:val="22"/>
                <w:szCs w:val="24"/>
                <w:lang w:eastAsia="zh-CN"/>
              </w:rPr>
              <w:t>桌面置物盒</w:t>
            </w:r>
          </w:p>
        </w:tc>
        <w:tc>
          <w:tcPr>
            <w:tcW w:w="1144" w:type="pct"/>
          </w:tcPr>
          <w:p w:rsidR="003153ED" w:rsidRDefault="00FD384D">
            <w:pPr>
              <w:pStyle w:val="TableText"/>
              <w:spacing w:line="280" w:lineRule="exact"/>
              <w:ind w:left="54" w:right="58" w:hanging="10"/>
              <w:rPr>
                <w:rFonts w:cs="Times New Roman"/>
                <w:bCs/>
                <w:snapToGrid/>
                <w:color w:val="auto"/>
                <w:kern w:val="2"/>
                <w:sz w:val="22"/>
                <w:szCs w:val="24"/>
                <w:lang w:eastAsia="zh-CN"/>
              </w:rPr>
            </w:pPr>
            <w:r>
              <w:rPr>
                <w:rFonts w:cs="Times New Roman"/>
                <w:bCs/>
                <w:snapToGrid/>
                <w:color w:val="auto"/>
                <w:kern w:val="2"/>
                <w:sz w:val="22"/>
                <w:szCs w:val="24"/>
                <w:lang w:eastAsia="zh-CN"/>
              </w:rPr>
              <w:t>400*200*200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30</w:t>
            </w:r>
            <w:r>
              <w:rPr>
                <w:rFonts w:ascii="微软雅黑" w:eastAsia="微软雅黑" w:hAnsi="微软雅黑" w:hint="eastAsia"/>
                <w:bCs/>
                <w:sz w:val="22"/>
              </w:rPr>
              <w:t>个</w:t>
            </w:r>
          </w:p>
        </w:tc>
        <w:tc>
          <w:tcPr>
            <w:tcW w:w="413" w:type="pct"/>
          </w:tcPr>
          <w:p w:rsidR="003153ED" w:rsidRDefault="00FD384D">
            <w:pPr>
              <w:pStyle w:val="TableText"/>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77" w:type="pct"/>
          </w:tcPr>
          <w:p w:rsidR="003153ED" w:rsidRDefault="00FD384D">
            <w:pPr>
              <w:pStyle w:val="TableText"/>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13" w:type="pct"/>
          </w:tcPr>
          <w:p w:rsidR="003153ED" w:rsidRDefault="00FD384D">
            <w:pPr>
              <w:pStyle w:val="TableText"/>
              <w:rPr>
                <w:rFonts w:cs="Times New Roman"/>
                <w:bCs/>
                <w:snapToGrid/>
                <w:color w:val="auto"/>
                <w:kern w:val="2"/>
                <w:sz w:val="22"/>
                <w:szCs w:val="24"/>
                <w:lang w:eastAsia="zh-CN"/>
              </w:rPr>
            </w:pPr>
            <w:r>
              <w:rPr>
                <w:rFonts w:cs="Times New Roman"/>
                <w:bCs/>
                <w:snapToGrid/>
                <w:color w:val="auto"/>
                <w:kern w:val="2"/>
                <w:sz w:val="22"/>
                <w:szCs w:val="24"/>
                <w:lang w:eastAsia="zh-CN"/>
              </w:rPr>
              <w:t>30</w:t>
            </w:r>
          </w:p>
        </w:tc>
        <w:tc>
          <w:tcPr>
            <w:tcW w:w="1279" w:type="pct"/>
          </w:tcPr>
          <w:p w:rsidR="003153ED" w:rsidRDefault="003153ED">
            <w:pPr>
              <w:jc w:val="left"/>
              <w:rPr>
                <w:rFonts w:ascii="微软雅黑" w:eastAsia="微软雅黑" w:hAnsi="微软雅黑"/>
                <w:bCs/>
                <w:sz w:val="22"/>
                <w:highlight w:val="red"/>
              </w:rPr>
            </w:pPr>
          </w:p>
        </w:tc>
      </w:tr>
      <w:tr w:rsidR="003153ED">
        <w:tc>
          <w:tcPr>
            <w:tcW w:w="240" w:type="pct"/>
          </w:tcPr>
          <w:p w:rsidR="003153ED" w:rsidRDefault="00FD384D">
            <w:pPr>
              <w:pStyle w:val="TableText"/>
              <w:rPr>
                <w:rFonts w:cs="Times New Roman"/>
                <w:bCs/>
                <w:snapToGrid/>
                <w:color w:val="auto"/>
                <w:kern w:val="2"/>
                <w:sz w:val="22"/>
                <w:szCs w:val="24"/>
                <w:lang w:eastAsia="zh-CN"/>
              </w:rPr>
            </w:pPr>
            <w:r>
              <w:rPr>
                <w:rFonts w:cs="Times New Roman"/>
                <w:bCs/>
                <w:snapToGrid/>
                <w:color w:val="auto"/>
                <w:kern w:val="2"/>
                <w:sz w:val="22"/>
                <w:szCs w:val="24"/>
                <w:lang w:eastAsia="zh-CN"/>
              </w:rPr>
              <w:t>64</w:t>
            </w:r>
          </w:p>
        </w:tc>
        <w:tc>
          <w:tcPr>
            <w:tcW w:w="694" w:type="pct"/>
          </w:tcPr>
          <w:p w:rsidR="003153ED" w:rsidRDefault="00FD384D">
            <w:pPr>
              <w:pStyle w:val="TableText"/>
              <w:spacing w:line="280" w:lineRule="exact"/>
              <w:ind w:left="44"/>
              <w:rPr>
                <w:rFonts w:cs="Times New Roman"/>
                <w:bCs/>
                <w:snapToGrid/>
                <w:color w:val="auto"/>
                <w:kern w:val="2"/>
                <w:sz w:val="22"/>
                <w:szCs w:val="24"/>
                <w:lang w:eastAsia="zh-CN"/>
              </w:rPr>
            </w:pPr>
            <w:r>
              <w:rPr>
                <w:rFonts w:cs="Times New Roman"/>
                <w:bCs/>
                <w:snapToGrid/>
                <w:color w:val="auto"/>
                <w:kern w:val="2"/>
                <w:sz w:val="22"/>
                <w:szCs w:val="24"/>
                <w:lang w:eastAsia="zh-CN"/>
              </w:rPr>
              <w:t>定制坐凳</w:t>
            </w:r>
          </w:p>
        </w:tc>
        <w:tc>
          <w:tcPr>
            <w:tcW w:w="1144" w:type="pct"/>
          </w:tcPr>
          <w:p w:rsidR="003153ED" w:rsidRDefault="00FD384D" w:rsidP="00AC1F7D">
            <w:pPr>
              <w:pStyle w:val="TableText"/>
              <w:spacing w:line="280" w:lineRule="exact"/>
              <w:ind w:left="48"/>
              <w:rPr>
                <w:rFonts w:cs="Times New Roman"/>
                <w:bCs/>
                <w:snapToGrid/>
                <w:color w:val="auto"/>
                <w:kern w:val="2"/>
                <w:sz w:val="22"/>
                <w:szCs w:val="24"/>
                <w:lang w:eastAsia="zh-CN"/>
              </w:rPr>
            </w:pPr>
            <w:r w:rsidRPr="00AC1F7D">
              <w:rPr>
                <w:rFonts w:cs="Times New Roman"/>
                <w:bCs/>
                <w:snapToGrid/>
                <w:color w:val="auto"/>
                <w:kern w:val="2"/>
                <w:sz w:val="22"/>
                <w:szCs w:val="24"/>
                <w:lang w:eastAsia="zh-CN"/>
              </w:rPr>
              <w:t>延米*300*350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36</w:t>
            </w:r>
            <w:r>
              <w:rPr>
                <w:rFonts w:ascii="微软雅黑" w:eastAsia="微软雅黑" w:hAnsi="微软雅黑" w:hint="eastAsia"/>
                <w:bCs/>
                <w:sz w:val="22"/>
              </w:rPr>
              <w:t>米</w:t>
            </w:r>
          </w:p>
        </w:tc>
        <w:tc>
          <w:tcPr>
            <w:tcW w:w="413" w:type="pct"/>
          </w:tcPr>
          <w:p w:rsidR="003153ED" w:rsidRDefault="00FD384D">
            <w:pPr>
              <w:pStyle w:val="TableText"/>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77" w:type="pct"/>
          </w:tcPr>
          <w:p w:rsidR="003153ED" w:rsidRDefault="00FD384D">
            <w:pPr>
              <w:pStyle w:val="TableText"/>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13" w:type="pct"/>
          </w:tcPr>
          <w:p w:rsidR="003153ED" w:rsidRDefault="00FD384D">
            <w:pPr>
              <w:pStyle w:val="TableText"/>
              <w:rPr>
                <w:rFonts w:cs="Times New Roman"/>
                <w:bCs/>
                <w:snapToGrid/>
                <w:color w:val="auto"/>
                <w:kern w:val="2"/>
                <w:sz w:val="22"/>
                <w:szCs w:val="24"/>
                <w:lang w:eastAsia="zh-CN"/>
              </w:rPr>
            </w:pPr>
            <w:r>
              <w:rPr>
                <w:rFonts w:cs="Times New Roman"/>
                <w:bCs/>
                <w:snapToGrid/>
                <w:color w:val="auto"/>
                <w:kern w:val="2"/>
                <w:sz w:val="22"/>
                <w:szCs w:val="24"/>
                <w:lang w:eastAsia="zh-CN"/>
              </w:rPr>
              <w:t>36</w:t>
            </w:r>
          </w:p>
        </w:tc>
        <w:tc>
          <w:tcPr>
            <w:tcW w:w="1279" w:type="pct"/>
          </w:tcPr>
          <w:p w:rsidR="003153ED" w:rsidRDefault="003153ED">
            <w:pPr>
              <w:jc w:val="left"/>
              <w:rPr>
                <w:rFonts w:ascii="微软雅黑" w:eastAsia="微软雅黑" w:hAnsi="微软雅黑"/>
                <w:bCs/>
                <w:sz w:val="22"/>
                <w:highlight w:val="red"/>
              </w:rPr>
            </w:pPr>
          </w:p>
        </w:tc>
      </w:tr>
      <w:tr w:rsidR="003153ED">
        <w:tc>
          <w:tcPr>
            <w:tcW w:w="240" w:type="pct"/>
          </w:tcPr>
          <w:p w:rsidR="003153ED" w:rsidRDefault="00FD384D">
            <w:pPr>
              <w:pStyle w:val="TableText"/>
              <w:rPr>
                <w:rFonts w:cs="Times New Roman"/>
                <w:bCs/>
                <w:snapToGrid/>
                <w:color w:val="auto"/>
                <w:kern w:val="2"/>
                <w:sz w:val="22"/>
                <w:szCs w:val="24"/>
                <w:lang w:eastAsia="zh-CN"/>
              </w:rPr>
            </w:pPr>
            <w:r>
              <w:rPr>
                <w:rFonts w:cs="Times New Roman"/>
                <w:bCs/>
                <w:snapToGrid/>
                <w:color w:val="auto"/>
                <w:kern w:val="2"/>
                <w:sz w:val="22"/>
                <w:szCs w:val="24"/>
                <w:lang w:eastAsia="zh-CN"/>
              </w:rPr>
              <w:t>65</w:t>
            </w:r>
          </w:p>
        </w:tc>
        <w:tc>
          <w:tcPr>
            <w:tcW w:w="694" w:type="pct"/>
          </w:tcPr>
          <w:p w:rsidR="003153ED" w:rsidRDefault="00FD384D">
            <w:pPr>
              <w:pStyle w:val="TableText"/>
              <w:spacing w:line="280" w:lineRule="exact"/>
              <w:ind w:left="44"/>
              <w:rPr>
                <w:rFonts w:cs="Times New Roman"/>
                <w:bCs/>
                <w:snapToGrid/>
                <w:color w:val="auto"/>
                <w:kern w:val="2"/>
                <w:sz w:val="22"/>
                <w:szCs w:val="24"/>
                <w:lang w:eastAsia="zh-CN"/>
              </w:rPr>
            </w:pPr>
            <w:r>
              <w:rPr>
                <w:rFonts w:cs="Times New Roman"/>
                <w:bCs/>
                <w:snapToGrid/>
                <w:color w:val="auto"/>
                <w:kern w:val="2"/>
                <w:sz w:val="22"/>
                <w:szCs w:val="24"/>
                <w:lang w:eastAsia="zh-CN"/>
              </w:rPr>
              <w:t>洞洞板</w:t>
            </w:r>
          </w:p>
        </w:tc>
        <w:tc>
          <w:tcPr>
            <w:tcW w:w="1144" w:type="pct"/>
          </w:tcPr>
          <w:p w:rsidR="003153ED" w:rsidRDefault="00FD384D">
            <w:pPr>
              <w:pStyle w:val="TableText"/>
              <w:spacing w:line="280" w:lineRule="exact"/>
              <w:ind w:left="58"/>
              <w:rPr>
                <w:rFonts w:cs="Times New Roman"/>
                <w:bCs/>
                <w:snapToGrid/>
                <w:color w:val="auto"/>
                <w:kern w:val="2"/>
                <w:sz w:val="22"/>
                <w:szCs w:val="24"/>
                <w:lang w:eastAsia="zh-CN"/>
              </w:rPr>
            </w:pPr>
            <w:r>
              <w:rPr>
                <w:rFonts w:cs="Times New Roman"/>
                <w:bCs/>
                <w:snapToGrid/>
                <w:color w:val="auto"/>
                <w:kern w:val="2"/>
                <w:sz w:val="22"/>
                <w:szCs w:val="24"/>
                <w:lang w:eastAsia="zh-CN"/>
              </w:rPr>
              <w:t>600*1200</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12</w:t>
            </w:r>
            <w:r>
              <w:rPr>
                <w:rFonts w:ascii="微软雅黑" w:eastAsia="微软雅黑" w:hAnsi="微软雅黑" w:hint="eastAsia"/>
                <w:bCs/>
                <w:sz w:val="22"/>
              </w:rPr>
              <w:t>个</w:t>
            </w:r>
          </w:p>
        </w:tc>
        <w:tc>
          <w:tcPr>
            <w:tcW w:w="413" w:type="pct"/>
          </w:tcPr>
          <w:p w:rsidR="003153ED" w:rsidRDefault="00FD384D">
            <w:pPr>
              <w:pStyle w:val="TableText"/>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77" w:type="pct"/>
          </w:tcPr>
          <w:p w:rsidR="003153ED" w:rsidRDefault="00FD384D">
            <w:pPr>
              <w:pStyle w:val="TableText"/>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13" w:type="pct"/>
          </w:tcPr>
          <w:p w:rsidR="003153ED" w:rsidRDefault="00FD384D">
            <w:pPr>
              <w:pStyle w:val="TableText"/>
              <w:rPr>
                <w:rFonts w:cs="Times New Roman"/>
                <w:bCs/>
                <w:snapToGrid/>
                <w:color w:val="auto"/>
                <w:kern w:val="2"/>
                <w:sz w:val="22"/>
                <w:szCs w:val="24"/>
                <w:lang w:eastAsia="zh-CN"/>
              </w:rPr>
            </w:pPr>
            <w:r>
              <w:rPr>
                <w:rFonts w:cs="Times New Roman"/>
                <w:bCs/>
                <w:snapToGrid/>
                <w:color w:val="auto"/>
                <w:kern w:val="2"/>
                <w:sz w:val="22"/>
                <w:szCs w:val="24"/>
                <w:lang w:eastAsia="zh-CN"/>
              </w:rPr>
              <w:t>12</w:t>
            </w:r>
          </w:p>
        </w:tc>
        <w:tc>
          <w:tcPr>
            <w:tcW w:w="1279" w:type="pct"/>
          </w:tcPr>
          <w:p w:rsidR="003153ED" w:rsidRDefault="003153ED">
            <w:pPr>
              <w:jc w:val="left"/>
              <w:rPr>
                <w:rFonts w:ascii="微软雅黑" w:eastAsia="微软雅黑" w:hAnsi="微软雅黑"/>
                <w:bCs/>
                <w:sz w:val="22"/>
                <w:highlight w:val="red"/>
              </w:rPr>
            </w:pPr>
          </w:p>
        </w:tc>
      </w:tr>
      <w:tr w:rsidR="003153ED">
        <w:tc>
          <w:tcPr>
            <w:tcW w:w="240" w:type="pct"/>
          </w:tcPr>
          <w:p w:rsidR="003153ED" w:rsidRDefault="00FD384D">
            <w:pPr>
              <w:pStyle w:val="TableText"/>
              <w:rPr>
                <w:rFonts w:cs="Times New Roman"/>
                <w:bCs/>
                <w:snapToGrid/>
                <w:color w:val="auto"/>
                <w:kern w:val="2"/>
                <w:sz w:val="22"/>
                <w:szCs w:val="24"/>
                <w:lang w:eastAsia="zh-CN"/>
              </w:rPr>
            </w:pPr>
            <w:r>
              <w:rPr>
                <w:rFonts w:cs="Times New Roman"/>
                <w:bCs/>
                <w:snapToGrid/>
                <w:color w:val="auto"/>
                <w:kern w:val="2"/>
                <w:sz w:val="22"/>
                <w:szCs w:val="24"/>
                <w:lang w:eastAsia="zh-CN"/>
              </w:rPr>
              <w:t>66</w:t>
            </w:r>
          </w:p>
        </w:tc>
        <w:tc>
          <w:tcPr>
            <w:tcW w:w="69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多功能椅（不含写字板）</w:t>
            </w:r>
          </w:p>
        </w:tc>
        <w:tc>
          <w:tcPr>
            <w:tcW w:w="1144" w:type="pct"/>
          </w:tcPr>
          <w:p w:rsidR="003153ED" w:rsidRDefault="00FD384D">
            <w:pPr>
              <w:pStyle w:val="TableText"/>
              <w:spacing w:line="280" w:lineRule="exact"/>
              <w:ind w:left="58"/>
              <w:rPr>
                <w:rFonts w:cs="Times New Roman"/>
                <w:bCs/>
                <w:snapToGrid/>
                <w:color w:val="auto"/>
                <w:kern w:val="2"/>
                <w:sz w:val="22"/>
                <w:szCs w:val="24"/>
                <w:lang w:eastAsia="zh-CN"/>
              </w:rPr>
            </w:pPr>
            <w:r>
              <w:rPr>
                <w:rFonts w:cs="Times New Roman"/>
                <w:bCs/>
                <w:snapToGrid/>
                <w:color w:val="auto"/>
                <w:kern w:val="2"/>
                <w:sz w:val="22"/>
                <w:szCs w:val="24"/>
                <w:lang w:eastAsia="zh-CN"/>
              </w:rPr>
              <w:t>常规</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92</w:t>
            </w:r>
            <w:r>
              <w:rPr>
                <w:rFonts w:ascii="微软雅黑" w:eastAsia="微软雅黑" w:hAnsi="微软雅黑" w:hint="eastAsia"/>
                <w:bCs/>
                <w:sz w:val="22"/>
              </w:rPr>
              <w:t>把</w:t>
            </w:r>
          </w:p>
        </w:tc>
        <w:tc>
          <w:tcPr>
            <w:tcW w:w="413" w:type="pct"/>
          </w:tcPr>
          <w:p w:rsidR="003153ED" w:rsidRDefault="00FD384D">
            <w:pPr>
              <w:pStyle w:val="TableText"/>
              <w:rPr>
                <w:rFonts w:cs="Times New Roman"/>
                <w:bCs/>
                <w:snapToGrid/>
                <w:color w:val="auto"/>
                <w:kern w:val="2"/>
                <w:sz w:val="22"/>
                <w:szCs w:val="24"/>
                <w:lang w:eastAsia="zh-CN"/>
              </w:rPr>
            </w:pPr>
            <w:r>
              <w:rPr>
                <w:rFonts w:cs="Times New Roman"/>
                <w:bCs/>
                <w:snapToGrid/>
                <w:color w:val="auto"/>
                <w:kern w:val="2"/>
                <w:sz w:val="22"/>
                <w:szCs w:val="24"/>
                <w:lang w:eastAsia="zh-CN"/>
              </w:rPr>
              <w:t>20</w:t>
            </w:r>
          </w:p>
        </w:tc>
        <w:tc>
          <w:tcPr>
            <w:tcW w:w="477" w:type="pct"/>
          </w:tcPr>
          <w:p w:rsidR="003153ED" w:rsidRDefault="00FD384D">
            <w:pPr>
              <w:pStyle w:val="TableText"/>
              <w:rPr>
                <w:rFonts w:cs="Times New Roman"/>
                <w:bCs/>
                <w:snapToGrid/>
                <w:color w:val="auto"/>
                <w:kern w:val="2"/>
                <w:sz w:val="22"/>
                <w:szCs w:val="24"/>
                <w:lang w:eastAsia="zh-CN"/>
              </w:rPr>
            </w:pPr>
            <w:r>
              <w:rPr>
                <w:rFonts w:cs="Times New Roman"/>
                <w:bCs/>
                <w:snapToGrid/>
                <w:color w:val="auto"/>
                <w:kern w:val="2"/>
                <w:sz w:val="22"/>
                <w:szCs w:val="24"/>
                <w:lang w:eastAsia="zh-CN"/>
              </w:rPr>
              <w:t>72</w:t>
            </w:r>
          </w:p>
        </w:tc>
        <w:tc>
          <w:tcPr>
            <w:tcW w:w="413" w:type="pct"/>
          </w:tcPr>
          <w:p w:rsidR="003153ED" w:rsidRDefault="00FD384D">
            <w:pPr>
              <w:pStyle w:val="TableText"/>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Default="003153ED">
            <w:pPr>
              <w:jc w:val="left"/>
              <w:rPr>
                <w:rFonts w:ascii="微软雅黑" w:eastAsia="微软雅黑" w:hAnsi="微软雅黑"/>
                <w:bCs/>
                <w:sz w:val="22"/>
                <w:highlight w:val="red"/>
              </w:rPr>
            </w:pPr>
          </w:p>
        </w:tc>
      </w:tr>
      <w:tr w:rsidR="003153ED">
        <w:tc>
          <w:tcPr>
            <w:tcW w:w="240" w:type="pct"/>
          </w:tcPr>
          <w:p w:rsidR="003153ED" w:rsidRDefault="00FD384D">
            <w:pPr>
              <w:pStyle w:val="TableText"/>
              <w:rPr>
                <w:rFonts w:cs="Times New Roman"/>
                <w:bCs/>
                <w:snapToGrid/>
                <w:color w:val="auto"/>
                <w:kern w:val="2"/>
                <w:sz w:val="22"/>
                <w:szCs w:val="24"/>
                <w:lang w:eastAsia="zh-CN"/>
              </w:rPr>
            </w:pPr>
            <w:r>
              <w:rPr>
                <w:rFonts w:cs="Times New Roman"/>
                <w:bCs/>
                <w:snapToGrid/>
                <w:color w:val="auto"/>
                <w:kern w:val="2"/>
                <w:sz w:val="22"/>
                <w:szCs w:val="24"/>
                <w:lang w:eastAsia="zh-CN"/>
              </w:rPr>
              <w:t>67</w:t>
            </w:r>
          </w:p>
        </w:tc>
        <w:tc>
          <w:tcPr>
            <w:tcW w:w="69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多功能椅(含写字板)</w:t>
            </w:r>
            <w:r>
              <w:rPr>
                <w:rFonts w:cs="Times New Roman"/>
                <w:b/>
                <w:bCs/>
                <w:snapToGrid/>
                <w:color w:val="FF0000"/>
                <w:kern w:val="2"/>
                <w:sz w:val="24"/>
                <w:szCs w:val="24"/>
                <w:lang w:eastAsia="zh-CN"/>
              </w:rPr>
              <w:t>（核心产品）</w:t>
            </w:r>
          </w:p>
        </w:tc>
        <w:tc>
          <w:tcPr>
            <w:tcW w:w="1144" w:type="pct"/>
          </w:tcPr>
          <w:p w:rsidR="003153ED" w:rsidRDefault="00FD384D">
            <w:pPr>
              <w:pStyle w:val="TableText"/>
              <w:spacing w:line="280" w:lineRule="exact"/>
              <w:ind w:left="58"/>
              <w:rPr>
                <w:rFonts w:cs="Times New Roman"/>
                <w:bCs/>
                <w:snapToGrid/>
                <w:color w:val="auto"/>
                <w:kern w:val="2"/>
                <w:sz w:val="22"/>
                <w:szCs w:val="24"/>
                <w:lang w:eastAsia="zh-CN"/>
              </w:rPr>
            </w:pPr>
            <w:r>
              <w:rPr>
                <w:rFonts w:cs="Times New Roman"/>
                <w:bCs/>
                <w:snapToGrid/>
                <w:color w:val="auto"/>
                <w:kern w:val="2"/>
                <w:sz w:val="22"/>
                <w:szCs w:val="24"/>
                <w:lang w:eastAsia="zh-CN"/>
              </w:rPr>
              <w:t>常规</w:t>
            </w:r>
          </w:p>
        </w:tc>
        <w:tc>
          <w:tcPr>
            <w:tcW w:w="337" w:type="pct"/>
          </w:tcPr>
          <w:p w:rsidR="003153ED" w:rsidRDefault="00FD384D">
            <w:pPr>
              <w:pStyle w:val="26"/>
              <w:adjustRightInd w:val="0"/>
              <w:snapToGrid w:val="0"/>
              <w:spacing w:after="0" w:line="280" w:lineRule="exact"/>
              <w:ind w:leftChars="0" w:left="0" w:firstLineChars="0" w:firstLine="0"/>
              <w:jc w:val="left"/>
              <w:rPr>
                <w:rFonts w:ascii="微软雅黑" w:eastAsia="微软雅黑" w:hAnsi="微软雅黑"/>
                <w:bCs/>
                <w:sz w:val="22"/>
              </w:rPr>
            </w:pPr>
            <w:r>
              <w:rPr>
                <w:rFonts w:ascii="微软雅黑" w:eastAsia="微软雅黑" w:hAnsi="微软雅黑"/>
                <w:bCs/>
                <w:sz w:val="22"/>
              </w:rPr>
              <w:t>245</w:t>
            </w:r>
            <w:r>
              <w:rPr>
                <w:rFonts w:ascii="微软雅黑" w:eastAsia="微软雅黑" w:hAnsi="微软雅黑" w:hint="eastAsia"/>
                <w:bCs/>
                <w:sz w:val="22"/>
              </w:rPr>
              <w:t>把</w:t>
            </w:r>
          </w:p>
        </w:tc>
        <w:tc>
          <w:tcPr>
            <w:tcW w:w="413" w:type="pct"/>
          </w:tcPr>
          <w:p w:rsidR="003153ED" w:rsidRDefault="00FD384D">
            <w:pPr>
              <w:pStyle w:val="TableText"/>
              <w:rPr>
                <w:rFonts w:cs="Times New Roman"/>
                <w:bCs/>
                <w:snapToGrid/>
                <w:color w:val="auto"/>
                <w:kern w:val="2"/>
                <w:sz w:val="22"/>
                <w:szCs w:val="24"/>
                <w:lang w:eastAsia="zh-CN"/>
              </w:rPr>
            </w:pPr>
            <w:r>
              <w:rPr>
                <w:rFonts w:cs="Times New Roman"/>
                <w:bCs/>
                <w:snapToGrid/>
                <w:color w:val="auto"/>
                <w:kern w:val="2"/>
                <w:sz w:val="22"/>
                <w:szCs w:val="24"/>
                <w:lang w:eastAsia="zh-CN"/>
              </w:rPr>
              <w:t>125</w:t>
            </w:r>
          </w:p>
        </w:tc>
        <w:tc>
          <w:tcPr>
            <w:tcW w:w="477" w:type="pct"/>
          </w:tcPr>
          <w:p w:rsidR="003153ED" w:rsidRDefault="00FD384D">
            <w:pPr>
              <w:pStyle w:val="TableText"/>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13" w:type="pct"/>
          </w:tcPr>
          <w:p w:rsidR="003153ED" w:rsidRDefault="00FD384D">
            <w:pPr>
              <w:pStyle w:val="TableText"/>
              <w:rPr>
                <w:rFonts w:cs="Times New Roman"/>
                <w:bCs/>
                <w:snapToGrid/>
                <w:color w:val="auto"/>
                <w:kern w:val="2"/>
                <w:sz w:val="22"/>
                <w:szCs w:val="24"/>
                <w:lang w:eastAsia="zh-CN"/>
              </w:rPr>
            </w:pPr>
            <w:r>
              <w:rPr>
                <w:rFonts w:cs="Times New Roman"/>
                <w:bCs/>
                <w:snapToGrid/>
                <w:color w:val="auto"/>
                <w:kern w:val="2"/>
                <w:sz w:val="22"/>
                <w:szCs w:val="24"/>
                <w:lang w:eastAsia="zh-CN"/>
              </w:rPr>
              <w:t>120</w:t>
            </w:r>
          </w:p>
        </w:tc>
        <w:tc>
          <w:tcPr>
            <w:tcW w:w="1279" w:type="pct"/>
          </w:tcPr>
          <w:p w:rsidR="003153ED" w:rsidRDefault="003153ED">
            <w:pPr>
              <w:jc w:val="left"/>
              <w:rPr>
                <w:rFonts w:ascii="微软雅黑" w:eastAsia="微软雅黑" w:hAnsi="微软雅黑"/>
                <w:bCs/>
                <w:sz w:val="22"/>
                <w:highlight w:val="red"/>
              </w:rPr>
            </w:pPr>
          </w:p>
        </w:tc>
      </w:tr>
      <w:tr w:rsidR="003153ED">
        <w:tc>
          <w:tcPr>
            <w:tcW w:w="240" w:type="pct"/>
          </w:tcPr>
          <w:p w:rsidR="003153ED" w:rsidRDefault="00FD384D">
            <w:pPr>
              <w:pStyle w:val="TableText"/>
              <w:rPr>
                <w:rFonts w:cs="Times New Roman"/>
                <w:bCs/>
                <w:snapToGrid/>
                <w:color w:val="auto"/>
                <w:kern w:val="2"/>
                <w:sz w:val="22"/>
                <w:szCs w:val="24"/>
                <w:lang w:eastAsia="zh-CN"/>
              </w:rPr>
            </w:pPr>
            <w:r>
              <w:rPr>
                <w:rFonts w:cs="Times New Roman"/>
                <w:bCs/>
                <w:snapToGrid/>
                <w:color w:val="auto"/>
                <w:kern w:val="2"/>
                <w:sz w:val="22"/>
                <w:szCs w:val="24"/>
                <w:lang w:eastAsia="zh-CN"/>
              </w:rPr>
              <w:t>68</w:t>
            </w:r>
          </w:p>
        </w:tc>
        <w:tc>
          <w:tcPr>
            <w:tcW w:w="69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方餐桌</w:t>
            </w:r>
          </w:p>
        </w:tc>
        <w:tc>
          <w:tcPr>
            <w:tcW w:w="1144" w:type="pct"/>
          </w:tcPr>
          <w:p w:rsidR="003153ED" w:rsidRDefault="00FD384D">
            <w:pPr>
              <w:pStyle w:val="TableText"/>
              <w:spacing w:line="280" w:lineRule="exact"/>
              <w:ind w:left="48" w:right="58" w:hanging="10"/>
              <w:rPr>
                <w:rFonts w:cs="Times New Roman"/>
                <w:bCs/>
                <w:snapToGrid/>
                <w:color w:val="auto"/>
                <w:kern w:val="2"/>
                <w:sz w:val="22"/>
                <w:szCs w:val="24"/>
                <w:lang w:eastAsia="zh-CN"/>
              </w:rPr>
            </w:pPr>
            <w:r>
              <w:rPr>
                <w:rFonts w:cs="Times New Roman"/>
                <w:bCs/>
                <w:snapToGrid/>
                <w:color w:val="auto"/>
                <w:kern w:val="2"/>
                <w:sz w:val="22"/>
                <w:szCs w:val="24"/>
                <w:lang w:eastAsia="zh-CN"/>
              </w:rPr>
              <w:t>800*800*750</w:t>
            </w:r>
          </w:p>
        </w:tc>
        <w:tc>
          <w:tcPr>
            <w:tcW w:w="337" w:type="pct"/>
          </w:tcPr>
          <w:p w:rsidR="003153ED" w:rsidRDefault="00FD384D">
            <w:pPr>
              <w:pStyle w:val="TableText"/>
              <w:spacing w:line="280" w:lineRule="exact"/>
              <w:ind w:left="48" w:right="18"/>
              <w:rPr>
                <w:rFonts w:cs="Times New Roman"/>
                <w:bCs/>
                <w:snapToGrid/>
                <w:color w:val="auto"/>
                <w:kern w:val="2"/>
                <w:sz w:val="22"/>
                <w:szCs w:val="24"/>
                <w:lang w:eastAsia="zh-CN"/>
              </w:rPr>
            </w:pPr>
            <w:r>
              <w:rPr>
                <w:rFonts w:cs="Times New Roman"/>
                <w:bCs/>
                <w:snapToGrid/>
                <w:color w:val="auto"/>
                <w:kern w:val="2"/>
                <w:sz w:val="22"/>
                <w:szCs w:val="24"/>
                <w:lang w:eastAsia="zh-CN"/>
              </w:rPr>
              <w:t>6</w:t>
            </w:r>
            <w:r>
              <w:rPr>
                <w:rFonts w:cs="Times New Roman" w:hint="eastAsia"/>
                <w:bCs/>
                <w:snapToGrid/>
                <w:color w:val="auto"/>
                <w:kern w:val="2"/>
                <w:sz w:val="22"/>
                <w:szCs w:val="24"/>
                <w:lang w:eastAsia="zh-CN"/>
              </w:rPr>
              <w:t>张</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6</w:t>
            </w:r>
          </w:p>
        </w:tc>
        <w:tc>
          <w:tcPr>
            <w:tcW w:w="477"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Default="003153ED">
            <w:pPr>
              <w:ind w:left="48"/>
              <w:rPr>
                <w:rFonts w:ascii="微软雅黑" w:eastAsia="微软雅黑" w:hAnsi="微软雅黑"/>
                <w:bCs/>
                <w:sz w:val="22"/>
                <w:highlight w:val="red"/>
              </w:rPr>
            </w:pP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69</w:t>
            </w:r>
          </w:p>
        </w:tc>
        <w:tc>
          <w:tcPr>
            <w:tcW w:w="69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方餐桌</w:t>
            </w:r>
          </w:p>
        </w:tc>
        <w:tc>
          <w:tcPr>
            <w:tcW w:w="1144" w:type="pct"/>
          </w:tcPr>
          <w:p w:rsidR="003153ED" w:rsidRDefault="00FD384D">
            <w:pPr>
              <w:pStyle w:val="TableText"/>
              <w:spacing w:line="280" w:lineRule="exact"/>
              <w:ind w:left="48" w:right="58" w:hanging="8"/>
              <w:rPr>
                <w:rFonts w:cs="Times New Roman"/>
                <w:bCs/>
                <w:snapToGrid/>
                <w:color w:val="auto"/>
                <w:kern w:val="2"/>
                <w:sz w:val="22"/>
                <w:szCs w:val="24"/>
                <w:lang w:eastAsia="zh-CN"/>
              </w:rPr>
            </w:pPr>
            <w:r>
              <w:rPr>
                <w:rFonts w:cs="Times New Roman"/>
                <w:bCs/>
                <w:snapToGrid/>
                <w:color w:val="auto"/>
                <w:kern w:val="2"/>
                <w:sz w:val="22"/>
                <w:szCs w:val="24"/>
                <w:lang w:eastAsia="zh-CN"/>
              </w:rPr>
              <w:t>750*750*750</w:t>
            </w:r>
          </w:p>
        </w:tc>
        <w:tc>
          <w:tcPr>
            <w:tcW w:w="337" w:type="pct"/>
          </w:tcPr>
          <w:p w:rsidR="003153ED" w:rsidRDefault="00FD384D">
            <w:pPr>
              <w:pStyle w:val="TableText"/>
              <w:spacing w:line="280" w:lineRule="exact"/>
              <w:ind w:left="48" w:right="15"/>
              <w:rPr>
                <w:rFonts w:cs="Times New Roman"/>
                <w:bCs/>
                <w:snapToGrid/>
                <w:color w:val="auto"/>
                <w:kern w:val="2"/>
                <w:sz w:val="22"/>
                <w:szCs w:val="24"/>
                <w:lang w:eastAsia="zh-CN"/>
              </w:rPr>
            </w:pPr>
            <w:r>
              <w:rPr>
                <w:rFonts w:cs="Times New Roman"/>
                <w:bCs/>
                <w:snapToGrid/>
                <w:color w:val="auto"/>
                <w:kern w:val="2"/>
                <w:sz w:val="22"/>
                <w:szCs w:val="24"/>
                <w:lang w:eastAsia="zh-CN"/>
              </w:rPr>
              <w:t>3</w:t>
            </w:r>
            <w:r>
              <w:rPr>
                <w:rFonts w:cs="Times New Roman" w:hint="eastAsia"/>
                <w:bCs/>
                <w:snapToGrid/>
                <w:color w:val="auto"/>
                <w:kern w:val="2"/>
                <w:sz w:val="22"/>
                <w:szCs w:val="24"/>
                <w:lang w:eastAsia="zh-CN"/>
              </w:rPr>
              <w:t>张</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77"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3</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Default="003153ED">
            <w:pPr>
              <w:ind w:left="48"/>
              <w:rPr>
                <w:rFonts w:ascii="微软雅黑" w:eastAsia="微软雅黑" w:hAnsi="微软雅黑"/>
                <w:bCs/>
                <w:sz w:val="22"/>
                <w:highlight w:val="red"/>
              </w:rPr>
            </w:pP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70</w:t>
            </w:r>
          </w:p>
        </w:tc>
        <w:tc>
          <w:tcPr>
            <w:tcW w:w="69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教师办公桌</w:t>
            </w:r>
          </w:p>
        </w:tc>
        <w:tc>
          <w:tcPr>
            <w:tcW w:w="1144" w:type="pct"/>
          </w:tcPr>
          <w:p w:rsidR="003153ED" w:rsidRDefault="00FD384D">
            <w:pPr>
              <w:pStyle w:val="TableText"/>
              <w:spacing w:line="280" w:lineRule="exact"/>
              <w:ind w:left="48" w:right="56" w:firstLine="13"/>
              <w:rPr>
                <w:rFonts w:cs="Times New Roman"/>
                <w:bCs/>
                <w:snapToGrid/>
                <w:color w:val="auto"/>
                <w:kern w:val="2"/>
                <w:sz w:val="22"/>
                <w:szCs w:val="24"/>
                <w:lang w:eastAsia="zh-CN"/>
              </w:rPr>
            </w:pPr>
            <w:r>
              <w:rPr>
                <w:rFonts w:cs="Times New Roman"/>
                <w:bCs/>
                <w:snapToGrid/>
                <w:color w:val="auto"/>
                <w:kern w:val="2"/>
                <w:sz w:val="22"/>
                <w:szCs w:val="24"/>
                <w:lang w:eastAsia="zh-CN"/>
              </w:rPr>
              <w:t>1500*800*750</w:t>
            </w:r>
          </w:p>
        </w:tc>
        <w:tc>
          <w:tcPr>
            <w:tcW w:w="337" w:type="pct"/>
          </w:tcPr>
          <w:p w:rsidR="003153ED" w:rsidRDefault="00FD384D">
            <w:pPr>
              <w:pStyle w:val="TableText"/>
              <w:spacing w:line="280" w:lineRule="exact"/>
              <w:ind w:left="48" w:right="35"/>
              <w:rPr>
                <w:rFonts w:cs="Times New Roman"/>
                <w:bCs/>
                <w:snapToGrid/>
                <w:color w:val="auto"/>
                <w:kern w:val="2"/>
                <w:sz w:val="22"/>
                <w:szCs w:val="24"/>
                <w:lang w:eastAsia="zh-CN"/>
              </w:rPr>
            </w:pPr>
            <w:r>
              <w:rPr>
                <w:rFonts w:cs="Times New Roman"/>
                <w:bCs/>
                <w:snapToGrid/>
                <w:color w:val="auto"/>
                <w:kern w:val="2"/>
                <w:sz w:val="22"/>
                <w:szCs w:val="24"/>
                <w:lang w:eastAsia="zh-CN"/>
              </w:rPr>
              <w:t>12</w:t>
            </w:r>
            <w:r>
              <w:rPr>
                <w:rFonts w:cs="Times New Roman" w:hint="eastAsia"/>
                <w:bCs/>
                <w:snapToGrid/>
                <w:color w:val="auto"/>
                <w:kern w:val="2"/>
                <w:sz w:val="22"/>
                <w:szCs w:val="24"/>
                <w:lang w:eastAsia="zh-CN"/>
              </w:rPr>
              <w:t>组</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77"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12</w:t>
            </w:r>
          </w:p>
        </w:tc>
        <w:tc>
          <w:tcPr>
            <w:tcW w:w="1279" w:type="pct"/>
          </w:tcPr>
          <w:p w:rsidR="003153ED" w:rsidRPr="00AC1F7D" w:rsidRDefault="00FD384D">
            <w:pPr>
              <w:ind w:left="48"/>
              <w:rPr>
                <w:rFonts w:ascii="微软雅黑" w:eastAsia="微软雅黑" w:hAnsi="微软雅黑"/>
                <w:bCs/>
                <w:sz w:val="22"/>
              </w:rPr>
            </w:pPr>
            <w:r w:rsidRPr="00AC1F7D">
              <w:rPr>
                <w:rFonts w:ascii="微软雅黑" w:eastAsia="微软雅黑" w:hAnsi="微软雅黑" w:hint="eastAsia"/>
                <w:bCs/>
                <w:sz w:val="22"/>
              </w:rPr>
              <w:t>普通办公桌（科级以下）限价1200元</w:t>
            </w: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71</w:t>
            </w:r>
          </w:p>
        </w:tc>
        <w:tc>
          <w:tcPr>
            <w:tcW w:w="69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阅览桌</w:t>
            </w:r>
          </w:p>
        </w:tc>
        <w:tc>
          <w:tcPr>
            <w:tcW w:w="1144" w:type="pct"/>
          </w:tcPr>
          <w:p w:rsidR="003153ED" w:rsidRDefault="00FD384D">
            <w:pPr>
              <w:pStyle w:val="TableText"/>
              <w:spacing w:line="280" w:lineRule="exact"/>
              <w:ind w:left="48" w:right="56" w:firstLine="13"/>
              <w:rPr>
                <w:rFonts w:cs="Times New Roman"/>
                <w:bCs/>
                <w:snapToGrid/>
                <w:color w:val="auto"/>
                <w:kern w:val="2"/>
                <w:sz w:val="22"/>
                <w:szCs w:val="24"/>
                <w:lang w:eastAsia="zh-CN"/>
              </w:rPr>
            </w:pPr>
            <w:r>
              <w:rPr>
                <w:rFonts w:cs="Times New Roman"/>
                <w:bCs/>
                <w:snapToGrid/>
                <w:color w:val="auto"/>
                <w:kern w:val="2"/>
                <w:sz w:val="22"/>
                <w:szCs w:val="24"/>
                <w:lang w:eastAsia="zh-CN"/>
              </w:rPr>
              <w:t>1400*800*750</w:t>
            </w:r>
          </w:p>
        </w:tc>
        <w:tc>
          <w:tcPr>
            <w:tcW w:w="337" w:type="pct"/>
          </w:tcPr>
          <w:p w:rsidR="003153ED" w:rsidRDefault="00FD384D">
            <w:pPr>
              <w:pStyle w:val="TableText"/>
              <w:spacing w:line="280" w:lineRule="exact"/>
              <w:ind w:left="48" w:right="18"/>
              <w:rPr>
                <w:rFonts w:cs="Times New Roman"/>
                <w:bCs/>
                <w:snapToGrid/>
                <w:color w:val="auto"/>
                <w:kern w:val="2"/>
                <w:sz w:val="22"/>
                <w:szCs w:val="24"/>
                <w:lang w:eastAsia="zh-CN"/>
              </w:rPr>
            </w:pPr>
            <w:r>
              <w:rPr>
                <w:rFonts w:cs="Times New Roman"/>
                <w:bCs/>
                <w:snapToGrid/>
                <w:color w:val="auto"/>
                <w:kern w:val="2"/>
                <w:sz w:val="22"/>
                <w:szCs w:val="24"/>
                <w:lang w:eastAsia="zh-CN"/>
              </w:rPr>
              <w:t>2</w:t>
            </w:r>
            <w:r>
              <w:rPr>
                <w:rFonts w:cs="Times New Roman" w:hint="eastAsia"/>
                <w:bCs/>
                <w:snapToGrid/>
                <w:color w:val="auto"/>
                <w:kern w:val="2"/>
                <w:sz w:val="22"/>
                <w:szCs w:val="24"/>
                <w:lang w:eastAsia="zh-CN"/>
              </w:rPr>
              <w:t>张</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2</w:t>
            </w:r>
          </w:p>
        </w:tc>
        <w:tc>
          <w:tcPr>
            <w:tcW w:w="477"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Pr="00AC1F7D" w:rsidRDefault="003153ED">
            <w:pPr>
              <w:ind w:left="48"/>
              <w:rPr>
                <w:rFonts w:ascii="微软雅黑" w:eastAsia="微软雅黑" w:hAnsi="微软雅黑"/>
                <w:bCs/>
                <w:sz w:val="22"/>
              </w:rPr>
            </w:pP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72</w:t>
            </w:r>
          </w:p>
        </w:tc>
        <w:tc>
          <w:tcPr>
            <w:tcW w:w="69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阅览桌</w:t>
            </w:r>
          </w:p>
        </w:tc>
        <w:tc>
          <w:tcPr>
            <w:tcW w:w="1144" w:type="pct"/>
          </w:tcPr>
          <w:p w:rsidR="003153ED" w:rsidRDefault="00FD384D">
            <w:pPr>
              <w:pStyle w:val="TableText"/>
              <w:spacing w:line="280" w:lineRule="exact"/>
              <w:ind w:left="48" w:right="56" w:firstLine="13"/>
              <w:rPr>
                <w:rFonts w:cs="Times New Roman"/>
                <w:bCs/>
                <w:snapToGrid/>
                <w:color w:val="auto"/>
                <w:kern w:val="2"/>
                <w:sz w:val="22"/>
                <w:szCs w:val="24"/>
                <w:lang w:eastAsia="zh-CN"/>
              </w:rPr>
            </w:pPr>
            <w:r>
              <w:rPr>
                <w:rFonts w:cs="Times New Roman"/>
                <w:bCs/>
                <w:snapToGrid/>
                <w:color w:val="auto"/>
                <w:kern w:val="2"/>
                <w:sz w:val="22"/>
                <w:szCs w:val="24"/>
                <w:lang w:eastAsia="zh-CN"/>
              </w:rPr>
              <w:t>1500*800*750</w:t>
            </w:r>
          </w:p>
        </w:tc>
        <w:tc>
          <w:tcPr>
            <w:tcW w:w="337" w:type="pct"/>
          </w:tcPr>
          <w:p w:rsidR="003153ED" w:rsidRDefault="00FD384D">
            <w:pPr>
              <w:pStyle w:val="TableText"/>
              <w:spacing w:line="280" w:lineRule="exact"/>
              <w:ind w:left="48" w:right="18"/>
              <w:rPr>
                <w:rFonts w:cs="Times New Roman"/>
                <w:bCs/>
                <w:snapToGrid/>
                <w:color w:val="auto"/>
                <w:kern w:val="2"/>
                <w:sz w:val="22"/>
                <w:szCs w:val="24"/>
                <w:lang w:eastAsia="zh-CN"/>
              </w:rPr>
            </w:pPr>
            <w:r>
              <w:rPr>
                <w:rFonts w:cs="Times New Roman"/>
                <w:bCs/>
                <w:snapToGrid/>
                <w:color w:val="auto"/>
                <w:kern w:val="2"/>
                <w:sz w:val="22"/>
                <w:szCs w:val="24"/>
                <w:lang w:eastAsia="zh-CN"/>
              </w:rPr>
              <w:t>2</w:t>
            </w:r>
            <w:r>
              <w:rPr>
                <w:rFonts w:cs="Times New Roman" w:hint="eastAsia"/>
                <w:bCs/>
                <w:snapToGrid/>
                <w:color w:val="auto"/>
                <w:kern w:val="2"/>
                <w:sz w:val="22"/>
                <w:szCs w:val="24"/>
                <w:lang w:eastAsia="zh-CN"/>
              </w:rPr>
              <w:t>张</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77"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2</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Pr="00AC1F7D" w:rsidRDefault="003153ED">
            <w:pPr>
              <w:pStyle w:val="TableText"/>
              <w:ind w:left="48"/>
              <w:rPr>
                <w:rFonts w:cs="Times New Roman"/>
                <w:bCs/>
                <w:snapToGrid/>
                <w:color w:val="auto"/>
                <w:kern w:val="2"/>
                <w:sz w:val="22"/>
                <w:szCs w:val="24"/>
                <w:lang w:eastAsia="zh-CN"/>
              </w:rPr>
            </w:pP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73</w:t>
            </w:r>
          </w:p>
        </w:tc>
        <w:tc>
          <w:tcPr>
            <w:tcW w:w="69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长餐桌</w:t>
            </w:r>
          </w:p>
        </w:tc>
        <w:tc>
          <w:tcPr>
            <w:tcW w:w="1144" w:type="pct"/>
          </w:tcPr>
          <w:p w:rsidR="003153ED" w:rsidRDefault="00FD384D">
            <w:pPr>
              <w:pStyle w:val="TableText"/>
              <w:spacing w:line="280" w:lineRule="exact"/>
              <w:ind w:left="48" w:right="56" w:firstLine="13"/>
              <w:rPr>
                <w:rFonts w:cs="Times New Roman"/>
                <w:bCs/>
                <w:snapToGrid/>
                <w:color w:val="auto"/>
                <w:kern w:val="2"/>
                <w:sz w:val="22"/>
                <w:szCs w:val="24"/>
                <w:lang w:eastAsia="zh-CN"/>
              </w:rPr>
            </w:pPr>
            <w:r>
              <w:rPr>
                <w:rFonts w:cs="Times New Roman"/>
                <w:bCs/>
                <w:snapToGrid/>
                <w:color w:val="auto"/>
                <w:kern w:val="2"/>
                <w:sz w:val="22"/>
                <w:szCs w:val="24"/>
                <w:lang w:eastAsia="zh-CN"/>
              </w:rPr>
              <w:t>1400*750*750</w:t>
            </w:r>
          </w:p>
        </w:tc>
        <w:tc>
          <w:tcPr>
            <w:tcW w:w="337" w:type="pct"/>
          </w:tcPr>
          <w:p w:rsidR="003153ED" w:rsidRDefault="00FD384D">
            <w:pPr>
              <w:pStyle w:val="TableText"/>
              <w:spacing w:line="280" w:lineRule="exact"/>
              <w:ind w:left="48" w:right="18"/>
              <w:rPr>
                <w:rFonts w:cs="Times New Roman"/>
                <w:bCs/>
                <w:snapToGrid/>
                <w:color w:val="auto"/>
                <w:kern w:val="2"/>
                <w:sz w:val="22"/>
                <w:szCs w:val="24"/>
                <w:lang w:eastAsia="zh-CN"/>
              </w:rPr>
            </w:pPr>
            <w:r>
              <w:rPr>
                <w:rFonts w:cs="Times New Roman"/>
                <w:bCs/>
                <w:snapToGrid/>
                <w:color w:val="auto"/>
                <w:kern w:val="2"/>
                <w:sz w:val="22"/>
                <w:szCs w:val="24"/>
                <w:lang w:eastAsia="zh-CN"/>
              </w:rPr>
              <w:t>2</w:t>
            </w:r>
            <w:r>
              <w:rPr>
                <w:rFonts w:cs="Times New Roman" w:hint="eastAsia"/>
                <w:bCs/>
                <w:snapToGrid/>
                <w:color w:val="auto"/>
                <w:kern w:val="2"/>
                <w:sz w:val="22"/>
                <w:szCs w:val="24"/>
                <w:lang w:eastAsia="zh-CN"/>
              </w:rPr>
              <w:t>张</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77"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2</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Pr="00AC1F7D" w:rsidRDefault="003153ED">
            <w:pPr>
              <w:ind w:left="48"/>
              <w:rPr>
                <w:rFonts w:ascii="微软雅黑" w:eastAsia="微软雅黑" w:hAnsi="微软雅黑"/>
                <w:bCs/>
                <w:sz w:val="22"/>
              </w:rPr>
            </w:pP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lastRenderedPageBreak/>
              <w:t>74</w:t>
            </w:r>
          </w:p>
        </w:tc>
        <w:tc>
          <w:tcPr>
            <w:tcW w:w="69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防暴装备架</w:t>
            </w:r>
          </w:p>
        </w:tc>
        <w:tc>
          <w:tcPr>
            <w:tcW w:w="1144" w:type="pct"/>
          </w:tcPr>
          <w:p w:rsidR="003153ED" w:rsidRDefault="00FD384D">
            <w:pPr>
              <w:pStyle w:val="TableText"/>
              <w:spacing w:line="280" w:lineRule="exact"/>
              <w:ind w:left="48" w:right="56"/>
              <w:rPr>
                <w:rFonts w:cs="Times New Roman"/>
                <w:bCs/>
                <w:snapToGrid/>
                <w:color w:val="auto"/>
                <w:kern w:val="2"/>
                <w:sz w:val="22"/>
                <w:szCs w:val="24"/>
                <w:lang w:eastAsia="zh-CN"/>
              </w:rPr>
            </w:pPr>
            <w:r>
              <w:rPr>
                <w:rFonts w:cs="Times New Roman"/>
                <w:bCs/>
                <w:snapToGrid/>
                <w:color w:val="auto"/>
                <w:kern w:val="2"/>
                <w:sz w:val="22"/>
                <w:szCs w:val="24"/>
                <w:lang w:eastAsia="zh-CN"/>
              </w:rPr>
              <w:t>1110*400*1150</w:t>
            </w:r>
          </w:p>
        </w:tc>
        <w:tc>
          <w:tcPr>
            <w:tcW w:w="337" w:type="pct"/>
          </w:tcPr>
          <w:p w:rsidR="003153ED" w:rsidRDefault="00FD384D">
            <w:pPr>
              <w:pStyle w:val="TableText"/>
              <w:spacing w:line="280" w:lineRule="exact"/>
              <w:ind w:left="48" w:right="18"/>
              <w:rPr>
                <w:rFonts w:cs="Times New Roman"/>
                <w:bCs/>
                <w:snapToGrid/>
                <w:color w:val="auto"/>
                <w:kern w:val="2"/>
                <w:sz w:val="22"/>
                <w:szCs w:val="24"/>
                <w:lang w:eastAsia="zh-CN"/>
              </w:rPr>
            </w:pPr>
            <w:r>
              <w:rPr>
                <w:rFonts w:cs="Times New Roman"/>
                <w:bCs/>
                <w:snapToGrid/>
                <w:color w:val="auto"/>
                <w:kern w:val="2"/>
                <w:sz w:val="22"/>
                <w:szCs w:val="24"/>
                <w:lang w:eastAsia="zh-CN"/>
              </w:rPr>
              <w:t>2</w:t>
            </w:r>
            <w:r>
              <w:rPr>
                <w:rFonts w:cs="Times New Roman" w:hint="eastAsia"/>
                <w:bCs/>
                <w:snapToGrid/>
                <w:color w:val="auto"/>
                <w:kern w:val="2"/>
                <w:sz w:val="22"/>
                <w:szCs w:val="24"/>
                <w:lang w:eastAsia="zh-CN"/>
              </w:rPr>
              <w:t>只</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1</w:t>
            </w:r>
          </w:p>
        </w:tc>
        <w:tc>
          <w:tcPr>
            <w:tcW w:w="477"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1</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Pr="00AC1F7D" w:rsidRDefault="003153ED">
            <w:pPr>
              <w:ind w:left="48"/>
              <w:rPr>
                <w:rFonts w:ascii="微软雅黑" w:eastAsia="微软雅黑" w:hAnsi="微软雅黑"/>
                <w:bCs/>
                <w:sz w:val="22"/>
              </w:rPr>
            </w:pP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75</w:t>
            </w:r>
          </w:p>
        </w:tc>
        <w:tc>
          <w:tcPr>
            <w:tcW w:w="69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更衣柜</w:t>
            </w:r>
          </w:p>
        </w:tc>
        <w:tc>
          <w:tcPr>
            <w:tcW w:w="1144"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900*600*2000</w:t>
            </w:r>
          </w:p>
        </w:tc>
        <w:tc>
          <w:tcPr>
            <w:tcW w:w="337" w:type="pct"/>
          </w:tcPr>
          <w:p w:rsidR="003153ED" w:rsidRDefault="00FD384D">
            <w:pPr>
              <w:pStyle w:val="TableText"/>
              <w:spacing w:line="280" w:lineRule="exact"/>
              <w:ind w:left="48" w:right="35"/>
              <w:rPr>
                <w:rFonts w:cs="Times New Roman"/>
                <w:bCs/>
                <w:snapToGrid/>
                <w:color w:val="auto"/>
                <w:kern w:val="2"/>
                <w:sz w:val="22"/>
                <w:szCs w:val="24"/>
                <w:lang w:eastAsia="zh-CN"/>
              </w:rPr>
            </w:pPr>
            <w:r>
              <w:rPr>
                <w:rFonts w:cs="Times New Roman"/>
                <w:bCs/>
                <w:snapToGrid/>
                <w:color w:val="auto"/>
                <w:kern w:val="2"/>
                <w:sz w:val="22"/>
                <w:szCs w:val="24"/>
                <w:lang w:eastAsia="zh-CN"/>
              </w:rPr>
              <w:t>12</w:t>
            </w:r>
            <w:r>
              <w:rPr>
                <w:rFonts w:cs="Times New Roman" w:hint="eastAsia"/>
                <w:bCs/>
                <w:snapToGrid/>
                <w:color w:val="auto"/>
                <w:kern w:val="2"/>
                <w:sz w:val="22"/>
                <w:szCs w:val="24"/>
                <w:lang w:eastAsia="zh-CN"/>
              </w:rPr>
              <w:t>张</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77"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12</w:t>
            </w:r>
          </w:p>
        </w:tc>
        <w:tc>
          <w:tcPr>
            <w:tcW w:w="1279" w:type="pct"/>
          </w:tcPr>
          <w:p w:rsidR="003153ED" w:rsidRPr="00AC1F7D" w:rsidRDefault="003153ED">
            <w:pPr>
              <w:ind w:left="48"/>
              <w:rPr>
                <w:rFonts w:ascii="微软雅黑" w:eastAsia="微软雅黑" w:hAnsi="微软雅黑"/>
                <w:bCs/>
                <w:sz w:val="22"/>
              </w:rPr>
            </w:pP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76</w:t>
            </w:r>
          </w:p>
        </w:tc>
        <w:tc>
          <w:tcPr>
            <w:tcW w:w="69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会议椅</w:t>
            </w:r>
          </w:p>
        </w:tc>
        <w:tc>
          <w:tcPr>
            <w:tcW w:w="114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常规</w:t>
            </w:r>
          </w:p>
        </w:tc>
        <w:tc>
          <w:tcPr>
            <w:tcW w:w="337" w:type="pct"/>
          </w:tcPr>
          <w:p w:rsidR="003153ED" w:rsidRDefault="00FD384D">
            <w:pPr>
              <w:pStyle w:val="TableText"/>
              <w:spacing w:line="280" w:lineRule="exact"/>
              <w:ind w:left="48" w:right="35"/>
              <w:rPr>
                <w:rFonts w:cs="Times New Roman"/>
                <w:bCs/>
                <w:snapToGrid/>
                <w:color w:val="auto"/>
                <w:kern w:val="2"/>
                <w:sz w:val="22"/>
                <w:szCs w:val="24"/>
                <w:lang w:eastAsia="zh-CN"/>
              </w:rPr>
            </w:pPr>
            <w:r>
              <w:rPr>
                <w:rFonts w:cs="Times New Roman"/>
                <w:bCs/>
                <w:snapToGrid/>
                <w:color w:val="auto"/>
                <w:kern w:val="2"/>
                <w:sz w:val="22"/>
                <w:szCs w:val="24"/>
                <w:lang w:eastAsia="zh-CN"/>
              </w:rPr>
              <w:t>18</w:t>
            </w:r>
            <w:r>
              <w:rPr>
                <w:rFonts w:cs="Times New Roman" w:hint="eastAsia"/>
                <w:bCs/>
                <w:snapToGrid/>
                <w:color w:val="auto"/>
                <w:kern w:val="2"/>
                <w:sz w:val="22"/>
                <w:szCs w:val="24"/>
                <w:lang w:eastAsia="zh-CN"/>
              </w:rPr>
              <w:t>把</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77"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18</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Pr="00AC1F7D" w:rsidRDefault="00FD384D">
            <w:pPr>
              <w:pStyle w:val="TableText"/>
              <w:ind w:left="48"/>
              <w:rPr>
                <w:rFonts w:cs="Times New Roman"/>
                <w:bCs/>
                <w:snapToGrid/>
                <w:color w:val="auto"/>
                <w:kern w:val="2"/>
                <w:sz w:val="22"/>
                <w:szCs w:val="24"/>
                <w:lang w:eastAsia="zh-CN"/>
              </w:rPr>
            </w:pPr>
            <w:r w:rsidRPr="00AC1F7D">
              <w:rPr>
                <w:rFonts w:cs="Times New Roman" w:hint="eastAsia"/>
                <w:bCs/>
                <w:snapToGrid/>
                <w:color w:val="auto"/>
                <w:kern w:val="2"/>
                <w:sz w:val="22"/>
                <w:szCs w:val="24"/>
                <w:lang w:eastAsia="zh-CN"/>
              </w:rPr>
              <w:t>会议椅，限价300元</w:t>
            </w: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77</w:t>
            </w:r>
          </w:p>
        </w:tc>
        <w:tc>
          <w:tcPr>
            <w:tcW w:w="69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会议椅</w:t>
            </w:r>
          </w:p>
        </w:tc>
        <w:tc>
          <w:tcPr>
            <w:tcW w:w="114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常规</w:t>
            </w:r>
          </w:p>
        </w:tc>
        <w:tc>
          <w:tcPr>
            <w:tcW w:w="337" w:type="pct"/>
          </w:tcPr>
          <w:p w:rsidR="003153ED" w:rsidRDefault="00FD384D">
            <w:pPr>
              <w:pStyle w:val="TableText"/>
              <w:spacing w:line="280" w:lineRule="exact"/>
              <w:ind w:left="48" w:right="35"/>
              <w:rPr>
                <w:rFonts w:cs="Times New Roman"/>
                <w:bCs/>
                <w:snapToGrid/>
                <w:color w:val="auto"/>
                <w:kern w:val="2"/>
                <w:sz w:val="22"/>
                <w:szCs w:val="24"/>
                <w:lang w:eastAsia="zh-CN"/>
              </w:rPr>
            </w:pPr>
            <w:r>
              <w:rPr>
                <w:rFonts w:cs="Times New Roman"/>
                <w:bCs/>
                <w:snapToGrid/>
                <w:color w:val="auto"/>
                <w:kern w:val="2"/>
                <w:sz w:val="22"/>
                <w:szCs w:val="24"/>
                <w:lang w:eastAsia="zh-CN"/>
              </w:rPr>
              <w:t>48</w:t>
            </w:r>
            <w:r>
              <w:rPr>
                <w:rFonts w:cs="Times New Roman" w:hint="eastAsia"/>
                <w:bCs/>
                <w:snapToGrid/>
                <w:color w:val="auto"/>
                <w:kern w:val="2"/>
                <w:sz w:val="22"/>
                <w:szCs w:val="24"/>
                <w:lang w:eastAsia="zh-CN"/>
              </w:rPr>
              <w:t>把</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77"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48</w:t>
            </w:r>
          </w:p>
        </w:tc>
        <w:tc>
          <w:tcPr>
            <w:tcW w:w="1279" w:type="pct"/>
          </w:tcPr>
          <w:p w:rsidR="003153ED" w:rsidRPr="00AC1F7D" w:rsidRDefault="00FD384D">
            <w:pPr>
              <w:pStyle w:val="TableText"/>
              <w:ind w:left="48"/>
              <w:rPr>
                <w:rFonts w:cs="Times New Roman"/>
                <w:bCs/>
                <w:snapToGrid/>
                <w:color w:val="auto"/>
                <w:kern w:val="2"/>
                <w:sz w:val="22"/>
                <w:szCs w:val="24"/>
                <w:lang w:eastAsia="zh-CN"/>
              </w:rPr>
            </w:pPr>
            <w:r w:rsidRPr="00AC1F7D">
              <w:rPr>
                <w:rFonts w:cs="Times New Roman" w:hint="eastAsia"/>
                <w:bCs/>
                <w:snapToGrid/>
                <w:color w:val="auto"/>
                <w:kern w:val="2"/>
                <w:sz w:val="22"/>
                <w:szCs w:val="24"/>
                <w:lang w:eastAsia="zh-CN"/>
              </w:rPr>
              <w:t>会议椅，限价300元</w:t>
            </w: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78</w:t>
            </w:r>
          </w:p>
        </w:tc>
        <w:tc>
          <w:tcPr>
            <w:tcW w:w="69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会议椅2</w:t>
            </w:r>
          </w:p>
        </w:tc>
        <w:tc>
          <w:tcPr>
            <w:tcW w:w="114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常规</w:t>
            </w:r>
          </w:p>
        </w:tc>
        <w:tc>
          <w:tcPr>
            <w:tcW w:w="337" w:type="pct"/>
          </w:tcPr>
          <w:p w:rsidR="003153ED" w:rsidRDefault="00FD384D">
            <w:pPr>
              <w:pStyle w:val="TableText"/>
              <w:spacing w:line="280" w:lineRule="exact"/>
              <w:ind w:left="48" w:right="35"/>
              <w:rPr>
                <w:rFonts w:cs="Times New Roman"/>
                <w:bCs/>
                <w:snapToGrid/>
                <w:color w:val="auto"/>
                <w:kern w:val="2"/>
                <w:sz w:val="22"/>
                <w:szCs w:val="24"/>
                <w:lang w:eastAsia="zh-CN"/>
              </w:rPr>
            </w:pPr>
            <w:r>
              <w:rPr>
                <w:rFonts w:cs="Times New Roman"/>
                <w:bCs/>
                <w:snapToGrid/>
                <w:color w:val="auto"/>
                <w:kern w:val="2"/>
                <w:sz w:val="22"/>
                <w:szCs w:val="24"/>
                <w:lang w:eastAsia="zh-CN"/>
              </w:rPr>
              <w:t>16</w:t>
            </w:r>
            <w:r>
              <w:rPr>
                <w:rFonts w:cs="Times New Roman" w:hint="eastAsia"/>
                <w:bCs/>
                <w:snapToGrid/>
                <w:color w:val="auto"/>
                <w:kern w:val="2"/>
                <w:sz w:val="22"/>
                <w:szCs w:val="24"/>
                <w:lang w:eastAsia="zh-CN"/>
              </w:rPr>
              <w:t>把</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77"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16</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Pr="00AC1F7D" w:rsidRDefault="00FD384D">
            <w:pPr>
              <w:pStyle w:val="TableText"/>
              <w:ind w:left="48"/>
              <w:rPr>
                <w:rFonts w:cs="Times New Roman"/>
                <w:bCs/>
                <w:snapToGrid/>
                <w:color w:val="auto"/>
                <w:kern w:val="2"/>
                <w:sz w:val="22"/>
                <w:szCs w:val="24"/>
                <w:lang w:eastAsia="zh-CN"/>
              </w:rPr>
            </w:pPr>
            <w:r w:rsidRPr="00AC1F7D">
              <w:rPr>
                <w:rFonts w:cs="Times New Roman" w:hint="eastAsia"/>
                <w:bCs/>
                <w:snapToGrid/>
                <w:color w:val="auto"/>
                <w:kern w:val="2"/>
                <w:sz w:val="22"/>
                <w:szCs w:val="24"/>
                <w:lang w:eastAsia="zh-CN"/>
              </w:rPr>
              <w:t>会议椅，限价300元</w:t>
            </w: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79</w:t>
            </w:r>
          </w:p>
        </w:tc>
        <w:tc>
          <w:tcPr>
            <w:tcW w:w="694" w:type="pct"/>
            <w:shd w:val="clear" w:color="auto" w:fill="auto"/>
          </w:tcPr>
          <w:p w:rsidR="003153ED" w:rsidRPr="00AC1F7D" w:rsidRDefault="00FD384D">
            <w:pPr>
              <w:pStyle w:val="TableText"/>
              <w:spacing w:line="280" w:lineRule="exact"/>
              <w:ind w:left="48"/>
              <w:rPr>
                <w:rFonts w:cs="Times New Roman"/>
                <w:bCs/>
                <w:snapToGrid/>
                <w:color w:val="auto"/>
                <w:kern w:val="2"/>
                <w:sz w:val="22"/>
                <w:szCs w:val="24"/>
                <w:lang w:eastAsia="zh-CN"/>
              </w:rPr>
            </w:pPr>
            <w:r w:rsidRPr="00AC1F7D">
              <w:rPr>
                <w:rFonts w:cs="Times New Roman"/>
                <w:bCs/>
                <w:snapToGrid/>
                <w:color w:val="auto"/>
                <w:kern w:val="2"/>
                <w:sz w:val="22"/>
                <w:szCs w:val="24"/>
                <w:lang w:eastAsia="zh-CN"/>
              </w:rPr>
              <w:t>会议桌</w:t>
            </w:r>
          </w:p>
          <w:p w:rsidR="003153ED" w:rsidRPr="00AC1F7D" w:rsidRDefault="00FD384D">
            <w:pPr>
              <w:pStyle w:val="TableText"/>
              <w:spacing w:line="280" w:lineRule="exact"/>
              <w:ind w:left="48"/>
              <w:rPr>
                <w:rFonts w:cs="Times New Roman"/>
                <w:bCs/>
                <w:snapToGrid/>
                <w:color w:val="auto"/>
                <w:kern w:val="2"/>
                <w:sz w:val="22"/>
                <w:szCs w:val="24"/>
                <w:lang w:eastAsia="zh-CN"/>
              </w:rPr>
            </w:pPr>
            <w:r w:rsidRPr="00AC1F7D">
              <w:rPr>
                <w:rFonts w:cs="Times New Roman" w:hint="eastAsia"/>
                <w:bCs/>
                <w:snapToGrid/>
                <w:color w:val="auto"/>
                <w:kern w:val="2"/>
                <w:sz w:val="22"/>
                <w:szCs w:val="24"/>
                <w:lang w:eastAsia="zh-CN"/>
              </w:rPr>
              <w:t>（12人）</w:t>
            </w:r>
          </w:p>
        </w:tc>
        <w:tc>
          <w:tcPr>
            <w:tcW w:w="1144" w:type="pct"/>
          </w:tcPr>
          <w:p w:rsidR="003153ED" w:rsidRDefault="00FD384D">
            <w:pPr>
              <w:pStyle w:val="TableText"/>
              <w:spacing w:line="280" w:lineRule="exact"/>
              <w:ind w:left="48" w:right="185" w:firstLine="3"/>
              <w:rPr>
                <w:rFonts w:cs="Times New Roman"/>
                <w:bCs/>
                <w:snapToGrid/>
                <w:color w:val="auto"/>
                <w:kern w:val="2"/>
                <w:sz w:val="22"/>
                <w:szCs w:val="24"/>
                <w:lang w:eastAsia="zh-CN"/>
              </w:rPr>
            </w:pPr>
            <w:r>
              <w:rPr>
                <w:rFonts w:cs="Times New Roman"/>
                <w:bCs/>
                <w:snapToGrid/>
                <w:color w:val="auto"/>
                <w:kern w:val="2"/>
                <w:sz w:val="22"/>
                <w:szCs w:val="24"/>
                <w:lang w:eastAsia="zh-CN"/>
              </w:rPr>
              <w:t>2400*1200*750</w:t>
            </w:r>
          </w:p>
        </w:tc>
        <w:tc>
          <w:tcPr>
            <w:tcW w:w="337" w:type="pct"/>
          </w:tcPr>
          <w:p w:rsidR="003153ED" w:rsidRDefault="00FD384D">
            <w:pPr>
              <w:pStyle w:val="TableText"/>
              <w:spacing w:line="280" w:lineRule="exact"/>
              <w:ind w:left="48" w:right="15"/>
              <w:rPr>
                <w:rFonts w:cs="Times New Roman"/>
                <w:bCs/>
                <w:snapToGrid/>
                <w:color w:val="auto"/>
                <w:kern w:val="2"/>
                <w:sz w:val="22"/>
                <w:szCs w:val="24"/>
                <w:lang w:eastAsia="zh-CN"/>
              </w:rPr>
            </w:pPr>
            <w:r>
              <w:rPr>
                <w:rFonts w:cs="Times New Roman"/>
                <w:bCs/>
                <w:snapToGrid/>
                <w:color w:val="auto"/>
                <w:kern w:val="2"/>
                <w:sz w:val="22"/>
                <w:szCs w:val="24"/>
                <w:lang w:eastAsia="zh-CN"/>
              </w:rPr>
              <w:t>3</w:t>
            </w:r>
            <w:r>
              <w:rPr>
                <w:rFonts w:cs="Times New Roman" w:hint="eastAsia"/>
                <w:bCs/>
                <w:snapToGrid/>
                <w:color w:val="auto"/>
                <w:kern w:val="2"/>
                <w:sz w:val="22"/>
                <w:szCs w:val="24"/>
                <w:lang w:eastAsia="zh-CN"/>
              </w:rPr>
              <w:t>张</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3</w:t>
            </w:r>
          </w:p>
        </w:tc>
        <w:tc>
          <w:tcPr>
            <w:tcW w:w="477"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Pr="00AC1F7D" w:rsidRDefault="00FD384D">
            <w:pPr>
              <w:ind w:left="48"/>
              <w:rPr>
                <w:rFonts w:ascii="微软雅黑" w:eastAsia="微软雅黑" w:hAnsi="微软雅黑"/>
                <w:bCs/>
                <w:sz w:val="22"/>
              </w:rPr>
            </w:pPr>
            <w:r w:rsidRPr="00AC1F7D">
              <w:rPr>
                <w:rFonts w:ascii="微软雅黑" w:eastAsia="微软雅黑" w:hAnsi="微软雅黑" w:hint="eastAsia"/>
                <w:bCs/>
                <w:sz w:val="22"/>
              </w:rPr>
              <w:t>会议桌（按容纳人数配置）限价每人位500元</w:t>
            </w: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80</w:t>
            </w:r>
          </w:p>
        </w:tc>
        <w:tc>
          <w:tcPr>
            <w:tcW w:w="694" w:type="pct"/>
            <w:shd w:val="clear" w:color="auto" w:fill="auto"/>
          </w:tcPr>
          <w:p w:rsidR="003153ED" w:rsidRPr="00AC1F7D" w:rsidRDefault="00FD384D">
            <w:pPr>
              <w:pStyle w:val="TableText"/>
              <w:spacing w:line="280" w:lineRule="exact"/>
              <w:ind w:left="48"/>
              <w:rPr>
                <w:rFonts w:cs="Times New Roman"/>
                <w:bCs/>
                <w:snapToGrid/>
                <w:color w:val="auto"/>
                <w:kern w:val="2"/>
                <w:sz w:val="22"/>
                <w:szCs w:val="24"/>
                <w:lang w:eastAsia="zh-CN"/>
              </w:rPr>
            </w:pPr>
            <w:r w:rsidRPr="00AC1F7D">
              <w:rPr>
                <w:rFonts w:cs="Times New Roman"/>
                <w:bCs/>
                <w:snapToGrid/>
                <w:color w:val="auto"/>
                <w:kern w:val="2"/>
                <w:sz w:val="22"/>
                <w:szCs w:val="24"/>
                <w:lang w:eastAsia="zh-CN"/>
              </w:rPr>
              <w:t>会议桌</w:t>
            </w:r>
          </w:p>
          <w:p w:rsidR="003153ED" w:rsidRPr="00AC1F7D" w:rsidRDefault="00FD384D">
            <w:pPr>
              <w:pStyle w:val="TableText"/>
              <w:spacing w:line="280" w:lineRule="exact"/>
              <w:ind w:left="48"/>
              <w:rPr>
                <w:rFonts w:cs="Times New Roman"/>
                <w:bCs/>
                <w:snapToGrid/>
                <w:color w:val="auto"/>
                <w:kern w:val="2"/>
                <w:sz w:val="22"/>
                <w:szCs w:val="24"/>
                <w:lang w:eastAsia="zh-CN"/>
              </w:rPr>
            </w:pPr>
            <w:r w:rsidRPr="00AC1F7D">
              <w:rPr>
                <w:rFonts w:cs="Times New Roman" w:hint="eastAsia"/>
                <w:bCs/>
                <w:snapToGrid/>
                <w:color w:val="auto"/>
                <w:kern w:val="2"/>
                <w:sz w:val="22"/>
                <w:szCs w:val="24"/>
                <w:lang w:eastAsia="zh-CN"/>
              </w:rPr>
              <w:t>（22人）</w:t>
            </w:r>
          </w:p>
        </w:tc>
        <w:tc>
          <w:tcPr>
            <w:tcW w:w="1144" w:type="pct"/>
          </w:tcPr>
          <w:p w:rsidR="003153ED" w:rsidRDefault="00FD384D">
            <w:pPr>
              <w:pStyle w:val="TableText"/>
              <w:spacing w:line="280" w:lineRule="exact"/>
              <w:ind w:left="48" w:right="185" w:firstLine="11"/>
              <w:rPr>
                <w:rFonts w:cs="Times New Roman"/>
                <w:bCs/>
                <w:snapToGrid/>
                <w:color w:val="auto"/>
                <w:kern w:val="2"/>
                <w:sz w:val="22"/>
                <w:szCs w:val="24"/>
                <w:lang w:eastAsia="zh-CN"/>
              </w:rPr>
            </w:pPr>
            <w:r>
              <w:rPr>
                <w:rFonts w:cs="Times New Roman"/>
                <w:bCs/>
                <w:snapToGrid/>
                <w:color w:val="auto"/>
                <w:kern w:val="2"/>
                <w:sz w:val="22"/>
                <w:szCs w:val="24"/>
                <w:lang w:eastAsia="zh-CN"/>
              </w:rPr>
              <w:t>5400*1800*750</w:t>
            </w:r>
          </w:p>
        </w:tc>
        <w:tc>
          <w:tcPr>
            <w:tcW w:w="337" w:type="pct"/>
          </w:tcPr>
          <w:p w:rsidR="003153ED" w:rsidRDefault="00FD384D">
            <w:pPr>
              <w:pStyle w:val="TableText"/>
              <w:spacing w:line="280" w:lineRule="exact"/>
              <w:ind w:left="48" w:right="6"/>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张</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1</w:t>
            </w:r>
          </w:p>
        </w:tc>
        <w:tc>
          <w:tcPr>
            <w:tcW w:w="477"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Pr="00AC1F7D" w:rsidRDefault="00FD384D">
            <w:pPr>
              <w:ind w:left="48"/>
              <w:rPr>
                <w:rFonts w:ascii="微软雅黑" w:eastAsia="微软雅黑" w:hAnsi="微软雅黑"/>
                <w:bCs/>
                <w:sz w:val="22"/>
              </w:rPr>
            </w:pPr>
            <w:r w:rsidRPr="00AC1F7D">
              <w:rPr>
                <w:rFonts w:ascii="微软雅黑" w:eastAsia="微软雅黑" w:hAnsi="微软雅黑" w:hint="eastAsia"/>
                <w:bCs/>
                <w:sz w:val="22"/>
              </w:rPr>
              <w:t>会议桌（按容纳人数配置）限价每人位500元</w:t>
            </w:r>
          </w:p>
        </w:tc>
      </w:tr>
      <w:tr w:rsidR="003153ED">
        <w:trPr>
          <w:trHeight w:val="90"/>
        </w:trPr>
        <w:tc>
          <w:tcPr>
            <w:tcW w:w="240" w:type="pct"/>
            <w:shd w:val="clear" w:color="auto" w:fill="auto"/>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81</w:t>
            </w:r>
          </w:p>
        </w:tc>
        <w:tc>
          <w:tcPr>
            <w:tcW w:w="694" w:type="pct"/>
            <w:shd w:val="clear" w:color="auto" w:fill="auto"/>
          </w:tcPr>
          <w:p w:rsidR="003153ED" w:rsidRPr="00AC1F7D" w:rsidRDefault="00FD384D">
            <w:pPr>
              <w:pStyle w:val="TableText"/>
              <w:spacing w:line="280" w:lineRule="exact"/>
              <w:ind w:left="48"/>
              <w:rPr>
                <w:rFonts w:cs="Times New Roman"/>
                <w:bCs/>
                <w:snapToGrid/>
                <w:color w:val="auto"/>
                <w:kern w:val="2"/>
                <w:sz w:val="22"/>
                <w:szCs w:val="24"/>
                <w:lang w:eastAsia="zh-CN"/>
              </w:rPr>
            </w:pPr>
            <w:r w:rsidRPr="00AC1F7D">
              <w:rPr>
                <w:rFonts w:cs="Times New Roman"/>
                <w:bCs/>
                <w:snapToGrid/>
                <w:color w:val="auto"/>
                <w:kern w:val="2"/>
                <w:sz w:val="22"/>
                <w:szCs w:val="24"/>
                <w:lang w:eastAsia="zh-CN"/>
              </w:rPr>
              <w:t>会议桌</w:t>
            </w:r>
          </w:p>
          <w:p w:rsidR="003153ED" w:rsidRPr="00AC1F7D" w:rsidRDefault="00FD384D">
            <w:pPr>
              <w:pStyle w:val="TableText"/>
              <w:spacing w:line="280" w:lineRule="exact"/>
              <w:ind w:left="48"/>
              <w:rPr>
                <w:rFonts w:cs="Times New Roman"/>
                <w:bCs/>
                <w:snapToGrid/>
                <w:color w:val="auto"/>
                <w:kern w:val="2"/>
                <w:sz w:val="22"/>
                <w:szCs w:val="24"/>
                <w:lang w:eastAsia="zh-CN"/>
              </w:rPr>
            </w:pPr>
            <w:r w:rsidRPr="00AC1F7D">
              <w:rPr>
                <w:rFonts w:cs="Times New Roman" w:hint="eastAsia"/>
                <w:bCs/>
                <w:snapToGrid/>
                <w:color w:val="auto"/>
                <w:kern w:val="2"/>
                <w:sz w:val="22"/>
                <w:szCs w:val="24"/>
                <w:lang w:eastAsia="zh-CN"/>
              </w:rPr>
              <w:t>（12人）</w:t>
            </w:r>
          </w:p>
        </w:tc>
        <w:tc>
          <w:tcPr>
            <w:tcW w:w="1144" w:type="pct"/>
            <w:shd w:val="clear" w:color="auto" w:fill="auto"/>
          </w:tcPr>
          <w:p w:rsidR="003153ED" w:rsidRDefault="00FD384D">
            <w:pPr>
              <w:pStyle w:val="TableText"/>
              <w:spacing w:line="280" w:lineRule="exact"/>
              <w:ind w:left="48" w:right="185" w:firstLine="7"/>
              <w:rPr>
                <w:rFonts w:cs="Times New Roman"/>
                <w:bCs/>
                <w:snapToGrid/>
                <w:color w:val="auto"/>
                <w:kern w:val="2"/>
                <w:sz w:val="22"/>
                <w:szCs w:val="24"/>
                <w:lang w:eastAsia="zh-CN"/>
              </w:rPr>
            </w:pPr>
            <w:r>
              <w:rPr>
                <w:rFonts w:cs="Times New Roman"/>
                <w:bCs/>
                <w:snapToGrid/>
                <w:color w:val="auto"/>
                <w:kern w:val="2"/>
                <w:sz w:val="22"/>
                <w:szCs w:val="24"/>
                <w:lang w:eastAsia="zh-CN"/>
              </w:rPr>
              <w:t>3200*1200*750</w:t>
            </w:r>
          </w:p>
        </w:tc>
        <w:tc>
          <w:tcPr>
            <w:tcW w:w="337" w:type="pct"/>
            <w:shd w:val="clear" w:color="auto" w:fill="auto"/>
          </w:tcPr>
          <w:p w:rsidR="003153ED" w:rsidRDefault="00FD384D">
            <w:pPr>
              <w:pStyle w:val="TableText"/>
              <w:spacing w:line="280" w:lineRule="exact"/>
              <w:ind w:left="48" w:right="18"/>
              <w:rPr>
                <w:rFonts w:cs="Times New Roman"/>
                <w:bCs/>
                <w:snapToGrid/>
                <w:color w:val="auto"/>
                <w:kern w:val="2"/>
                <w:sz w:val="22"/>
                <w:szCs w:val="24"/>
                <w:lang w:eastAsia="zh-CN"/>
              </w:rPr>
            </w:pPr>
            <w:r>
              <w:rPr>
                <w:rFonts w:cs="Times New Roman"/>
                <w:bCs/>
                <w:snapToGrid/>
                <w:color w:val="auto"/>
                <w:kern w:val="2"/>
                <w:sz w:val="22"/>
                <w:szCs w:val="24"/>
                <w:lang w:eastAsia="zh-CN"/>
              </w:rPr>
              <w:t>2</w:t>
            </w:r>
            <w:r>
              <w:rPr>
                <w:rFonts w:cs="Times New Roman" w:hint="eastAsia"/>
                <w:bCs/>
                <w:snapToGrid/>
                <w:color w:val="auto"/>
                <w:kern w:val="2"/>
                <w:sz w:val="22"/>
                <w:szCs w:val="24"/>
                <w:lang w:eastAsia="zh-CN"/>
              </w:rPr>
              <w:t>张</w:t>
            </w:r>
          </w:p>
        </w:tc>
        <w:tc>
          <w:tcPr>
            <w:tcW w:w="413" w:type="pct"/>
            <w:shd w:val="clear" w:color="auto" w:fill="auto"/>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77" w:type="pct"/>
            <w:shd w:val="clear" w:color="auto" w:fill="auto"/>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13" w:type="pct"/>
            <w:shd w:val="clear" w:color="auto" w:fill="auto"/>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2</w:t>
            </w:r>
          </w:p>
        </w:tc>
        <w:tc>
          <w:tcPr>
            <w:tcW w:w="1279" w:type="pct"/>
            <w:shd w:val="clear" w:color="auto" w:fill="auto"/>
          </w:tcPr>
          <w:p w:rsidR="003153ED" w:rsidRPr="00AC1F7D" w:rsidRDefault="00FD384D">
            <w:pPr>
              <w:ind w:left="48"/>
              <w:rPr>
                <w:rFonts w:ascii="微软雅黑" w:eastAsia="微软雅黑" w:hAnsi="微软雅黑"/>
                <w:bCs/>
                <w:sz w:val="22"/>
              </w:rPr>
            </w:pPr>
            <w:r w:rsidRPr="00AC1F7D">
              <w:rPr>
                <w:rFonts w:ascii="微软雅黑" w:eastAsia="微软雅黑" w:hAnsi="微软雅黑" w:hint="eastAsia"/>
                <w:bCs/>
                <w:sz w:val="22"/>
              </w:rPr>
              <w:t>会议桌（按容纳人数配置）限价每人位500元</w:t>
            </w: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8</w:t>
            </w:r>
            <w:r>
              <w:rPr>
                <w:rFonts w:cs="Times New Roman" w:hint="eastAsia"/>
                <w:bCs/>
                <w:snapToGrid/>
                <w:color w:val="auto"/>
                <w:kern w:val="2"/>
                <w:sz w:val="22"/>
                <w:szCs w:val="24"/>
                <w:lang w:eastAsia="zh-CN"/>
              </w:rPr>
              <w:t>2</w:t>
            </w:r>
          </w:p>
        </w:tc>
        <w:tc>
          <w:tcPr>
            <w:tcW w:w="694" w:type="pct"/>
            <w:shd w:val="clear" w:color="auto" w:fill="auto"/>
          </w:tcPr>
          <w:p w:rsidR="003153ED" w:rsidRPr="00AC1F7D" w:rsidRDefault="00FD384D">
            <w:pPr>
              <w:pStyle w:val="TableText"/>
              <w:spacing w:line="280" w:lineRule="exact"/>
              <w:ind w:left="48"/>
              <w:rPr>
                <w:rFonts w:cs="Times New Roman"/>
                <w:bCs/>
                <w:snapToGrid/>
                <w:color w:val="auto"/>
                <w:kern w:val="2"/>
                <w:sz w:val="22"/>
                <w:szCs w:val="24"/>
                <w:lang w:eastAsia="zh-CN"/>
              </w:rPr>
            </w:pPr>
            <w:r w:rsidRPr="00AC1F7D">
              <w:rPr>
                <w:rFonts w:cs="Times New Roman"/>
                <w:bCs/>
                <w:snapToGrid/>
                <w:color w:val="auto"/>
                <w:kern w:val="2"/>
                <w:sz w:val="22"/>
                <w:szCs w:val="24"/>
                <w:lang w:eastAsia="zh-CN"/>
              </w:rPr>
              <w:t>会议桌</w:t>
            </w:r>
          </w:p>
          <w:p w:rsidR="003153ED" w:rsidRPr="00AC1F7D" w:rsidRDefault="00FD384D">
            <w:pPr>
              <w:pStyle w:val="TableText"/>
              <w:spacing w:line="280" w:lineRule="exact"/>
              <w:ind w:left="48"/>
              <w:rPr>
                <w:rFonts w:cs="Times New Roman"/>
                <w:bCs/>
                <w:snapToGrid/>
                <w:color w:val="auto"/>
                <w:kern w:val="2"/>
                <w:sz w:val="22"/>
                <w:szCs w:val="24"/>
                <w:lang w:eastAsia="zh-CN"/>
              </w:rPr>
            </w:pPr>
            <w:r w:rsidRPr="00AC1F7D">
              <w:rPr>
                <w:rFonts w:cs="Times New Roman" w:hint="eastAsia"/>
                <w:bCs/>
                <w:snapToGrid/>
                <w:color w:val="auto"/>
                <w:kern w:val="2"/>
                <w:sz w:val="22"/>
                <w:szCs w:val="24"/>
                <w:lang w:eastAsia="zh-CN"/>
              </w:rPr>
              <w:t>（22人）</w:t>
            </w:r>
          </w:p>
        </w:tc>
        <w:tc>
          <w:tcPr>
            <w:tcW w:w="1144" w:type="pct"/>
          </w:tcPr>
          <w:p w:rsidR="003153ED" w:rsidRDefault="00FD384D">
            <w:pPr>
              <w:pStyle w:val="TableText"/>
              <w:spacing w:line="280" w:lineRule="exact"/>
              <w:ind w:left="48" w:right="185" w:firstLine="11"/>
              <w:rPr>
                <w:rFonts w:cs="Times New Roman"/>
                <w:bCs/>
                <w:snapToGrid/>
                <w:color w:val="auto"/>
                <w:kern w:val="2"/>
                <w:sz w:val="22"/>
                <w:szCs w:val="24"/>
                <w:lang w:eastAsia="zh-CN"/>
              </w:rPr>
            </w:pPr>
            <w:r>
              <w:rPr>
                <w:rFonts w:cs="Times New Roman"/>
                <w:bCs/>
                <w:snapToGrid/>
                <w:color w:val="auto"/>
                <w:kern w:val="2"/>
                <w:sz w:val="22"/>
                <w:szCs w:val="24"/>
                <w:lang w:eastAsia="zh-CN"/>
              </w:rPr>
              <w:t>5400*1800*750</w:t>
            </w:r>
          </w:p>
        </w:tc>
        <w:tc>
          <w:tcPr>
            <w:tcW w:w="337" w:type="pct"/>
          </w:tcPr>
          <w:p w:rsidR="003153ED" w:rsidRDefault="00FD384D">
            <w:pPr>
              <w:pStyle w:val="TableText"/>
              <w:spacing w:line="280" w:lineRule="exact"/>
              <w:ind w:left="48" w:right="6"/>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张</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77"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1</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Pr="00AC1F7D" w:rsidRDefault="00FD384D">
            <w:pPr>
              <w:ind w:left="48"/>
              <w:rPr>
                <w:bCs/>
                <w:sz w:val="22"/>
              </w:rPr>
            </w:pPr>
            <w:r w:rsidRPr="00AC1F7D">
              <w:rPr>
                <w:rFonts w:ascii="微软雅黑" w:eastAsia="微软雅黑" w:hAnsi="微软雅黑" w:hint="eastAsia"/>
                <w:bCs/>
                <w:sz w:val="22"/>
              </w:rPr>
              <w:t>会议桌（按容纳人数配置）限价每人位500元</w:t>
            </w: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8</w:t>
            </w:r>
            <w:r>
              <w:rPr>
                <w:rFonts w:cs="Times New Roman" w:hint="eastAsia"/>
                <w:bCs/>
                <w:snapToGrid/>
                <w:color w:val="auto"/>
                <w:kern w:val="2"/>
                <w:sz w:val="22"/>
                <w:szCs w:val="24"/>
                <w:lang w:eastAsia="zh-CN"/>
              </w:rPr>
              <w:t>3</w:t>
            </w:r>
          </w:p>
        </w:tc>
        <w:tc>
          <w:tcPr>
            <w:tcW w:w="694" w:type="pct"/>
            <w:shd w:val="clear" w:color="auto" w:fill="auto"/>
          </w:tcPr>
          <w:p w:rsidR="003153ED" w:rsidRPr="00AC1F7D" w:rsidRDefault="00FD384D">
            <w:pPr>
              <w:pStyle w:val="TableText"/>
              <w:spacing w:line="280" w:lineRule="exact"/>
              <w:ind w:left="48"/>
              <w:rPr>
                <w:rFonts w:cs="Times New Roman"/>
                <w:bCs/>
                <w:snapToGrid/>
                <w:color w:val="auto"/>
                <w:kern w:val="2"/>
                <w:sz w:val="22"/>
                <w:szCs w:val="24"/>
                <w:lang w:eastAsia="zh-CN"/>
              </w:rPr>
            </w:pPr>
            <w:r w:rsidRPr="00AC1F7D">
              <w:rPr>
                <w:rFonts w:cs="Times New Roman"/>
                <w:bCs/>
                <w:snapToGrid/>
                <w:color w:val="auto"/>
                <w:kern w:val="2"/>
                <w:sz w:val="22"/>
                <w:szCs w:val="24"/>
                <w:lang w:eastAsia="zh-CN"/>
              </w:rPr>
              <w:t>会议桌1</w:t>
            </w:r>
          </w:p>
          <w:p w:rsidR="003153ED" w:rsidRPr="00AC1F7D" w:rsidRDefault="00FD384D">
            <w:pPr>
              <w:pStyle w:val="TableText"/>
              <w:spacing w:line="280" w:lineRule="exact"/>
              <w:ind w:left="48"/>
              <w:rPr>
                <w:rFonts w:cs="Times New Roman"/>
                <w:bCs/>
                <w:snapToGrid/>
                <w:color w:val="auto"/>
                <w:kern w:val="2"/>
                <w:sz w:val="22"/>
                <w:szCs w:val="24"/>
                <w:lang w:eastAsia="zh-CN"/>
              </w:rPr>
            </w:pPr>
            <w:r w:rsidRPr="00AC1F7D">
              <w:rPr>
                <w:rFonts w:cs="Times New Roman" w:hint="eastAsia"/>
                <w:bCs/>
                <w:snapToGrid/>
                <w:color w:val="auto"/>
                <w:kern w:val="2"/>
                <w:sz w:val="22"/>
                <w:szCs w:val="24"/>
                <w:lang w:eastAsia="zh-CN"/>
              </w:rPr>
              <w:t>（20人）</w:t>
            </w:r>
          </w:p>
        </w:tc>
        <w:tc>
          <w:tcPr>
            <w:tcW w:w="1144" w:type="pct"/>
          </w:tcPr>
          <w:p w:rsidR="003153ED" w:rsidRDefault="00FD384D">
            <w:pPr>
              <w:pStyle w:val="TableText"/>
              <w:spacing w:line="280" w:lineRule="exact"/>
              <w:ind w:left="48" w:right="185" w:hanging="10"/>
              <w:rPr>
                <w:rFonts w:cs="Times New Roman"/>
                <w:bCs/>
                <w:snapToGrid/>
                <w:color w:val="auto"/>
                <w:kern w:val="2"/>
                <w:sz w:val="22"/>
                <w:szCs w:val="24"/>
                <w:lang w:eastAsia="zh-CN"/>
              </w:rPr>
            </w:pPr>
            <w:r>
              <w:rPr>
                <w:rFonts w:cs="Times New Roman"/>
                <w:bCs/>
                <w:snapToGrid/>
                <w:color w:val="auto"/>
                <w:kern w:val="2"/>
                <w:sz w:val="22"/>
                <w:szCs w:val="24"/>
                <w:lang w:eastAsia="zh-CN"/>
              </w:rPr>
              <w:t>4800*1700*760</w:t>
            </w:r>
          </w:p>
        </w:tc>
        <w:tc>
          <w:tcPr>
            <w:tcW w:w="337" w:type="pct"/>
          </w:tcPr>
          <w:p w:rsidR="003153ED" w:rsidRDefault="00FD384D">
            <w:pPr>
              <w:pStyle w:val="TableText"/>
              <w:spacing w:line="280" w:lineRule="exact"/>
              <w:ind w:left="48" w:right="6"/>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张</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77"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1</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Pr="00AC1F7D" w:rsidRDefault="00FD384D">
            <w:pPr>
              <w:ind w:left="48"/>
              <w:rPr>
                <w:bCs/>
                <w:sz w:val="22"/>
              </w:rPr>
            </w:pPr>
            <w:r w:rsidRPr="00AC1F7D">
              <w:rPr>
                <w:rFonts w:ascii="微软雅黑" w:eastAsia="微软雅黑" w:hAnsi="微软雅黑" w:hint="eastAsia"/>
                <w:bCs/>
                <w:sz w:val="22"/>
              </w:rPr>
              <w:t>会议桌（按容纳人数配置）限价每人位500元</w:t>
            </w: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84</w:t>
            </w:r>
          </w:p>
        </w:tc>
        <w:tc>
          <w:tcPr>
            <w:tcW w:w="69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讲台</w:t>
            </w:r>
          </w:p>
        </w:tc>
        <w:tc>
          <w:tcPr>
            <w:tcW w:w="1144" w:type="pct"/>
          </w:tcPr>
          <w:p w:rsidR="003153ED" w:rsidRDefault="00FD384D">
            <w:pPr>
              <w:pStyle w:val="TableText"/>
              <w:spacing w:line="280" w:lineRule="exact"/>
              <w:ind w:left="48" w:right="58"/>
              <w:rPr>
                <w:rFonts w:cs="Times New Roman"/>
                <w:bCs/>
                <w:snapToGrid/>
                <w:color w:val="auto"/>
                <w:kern w:val="2"/>
                <w:sz w:val="22"/>
                <w:szCs w:val="24"/>
                <w:lang w:eastAsia="zh-CN"/>
              </w:rPr>
            </w:pPr>
            <w:r>
              <w:rPr>
                <w:rFonts w:cs="Times New Roman"/>
                <w:bCs/>
                <w:snapToGrid/>
                <w:color w:val="auto"/>
                <w:kern w:val="2"/>
                <w:sz w:val="22"/>
                <w:szCs w:val="24"/>
                <w:lang w:eastAsia="zh-CN"/>
              </w:rPr>
              <w:t>900*720*780</w:t>
            </w:r>
          </w:p>
        </w:tc>
        <w:tc>
          <w:tcPr>
            <w:tcW w:w="337" w:type="pct"/>
          </w:tcPr>
          <w:p w:rsidR="003153ED" w:rsidRDefault="00FD384D">
            <w:pPr>
              <w:pStyle w:val="TableText"/>
              <w:spacing w:line="280" w:lineRule="exact"/>
              <w:ind w:left="48" w:right="15"/>
              <w:rPr>
                <w:rFonts w:cs="Times New Roman"/>
                <w:bCs/>
                <w:snapToGrid/>
                <w:color w:val="auto"/>
                <w:kern w:val="2"/>
                <w:sz w:val="22"/>
                <w:szCs w:val="24"/>
                <w:lang w:eastAsia="zh-CN"/>
              </w:rPr>
            </w:pPr>
            <w:r>
              <w:rPr>
                <w:rFonts w:cs="Times New Roman"/>
                <w:bCs/>
                <w:snapToGrid/>
                <w:color w:val="auto"/>
                <w:kern w:val="2"/>
                <w:sz w:val="22"/>
                <w:szCs w:val="24"/>
                <w:lang w:eastAsia="zh-CN"/>
              </w:rPr>
              <w:t>3</w:t>
            </w:r>
            <w:r>
              <w:rPr>
                <w:rFonts w:cs="Times New Roman" w:hint="eastAsia"/>
                <w:bCs/>
                <w:snapToGrid/>
                <w:color w:val="auto"/>
                <w:kern w:val="2"/>
                <w:sz w:val="22"/>
                <w:szCs w:val="24"/>
                <w:lang w:eastAsia="zh-CN"/>
              </w:rPr>
              <w:t>个</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1</w:t>
            </w:r>
          </w:p>
        </w:tc>
        <w:tc>
          <w:tcPr>
            <w:tcW w:w="477"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1</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1</w:t>
            </w:r>
          </w:p>
        </w:tc>
        <w:tc>
          <w:tcPr>
            <w:tcW w:w="1279" w:type="pct"/>
          </w:tcPr>
          <w:p w:rsidR="003153ED" w:rsidRPr="00AC1F7D" w:rsidRDefault="003153ED">
            <w:pPr>
              <w:ind w:left="48"/>
              <w:rPr>
                <w:rFonts w:ascii="微软雅黑" w:eastAsia="微软雅黑" w:hAnsi="微软雅黑"/>
                <w:bCs/>
                <w:sz w:val="22"/>
              </w:rPr>
            </w:pP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85</w:t>
            </w:r>
          </w:p>
        </w:tc>
        <w:tc>
          <w:tcPr>
            <w:tcW w:w="69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接待茶几</w:t>
            </w:r>
          </w:p>
        </w:tc>
        <w:tc>
          <w:tcPr>
            <w:tcW w:w="1144" w:type="pct"/>
          </w:tcPr>
          <w:p w:rsidR="003153ED" w:rsidRDefault="00FD384D">
            <w:pPr>
              <w:pStyle w:val="TableText"/>
              <w:spacing w:line="280" w:lineRule="exact"/>
              <w:ind w:left="48" w:right="56" w:firstLine="26"/>
              <w:rPr>
                <w:rFonts w:cs="Times New Roman"/>
                <w:bCs/>
                <w:snapToGrid/>
                <w:color w:val="auto"/>
                <w:kern w:val="2"/>
                <w:sz w:val="22"/>
                <w:szCs w:val="24"/>
                <w:lang w:eastAsia="zh-CN"/>
              </w:rPr>
            </w:pPr>
            <w:r>
              <w:rPr>
                <w:rFonts w:cs="Times New Roman"/>
                <w:bCs/>
                <w:snapToGrid/>
                <w:color w:val="auto"/>
                <w:kern w:val="2"/>
                <w:sz w:val="22"/>
                <w:szCs w:val="24"/>
                <w:lang w:eastAsia="zh-CN"/>
              </w:rPr>
              <w:t>1200*600*400</w:t>
            </w:r>
          </w:p>
        </w:tc>
        <w:tc>
          <w:tcPr>
            <w:tcW w:w="337" w:type="pct"/>
          </w:tcPr>
          <w:p w:rsidR="003153ED" w:rsidRDefault="00FD384D">
            <w:pPr>
              <w:pStyle w:val="TableText"/>
              <w:spacing w:line="280" w:lineRule="exact"/>
              <w:ind w:left="48" w:right="6"/>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张</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1</w:t>
            </w:r>
          </w:p>
        </w:tc>
        <w:tc>
          <w:tcPr>
            <w:tcW w:w="477"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Pr="00AC1F7D" w:rsidRDefault="00FD384D">
            <w:pPr>
              <w:ind w:left="48"/>
              <w:rPr>
                <w:rFonts w:ascii="微软雅黑" w:eastAsia="微软雅黑" w:hAnsi="微软雅黑"/>
                <w:bCs/>
                <w:sz w:val="22"/>
              </w:rPr>
            </w:pPr>
            <w:r w:rsidRPr="00AC1F7D">
              <w:rPr>
                <w:rFonts w:ascii="微软雅黑" w:eastAsia="微软雅黑" w:hAnsi="微软雅黑" w:hint="eastAsia"/>
                <w:bCs/>
                <w:sz w:val="22"/>
              </w:rPr>
              <w:t>茶几，限价500元</w:t>
            </w: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86</w:t>
            </w:r>
          </w:p>
        </w:tc>
        <w:tc>
          <w:tcPr>
            <w:tcW w:w="69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接待茶几</w:t>
            </w:r>
          </w:p>
        </w:tc>
        <w:tc>
          <w:tcPr>
            <w:tcW w:w="1144" w:type="pct"/>
          </w:tcPr>
          <w:p w:rsidR="003153ED" w:rsidRDefault="00FD384D">
            <w:pPr>
              <w:pStyle w:val="TableText"/>
              <w:spacing w:line="280" w:lineRule="exact"/>
              <w:ind w:left="48" w:right="56" w:firstLine="26"/>
              <w:rPr>
                <w:rFonts w:cs="Times New Roman"/>
                <w:bCs/>
                <w:snapToGrid/>
                <w:color w:val="auto"/>
                <w:kern w:val="2"/>
                <w:sz w:val="22"/>
                <w:szCs w:val="24"/>
                <w:lang w:eastAsia="zh-CN"/>
              </w:rPr>
            </w:pPr>
            <w:r>
              <w:rPr>
                <w:rFonts w:cs="Times New Roman"/>
                <w:bCs/>
                <w:snapToGrid/>
                <w:color w:val="auto"/>
                <w:kern w:val="2"/>
                <w:sz w:val="22"/>
                <w:szCs w:val="24"/>
                <w:lang w:eastAsia="zh-CN"/>
              </w:rPr>
              <w:t>1200*600*400</w:t>
            </w:r>
          </w:p>
        </w:tc>
        <w:tc>
          <w:tcPr>
            <w:tcW w:w="337" w:type="pct"/>
          </w:tcPr>
          <w:p w:rsidR="003153ED" w:rsidRDefault="00FD384D">
            <w:pPr>
              <w:pStyle w:val="TableText"/>
              <w:spacing w:line="280" w:lineRule="exact"/>
              <w:ind w:left="48" w:right="6"/>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张</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77"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1</w:t>
            </w:r>
          </w:p>
        </w:tc>
        <w:tc>
          <w:tcPr>
            <w:tcW w:w="1279" w:type="pct"/>
          </w:tcPr>
          <w:p w:rsidR="003153ED" w:rsidRPr="00AC1F7D" w:rsidRDefault="00FD384D">
            <w:pPr>
              <w:ind w:left="48"/>
              <w:rPr>
                <w:rFonts w:ascii="微软雅黑" w:eastAsia="微软雅黑" w:hAnsi="微软雅黑"/>
                <w:bCs/>
                <w:sz w:val="22"/>
              </w:rPr>
            </w:pPr>
            <w:r w:rsidRPr="00AC1F7D">
              <w:rPr>
                <w:rFonts w:ascii="微软雅黑" w:eastAsia="微软雅黑" w:hAnsi="微软雅黑" w:hint="eastAsia"/>
                <w:bCs/>
                <w:sz w:val="22"/>
              </w:rPr>
              <w:t>茶几，限价500元</w:t>
            </w: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87</w:t>
            </w:r>
          </w:p>
        </w:tc>
        <w:tc>
          <w:tcPr>
            <w:tcW w:w="69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接待茶几</w:t>
            </w:r>
          </w:p>
        </w:tc>
        <w:tc>
          <w:tcPr>
            <w:tcW w:w="1144" w:type="pct"/>
          </w:tcPr>
          <w:p w:rsidR="003153ED" w:rsidRDefault="00FD384D">
            <w:pPr>
              <w:pStyle w:val="TableText"/>
              <w:spacing w:line="280" w:lineRule="exact"/>
              <w:ind w:left="48" w:right="56" w:firstLine="26"/>
              <w:rPr>
                <w:rFonts w:cs="Times New Roman"/>
                <w:bCs/>
                <w:snapToGrid/>
                <w:color w:val="auto"/>
                <w:kern w:val="2"/>
                <w:sz w:val="22"/>
                <w:szCs w:val="24"/>
                <w:lang w:eastAsia="zh-CN"/>
              </w:rPr>
            </w:pPr>
            <w:r>
              <w:rPr>
                <w:rFonts w:cs="Times New Roman"/>
                <w:bCs/>
                <w:snapToGrid/>
                <w:color w:val="auto"/>
                <w:kern w:val="2"/>
                <w:sz w:val="22"/>
                <w:szCs w:val="24"/>
                <w:lang w:eastAsia="zh-CN"/>
              </w:rPr>
              <w:t>1200*600*400</w:t>
            </w:r>
          </w:p>
        </w:tc>
        <w:tc>
          <w:tcPr>
            <w:tcW w:w="337" w:type="pct"/>
          </w:tcPr>
          <w:p w:rsidR="003153ED" w:rsidRDefault="00FD384D">
            <w:pPr>
              <w:pStyle w:val="TableText"/>
              <w:spacing w:line="280" w:lineRule="exact"/>
              <w:ind w:left="48" w:right="6"/>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张</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77"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1</w:t>
            </w:r>
          </w:p>
        </w:tc>
        <w:tc>
          <w:tcPr>
            <w:tcW w:w="1279" w:type="pct"/>
          </w:tcPr>
          <w:p w:rsidR="003153ED" w:rsidRPr="00AC1F7D" w:rsidRDefault="00FD384D">
            <w:pPr>
              <w:ind w:left="48"/>
              <w:rPr>
                <w:rFonts w:ascii="微软雅黑" w:eastAsia="微软雅黑" w:hAnsi="微软雅黑"/>
                <w:bCs/>
                <w:sz w:val="22"/>
              </w:rPr>
            </w:pPr>
            <w:r w:rsidRPr="00AC1F7D">
              <w:rPr>
                <w:rFonts w:ascii="微软雅黑" w:eastAsia="微软雅黑" w:hAnsi="微软雅黑" w:hint="eastAsia"/>
                <w:bCs/>
                <w:sz w:val="22"/>
              </w:rPr>
              <w:t>茶几，限价500元</w:t>
            </w: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88</w:t>
            </w:r>
          </w:p>
        </w:tc>
        <w:tc>
          <w:tcPr>
            <w:tcW w:w="69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接待沙发（三人位）</w:t>
            </w:r>
          </w:p>
        </w:tc>
        <w:tc>
          <w:tcPr>
            <w:tcW w:w="1144" w:type="pct"/>
          </w:tcPr>
          <w:p w:rsidR="003153ED" w:rsidRDefault="00FD384D">
            <w:pPr>
              <w:pStyle w:val="TableText"/>
              <w:spacing w:line="280" w:lineRule="exact"/>
              <w:ind w:left="48" w:right="56" w:firstLine="9"/>
              <w:rPr>
                <w:rFonts w:cs="Times New Roman"/>
                <w:bCs/>
                <w:snapToGrid/>
                <w:color w:val="auto"/>
                <w:kern w:val="2"/>
                <w:sz w:val="22"/>
                <w:szCs w:val="24"/>
                <w:lang w:eastAsia="zh-CN"/>
              </w:rPr>
            </w:pPr>
            <w:r>
              <w:rPr>
                <w:rFonts w:cs="Times New Roman"/>
                <w:bCs/>
                <w:snapToGrid/>
                <w:color w:val="auto"/>
                <w:kern w:val="2"/>
                <w:sz w:val="22"/>
                <w:szCs w:val="24"/>
                <w:lang w:eastAsia="zh-CN"/>
              </w:rPr>
              <w:t>1650*750*</w:t>
            </w:r>
            <w:r>
              <w:rPr>
                <w:rFonts w:cs="Times New Roman" w:hint="eastAsia"/>
                <w:bCs/>
                <w:snapToGrid/>
                <w:color w:val="auto"/>
                <w:kern w:val="2"/>
                <w:sz w:val="22"/>
                <w:szCs w:val="24"/>
                <w:lang w:eastAsia="zh-CN"/>
              </w:rPr>
              <w:t>3</w:t>
            </w:r>
            <w:r>
              <w:rPr>
                <w:rFonts w:cs="Times New Roman"/>
                <w:bCs/>
                <w:snapToGrid/>
                <w:color w:val="auto"/>
                <w:kern w:val="2"/>
                <w:sz w:val="22"/>
                <w:szCs w:val="24"/>
                <w:lang w:eastAsia="zh-CN"/>
              </w:rPr>
              <w:t>80/760</w:t>
            </w:r>
          </w:p>
        </w:tc>
        <w:tc>
          <w:tcPr>
            <w:tcW w:w="337" w:type="pct"/>
          </w:tcPr>
          <w:p w:rsidR="003153ED" w:rsidRDefault="00FD384D">
            <w:pPr>
              <w:pStyle w:val="TableText"/>
              <w:spacing w:line="280" w:lineRule="exact"/>
              <w:ind w:left="48" w:right="18"/>
              <w:rPr>
                <w:rFonts w:cs="Times New Roman"/>
                <w:bCs/>
                <w:snapToGrid/>
                <w:color w:val="auto"/>
                <w:kern w:val="2"/>
                <w:sz w:val="22"/>
                <w:szCs w:val="24"/>
                <w:lang w:eastAsia="zh-CN"/>
              </w:rPr>
            </w:pPr>
            <w:r>
              <w:rPr>
                <w:rFonts w:cs="Times New Roman"/>
                <w:bCs/>
                <w:snapToGrid/>
                <w:color w:val="auto"/>
                <w:kern w:val="2"/>
                <w:sz w:val="22"/>
                <w:szCs w:val="24"/>
                <w:lang w:eastAsia="zh-CN"/>
              </w:rPr>
              <w:t>2</w:t>
            </w:r>
            <w:r>
              <w:rPr>
                <w:rFonts w:cs="Times New Roman" w:hint="eastAsia"/>
                <w:bCs/>
                <w:snapToGrid/>
                <w:color w:val="auto"/>
                <w:kern w:val="2"/>
                <w:sz w:val="22"/>
                <w:szCs w:val="24"/>
                <w:lang w:eastAsia="zh-CN"/>
              </w:rPr>
              <w:t>张</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1</w:t>
            </w:r>
          </w:p>
        </w:tc>
        <w:tc>
          <w:tcPr>
            <w:tcW w:w="477"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1</w:t>
            </w:r>
          </w:p>
        </w:tc>
        <w:tc>
          <w:tcPr>
            <w:tcW w:w="1279" w:type="pct"/>
          </w:tcPr>
          <w:p w:rsidR="003153ED" w:rsidRPr="00AC1F7D" w:rsidRDefault="00FD384D">
            <w:pPr>
              <w:ind w:left="48"/>
              <w:rPr>
                <w:rFonts w:ascii="微软雅黑" w:eastAsia="微软雅黑" w:hAnsi="微软雅黑"/>
                <w:bCs/>
                <w:sz w:val="22"/>
              </w:rPr>
            </w:pPr>
            <w:r w:rsidRPr="00AC1F7D">
              <w:rPr>
                <w:rFonts w:ascii="微软雅黑" w:eastAsia="微软雅黑" w:hAnsi="微软雅黑" w:hint="eastAsia"/>
                <w:bCs/>
                <w:sz w:val="22"/>
              </w:rPr>
              <w:t>沙发，限价2000元</w:t>
            </w: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89</w:t>
            </w:r>
          </w:p>
        </w:tc>
        <w:tc>
          <w:tcPr>
            <w:tcW w:w="69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hint="eastAsia"/>
                <w:bCs/>
                <w:snapToGrid/>
                <w:color w:val="auto"/>
                <w:kern w:val="2"/>
                <w:sz w:val="22"/>
                <w:szCs w:val="24"/>
                <w:lang w:eastAsia="zh-CN"/>
              </w:rPr>
              <w:t>接待</w:t>
            </w:r>
            <w:r>
              <w:rPr>
                <w:rFonts w:cs="Times New Roman"/>
                <w:bCs/>
                <w:snapToGrid/>
                <w:color w:val="auto"/>
                <w:kern w:val="2"/>
                <w:sz w:val="22"/>
                <w:szCs w:val="24"/>
                <w:lang w:eastAsia="zh-CN"/>
              </w:rPr>
              <w:t>沙发（单人位）</w:t>
            </w:r>
          </w:p>
        </w:tc>
        <w:tc>
          <w:tcPr>
            <w:tcW w:w="1144" w:type="pct"/>
          </w:tcPr>
          <w:p w:rsidR="003153ED" w:rsidRDefault="00FD384D">
            <w:pPr>
              <w:pStyle w:val="TableText"/>
              <w:spacing w:line="280" w:lineRule="exact"/>
              <w:ind w:left="48" w:right="58" w:firstLine="2"/>
              <w:rPr>
                <w:rFonts w:cs="Times New Roman"/>
                <w:bCs/>
                <w:snapToGrid/>
                <w:color w:val="auto"/>
                <w:kern w:val="2"/>
                <w:sz w:val="22"/>
                <w:szCs w:val="24"/>
                <w:lang w:eastAsia="zh-CN"/>
              </w:rPr>
            </w:pPr>
            <w:r>
              <w:rPr>
                <w:rFonts w:cs="Times New Roman"/>
                <w:bCs/>
                <w:snapToGrid/>
                <w:color w:val="auto"/>
                <w:kern w:val="2"/>
                <w:sz w:val="22"/>
                <w:szCs w:val="24"/>
                <w:lang w:eastAsia="zh-CN"/>
              </w:rPr>
              <w:t>640*750*380/760</w:t>
            </w:r>
          </w:p>
        </w:tc>
        <w:tc>
          <w:tcPr>
            <w:tcW w:w="337" w:type="pct"/>
          </w:tcPr>
          <w:p w:rsidR="003153ED" w:rsidRDefault="00FD384D">
            <w:pPr>
              <w:pStyle w:val="TableText"/>
              <w:spacing w:line="280" w:lineRule="exact"/>
              <w:ind w:left="48" w:right="32"/>
              <w:rPr>
                <w:rFonts w:cs="Times New Roman"/>
                <w:bCs/>
                <w:snapToGrid/>
                <w:color w:val="auto"/>
                <w:kern w:val="2"/>
                <w:sz w:val="22"/>
                <w:szCs w:val="24"/>
                <w:lang w:eastAsia="zh-CN"/>
              </w:rPr>
            </w:pPr>
            <w:r>
              <w:rPr>
                <w:rFonts w:cs="Times New Roman"/>
                <w:bCs/>
                <w:snapToGrid/>
                <w:color w:val="auto"/>
                <w:kern w:val="2"/>
                <w:sz w:val="22"/>
                <w:szCs w:val="24"/>
                <w:lang w:eastAsia="zh-CN"/>
              </w:rPr>
              <w:t>4</w:t>
            </w:r>
            <w:r>
              <w:rPr>
                <w:rFonts w:cs="Times New Roman" w:hint="eastAsia"/>
                <w:bCs/>
                <w:snapToGrid/>
                <w:color w:val="auto"/>
                <w:kern w:val="2"/>
                <w:sz w:val="22"/>
                <w:szCs w:val="24"/>
                <w:lang w:eastAsia="zh-CN"/>
              </w:rPr>
              <w:t>张</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2</w:t>
            </w:r>
          </w:p>
        </w:tc>
        <w:tc>
          <w:tcPr>
            <w:tcW w:w="477"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2</w:t>
            </w:r>
          </w:p>
        </w:tc>
        <w:tc>
          <w:tcPr>
            <w:tcW w:w="1279" w:type="pct"/>
          </w:tcPr>
          <w:p w:rsidR="003153ED" w:rsidRPr="00AC1F7D" w:rsidRDefault="00FD384D">
            <w:pPr>
              <w:ind w:left="48"/>
              <w:rPr>
                <w:rFonts w:ascii="微软雅黑" w:eastAsia="微软雅黑" w:hAnsi="微软雅黑"/>
                <w:bCs/>
                <w:sz w:val="22"/>
              </w:rPr>
            </w:pPr>
            <w:r w:rsidRPr="00AC1F7D">
              <w:rPr>
                <w:rFonts w:ascii="微软雅黑" w:eastAsia="微软雅黑" w:hAnsi="微软雅黑" w:hint="eastAsia"/>
                <w:bCs/>
                <w:sz w:val="22"/>
              </w:rPr>
              <w:t>沙发，限价2000元</w:t>
            </w: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90</w:t>
            </w:r>
          </w:p>
        </w:tc>
        <w:tc>
          <w:tcPr>
            <w:tcW w:w="69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接待沙发组</w:t>
            </w:r>
          </w:p>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（1+1+3）</w:t>
            </w:r>
          </w:p>
        </w:tc>
        <w:tc>
          <w:tcPr>
            <w:tcW w:w="1144" w:type="pct"/>
          </w:tcPr>
          <w:p w:rsidR="003153ED" w:rsidRDefault="00FD384D">
            <w:pPr>
              <w:pStyle w:val="TableText"/>
              <w:spacing w:line="280" w:lineRule="exact"/>
              <w:ind w:left="45"/>
              <w:rPr>
                <w:rFonts w:cs="Times New Roman"/>
                <w:bCs/>
                <w:snapToGrid/>
                <w:color w:val="auto"/>
                <w:kern w:val="2"/>
                <w:sz w:val="22"/>
                <w:szCs w:val="24"/>
                <w:lang w:eastAsia="zh-CN"/>
              </w:rPr>
            </w:pPr>
            <w:r>
              <w:rPr>
                <w:rFonts w:cs="Times New Roman"/>
                <w:bCs/>
                <w:snapToGrid/>
                <w:color w:val="auto"/>
                <w:kern w:val="2"/>
                <w:sz w:val="22"/>
                <w:szCs w:val="24"/>
                <w:lang w:eastAsia="zh-CN"/>
              </w:rPr>
              <w:t>三人位：2020*800*820</w:t>
            </w:r>
          </w:p>
          <w:p w:rsidR="003153ED" w:rsidRDefault="00FD384D">
            <w:pPr>
              <w:pStyle w:val="TableText"/>
              <w:spacing w:line="280" w:lineRule="exact"/>
              <w:ind w:left="45"/>
              <w:rPr>
                <w:rFonts w:cs="Times New Roman"/>
                <w:bCs/>
                <w:snapToGrid/>
                <w:color w:val="auto"/>
                <w:kern w:val="2"/>
                <w:sz w:val="22"/>
                <w:szCs w:val="24"/>
                <w:lang w:eastAsia="zh-CN"/>
              </w:rPr>
            </w:pPr>
            <w:r>
              <w:rPr>
                <w:rFonts w:cs="Times New Roman"/>
                <w:bCs/>
                <w:snapToGrid/>
                <w:color w:val="auto"/>
                <w:kern w:val="2"/>
                <w:sz w:val="22"/>
                <w:szCs w:val="24"/>
                <w:lang w:eastAsia="zh-CN"/>
              </w:rPr>
              <w:t>单人位：990*800*820</w:t>
            </w:r>
          </w:p>
        </w:tc>
        <w:tc>
          <w:tcPr>
            <w:tcW w:w="337"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套</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77"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1</w:t>
            </w:r>
          </w:p>
        </w:tc>
        <w:tc>
          <w:tcPr>
            <w:tcW w:w="1279" w:type="pct"/>
          </w:tcPr>
          <w:p w:rsidR="003153ED" w:rsidRPr="00AC1F7D" w:rsidRDefault="00FD384D">
            <w:pPr>
              <w:ind w:left="48"/>
              <w:rPr>
                <w:bCs/>
                <w:sz w:val="22"/>
              </w:rPr>
            </w:pPr>
            <w:r w:rsidRPr="00AC1F7D">
              <w:rPr>
                <w:rFonts w:ascii="微软雅黑" w:eastAsia="微软雅黑" w:hAnsi="微软雅黑" w:hint="eastAsia"/>
                <w:bCs/>
                <w:sz w:val="22"/>
              </w:rPr>
              <w:t>沙发，限价2000元</w:t>
            </w: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91</w:t>
            </w:r>
          </w:p>
        </w:tc>
        <w:tc>
          <w:tcPr>
            <w:tcW w:w="69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接待长茶几</w:t>
            </w:r>
          </w:p>
        </w:tc>
        <w:tc>
          <w:tcPr>
            <w:tcW w:w="1144" w:type="pct"/>
          </w:tcPr>
          <w:p w:rsidR="003153ED" w:rsidRDefault="00FD384D">
            <w:pPr>
              <w:pStyle w:val="TableText"/>
              <w:spacing w:before="26" w:line="280" w:lineRule="exact"/>
              <w:ind w:left="44" w:right="56" w:firstLine="26"/>
              <w:rPr>
                <w:rFonts w:cs="Times New Roman"/>
                <w:bCs/>
                <w:snapToGrid/>
                <w:color w:val="auto"/>
                <w:kern w:val="2"/>
                <w:sz w:val="22"/>
                <w:szCs w:val="24"/>
                <w:lang w:eastAsia="zh-CN"/>
              </w:rPr>
            </w:pPr>
            <w:r>
              <w:rPr>
                <w:rFonts w:cs="Times New Roman"/>
                <w:bCs/>
                <w:snapToGrid/>
                <w:color w:val="auto"/>
                <w:kern w:val="2"/>
                <w:sz w:val="22"/>
                <w:szCs w:val="24"/>
                <w:lang w:eastAsia="zh-CN"/>
              </w:rPr>
              <w:t>1400*700*450</w:t>
            </w:r>
          </w:p>
        </w:tc>
        <w:tc>
          <w:tcPr>
            <w:tcW w:w="337" w:type="pct"/>
          </w:tcPr>
          <w:p w:rsidR="003153ED" w:rsidRDefault="00FD384D">
            <w:pPr>
              <w:pStyle w:val="TableText"/>
              <w:spacing w:line="280" w:lineRule="exact"/>
              <w:ind w:left="48" w:right="27"/>
              <w:rPr>
                <w:rFonts w:cs="Times New Roman"/>
                <w:bCs/>
                <w:snapToGrid/>
                <w:color w:val="auto"/>
                <w:kern w:val="2"/>
                <w:sz w:val="22"/>
                <w:szCs w:val="24"/>
                <w:lang w:eastAsia="zh-CN"/>
              </w:rPr>
            </w:pPr>
            <w:r>
              <w:rPr>
                <w:rFonts w:cs="Times New Roman"/>
                <w:bCs/>
                <w:snapToGrid/>
                <w:color w:val="auto"/>
                <w:kern w:val="2"/>
                <w:sz w:val="22"/>
                <w:szCs w:val="24"/>
                <w:lang w:eastAsia="zh-CN"/>
              </w:rPr>
              <w:t>2</w:t>
            </w:r>
            <w:r>
              <w:rPr>
                <w:rFonts w:cs="Times New Roman" w:hint="eastAsia"/>
                <w:bCs/>
                <w:snapToGrid/>
                <w:color w:val="auto"/>
                <w:kern w:val="2"/>
                <w:sz w:val="22"/>
                <w:szCs w:val="24"/>
                <w:lang w:eastAsia="zh-CN"/>
              </w:rPr>
              <w:t>只</w:t>
            </w:r>
          </w:p>
        </w:tc>
        <w:tc>
          <w:tcPr>
            <w:tcW w:w="413" w:type="pct"/>
          </w:tcPr>
          <w:p w:rsidR="003153ED" w:rsidRDefault="00FD384D">
            <w:pPr>
              <w:pStyle w:val="TableText"/>
              <w:ind w:left="48" w:right="27"/>
              <w:rPr>
                <w:rFonts w:cs="Times New Roman"/>
                <w:bCs/>
                <w:snapToGrid/>
                <w:color w:val="auto"/>
                <w:kern w:val="2"/>
                <w:sz w:val="22"/>
                <w:szCs w:val="24"/>
                <w:lang w:eastAsia="zh-CN"/>
              </w:rPr>
            </w:pPr>
            <w:r>
              <w:rPr>
                <w:rFonts w:cs="Times New Roman"/>
                <w:bCs/>
                <w:snapToGrid/>
                <w:color w:val="auto"/>
                <w:kern w:val="2"/>
                <w:sz w:val="22"/>
                <w:szCs w:val="24"/>
                <w:lang w:eastAsia="zh-CN"/>
              </w:rPr>
              <w:t>1</w:t>
            </w:r>
          </w:p>
        </w:tc>
        <w:tc>
          <w:tcPr>
            <w:tcW w:w="477" w:type="pct"/>
          </w:tcPr>
          <w:p w:rsidR="003153ED" w:rsidRDefault="00FD384D">
            <w:pPr>
              <w:pStyle w:val="TableText"/>
              <w:ind w:left="48" w:right="27"/>
              <w:rPr>
                <w:rFonts w:cs="Times New Roman"/>
                <w:bCs/>
                <w:snapToGrid/>
                <w:color w:val="auto"/>
                <w:kern w:val="2"/>
                <w:sz w:val="22"/>
                <w:szCs w:val="24"/>
                <w:lang w:eastAsia="zh-CN"/>
              </w:rPr>
            </w:pPr>
            <w:r>
              <w:rPr>
                <w:rFonts w:cs="Times New Roman"/>
                <w:bCs/>
                <w:snapToGrid/>
                <w:color w:val="auto"/>
                <w:kern w:val="2"/>
                <w:sz w:val="22"/>
                <w:szCs w:val="24"/>
                <w:lang w:eastAsia="zh-CN"/>
              </w:rPr>
              <w:t>1</w:t>
            </w:r>
          </w:p>
        </w:tc>
        <w:tc>
          <w:tcPr>
            <w:tcW w:w="413" w:type="pct"/>
          </w:tcPr>
          <w:p w:rsidR="003153ED" w:rsidRDefault="00FD384D">
            <w:pPr>
              <w:pStyle w:val="TableText"/>
              <w:ind w:left="48" w:right="27"/>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Pr="00AC1F7D" w:rsidRDefault="00FD384D">
            <w:pPr>
              <w:ind w:left="48" w:right="27"/>
              <w:rPr>
                <w:rFonts w:ascii="微软雅黑" w:eastAsia="微软雅黑" w:hAnsi="微软雅黑"/>
                <w:bCs/>
                <w:sz w:val="22"/>
              </w:rPr>
            </w:pPr>
            <w:r w:rsidRPr="00AC1F7D">
              <w:rPr>
                <w:rFonts w:ascii="微软雅黑" w:eastAsia="微软雅黑" w:hAnsi="微软雅黑" w:hint="eastAsia"/>
                <w:bCs/>
                <w:sz w:val="22"/>
              </w:rPr>
              <w:t>茶几，限价500元</w:t>
            </w: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92</w:t>
            </w:r>
          </w:p>
        </w:tc>
        <w:tc>
          <w:tcPr>
            <w:tcW w:w="69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靠背椅</w:t>
            </w:r>
          </w:p>
        </w:tc>
        <w:tc>
          <w:tcPr>
            <w:tcW w:w="1144" w:type="pct"/>
          </w:tcPr>
          <w:p w:rsidR="003153ED" w:rsidRDefault="00FD384D">
            <w:pPr>
              <w:pStyle w:val="TableText"/>
              <w:spacing w:before="71" w:line="280" w:lineRule="exact"/>
              <w:ind w:left="58"/>
              <w:rPr>
                <w:rFonts w:cs="Times New Roman"/>
                <w:bCs/>
                <w:snapToGrid/>
                <w:color w:val="auto"/>
                <w:kern w:val="2"/>
                <w:sz w:val="22"/>
                <w:szCs w:val="24"/>
                <w:lang w:eastAsia="zh-CN"/>
              </w:rPr>
            </w:pPr>
            <w:r>
              <w:rPr>
                <w:rFonts w:cs="Times New Roman"/>
                <w:bCs/>
                <w:snapToGrid/>
                <w:color w:val="auto"/>
                <w:kern w:val="2"/>
                <w:sz w:val="22"/>
                <w:szCs w:val="24"/>
                <w:lang w:eastAsia="zh-CN"/>
              </w:rPr>
              <w:t>常规</w:t>
            </w:r>
          </w:p>
        </w:tc>
        <w:tc>
          <w:tcPr>
            <w:tcW w:w="337" w:type="pct"/>
          </w:tcPr>
          <w:p w:rsidR="003153ED" w:rsidRDefault="00FD384D">
            <w:pPr>
              <w:pStyle w:val="TableText"/>
              <w:spacing w:line="280" w:lineRule="exact"/>
              <w:ind w:left="48" w:right="27"/>
              <w:rPr>
                <w:rFonts w:cs="Times New Roman"/>
                <w:bCs/>
                <w:snapToGrid/>
                <w:color w:val="auto"/>
                <w:kern w:val="2"/>
                <w:sz w:val="22"/>
                <w:szCs w:val="24"/>
                <w:lang w:eastAsia="zh-CN"/>
              </w:rPr>
            </w:pPr>
            <w:r>
              <w:rPr>
                <w:rFonts w:cs="Times New Roman"/>
                <w:bCs/>
                <w:snapToGrid/>
                <w:color w:val="auto"/>
                <w:kern w:val="2"/>
                <w:sz w:val="22"/>
                <w:szCs w:val="24"/>
                <w:lang w:eastAsia="zh-CN"/>
              </w:rPr>
              <w:t>100</w:t>
            </w:r>
            <w:r>
              <w:rPr>
                <w:rFonts w:cs="Times New Roman" w:hint="eastAsia"/>
                <w:bCs/>
                <w:snapToGrid/>
                <w:color w:val="auto"/>
                <w:kern w:val="2"/>
                <w:sz w:val="22"/>
                <w:szCs w:val="24"/>
                <w:lang w:eastAsia="zh-CN"/>
              </w:rPr>
              <w:t>把</w:t>
            </w:r>
          </w:p>
        </w:tc>
        <w:tc>
          <w:tcPr>
            <w:tcW w:w="413" w:type="pct"/>
          </w:tcPr>
          <w:p w:rsidR="003153ED" w:rsidRDefault="00FD384D">
            <w:pPr>
              <w:pStyle w:val="TableText"/>
              <w:ind w:left="48" w:right="27"/>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77" w:type="pct"/>
          </w:tcPr>
          <w:p w:rsidR="003153ED" w:rsidRDefault="00FD384D">
            <w:pPr>
              <w:pStyle w:val="TableText"/>
              <w:ind w:left="48" w:right="27"/>
              <w:rPr>
                <w:rFonts w:cs="Times New Roman"/>
                <w:bCs/>
                <w:snapToGrid/>
                <w:color w:val="auto"/>
                <w:kern w:val="2"/>
                <w:sz w:val="22"/>
                <w:szCs w:val="24"/>
                <w:lang w:eastAsia="zh-CN"/>
              </w:rPr>
            </w:pPr>
            <w:r>
              <w:rPr>
                <w:rFonts w:cs="Times New Roman"/>
                <w:bCs/>
                <w:snapToGrid/>
                <w:color w:val="auto"/>
                <w:kern w:val="2"/>
                <w:sz w:val="22"/>
                <w:szCs w:val="24"/>
                <w:lang w:eastAsia="zh-CN"/>
              </w:rPr>
              <w:t>100</w:t>
            </w:r>
          </w:p>
        </w:tc>
        <w:tc>
          <w:tcPr>
            <w:tcW w:w="413" w:type="pct"/>
          </w:tcPr>
          <w:p w:rsidR="003153ED" w:rsidRDefault="00FD384D">
            <w:pPr>
              <w:pStyle w:val="TableText"/>
              <w:ind w:left="48" w:right="27"/>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Default="003153ED">
            <w:pPr>
              <w:pStyle w:val="TableText"/>
              <w:ind w:left="48" w:right="27"/>
              <w:rPr>
                <w:rFonts w:cs="Times New Roman"/>
                <w:bCs/>
                <w:snapToGrid/>
                <w:color w:val="auto"/>
                <w:kern w:val="2"/>
                <w:sz w:val="22"/>
                <w:szCs w:val="24"/>
                <w:highlight w:val="red"/>
                <w:lang w:eastAsia="zh-CN"/>
              </w:rPr>
            </w:pP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93</w:t>
            </w:r>
          </w:p>
        </w:tc>
        <w:tc>
          <w:tcPr>
            <w:tcW w:w="69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评委桌</w:t>
            </w:r>
          </w:p>
        </w:tc>
        <w:tc>
          <w:tcPr>
            <w:tcW w:w="1144" w:type="pct"/>
          </w:tcPr>
          <w:p w:rsidR="003153ED" w:rsidRDefault="00FD384D">
            <w:pPr>
              <w:pStyle w:val="TableText"/>
              <w:spacing w:line="280" w:lineRule="exact"/>
              <w:ind w:left="48" w:right="56" w:firstLine="13"/>
              <w:rPr>
                <w:rFonts w:cs="Times New Roman"/>
                <w:bCs/>
                <w:snapToGrid/>
                <w:color w:val="auto"/>
                <w:kern w:val="2"/>
                <w:sz w:val="22"/>
                <w:szCs w:val="24"/>
                <w:lang w:eastAsia="zh-CN"/>
              </w:rPr>
            </w:pPr>
            <w:r>
              <w:rPr>
                <w:rFonts w:cs="Times New Roman"/>
                <w:bCs/>
                <w:snapToGrid/>
                <w:color w:val="auto"/>
                <w:kern w:val="2"/>
                <w:sz w:val="22"/>
                <w:szCs w:val="24"/>
                <w:lang w:eastAsia="zh-CN"/>
              </w:rPr>
              <w:t>1200*550*750</w:t>
            </w:r>
          </w:p>
        </w:tc>
        <w:tc>
          <w:tcPr>
            <w:tcW w:w="337" w:type="pct"/>
          </w:tcPr>
          <w:p w:rsidR="003153ED" w:rsidRDefault="00FD384D">
            <w:pPr>
              <w:pStyle w:val="TableText"/>
              <w:spacing w:line="280" w:lineRule="exact"/>
              <w:ind w:left="48" w:right="35"/>
              <w:rPr>
                <w:rFonts w:cs="Times New Roman"/>
                <w:bCs/>
                <w:snapToGrid/>
                <w:color w:val="auto"/>
                <w:kern w:val="2"/>
                <w:sz w:val="22"/>
                <w:szCs w:val="24"/>
                <w:lang w:eastAsia="zh-CN"/>
              </w:rPr>
            </w:pPr>
            <w:r>
              <w:rPr>
                <w:rFonts w:cs="Times New Roman"/>
                <w:bCs/>
                <w:snapToGrid/>
                <w:color w:val="auto"/>
                <w:kern w:val="2"/>
                <w:sz w:val="22"/>
                <w:szCs w:val="24"/>
                <w:lang w:eastAsia="zh-CN"/>
              </w:rPr>
              <w:t>29</w:t>
            </w:r>
            <w:r>
              <w:rPr>
                <w:rFonts w:cs="Times New Roman" w:hint="eastAsia"/>
                <w:bCs/>
                <w:snapToGrid/>
                <w:color w:val="auto"/>
                <w:kern w:val="2"/>
                <w:sz w:val="22"/>
                <w:szCs w:val="24"/>
                <w:lang w:eastAsia="zh-CN"/>
              </w:rPr>
              <w:t>张</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9</w:t>
            </w:r>
          </w:p>
        </w:tc>
        <w:tc>
          <w:tcPr>
            <w:tcW w:w="477"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10</w:t>
            </w:r>
          </w:p>
        </w:tc>
        <w:tc>
          <w:tcPr>
            <w:tcW w:w="1279" w:type="pct"/>
          </w:tcPr>
          <w:p w:rsidR="003153ED" w:rsidRDefault="003153ED">
            <w:pPr>
              <w:ind w:left="48"/>
              <w:jc w:val="left"/>
              <w:rPr>
                <w:rFonts w:ascii="微软雅黑" w:eastAsia="微软雅黑" w:hAnsi="微软雅黑"/>
                <w:bCs/>
                <w:sz w:val="22"/>
                <w:highlight w:val="red"/>
              </w:rPr>
            </w:pP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94</w:t>
            </w:r>
          </w:p>
        </w:tc>
        <w:tc>
          <w:tcPr>
            <w:tcW w:w="69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评委桌</w:t>
            </w:r>
            <w:r>
              <w:rPr>
                <w:rFonts w:cs="Times New Roman"/>
                <w:b/>
                <w:snapToGrid/>
                <w:color w:val="FF0000"/>
                <w:kern w:val="2"/>
                <w:sz w:val="22"/>
                <w:szCs w:val="24"/>
                <w:lang w:eastAsia="zh-CN"/>
              </w:rPr>
              <w:t>（核心产品）</w:t>
            </w:r>
          </w:p>
        </w:tc>
        <w:tc>
          <w:tcPr>
            <w:tcW w:w="114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1200*550*750</w:t>
            </w:r>
          </w:p>
        </w:tc>
        <w:tc>
          <w:tcPr>
            <w:tcW w:w="337"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36</w:t>
            </w:r>
            <w:r>
              <w:rPr>
                <w:rFonts w:cs="Times New Roman" w:hint="eastAsia"/>
                <w:bCs/>
                <w:snapToGrid/>
                <w:color w:val="auto"/>
                <w:kern w:val="2"/>
                <w:sz w:val="22"/>
                <w:szCs w:val="24"/>
                <w:lang w:eastAsia="zh-CN"/>
              </w:rPr>
              <w:t>张</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77"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36</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Default="003153ED">
            <w:pPr>
              <w:pStyle w:val="TableText"/>
              <w:ind w:left="48"/>
              <w:rPr>
                <w:rFonts w:cs="Times New Roman"/>
                <w:bCs/>
                <w:snapToGrid/>
                <w:color w:val="auto"/>
                <w:kern w:val="2"/>
                <w:sz w:val="22"/>
                <w:szCs w:val="24"/>
                <w:highlight w:val="red"/>
                <w:lang w:eastAsia="zh-CN"/>
              </w:rPr>
            </w:pP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lastRenderedPageBreak/>
              <w:t>95</w:t>
            </w:r>
          </w:p>
        </w:tc>
        <w:tc>
          <w:tcPr>
            <w:tcW w:w="69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洽谈椅</w:t>
            </w:r>
          </w:p>
        </w:tc>
        <w:tc>
          <w:tcPr>
            <w:tcW w:w="114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常规</w:t>
            </w:r>
          </w:p>
        </w:tc>
        <w:tc>
          <w:tcPr>
            <w:tcW w:w="337" w:type="pct"/>
          </w:tcPr>
          <w:p w:rsidR="003153ED" w:rsidRDefault="00FD384D">
            <w:pPr>
              <w:pStyle w:val="TableText"/>
              <w:spacing w:line="280" w:lineRule="exact"/>
              <w:ind w:left="48" w:right="18"/>
              <w:rPr>
                <w:rFonts w:cs="Times New Roman"/>
                <w:bCs/>
                <w:snapToGrid/>
                <w:color w:val="auto"/>
                <w:kern w:val="2"/>
                <w:sz w:val="22"/>
                <w:szCs w:val="24"/>
                <w:lang w:eastAsia="zh-CN"/>
              </w:rPr>
            </w:pPr>
            <w:r>
              <w:rPr>
                <w:rFonts w:cs="Times New Roman"/>
                <w:bCs/>
                <w:snapToGrid/>
                <w:color w:val="auto"/>
                <w:kern w:val="2"/>
                <w:sz w:val="22"/>
                <w:szCs w:val="24"/>
                <w:lang w:eastAsia="zh-CN"/>
              </w:rPr>
              <w:t>2</w:t>
            </w:r>
            <w:r>
              <w:rPr>
                <w:rFonts w:cs="Times New Roman" w:hint="eastAsia"/>
                <w:bCs/>
                <w:snapToGrid/>
                <w:color w:val="auto"/>
                <w:kern w:val="2"/>
                <w:sz w:val="22"/>
                <w:szCs w:val="24"/>
                <w:lang w:eastAsia="zh-CN"/>
              </w:rPr>
              <w:t>把</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77"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2</w:t>
            </w:r>
          </w:p>
        </w:tc>
        <w:tc>
          <w:tcPr>
            <w:tcW w:w="1279" w:type="pct"/>
          </w:tcPr>
          <w:p w:rsidR="003153ED" w:rsidRDefault="003153ED">
            <w:pPr>
              <w:ind w:left="48"/>
              <w:jc w:val="left"/>
              <w:rPr>
                <w:rFonts w:ascii="微软雅黑" w:eastAsia="微软雅黑" w:hAnsi="微软雅黑"/>
                <w:bCs/>
                <w:sz w:val="22"/>
                <w:highlight w:val="red"/>
              </w:rPr>
            </w:pPr>
          </w:p>
        </w:tc>
      </w:tr>
      <w:tr w:rsidR="003153ED">
        <w:trPr>
          <w:trHeight w:val="90"/>
        </w:trPr>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96</w:t>
            </w:r>
          </w:p>
        </w:tc>
        <w:tc>
          <w:tcPr>
            <w:tcW w:w="69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三人沙发</w:t>
            </w:r>
          </w:p>
        </w:tc>
        <w:tc>
          <w:tcPr>
            <w:tcW w:w="1144" w:type="pct"/>
          </w:tcPr>
          <w:p w:rsidR="003153ED" w:rsidRDefault="00FD384D">
            <w:pPr>
              <w:pStyle w:val="TableText"/>
              <w:spacing w:line="280" w:lineRule="exact"/>
              <w:ind w:left="48" w:right="56" w:firstLine="2"/>
              <w:rPr>
                <w:rFonts w:cs="Times New Roman"/>
                <w:bCs/>
                <w:snapToGrid/>
                <w:color w:val="auto"/>
                <w:kern w:val="2"/>
                <w:sz w:val="22"/>
                <w:szCs w:val="24"/>
                <w:lang w:eastAsia="zh-CN"/>
              </w:rPr>
            </w:pPr>
            <w:r>
              <w:rPr>
                <w:rFonts w:cs="Times New Roman"/>
                <w:bCs/>
                <w:snapToGrid/>
                <w:color w:val="auto"/>
                <w:kern w:val="2"/>
                <w:sz w:val="22"/>
                <w:szCs w:val="24"/>
                <w:lang w:eastAsia="zh-CN"/>
              </w:rPr>
              <w:t>2250*920*900</w:t>
            </w:r>
          </w:p>
        </w:tc>
        <w:tc>
          <w:tcPr>
            <w:tcW w:w="337" w:type="pct"/>
          </w:tcPr>
          <w:p w:rsidR="003153ED" w:rsidRDefault="00FD384D">
            <w:pPr>
              <w:pStyle w:val="TableText"/>
              <w:spacing w:line="280" w:lineRule="exact"/>
              <w:ind w:left="48" w:right="18"/>
              <w:rPr>
                <w:rFonts w:cs="Times New Roman"/>
                <w:bCs/>
                <w:snapToGrid/>
                <w:color w:val="auto"/>
                <w:kern w:val="2"/>
                <w:sz w:val="22"/>
                <w:szCs w:val="24"/>
                <w:lang w:eastAsia="zh-CN"/>
              </w:rPr>
            </w:pPr>
            <w:r>
              <w:rPr>
                <w:rFonts w:cs="Times New Roman"/>
                <w:bCs/>
                <w:snapToGrid/>
                <w:color w:val="auto"/>
                <w:kern w:val="2"/>
                <w:sz w:val="22"/>
                <w:szCs w:val="24"/>
                <w:lang w:eastAsia="zh-CN"/>
              </w:rPr>
              <w:t>2</w:t>
            </w:r>
            <w:r>
              <w:rPr>
                <w:rFonts w:cs="Times New Roman" w:hint="eastAsia"/>
                <w:bCs/>
                <w:snapToGrid/>
                <w:color w:val="auto"/>
                <w:kern w:val="2"/>
                <w:sz w:val="22"/>
                <w:szCs w:val="24"/>
                <w:lang w:eastAsia="zh-CN"/>
              </w:rPr>
              <w:t>张</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1</w:t>
            </w:r>
          </w:p>
        </w:tc>
        <w:tc>
          <w:tcPr>
            <w:tcW w:w="477"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1</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Pr="00AC1F7D" w:rsidRDefault="00FD384D">
            <w:pPr>
              <w:ind w:left="48"/>
              <w:jc w:val="left"/>
              <w:rPr>
                <w:rFonts w:ascii="微软雅黑" w:eastAsia="微软雅黑" w:hAnsi="微软雅黑"/>
                <w:bCs/>
                <w:sz w:val="22"/>
              </w:rPr>
            </w:pPr>
            <w:r w:rsidRPr="00AC1F7D">
              <w:rPr>
                <w:rFonts w:ascii="微软雅黑" w:eastAsia="微软雅黑" w:hAnsi="微软雅黑" w:hint="eastAsia"/>
                <w:bCs/>
                <w:sz w:val="22"/>
              </w:rPr>
              <w:t>沙发，限价2000元</w:t>
            </w: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97</w:t>
            </w:r>
          </w:p>
        </w:tc>
        <w:tc>
          <w:tcPr>
            <w:tcW w:w="69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沙发床</w:t>
            </w:r>
          </w:p>
        </w:tc>
        <w:tc>
          <w:tcPr>
            <w:tcW w:w="1144" w:type="pct"/>
          </w:tcPr>
          <w:p w:rsidR="003153ED" w:rsidRDefault="00FD384D">
            <w:pPr>
              <w:pStyle w:val="TableText"/>
              <w:spacing w:line="280" w:lineRule="exact"/>
              <w:ind w:left="45"/>
              <w:rPr>
                <w:rFonts w:cs="Times New Roman"/>
                <w:bCs/>
                <w:snapToGrid/>
                <w:color w:val="auto"/>
                <w:kern w:val="2"/>
                <w:sz w:val="22"/>
                <w:szCs w:val="24"/>
                <w:lang w:eastAsia="zh-CN"/>
              </w:rPr>
            </w:pPr>
            <w:r>
              <w:rPr>
                <w:rFonts w:cs="Times New Roman"/>
                <w:bCs/>
                <w:snapToGrid/>
                <w:color w:val="auto"/>
                <w:kern w:val="2"/>
                <w:sz w:val="22"/>
                <w:szCs w:val="24"/>
                <w:lang w:eastAsia="zh-CN"/>
              </w:rPr>
              <w:t>1320*750*830</w:t>
            </w:r>
          </w:p>
          <w:p w:rsidR="003153ED" w:rsidRDefault="00FD384D">
            <w:pPr>
              <w:pStyle w:val="TableText"/>
              <w:spacing w:line="280" w:lineRule="exact"/>
              <w:ind w:left="45"/>
              <w:rPr>
                <w:rFonts w:cs="Times New Roman"/>
                <w:bCs/>
                <w:snapToGrid/>
                <w:color w:val="auto"/>
                <w:kern w:val="2"/>
                <w:sz w:val="22"/>
                <w:szCs w:val="24"/>
                <w:lang w:eastAsia="zh-CN"/>
              </w:rPr>
            </w:pPr>
            <w:r>
              <w:rPr>
                <w:rFonts w:cs="Times New Roman"/>
                <w:bCs/>
                <w:snapToGrid/>
                <w:color w:val="auto"/>
                <w:kern w:val="2"/>
                <w:sz w:val="22"/>
                <w:szCs w:val="24"/>
                <w:lang w:eastAsia="zh-CN"/>
              </w:rPr>
              <w:t>（拉开后深度可达2000mm）</w:t>
            </w:r>
          </w:p>
        </w:tc>
        <w:tc>
          <w:tcPr>
            <w:tcW w:w="337"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3</w:t>
            </w:r>
            <w:r>
              <w:rPr>
                <w:rFonts w:cs="Times New Roman" w:hint="eastAsia"/>
                <w:bCs/>
                <w:snapToGrid/>
                <w:color w:val="auto"/>
                <w:kern w:val="2"/>
                <w:sz w:val="22"/>
                <w:szCs w:val="24"/>
                <w:lang w:eastAsia="zh-CN"/>
              </w:rPr>
              <w:t>张</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1</w:t>
            </w:r>
          </w:p>
        </w:tc>
        <w:tc>
          <w:tcPr>
            <w:tcW w:w="477"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2</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Pr="00AC1F7D" w:rsidRDefault="003153ED">
            <w:pPr>
              <w:pStyle w:val="TableText"/>
              <w:ind w:left="48"/>
              <w:rPr>
                <w:rFonts w:cs="Times New Roman"/>
                <w:bCs/>
                <w:snapToGrid/>
                <w:color w:val="auto"/>
                <w:kern w:val="2"/>
                <w:sz w:val="22"/>
                <w:szCs w:val="24"/>
                <w:lang w:eastAsia="zh-CN"/>
              </w:rPr>
            </w:pP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98</w:t>
            </w:r>
          </w:p>
        </w:tc>
        <w:tc>
          <w:tcPr>
            <w:tcW w:w="69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十门组合柜</w:t>
            </w:r>
          </w:p>
        </w:tc>
        <w:tc>
          <w:tcPr>
            <w:tcW w:w="1144" w:type="pct"/>
          </w:tcPr>
          <w:p w:rsidR="003153ED" w:rsidRDefault="00FD384D">
            <w:pPr>
              <w:pStyle w:val="TableText"/>
              <w:spacing w:line="280" w:lineRule="exact"/>
              <w:ind w:left="48" w:right="59" w:hanging="2"/>
              <w:rPr>
                <w:rFonts w:cs="Times New Roman"/>
                <w:bCs/>
                <w:snapToGrid/>
                <w:color w:val="auto"/>
                <w:kern w:val="2"/>
                <w:sz w:val="22"/>
                <w:szCs w:val="24"/>
                <w:lang w:eastAsia="zh-CN"/>
              </w:rPr>
            </w:pPr>
            <w:r>
              <w:rPr>
                <w:rFonts w:cs="Times New Roman"/>
                <w:bCs/>
                <w:snapToGrid/>
                <w:color w:val="auto"/>
                <w:kern w:val="2"/>
                <w:sz w:val="22"/>
                <w:szCs w:val="24"/>
                <w:lang w:eastAsia="zh-CN"/>
              </w:rPr>
              <w:t>900*400*2000</w:t>
            </w:r>
          </w:p>
        </w:tc>
        <w:tc>
          <w:tcPr>
            <w:tcW w:w="337" w:type="pct"/>
          </w:tcPr>
          <w:p w:rsidR="003153ED" w:rsidRDefault="00FD384D">
            <w:pPr>
              <w:pStyle w:val="TableText"/>
              <w:spacing w:line="280" w:lineRule="exact"/>
              <w:ind w:left="48" w:right="32"/>
              <w:rPr>
                <w:rFonts w:cs="Times New Roman"/>
                <w:bCs/>
                <w:snapToGrid/>
                <w:color w:val="auto"/>
                <w:kern w:val="2"/>
                <w:sz w:val="22"/>
                <w:szCs w:val="24"/>
                <w:lang w:eastAsia="zh-CN"/>
              </w:rPr>
            </w:pPr>
            <w:r>
              <w:rPr>
                <w:rFonts w:cs="Times New Roman"/>
                <w:bCs/>
                <w:snapToGrid/>
                <w:color w:val="auto"/>
                <w:kern w:val="2"/>
                <w:sz w:val="22"/>
                <w:szCs w:val="24"/>
                <w:lang w:eastAsia="zh-CN"/>
              </w:rPr>
              <w:t>22</w:t>
            </w:r>
            <w:r>
              <w:rPr>
                <w:rFonts w:cs="Times New Roman" w:hint="eastAsia"/>
                <w:bCs/>
                <w:snapToGrid/>
                <w:color w:val="auto"/>
                <w:kern w:val="2"/>
                <w:sz w:val="22"/>
                <w:szCs w:val="24"/>
                <w:lang w:eastAsia="zh-CN"/>
              </w:rPr>
              <w:t>个</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77"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22</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Pr="00AC1F7D" w:rsidRDefault="003153ED">
            <w:pPr>
              <w:ind w:left="48"/>
              <w:jc w:val="left"/>
              <w:rPr>
                <w:rFonts w:ascii="微软雅黑" w:eastAsia="微软雅黑" w:hAnsi="微软雅黑"/>
                <w:bCs/>
                <w:sz w:val="22"/>
              </w:rPr>
            </w:pP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hint="eastAsia"/>
                <w:bCs/>
                <w:snapToGrid/>
                <w:color w:val="auto"/>
                <w:kern w:val="2"/>
                <w:sz w:val="22"/>
                <w:szCs w:val="24"/>
                <w:lang w:eastAsia="zh-CN"/>
              </w:rPr>
              <w:t>99</w:t>
            </w:r>
          </w:p>
        </w:tc>
        <w:tc>
          <w:tcPr>
            <w:tcW w:w="69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双节柜</w:t>
            </w:r>
          </w:p>
        </w:tc>
        <w:tc>
          <w:tcPr>
            <w:tcW w:w="1144" w:type="pct"/>
          </w:tcPr>
          <w:p w:rsidR="003153ED" w:rsidRDefault="00FD384D">
            <w:pPr>
              <w:pStyle w:val="TableText"/>
              <w:spacing w:line="280" w:lineRule="exact"/>
              <w:ind w:left="48" w:right="59" w:hanging="17"/>
              <w:rPr>
                <w:rFonts w:cs="Times New Roman"/>
                <w:bCs/>
                <w:snapToGrid/>
                <w:color w:val="auto"/>
                <w:kern w:val="2"/>
                <w:sz w:val="22"/>
                <w:szCs w:val="24"/>
                <w:lang w:eastAsia="zh-CN"/>
              </w:rPr>
            </w:pPr>
            <w:r>
              <w:rPr>
                <w:rFonts w:cs="Times New Roman"/>
                <w:bCs/>
                <w:snapToGrid/>
                <w:color w:val="auto"/>
                <w:kern w:val="2"/>
                <w:sz w:val="22"/>
                <w:szCs w:val="24"/>
                <w:lang w:eastAsia="zh-CN"/>
              </w:rPr>
              <w:t>900*400*1850</w:t>
            </w:r>
          </w:p>
        </w:tc>
        <w:tc>
          <w:tcPr>
            <w:tcW w:w="337" w:type="pct"/>
          </w:tcPr>
          <w:p w:rsidR="003153ED" w:rsidRDefault="00FD384D">
            <w:pPr>
              <w:pStyle w:val="TableText"/>
              <w:spacing w:line="280" w:lineRule="exact"/>
              <w:ind w:left="48" w:right="32"/>
              <w:rPr>
                <w:rFonts w:cs="Times New Roman"/>
                <w:bCs/>
                <w:snapToGrid/>
                <w:color w:val="auto"/>
                <w:kern w:val="2"/>
                <w:sz w:val="22"/>
                <w:szCs w:val="24"/>
                <w:lang w:eastAsia="zh-CN"/>
              </w:rPr>
            </w:pPr>
            <w:r>
              <w:rPr>
                <w:rFonts w:cs="Times New Roman"/>
                <w:bCs/>
                <w:snapToGrid/>
                <w:color w:val="auto"/>
                <w:kern w:val="2"/>
                <w:sz w:val="22"/>
                <w:szCs w:val="24"/>
                <w:lang w:eastAsia="zh-CN"/>
              </w:rPr>
              <w:t>20</w:t>
            </w:r>
            <w:r>
              <w:rPr>
                <w:rFonts w:cs="Times New Roman" w:hint="eastAsia"/>
                <w:bCs/>
                <w:snapToGrid/>
                <w:color w:val="auto"/>
                <w:kern w:val="2"/>
                <w:sz w:val="22"/>
                <w:szCs w:val="24"/>
                <w:lang w:eastAsia="zh-CN"/>
              </w:rPr>
              <w:t>个</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77"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20</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Pr="00AC1F7D" w:rsidRDefault="003153ED">
            <w:pPr>
              <w:ind w:left="48"/>
              <w:jc w:val="left"/>
              <w:rPr>
                <w:rFonts w:ascii="微软雅黑" w:eastAsia="微软雅黑" w:hAnsi="微软雅黑"/>
                <w:bCs/>
                <w:sz w:val="22"/>
              </w:rPr>
            </w:pP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hint="eastAsia"/>
                <w:bCs/>
                <w:snapToGrid/>
                <w:color w:val="auto"/>
                <w:kern w:val="2"/>
                <w:sz w:val="22"/>
                <w:szCs w:val="24"/>
                <w:lang w:eastAsia="zh-CN"/>
              </w:rPr>
              <w:t>100</w:t>
            </w:r>
          </w:p>
        </w:tc>
        <w:tc>
          <w:tcPr>
            <w:tcW w:w="69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四门更衣柜</w:t>
            </w:r>
          </w:p>
        </w:tc>
        <w:tc>
          <w:tcPr>
            <w:tcW w:w="1144" w:type="pct"/>
          </w:tcPr>
          <w:p w:rsidR="003153ED" w:rsidRDefault="00FD384D">
            <w:pPr>
              <w:pStyle w:val="TableText"/>
              <w:spacing w:line="280" w:lineRule="exact"/>
              <w:ind w:left="48" w:right="58"/>
              <w:rPr>
                <w:rFonts w:cs="Times New Roman"/>
                <w:bCs/>
                <w:snapToGrid/>
                <w:color w:val="auto"/>
                <w:kern w:val="2"/>
                <w:sz w:val="22"/>
                <w:szCs w:val="24"/>
                <w:lang w:eastAsia="zh-CN"/>
              </w:rPr>
            </w:pPr>
            <w:r>
              <w:rPr>
                <w:rFonts w:cs="Times New Roman"/>
                <w:bCs/>
                <w:snapToGrid/>
                <w:color w:val="auto"/>
                <w:kern w:val="2"/>
                <w:sz w:val="22"/>
                <w:szCs w:val="24"/>
                <w:lang w:eastAsia="zh-CN"/>
              </w:rPr>
              <w:t>900*500*1850</w:t>
            </w:r>
          </w:p>
        </w:tc>
        <w:tc>
          <w:tcPr>
            <w:tcW w:w="337" w:type="pct"/>
          </w:tcPr>
          <w:p w:rsidR="003153ED" w:rsidRDefault="00FD384D">
            <w:pPr>
              <w:pStyle w:val="TableText"/>
              <w:spacing w:line="280" w:lineRule="exact"/>
              <w:ind w:left="48" w:right="18"/>
              <w:rPr>
                <w:rFonts w:cs="Times New Roman"/>
                <w:bCs/>
                <w:snapToGrid/>
                <w:color w:val="auto"/>
                <w:kern w:val="2"/>
                <w:sz w:val="22"/>
                <w:szCs w:val="24"/>
                <w:lang w:eastAsia="zh-CN"/>
              </w:rPr>
            </w:pPr>
            <w:r>
              <w:rPr>
                <w:rFonts w:cs="Times New Roman"/>
                <w:bCs/>
                <w:snapToGrid/>
                <w:color w:val="auto"/>
                <w:kern w:val="2"/>
                <w:sz w:val="22"/>
                <w:szCs w:val="24"/>
                <w:lang w:eastAsia="zh-CN"/>
              </w:rPr>
              <w:t>2</w:t>
            </w:r>
            <w:r>
              <w:rPr>
                <w:rFonts w:cs="Times New Roman" w:hint="eastAsia"/>
                <w:bCs/>
                <w:snapToGrid/>
                <w:color w:val="auto"/>
                <w:kern w:val="2"/>
                <w:sz w:val="22"/>
                <w:szCs w:val="24"/>
                <w:lang w:eastAsia="zh-CN"/>
              </w:rPr>
              <w:t>张</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77"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2</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Pr="00AC1F7D" w:rsidRDefault="003153ED">
            <w:pPr>
              <w:ind w:left="48"/>
              <w:jc w:val="left"/>
              <w:rPr>
                <w:rFonts w:ascii="微软雅黑" w:eastAsia="微软雅黑" w:hAnsi="微软雅黑"/>
                <w:bCs/>
                <w:sz w:val="22"/>
              </w:rPr>
            </w:pP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hint="eastAsia"/>
                <w:bCs/>
                <w:snapToGrid/>
                <w:color w:val="auto"/>
                <w:kern w:val="2"/>
                <w:sz w:val="22"/>
                <w:szCs w:val="24"/>
                <w:lang w:eastAsia="zh-CN"/>
              </w:rPr>
              <w:t>101</w:t>
            </w:r>
          </w:p>
        </w:tc>
        <w:tc>
          <w:tcPr>
            <w:tcW w:w="69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文件柜</w:t>
            </w:r>
          </w:p>
        </w:tc>
        <w:tc>
          <w:tcPr>
            <w:tcW w:w="1144"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800*400*2000</w:t>
            </w:r>
          </w:p>
        </w:tc>
        <w:tc>
          <w:tcPr>
            <w:tcW w:w="337" w:type="pct"/>
          </w:tcPr>
          <w:p w:rsidR="003153ED" w:rsidRDefault="00FD384D">
            <w:pPr>
              <w:pStyle w:val="TableText"/>
              <w:spacing w:line="280" w:lineRule="exact"/>
              <w:ind w:left="48" w:right="35"/>
              <w:rPr>
                <w:rFonts w:cs="Times New Roman"/>
                <w:bCs/>
                <w:snapToGrid/>
                <w:color w:val="auto"/>
                <w:kern w:val="2"/>
                <w:sz w:val="22"/>
                <w:szCs w:val="24"/>
                <w:lang w:eastAsia="zh-CN"/>
              </w:rPr>
            </w:pPr>
            <w:r>
              <w:rPr>
                <w:rFonts w:cs="Times New Roman"/>
                <w:bCs/>
                <w:snapToGrid/>
                <w:color w:val="auto"/>
                <w:kern w:val="2"/>
                <w:sz w:val="22"/>
                <w:szCs w:val="24"/>
                <w:lang w:eastAsia="zh-CN"/>
              </w:rPr>
              <w:t>37</w:t>
            </w:r>
            <w:r>
              <w:rPr>
                <w:rFonts w:cs="Times New Roman" w:hint="eastAsia"/>
                <w:bCs/>
                <w:snapToGrid/>
                <w:color w:val="auto"/>
                <w:kern w:val="2"/>
                <w:sz w:val="22"/>
                <w:szCs w:val="24"/>
                <w:lang w:eastAsia="zh-CN"/>
              </w:rPr>
              <w:t>张</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25</w:t>
            </w:r>
          </w:p>
        </w:tc>
        <w:tc>
          <w:tcPr>
            <w:tcW w:w="477"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12</w:t>
            </w:r>
          </w:p>
        </w:tc>
        <w:tc>
          <w:tcPr>
            <w:tcW w:w="1279" w:type="pct"/>
          </w:tcPr>
          <w:p w:rsidR="003153ED" w:rsidRPr="00AC1F7D" w:rsidRDefault="00FD384D">
            <w:pPr>
              <w:ind w:left="48"/>
              <w:jc w:val="left"/>
              <w:rPr>
                <w:rFonts w:ascii="微软雅黑" w:eastAsia="微软雅黑" w:hAnsi="微软雅黑"/>
                <w:bCs/>
                <w:sz w:val="22"/>
              </w:rPr>
            </w:pPr>
            <w:r w:rsidRPr="00AC1F7D">
              <w:rPr>
                <w:rFonts w:ascii="微软雅黑" w:eastAsia="微软雅黑" w:hAnsi="微软雅黑" w:hint="eastAsia"/>
                <w:bCs/>
                <w:sz w:val="22"/>
              </w:rPr>
              <w:t>文件柜，限价1000元</w:t>
            </w: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hint="eastAsia"/>
                <w:bCs/>
                <w:snapToGrid/>
                <w:color w:val="auto"/>
                <w:kern w:val="2"/>
                <w:sz w:val="22"/>
                <w:szCs w:val="24"/>
                <w:lang w:eastAsia="zh-CN"/>
              </w:rPr>
              <w:t>102</w:t>
            </w:r>
          </w:p>
        </w:tc>
        <w:tc>
          <w:tcPr>
            <w:tcW w:w="694" w:type="pct"/>
          </w:tcPr>
          <w:p w:rsidR="003153ED" w:rsidRDefault="00FD384D">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文件柜</w:t>
            </w:r>
          </w:p>
        </w:tc>
        <w:tc>
          <w:tcPr>
            <w:tcW w:w="1144"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800*400*2000</w:t>
            </w:r>
          </w:p>
        </w:tc>
        <w:tc>
          <w:tcPr>
            <w:tcW w:w="337" w:type="pct"/>
          </w:tcPr>
          <w:p w:rsidR="003153ED" w:rsidRDefault="00FD384D">
            <w:pPr>
              <w:pStyle w:val="TableText"/>
              <w:spacing w:line="280" w:lineRule="exact"/>
              <w:ind w:left="48" w:right="35"/>
              <w:rPr>
                <w:rFonts w:cs="Times New Roman"/>
                <w:bCs/>
                <w:snapToGrid/>
                <w:color w:val="auto"/>
                <w:kern w:val="2"/>
                <w:sz w:val="22"/>
                <w:szCs w:val="24"/>
                <w:lang w:eastAsia="zh-CN"/>
              </w:rPr>
            </w:pPr>
            <w:r>
              <w:rPr>
                <w:rFonts w:cs="Times New Roman"/>
                <w:bCs/>
                <w:snapToGrid/>
                <w:color w:val="auto"/>
                <w:kern w:val="2"/>
                <w:sz w:val="22"/>
                <w:szCs w:val="24"/>
                <w:lang w:eastAsia="zh-CN"/>
              </w:rPr>
              <w:t>27</w:t>
            </w:r>
            <w:r>
              <w:rPr>
                <w:rFonts w:cs="Times New Roman" w:hint="eastAsia"/>
                <w:bCs/>
                <w:snapToGrid/>
                <w:color w:val="auto"/>
                <w:kern w:val="2"/>
                <w:sz w:val="22"/>
                <w:szCs w:val="24"/>
                <w:lang w:eastAsia="zh-CN"/>
              </w:rPr>
              <w:t>张</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77"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27</w:t>
            </w:r>
          </w:p>
        </w:tc>
        <w:tc>
          <w:tcPr>
            <w:tcW w:w="413"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Pr="00AC1F7D" w:rsidRDefault="00FD384D">
            <w:pPr>
              <w:ind w:left="48"/>
              <w:rPr>
                <w:bCs/>
                <w:sz w:val="22"/>
              </w:rPr>
            </w:pPr>
            <w:r w:rsidRPr="00AC1F7D">
              <w:rPr>
                <w:rFonts w:ascii="微软雅黑" w:eastAsia="微软雅黑" w:hAnsi="微软雅黑" w:hint="eastAsia"/>
                <w:bCs/>
                <w:sz w:val="22"/>
              </w:rPr>
              <w:t>文件柜，限价1000元</w:t>
            </w: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hint="eastAsia"/>
                <w:bCs/>
                <w:snapToGrid/>
                <w:color w:val="auto"/>
                <w:kern w:val="2"/>
                <w:sz w:val="22"/>
                <w:szCs w:val="24"/>
                <w:lang w:eastAsia="zh-CN"/>
              </w:rPr>
              <w:t>103</w:t>
            </w:r>
          </w:p>
        </w:tc>
        <w:tc>
          <w:tcPr>
            <w:tcW w:w="694"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衣柜</w:t>
            </w:r>
          </w:p>
        </w:tc>
        <w:tc>
          <w:tcPr>
            <w:tcW w:w="1144" w:type="pct"/>
          </w:tcPr>
          <w:p w:rsidR="003153ED" w:rsidRDefault="00FD384D">
            <w:pPr>
              <w:pStyle w:val="TableTex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800*600*2000</w:t>
            </w:r>
          </w:p>
        </w:tc>
        <w:tc>
          <w:tcPr>
            <w:tcW w:w="337"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张</w:t>
            </w:r>
          </w:p>
        </w:tc>
        <w:tc>
          <w:tcPr>
            <w:tcW w:w="413"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1</w:t>
            </w:r>
          </w:p>
        </w:tc>
        <w:tc>
          <w:tcPr>
            <w:tcW w:w="477"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13"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Pr="00AC1F7D" w:rsidRDefault="003153ED">
            <w:pPr>
              <w:spacing w:line="280" w:lineRule="exact"/>
              <w:ind w:left="48" w:right="58" w:firstLine="1"/>
              <w:jc w:val="left"/>
              <w:rPr>
                <w:rFonts w:ascii="微软雅黑" w:eastAsia="微软雅黑" w:hAnsi="微软雅黑"/>
                <w:bCs/>
                <w:sz w:val="22"/>
              </w:rPr>
            </w:pP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hint="eastAsia"/>
                <w:bCs/>
                <w:snapToGrid/>
                <w:color w:val="auto"/>
                <w:kern w:val="2"/>
                <w:sz w:val="22"/>
                <w:szCs w:val="24"/>
                <w:lang w:eastAsia="zh-CN"/>
              </w:rPr>
              <w:t>104</w:t>
            </w:r>
          </w:p>
        </w:tc>
        <w:tc>
          <w:tcPr>
            <w:tcW w:w="694" w:type="pct"/>
          </w:tcPr>
          <w:p w:rsidR="003153ED" w:rsidRDefault="00FD384D">
            <w:pPr>
              <w:pStyle w:val="TableText"/>
              <w:rPr>
                <w:rFonts w:cs="Times New Roman"/>
                <w:bCs/>
                <w:snapToGrid/>
                <w:color w:val="auto"/>
                <w:kern w:val="2"/>
                <w:sz w:val="22"/>
                <w:szCs w:val="24"/>
                <w:lang w:eastAsia="zh-CN"/>
              </w:rPr>
            </w:pPr>
            <w:r w:rsidRPr="00D834C7">
              <w:rPr>
                <w:rFonts w:cs="Times New Roman" w:hint="eastAsia"/>
                <w:bCs/>
                <w:snapToGrid/>
                <w:color w:val="auto"/>
                <w:kern w:val="2"/>
                <w:sz w:val="22"/>
                <w:szCs w:val="24"/>
                <w:lang w:eastAsia="zh-CN"/>
              </w:rPr>
              <w:t>定制背柜</w:t>
            </w:r>
          </w:p>
        </w:tc>
        <w:tc>
          <w:tcPr>
            <w:tcW w:w="1144" w:type="pct"/>
          </w:tcPr>
          <w:p w:rsidR="003153ED" w:rsidRDefault="00FD384D">
            <w:pPr>
              <w:pStyle w:val="TableText"/>
              <w:ind w:left="48" w:right="56"/>
              <w:rPr>
                <w:rFonts w:cs="Times New Roman"/>
                <w:bCs/>
                <w:snapToGrid/>
                <w:color w:val="auto"/>
                <w:kern w:val="2"/>
                <w:sz w:val="22"/>
                <w:szCs w:val="24"/>
                <w:lang w:eastAsia="zh-CN"/>
              </w:rPr>
            </w:pPr>
            <w:r>
              <w:rPr>
                <w:rFonts w:cs="Times New Roman"/>
                <w:bCs/>
                <w:snapToGrid/>
                <w:color w:val="auto"/>
                <w:kern w:val="2"/>
                <w:sz w:val="22"/>
                <w:szCs w:val="24"/>
                <w:lang w:eastAsia="zh-CN"/>
              </w:rPr>
              <w:t>2000*400*2000</w:t>
            </w:r>
          </w:p>
        </w:tc>
        <w:tc>
          <w:tcPr>
            <w:tcW w:w="337"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组</w:t>
            </w:r>
          </w:p>
        </w:tc>
        <w:tc>
          <w:tcPr>
            <w:tcW w:w="413"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77"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13"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1</w:t>
            </w:r>
          </w:p>
        </w:tc>
        <w:tc>
          <w:tcPr>
            <w:tcW w:w="1279" w:type="pct"/>
          </w:tcPr>
          <w:p w:rsidR="003153ED" w:rsidRPr="00AC1F7D" w:rsidRDefault="00FD384D">
            <w:pPr>
              <w:spacing w:line="280" w:lineRule="exact"/>
              <w:ind w:left="48" w:right="58" w:firstLine="1"/>
              <w:jc w:val="left"/>
              <w:rPr>
                <w:rFonts w:ascii="微软雅黑" w:eastAsia="微软雅黑" w:hAnsi="微软雅黑"/>
                <w:bCs/>
                <w:sz w:val="22"/>
              </w:rPr>
            </w:pPr>
            <w:r w:rsidRPr="00AC1F7D">
              <w:rPr>
                <w:rFonts w:ascii="微软雅黑" w:eastAsia="微软雅黑" w:hAnsi="微软雅黑" w:hint="eastAsia"/>
                <w:bCs/>
                <w:sz w:val="22"/>
              </w:rPr>
              <w:t>文件柜，限价1000元</w:t>
            </w: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hint="eastAsia"/>
                <w:bCs/>
                <w:snapToGrid/>
                <w:color w:val="auto"/>
                <w:kern w:val="2"/>
                <w:sz w:val="22"/>
                <w:szCs w:val="24"/>
                <w:lang w:eastAsia="zh-CN"/>
              </w:rPr>
              <w:t>105</w:t>
            </w:r>
          </w:p>
        </w:tc>
        <w:tc>
          <w:tcPr>
            <w:tcW w:w="694"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小方几</w:t>
            </w:r>
          </w:p>
        </w:tc>
        <w:tc>
          <w:tcPr>
            <w:tcW w:w="1144" w:type="pct"/>
          </w:tcPr>
          <w:p w:rsidR="003153ED" w:rsidRDefault="00FD384D">
            <w:pPr>
              <w:pStyle w:val="TableText"/>
              <w:ind w:left="48" w:right="58" w:hanging="7"/>
              <w:rPr>
                <w:rFonts w:cs="Times New Roman"/>
                <w:bCs/>
                <w:snapToGrid/>
                <w:color w:val="auto"/>
                <w:kern w:val="2"/>
                <w:sz w:val="22"/>
                <w:szCs w:val="24"/>
                <w:lang w:eastAsia="zh-CN"/>
              </w:rPr>
            </w:pPr>
            <w:r>
              <w:rPr>
                <w:rFonts w:cs="Times New Roman"/>
                <w:bCs/>
                <w:snapToGrid/>
                <w:color w:val="auto"/>
                <w:kern w:val="2"/>
                <w:sz w:val="22"/>
                <w:szCs w:val="24"/>
                <w:lang w:eastAsia="zh-CN"/>
              </w:rPr>
              <w:t>600*600*450</w:t>
            </w:r>
          </w:p>
        </w:tc>
        <w:tc>
          <w:tcPr>
            <w:tcW w:w="337"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2</w:t>
            </w:r>
            <w:r>
              <w:rPr>
                <w:rFonts w:cs="Times New Roman" w:hint="eastAsia"/>
                <w:bCs/>
                <w:snapToGrid/>
                <w:color w:val="auto"/>
                <w:kern w:val="2"/>
                <w:sz w:val="22"/>
                <w:szCs w:val="24"/>
                <w:lang w:eastAsia="zh-CN"/>
              </w:rPr>
              <w:t>只</w:t>
            </w:r>
          </w:p>
        </w:tc>
        <w:tc>
          <w:tcPr>
            <w:tcW w:w="413"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1</w:t>
            </w:r>
          </w:p>
        </w:tc>
        <w:tc>
          <w:tcPr>
            <w:tcW w:w="477"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1</w:t>
            </w:r>
          </w:p>
        </w:tc>
        <w:tc>
          <w:tcPr>
            <w:tcW w:w="413"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Pr="00AC1F7D" w:rsidRDefault="00FD384D">
            <w:pPr>
              <w:spacing w:line="280" w:lineRule="exact"/>
              <w:ind w:left="48" w:right="58" w:firstLine="1"/>
              <w:jc w:val="left"/>
              <w:rPr>
                <w:rFonts w:ascii="微软雅黑" w:eastAsia="微软雅黑" w:hAnsi="微软雅黑"/>
                <w:bCs/>
                <w:sz w:val="22"/>
              </w:rPr>
            </w:pPr>
            <w:r w:rsidRPr="00AC1F7D">
              <w:rPr>
                <w:rFonts w:ascii="微软雅黑" w:eastAsia="微软雅黑" w:hAnsi="微软雅黑" w:hint="eastAsia"/>
                <w:bCs/>
                <w:sz w:val="22"/>
              </w:rPr>
              <w:t>茶几，限价500元</w:t>
            </w: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hint="eastAsia"/>
                <w:bCs/>
                <w:snapToGrid/>
                <w:color w:val="auto"/>
                <w:kern w:val="2"/>
                <w:sz w:val="22"/>
                <w:szCs w:val="24"/>
                <w:lang w:eastAsia="zh-CN"/>
              </w:rPr>
              <w:t>106</w:t>
            </w:r>
          </w:p>
        </w:tc>
        <w:tc>
          <w:tcPr>
            <w:tcW w:w="694"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休闲沙发</w:t>
            </w:r>
          </w:p>
        </w:tc>
        <w:tc>
          <w:tcPr>
            <w:tcW w:w="1144" w:type="pct"/>
          </w:tcPr>
          <w:p w:rsidR="003153ED" w:rsidRDefault="00FD384D">
            <w:pPr>
              <w:pStyle w:val="TableText"/>
              <w:ind w:left="48" w:right="56" w:firstLine="12"/>
              <w:rPr>
                <w:rFonts w:cs="Times New Roman"/>
                <w:bCs/>
                <w:snapToGrid/>
                <w:color w:val="auto"/>
                <w:kern w:val="2"/>
                <w:sz w:val="22"/>
                <w:szCs w:val="24"/>
                <w:lang w:eastAsia="zh-CN"/>
              </w:rPr>
            </w:pPr>
            <w:r>
              <w:rPr>
                <w:rFonts w:cs="Times New Roman"/>
                <w:bCs/>
                <w:snapToGrid/>
                <w:color w:val="auto"/>
                <w:kern w:val="2"/>
                <w:sz w:val="22"/>
                <w:szCs w:val="24"/>
                <w:lang w:eastAsia="zh-CN"/>
              </w:rPr>
              <w:t>1300*640*690</w:t>
            </w:r>
          </w:p>
        </w:tc>
        <w:tc>
          <w:tcPr>
            <w:tcW w:w="337"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4</w:t>
            </w:r>
            <w:r>
              <w:rPr>
                <w:rFonts w:cs="Times New Roman" w:hint="eastAsia"/>
                <w:bCs/>
                <w:snapToGrid/>
                <w:color w:val="auto"/>
                <w:kern w:val="2"/>
                <w:sz w:val="22"/>
                <w:szCs w:val="24"/>
                <w:lang w:eastAsia="zh-CN"/>
              </w:rPr>
              <w:t>张</w:t>
            </w:r>
          </w:p>
        </w:tc>
        <w:tc>
          <w:tcPr>
            <w:tcW w:w="413"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77"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4</w:t>
            </w:r>
          </w:p>
        </w:tc>
        <w:tc>
          <w:tcPr>
            <w:tcW w:w="413"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hint="eastAsia"/>
                <w:bCs/>
                <w:snapToGrid/>
                <w:color w:val="auto"/>
                <w:kern w:val="2"/>
                <w:sz w:val="22"/>
                <w:szCs w:val="24"/>
                <w:lang w:eastAsia="zh-CN"/>
              </w:rPr>
              <w:t>107</w:t>
            </w:r>
          </w:p>
        </w:tc>
        <w:tc>
          <w:tcPr>
            <w:tcW w:w="694"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休闲沙发</w:t>
            </w:r>
          </w:p>
        </w:tc>
        <w:tc>
          <w:tcPr>
            <w:tcW w:w="1144" w:type="pct"/>
          </w:tcPr>
          <w:p w:rsidR="003153ED" w:rsidRDefault="00FD384D">
            <w:pPr>
              <w:pStyle w:val="TableText"/>
              <w:ind w:left="48" w:right="58" w:hanging="10"/>
              <w:rPr>
                <w:rFonts w:cs="Times New Roman"/>
                <w:bCs/>
                <w:snapToGrid/>
                <w:color w:val="auto"/>
                <w:kern w:val="2"/>
                <w:sz w:val="22"/>
                <w:szCs w:val="24"/>
                <w:lang w:eastAsia="zh-CN"/>
              </w:rPr>
            </w:pPr>
            <w:r>
              <w:rPr>
                <w:rFonts w:cs="Times New Roman"/>
                <w:bCs/>
                <w:snapToGrid/>
                <w:color w:val="auto"/>
                <w:kern w:val="2"/>
                <w:sz w:val="22"/>
                <w:szCs w:val="24"/>
                <w:lang w:eastAsia="zh-CN"/>
              </w:rPr>
              <w:t>860*700*450/820</w:t>
            </w:r>
          </w:p>
        </w:tc>
        <w:tc>
          <w:tcPr>
            <w:tcW w:w="337"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2</w:t>
            </w:r>
            <w:r>
              <w:rPr>
                <w:rFonts w:cs="Times New Roman" w:hint="eastAsia"/>
                <w:bCs/>
                <w:snapToGrid/>
                <w:color w:val="auto"/>
                <w:kern w:val="2"/>
                <w:sz w:val="22"/>
                <w:szCs w:val="24"/>
                <w:lang w:eastAsia="zh-CN"/>
              </w:rPr>
              <w:t>张</w:t>
            </w:r>
          </w:p>
        </w:tc>
        <w:tc>
          <w:tcPr>
            <w:tcW w:w="413"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77"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2</w:t>
            </w:r>
          </w:p>
        </w:tc>
        <w:tc>
          <w:tcPr>
            <w:tcW w:w="413"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hint="eastAsia"/>
                <w:bCs/>
                <w:snapToGrid/>
                <w:color w:val="auto"/>
                <w:kern w:val="2"/>
                <w:sz w:val="22"/>
                <w:szCs w:val="24"/>
                <w:lang w:eastAsia="zh-CN"/>
              </w:rPr>
              <w:t>108</w:t>
            </w:r>
          </w:p>
        </w:tc>
        <w:tc>
          <w:tcPr>
            <w:tcW w:w="694"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休闲沙发</w:t>
            </w:r>
          </w:p>
        </w:tc>
        <w:tc>
          <w:tcPr>
            <w:tcW w:w="1144" w:type="pct"/>
          </w:tcPr>
          <w:p w:rsidR="003153ED" w:rsidRDefault="00FD384D">
            <w:pPr>
              <w:pStyle w:val="TableText"/>
              <w:ind w:left="48" w:right="58" w:hanging="6"/>
              <w:rPr>
                <w:rFonts w:cs="Times New Roman"/>
                <w:bCs/>
                <w:snapToGrid/>
                <w:color w:val="auto"/>
                <w:kern w:val="2"/>
                <w:sz w:val="22"/>
                <w:szCs w:val="24"/>
                <w:lang w:eastAsia="zh-CN"/>
              </w:rPr>
            </w:pPr>
            <w:r>
              <w:rPr>
                <w:rFonts w:cs="Times New Roman"/>
                <w:bCs/>
                <w:snapToGrid/>
                <w:color w:val="auto"/>
                <w:kern w:val="2"/>
                <w:sz w:val="22"/>
                <w:szCs w:val="24"/>
                <w:lang w:eastAsia="zh-CN"/>
              </w:rPr>
              <w:t>800*950*430/820</w:t>
            </w:r>
          </w:p>
        </w:tc>
        <w:tc>
          <w:tcPr>
            <w:tcW w:w="337"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2</w:t>
            </w:r>
            <w:r>
              <w:rPr>
                <w:rFonts w:cs="Times New Roman" w:hint="eastAsia"/>
                <w:bCs/>
                <w:snapToGrid/>
                <w:color w:val="auto"/>
                <w:kern w:val="2"/>
                <w:sz w:val="22"/>
                <w:szCs w:val="24"/>
                <w:lang w:eastAsia="zh-CN"/>
              </w:rPr>
              <w:t>张</w:t>
            </w:r>
          </w:p>
        </w:tc>
        <w:tc>
          <w:tcPr>
            <w:tcW w:w="413"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77"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2</w:t>
            </w:r>
          </w:p>
        </w:tc>
        <w:tc>
          <w:tcPr>
            <w:tcW w:w="413"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hint="eastAsia"/>
                <w:bCs/>
                <w:snapToGrid/>
                <w:color w:val="auto"/>
                <w:kern w:val="2"/>
                <w:sz w:val="22"/>
                <w:szCs w:val="24"/>
                <w:lang w:eastAsia="zh-CN"/>
              </w:rPr>
              <w:t>109</w:t>
            </w:r>
          </w:p>
        </w:tc>
        <w:tc>
          <w:tcPr>
            <w:tcW w:w="694"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休闲沙发</w:t>
            </w:r>
          </w:p>
        </w:tc>
        <w:tc>
          <w:tcPr>
            <w:tcW w:w="1144" w:type="pct"/>
          </w:tcPr>
          <w:p w:rsidR="003153ED" w:rsidRDefault="00FD384D">
            <w:pPr>
              <w:pStyle w:val="TableTex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750*710*480/730</w:t>
            </w:r>
          </w:p>
        </w:tc>
        <w:tc>
          <w:tcPr>
            <w:tcW w:w="337"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2</w:t>
            </w:r>
            <w:r>
              <w:rPr>
                <w:rFonts w:cs="Times New Roman" w:hint="eastAsia"/>
                <w:bCs/>
                <w:snapToGrid/>
                <w:color w:val="auto"/>
                <w:kern w:val="2"/>
                <w:sz w:val="22"/>
                <w:szCs w:val="24"/>
                <w:lang w:eastAsia="zh-CN"/>
              </w:rPr>
              <w:t>张</w:t>
            </w:r>
          </w:p>
        </w:tc>
        <w:tc>
          <w:tcPr>
            <w:tcW w:w="413"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77"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2</w:t>
            </w:r>
          </w:p>
        </w:tc>
        <w:tc>
          <w:tcPr>
            <w:tcW w:w="413"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hint="eastAsia"/>
                <w:bCs/>
                <w:snapToGrid/>
                <w:color w:val="auto"/>
                <w:kern w:val="2"/>
                <w:sz w:val="22"/>
                <w:szCs w:val="24"/>
                <w:lang w:eastAsia="zh-CN"/>
              </w:rPr>
              <w:t>110</w:t>
            </w:r>
          </w:p>
        </w:tc>
        <w:tc>
          <w:tcPr>
            <w:tcW w:w="694"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休闲沙发</w:t>
            </w:r>
          </w:p>
        </w:tc>
        <w:tc>
          <w:tcPr>
            <w:tcW w:w="1144" w:type="pct"/>
          </w:tcPr>
          <w:p w:rsidR="003153ED" w:rsidRDefault="00FD384D">
            <w:pPr>
              <w:pStyle w:val="TableText"/>
              <w:ind w:left="48" w:right="58" w:firstLine="7"/>
              <w:rPr>
                <w:rFonts w:cs="Times New Roman"/>
                <w:bCs/>
                <w:snapToGrid/>
                <w:color w:val="auto"/>
                <w:kern w:val="2"/>
                <w:sz w:val="22"/>
                <w:szCs w:val="24"/>
                <w:lang w:eastAsia="zh-CN"/>
              </w:rPr>
            </w:pPr>
            <w:r>
              <w:rPr>
                <w:rFonts w:cs="Times New Roman"/>
                <w:bCs/>
                <w:snapToGrid/>
                <w:color w:val="auto"/>
                <w:kern w:val="2"/>
                <w:sz w:val="22"/>
                <w:szCs w:val="24"/>
                <w:lang w:eastAsia="zh-CN"/>
              </w:rPr>
              <w:t>560*660*420/750</w:t>
            </w:r>
          </w:p>
        </w:tc>
        <w:tc>
          <w:tcPr>
            <w:tcW w:w="337"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2</w:t>
            </w:r>
            <w:r>
              <w:rPr>
                <w:rFonts w:cs="Times New Roman" w:hint="eastAsia"/>
                <w:bCs/>
                <w:snapToGrid/>
                <w:color w:val="auto"/>
                <w:kern w:val="2"/>
                <w:sz w:val="22"/>
                <w:szCs w:val="24"/>
                <w:lang w:eastAsia="zh-CN"/>
              </w:rPr>
              <w:t>张</w:t>
            </w:r>
          </w:p>
        </w:tc>
        <w:tc>
          <w:tcPr>
            <w:tcW w:w="413"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77"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2</w:t>
            </w:r>
          </w:p>
        </w:tc>
        <w:tc>
          <w:tcPr>
            <w:tcW w:w="413"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hint="eastAsia"/>
                <w:bCs/>
                <w:snapToGrid/>
                <w:color w:val="auto"/>
                <w:kern w:val="2"/>
                <w:sz w:val="22"/>
                <w:szCs w:val="24"/>
                <w:lang w:eastAsia="zh-CN"/>
              </w:rPr>
              <w:t>111</w:t>
            </w:r>
          </w:p>
        </w:tc>
        <w:tc>
          <w:tcPr>
            <w:tcW w:w="694" w:type="pct"/>
          </w:tcPr>
          <w:p w:rsidR="003153ED" w:rsidRDefault="00FD384D">
            <w:pPr>
              <w:pStyle w:val="TableText"/>
              <w:spacing w:line="280" w:lineRule="exact"/>
              <w:ind w:left="45"/>
              <w:rPr>
                <w:rFonts w:cs="Times New Roman"/>
                <w:bCs/>
                <w:snapToGrid/>
                <w:color w:val="auto"/>
                <w:kern w:val="2"/>
                <w:sz w:val="22"/>
                <w:szCs w:val="24"/>
                <w:lang w:eastAsia="zh-CN"/>
              </w:rPr>
            </w:pPr>
            <w:r>
              <w:rPr>
                <w:rFonts w:cs="Times New Roman"/>
                <w:bCs/>
                <w:snapToGrid/>
                <w:color w:val="auto"/>
                <w:kern w:val="2"/>
                <w:sz w:val="22"/>
                <w:szCs w:val="24"/>
                <w:lang w:eastAsia="zh-CN"/>
              </w:rPr>
              <w:t>异形沙发</w:t>
            </w:r>
          </w:p>
          <w:p w:rsidR="003153ED" w:rsidRDefault="00FD384D">
            <w:pPr>
              <w:pStyle w:val="TableText"/>
              <w:spacing w:line="280" w:lineRule="exact"/>
              <w:ind w:left="45"/>
              <w:rPr>
                <w:rFonts w:cs="Times New Roman"/>
                <w:bCs/>
                <w:snapToGrid/>
                <w:color w:val="auto"/>
                <w:kern w:val="2"/>
                <w:sz w:val="22"/>
                <w:szCs w:val="24"/>
                <w:lang w:eastAsia="zh-CN"/>
              </w:rPr>
            </w:pPr>
            <w:r>
              <w:rPr>
                <w:rFonts w:cs="Times New Roman"/>
                <w:bCs/>
                <w:snapToGrid/>
                <w:color w:val="auto"/>
                <w:kern w:val="2"/>
                <w:sz w:val="22"/>
                <w:szCs w:val="24"/>
                <w:lang w:eastAsia="zh-CN"/>
              </w:rPr>
              <w:t>（含4张小圆几）</w:t>
            </w:r>
          </w:p>
        </w:tc>
        <w:tc>
          <w:tcPr>
            <w:tcW w:w="1144"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699/1374*850*280/600</w:t>
            </w:r>
          </w:p>
        </w:tc>
        <w:tc>
          <w:tcPr>
            <w:tcW w:w="337"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10</w:t>
            </w:r>
            <w:r>
              <w:rPr>
                <w:rFonts w:cs="Times New Roman" w:hint="eastAsia"/>
                <w:bCs/>
                <w:snapToGrid/>
                <w:color w:val="auto"/>
                <w:kern w:val="2"/>
                <w:sz w:val="22"/>
                <w:szCs w:val="24"/>
                <w:lang w:eastAsia="zh-CN"/>
              </w:rPr>
              <w:t>个</w:t>
            </w:r>
          </w:p>
        </w:tc>
        <w:tc>
          <w:tcPr>
            <w:tcW w:w="413"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10</w:t>
            </w:r>
          </w:p>
        </w:tc>
        <w:tc>
          <w:tcPr>
            <w:tcW w:w="477"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13"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hint="eastAsia"/>
                <w:bCs/>
                <w:snapToGrid/>
                <w:color w:val="auto"/>
                <w:kern w:val="2"/>
                <w:sz w:val="22"/>
                <w:szCs w:val="24"/>
                <w:lang w:eastAsia="zh-CN"/>
              </w:rPr>
              <w:t>112</w:t>
            </w:r>
          </w:p>
        </w:tc>
        <w:tc>
          <w:tcPr>
            <w:tcW w:w="694"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值班床</w:t>
            </w:r>
          </w:p>
        </w:tc>
        <w:tc>
          <w:tcPr>
            <w:tcW w:w="1144" w:type="pct"/>
          </w:tcPr>
          <w:p w:rsidR="003153ED" w:rsidRDefault="00FD384D">
            <w:pPr>
              <w:pStyle w:val="TableText"/>
              <w:ind w:left="48" w:right="56"/>
              <w:rPr>
                <w:rFonts w:cs="Times New Roman"/>
                <w:bCs/>
                <w:snapToGrid/>
                <w:color w:val="auto"/>
                <w:kern w:val="2"/>
                <w:sz w:val="22"/>
                <w:szCs w:val="24"/>
                <w:lang w:eastAsia="zh-CN"/>
              </w:rPr>
            </w:pPr>
            <w:r>
              <w:rPr>
                <w:rFonts w:cs="Times New Roman"/>
                <w:bCs/>
                <w:snapToGrid/>
                <w:color w:val="auto"/>
                <w:kern w:val="2"/>
                <w:sz w:val="22"/>
                <w:szCs w:val="24"/>
                <w:lang w:eastAsia="zh-CN"/>
              </w:rPr>
              <w:t>2000*900*2160</w:t>
            </w:r>
          </w:p>
        </w:tc>
        <w:tc>
          <w:tcPr>
            <w:tcW w:w="337"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张</w:t>
            </w:r>
          </w:p>
        </w:tc>
        <w:tc>
          <w:tcPr>
            <w:tcW w:w="413"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77"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1</w:t>
            </w:r>
          </w:p>
        </w:tc>
        <w:tc>
          <w:tcPr>
            <w:tcW w:w="413"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1279" w:type="pct"/>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r>
      <w:tr w:rsidR="003153ED">
        <w:tc>
          <w:tcPr>
            <w:tcW w:w="240" w:type="pct"/>
          </w:tcPr>
          <w:p w:rsidR="003153ED" w:rsidRDefault="00FD384D">
            <w:pPr>
              <w:pStyle w:val="TableText"/>
              <w:ind w:left="48"/>
              <w:rPr>
                <w:rFonts w:cs="Times New Roman"/>
                <w:bCs/>
                <w:snapToGrid/>
                <w:color w:val="auto"/>
                <w:kern w:val="2"/>
                <w:sz w:val="22"/>
                <w:szCs w:val="24"/>
                <w:lang w:eastAsia="zh-CN"/>
              </w:rPr>
            </w:pPr>
            <w:r>
              <w:rPr>
                <w:rFonts w:cs="Times New Roman" w:hint="eastAsia"/>
                <w:bCs/>
                <w:snapToGrid/>
                <w:color w:val="auto"/>
                <w:kern w:val="2"/>
                <w:sz w:val="22"/>
                <w:szCs w:val="24"/>
                <w:lang w:eastAsia="zh-CN"/>
              </w:rPr>
              <w:t>113</w:t>
            </w:r>
          </w:p>
        </w:tc>
        <w:tc>
          <w:tcPr>
            <w:tcW w:w="694" w:type="pct"/>
          </w:tcPr>
          <w:p w:rsidR="003153ED" w:rsidRDefault="00FD384D">
            <w:pPr>
              <w:pStyle w:val="TableText"/>
              <w:ind w:left="48" w:right="265" w:hanging="2"/>
              <w:rPr>
                <w:rFonts w:cs="Times New Roman"/>
                <w:bCs/>
                <w:snapToGrid/>
                <w:color w:val="auto"/>
                <w:kern w:val="2"/>
                <w:sz w:val="22"/>
                <w:szCs w:val="24"/>
                <w:lang w:eastAsia="zh-CN"/>
              </w:rPr>
            </w:pPr>
            <w:r>
              <w:rPr>
                <w:rFonts w:cs="Times New Roman"/>
                <w:bCs/>
                <w:snapToGrid/>
                <w:color w:val="auto"/>
                <w:kern w:val="2"/>
                <w:sz w:val="22"/>
                <w:szCs w:val="24"/>
                <w:lang w:eastAsia="zh-CN"/>
              </w:rPr>
              <w:t>值班凳</w:t>
            </w:r>
            <w:r>
              <w:rPr>
                <w:rFonts w:cs="Times New Roman" w:hint="eastAsia"/>
                <w:bCs/>
                <w:snapToGrid/>
                <w:color w:val="auto"/>
                <w:kern w:val="2"/>
                <w:sz w:val="22"/>
                <w:szCs w:val="24"/>
                <w:lang w:eastAsia="zh-CN"/>
              </w:rPr>
              <w:t>(</w:t>
            </w:r>
            <w:r>
              <w:rPr>
                <w:rFonts w:cs="Times New Roman"/>
                <w:bCs/>
                <w:snapToGrid/>
                <w:color w:val="auto"/>
                <w:kern w:val="2"/>
                <w:sz w:val="22"/>
                <w:szCs w:val="24"/>
                <w:lang w:eastAsia="zh-CN"/>
              </w:rPr>
              <w:t>可叠放</w:t>
            </w:r>
            <w:r>
              <w:rPr>
                <w:rFonts w:cs="Times New Roman" w:hint="eastAsia"/>
                <w:bCs/>
                <w:snapToGrid/>
                <w:color w:val="auto"/>
                <w:kern w:val="2"/>
                <w:sz w:val="22"/>
                <w:szCs w:val="24"/>
                <w:lang w:eastAsia="zh-CN"/>
              </w:rPr>
              <w:t>)</w:t>
            </w:r>
          </w:p>
        </w:tc>
        <w:tc>
          <w:tcPr>
            <w:tcW w:w="1144" w:type="pct"/>
          </w:tcPr>
          <w:p w:rsidR="003153ED" w:rsidRDefault="00FD384D">
            <w:pPr>
              <w:pStyle w:val="TableText"/>
              <w:ind w:left="48"/>
              <w:rPr>
                <w:rFonts w:cs="Times New Roman"/>
                <w:bCs/>
                <w:snapToGrid/>
                <w:color w:val="auto"/>
                <w:kern w:val="2"/>
                <w:sz w:val="22"/>
                <w:szCs w:val="24"/>
                <w:lang w:eastAsia="zh-CN"/>
              </w:rPr>
            </w:pPr>
            <w:r>
              <w:rPr>
                <w:rFonts w:cs="Times New Roman"/>
                <w:bCs/>
                <w:snapToGrid/>
                <w:color w:val="auto"/>
                <w:kern w:val="2"/>
                <w:sz w:val="22"/>
                <w:szCs w:val="24"/>
                <w:lang w:eastAsia="zh-CN"/>
              </w:rPr>
              <w:t>常规</w:t>
            </w:r>
          </w:p>
        </w:tc>
        <w:tc>
          <w:tcPr>
            <w:tcW w:w="337"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20</w:t>
            </w:r>
            <w:r>
              <w:rPr>
                <w:rFonts w:cs="Times New Roman" w:hint="eastAsia"/>
                <w:bCs/>
                <w:snapToGrid/>
                <w:color w:val="auto"/>
                <w:kern w:val="2"/>
                <w:sz w:val="22"/>
                <w:szCs w:val="24"/>
                <w:lang w:eastAsia="zh-CN"/>
              </w:rPr>
              <w:t>把</w:t>
            </w:r>
          </w:p>
        </w:tc>
        <w:tc>
          <w:tcPr>
            <w:tcW w:w="413"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77"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0</w:t>
            </w:r>
          </w:p>
        </w:tc>
        <w:tc>
          <w:tcPr>
            <w:tcW w:w="413" w:type="pct"/>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bCs/>
                <w:snapToGrid/>
                <w:color w:val="auto"/>
                <w:kern w:val="2"/>
                <w:sz w:val="22"/>
                <w:szCs w:val="24"/>
                <w:lang w:eastAsia="zh-CN"/>
              </w:rPr>
              <w:t>20</w:t>
            </w:r>
          </w:p>
        </w:tc>
        <w:tc>
          <w:tcPr>
            <w:tcW w:w="1279" w:type="pct"/>
          </w:tcPr>
          <w:p w:rsidR="003153ED" w:rsidRDefault="003153ED">
            <w:pPr>
              <w:spacing w:line="280" w:lineRule="exact"/>
              <w:ind w:left="48" w:right="58" w:firstLine="1"/>
              <w:jc w:val="left"/>
              <w:rPr>
                <w:rFonts w:ascii="微软雅黑" w:eastAsia="微软雅黑" w:hAnsi="微软雅黑"/>
                <w:bCs/>
                <w:sz w:val="22"/>
              </w:rPr>
            </w:pPr>
          </w:p>
        </w:tc>
      </w:tr>
    </w:tbl>
    <w:p w:rsidR="003153ED" w:rsidRDefault="003153ED">
      <w:pPr>
        <w:pStyle w:val="26"/>
        <w:ind w:leftChars="-495" w:left="-1039" w:firstLineChars="600" w:firstLine="1446"/>
        <w:rPr>
          <w:rFonts w:ascii="宋体" w:hAnsi="宋体"/>
          <w:b/>
          <w:bCs/>
          <w:sz w:val="24"/>
        </w:rPr>
      </w:pPr>
    </w:p>
    <w:p w:rsidR="003153ED" w:rsidRDefault="00FD384D">
      <w:pPr>
        <w:pStyle w:val="26"/>
        <w:numPr>
          <w:ilvl w:val="0"/>
          <w:numId w:val="9"/>
        </w:numPr>
        <w:ind w:leftChars="-495" w:left="-1039" w:firstLineChars="600" w:firstLine="1446"/>
        <w:rPr>
          <w:rFonts w:ascii="宋体" w:hAnsi="宋体"/>
          <w:b/>
          <w:bCs/>
          <w:sz w:val="24"/>
        </w:rPr>
      </w:pPr>
      <w:r>
        <w:rPr>
          <w:rFonts w:ascii="宋体" w:hAnsi="宋体" w:hint="eastAsia"/>
          <w:b/>
          <w:bCs/>
          <w:sz w:val="24"/>
        </w:rPr>
        <w:t>需求参数</w:t>
      </w:r>
    </w:p>
    <w:p w:rsidR="003153ED" w:rsidRDefault="003153ED">
      <w:pPr>
        <w:rPr>
          <w:rFonts w:ascii="微软雅黑" w:eastAsia="微软雅黑" w:hAnsi="微软雅黑" w:cs="微软雅黑"/>
          <w:szCs w:val="21"/>
        </w:rPr>
      </w:pPr>
    </w:p>
    <w:tbl>
      <w:tblPr>
        <w:tblStyle w:val="TableNormal"/>
        <w:tblW w:w="15439"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443"/>
        <w:gridCol w:w="783"/>
        <w:gridCol w:w="2054"/>
        <w:gridCol w:w="22"/>
        <w:gridCol w:w="1302"/>
        <w:gridCol w:w="535"/>
        <w:gridCol w:w="526"/>
        <w:gridCol w:w="8577"/>
        <w:gridCol w:w="1197"/>
      </w:tblGrid>
      <w:tr w:rsidR="003153ED">
        <w:trPr>
          <w:trHeight w:val="431"/>
        </w:trPr>
        <w:tc>
          <w:tcPr>
            <w:tcW w:w="443" w:type="dxa"/>
          </w:tcPr>
          <w:p w:rsidR="003153ED" w:rsidRDefault="00FD384D">
            <w:pPr>
              <w:spacing w:before="38" w:line="229" w:lineRule="auto"/>
              <w:ind w:left="34"/>
              <w:rPr>
                <w:rFonts w:ascii="微软雅黑" w:eastAsia="微软雅黑" w:hAnsi="微软雅黑" w:cs="微软雅黑"/>
                <w:color w:val="000000" w:themeColor="text1"/>
                <w:szCs w:val="21"/>
              </w:rPr>
            </w:pPr>
            <w:r>
              <w:rPr>
                <w:rFonts w:ascii="微软雅黑" w:eastAsia="微软雅黑" w:hAnsi="微软雅黑" w:cs="微软雅黑" w:hint="eastAsia"/>
                <w:color w:val="000000" w:themeColor="text1"/>
                <w:spacing w:val="1"/>
                <w:szCs w:val="21"/>
              </w:rPr>
              <w:t>序</w:t>
            </w:r>
          </w:p>
          <w:p w:rsidR="003153ED" w:rsidRDefault="00FD384D">
            <w:pPr>
              <w:spacing w:before="8" w:line="202" w:lineRule="auto"/>
              <w:ind w:left="39"/>
              <w:rPr>
                <w:rFonts w:ascii="微软雅黑" w:eastAsia="微软雅黑" w:hAnsi="微软雅黑" w:cs="微软雅黑"/>
                <w:color w:val="000000" w:themeColor="text1"/>
                <w:szCs w:val="21"/>
              </w:rPr>
            </w:pPr>
            <w:r>
              <w:rPr>
                <w:rFonts w:ascii="微软雅黑" w:eastAsia="微软雅黑" w:hAnsi="微软雅黑" w:cs="微软雅黑" w:hint="eastAsia"/>
                <w:color w:val="000000" w:themeColor="text1"/>
                <w:szCs w:val="21"/>
              </w:rPr>
              <w:t>号</w:t>
            </w:r>
          </w:p>
        </w:tc>
        <w:tc>
          <w:tcPr>
            <w:tcW w:w="783" w:type="dxa"/>
          </w:tcPr>
          <w:p w:rsidR="003153ED" w:rsidRDefault="00FD384D">
            <w:pPr>
              <w:spacing w:before="142" w:line="229" w:lineRule="auto"/>
              <w:ind w:left="32"/>
              <w:rPr>
                <w:rFonts w:ascii="微软雅黑" w:eastAsia="微软雅黑" w:hAnsi="微软雅黑" w:cs="微软雅黑"/>
                <w:color w:val="000000" w:themeColor="text1"/>
                <w:szCs w:val="21"/>
              </w:rPr>
            </w:pPr>
            <w:r>
              <w:rPr>
                <w:rFonts w:ascii="微软雅黑" w:eastAsia="微软雅黑" w:hAnsi="微软雅黑" w:cs="微软雅黑" w:hint="eastAsia"/>
                <w:color w:val="000000" w:themeColor="text1"/>
                <w:spacing w:val="2"/>
                <w:szCs w:val="21"/>
              </w:rPr>
              <w:t>名称</w:t>
            </w:r>
          </w:p>
        </w:tc>
        <w:tc>
          <w:tcPr>
            <w:tcW w:w="2054" w:type="dxa"/>
          </w:tcPr>
          <w:p w:rsidR="003153ED" w:rsidRDefault="00FD384D">
            <w:pPr>
              <w:spacing w:before="142" w:line="227" w:lineRule="auto"/>
              <w:ind w:left="31"/>
              <w:rPr>
                <w:rFonts w:ascii="微软雅黑" w:eastAsia="微软雅黑" w:hAnsi="微软雅黑" w:cs="微软雅黑"/>
                <w:color w:val="000000" w:themeColor="text1"/>
                <w:szCs w:val="21"/>
              </w:rPr>
            </w:pPr>
            <w:r>
              <w:rPr>
                <w:rFonts w:ascii="微软雅黑" w:eastAsia="微软雅黑" w:hAnsi="微软雅黑" w:cs="微软雅黑" w:hint="eastAsia"/>
                <w:color w:val="000000" w:themeColor="text1"/>
                <w:spacing w:val="4"/>
                <w:szCs w:val="21"/>
              </w:rPr>
              <w:t>参考图片</w:t>
            </w:r>
          </w:p>
        </w:tc>
        <w:tc>
          <w:tcPr>
            <w:tcW w:w="1324" w:type="dxa"/>
            <w:gridSpan w:val="2"/>
          </w:tcPr>
          <w:p w:rsidR="003153ED" w:rsidRDefault="00FD384D">
            <w:pPr>
              <w:spacing w:before="142" w:line="227" w:lineRule="auto"/>
              <w:ind w:left="31"/>
              <w:rPr>
                <w:rFonts w:ascii="微软雅黑" w:eastAsia="微软雅黑" w:hAnsi="微软雅黑" w:cs="微软雅黑"/>
                <w:color w:val="000000" w:themeColor="text1"/>
                <w:szCs w:val="21"/>
              </w:rPr>
            </w:pPr>
            <w:r>
              <w:rPr>
                <w:rFonts w:ascii="微软雅黑" w:eastAsia="微软雅黑" w:hAnsi="微软雅黑" w:cs="微软雅黑" w:hint="eastAsia"/>
                <w:color w:val="000000" w:themeColor="text1"/>
                <w:spacing w:val="2"/>
                <w:szCs w:val="21"/>
              </w:rPr>
              <w:t>规格</w:t>
            </w:r>
          </w:p>
        </w:tc>
        <w:tc>
          <w:tcPr>
            <w:tcW w:w="535" w:type="dxa"/>
          </w:tcPr>
          <w:p w:rsidR="003153ED" w:rsidRDefault="00FD384D">
            <w:pPr>
              <w:spacing w:before="142" w:line="227" w:lineRule="auto"/>
              <w:ind w:left="33"/>
              <w:rPr>
                <w:rFonts w:ascii="微软雅黑" w:eastAsia="微软雅黑" w:hAnsi="微软雅黑" w:cs="微软雅黑"/>
                <w:color w:val="000000" w:themeColor="text1"/>
                <w:szCs w:val="21"/>
              </w:rPr>
            </w:pPr>
            <w:r>
              <w:rPr>
                <w:rFonts w:ascii="微软雅黑" w:eastAsia="微软雅黑" w:hAnsi="微软雅黑" w:cs="微软雅黑" w:hint="eastAsia"/>
                <w:color w:val="000000" w:themeColor="text1"/>
                <w:spacing w:val="2"/>
                <w:szCs w:val="21"/>
              </w:rPr>
              <w:t>数量</w:t>
            </w:r>
          </w:p>
        </w:tc>
        <w:tc>
          <w:tcPr>
            <w:tcW w:w="526" w:type="dxa"/>
          </w:tcPr>
          <w:p w:rsidR="003153ED" w:rsidRDefault="00FD384D">
            <w:pPr>
              <w:spacing w:before="142" w:line="228" w:lineRule="auto"/>
              <w:ind w:left="33"/>
              <w:rPr>
                <w:rFonts w:ascii="微软雅黑" w:eastAsia="微软雅黑" w:hAnsi="微软雅黑" w:cs="微软雅黑"/>
                <w:color w:val="000000" w:themeColor="text1"/>
                <w:szCs w:val="21"/>
              </w:rPr>
            </w:pPr>
            <w:r>
              <w:rPr>
                <w:rFonts w:ascii="微软雅黑" w:eastAsia="微软雅黑" w:hAnsi="微软雅黑" w:cs="微软雅黑" w:hint="eastAsia"/>
                <w:color w:val="000000" w:themeColor="text1"/>
                <w:spacing w:val="2"/>
                <w:szCs w:val="21"/>
              </w:rPr>
              <w:t>单位</w:t>
            </w:r>
          </w:p>
        </w:tc>
        <w:tc>
          <w:tcPr>
            <w:tcW w:w="8577" w:type="dxa"/>
          </w:tcPr>
          <w:p w:rsidR="003153ED" w:rsidRDefault="00FD384D">
            <w:pPr>
              <w:spacing w:before="142" w:line="227" w:lineRule="auto"/>
              <w:ind w:left="31"/>
              <w:rPr>
                <w:rFonts w:ascii="微软雅黑" w:eastAsia="微软雅黑" w:hAnsi="微软雅黑" w:cs="微软雅黑"/>
                <w:color w:val="000000" w:themeColor="text1"/>
                <w:szCs w:val="21"/>
              </w:rPr>
            </w:pPr>
            <w:r>
              <w:rPr>
                <w:rFonts w:ascii="微软雅黑" w:eastAsia="微软雅黑" w:hAnsi="微软雅黑" w:cs="微软雅黑" w:hint="eastAsia"/>
                <w:color w:val="000000" w:themeColor="text1"/>
                <w:spacing w:val="4"/>
                <w:szCs w:val="21"/>
              </w:rPr>
              <w:t>材质说明</w:t>
            </w:r>
          </w:p>
        </w:tc>
        <w:tc>
          <w:tcPr>
            <w:tcW w:w="1197" w:type="dxa"/>
          </w:tcPr>
          <w:p w:rsidR="003153ED" w:rsidRDefault="00FD384D">
            <w:pPr>
              <w:spacing w:before="142" w:line="227" w:lineRule="auto"/>
              <w:ind w:left="34"/>
              <w:rPr>
                <w:rFonts w:ascii="微软雅黑" w:eastAsia="微软雅黑" w:hAnsi="微软雅黑" w:cs="微软雅黑"/>
                <w:color w:val="000000" w:themeColor="text1"/>
                <w:szCs w:val="21"/>
              </w:rPr>
            </w:pPr>
            <w:r>
              <w:rPr>
                <w:rFonts w:ascii="微软雅黑" w:eastAsia="微软雅黑" w:hAnsi="微软雅黑" w:cs="微软雅黑" w:hint="eastAsia"/>
                <w:color w:val="000000" w:themeColor="text1"/>
                <w:spacing w:val="4"/>
                <w:szCs w:val="21"/>
              </w:rPr>
              <w:t>产品备注</w:t>
            </w:r>
          </w:p>
        </w:tc>
      </w:tr>
      <w:tr w:rsidR="003153ED">
        <w:trPr>
          <w:trHeight w:val="1608"/>
        </w:trPr>
        <w:tc>
          <w:tcPr>
            <w:tcW w:w="443" w:type="dxa"/>
          </w:tcPr>
          <w:p w:rsidR="003153ED" w:rsidRDefault="00FD384D">
            <w:pPr>
              <w:pStyle w:val="TableText"/>
              <w:spacing w:before="60" w:line="253" w:lineRule="exact"/>
              <w:ind w:right="10"/>
              <w:jc w:val="center"/>
              <w:rPr>
                <w:color w:val="000000" w:themeColor="text1"/>
                <w:sz w:val="21"/>
                <w:szCs w:val="21"/>
              </w:rPr>
            </w:pPr>
            <w:r>
              <w:rPr>
                <w:rFonts w:hint="eastAsia"/>
                <w:color w:val="000000" w:themeColor="text1"/>
                <w:position w:val="2"/>
                <w:sz w:val="21"/>
                <w:szCs w:val="21"/>
              </w:rPr>
              <w:lastRenderedPageBreak/>
              <w:t>1</w:t>
            </w:r>
          </w:p>
        </w:tc>
        <w:tc>
          <w:tcPr>
            <w:tcW w:w="783" w:type="dxa"/>
          </w:tcPr>
          <w:p w:rsidR="003153ED" w:rsidRDefault="00FD384D">
            <w:pPr>
              <w:pStyle w:val="TableText"/>
              <w:spacing w:before="60" w:line="188" w:lineRule="auto"/>
              <w:ind w:left="25"/>
              <w:jc w:val="center"/>
              <w:rPr>
                <w:color w:val="000000" w:themeColor="text1"/>
                <w:sz w:val="21"/>
                <w:szCs w:val="21"/>
              </w:rPr>
            </w:pPr>
            <w:r>
              <w:rPr>
                <w:rFonts w:hint="eastAsia"/>
                <w:color w:val="000000" w:themeColor="text1"/>
                <w:spacing w:val="5"/>
                <w:sz w:val="21"/>
                <w:szCs w:val="21"/>
              </w:rPr>
              <w:t>矮柜</w:t>
            </w:r>
          </w:p>
        </w:tc>
        <w:tc>
          <w:tcPr>
            <w:tcW w:w="2054" w:type="dxa"/>
          </w:tcPr>
          <w:p w:rsidR="003153ED" w:rsidRDefault="00FD384D">
            <w:pPr>
              <w:spacing w:line="1154" w:lineRule="exact"/>
              <w:ind w:firstLine="2"/>
              <w:jc w:val="center"/>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3"/>
                <w:szCs w:val="21"/>
              </w:rPr>
              <w:drawing>
                <wp:inline distT="0" distB="0" distL="0" distR="0" wp14:anchorId="4B5AC86D" wp14:editId="74C7E3B9">
                  <wp:extent cx="1299210" cy="732790"/>
                  <wp:effectExtent l="0" t="0" r="15240" b="1016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4"/>
                          <a:stretch>
                            <a:fillRect/>
                          </a:stretch>
                        </pic:blipFill>
                        <pic:spPr>
                          <a:xfrm>
                            <a:off x="0" y="0"/>
                            <a:ext cx="1299464" cy="733044"/>
                          </a:xfrm>
                          <a:prstGeom prst="rect">
                            <a:avLst/>
                          </a:prstGeom>
                        </pic:spPr>
                      </pic:pic>
                    </a:graphicData>
                  </a:graphic>
                </wp:inline>
              </w:drawing>
            </w:r>
          </w:p>
        </w:tc>
        <w:tc>
          <w:tcPr>
            <w:tcW w:w="1324" w:type="dxa"/>
            <w:gridSpan w:val="2"/>
          </w:tcPr>
          <w:p w:rsidR="003153ED" w:rsidRDefault="00FD384D">
            <w:pPr>
              <w:pStyle w:val="TableText"/>
              <w:spacing w:before="60" w:line="251" w:lineRule="exact"/>
              <w:ind w:left="39"/>
              <w:rPr>
                <w:color w:val="000000" w:themeColor="text1"/>
                <w:sz w:val="21"/>
                <w:szCs w:val="21"/>
              </w:rPr>
            </w:pPr>
            <w:r>
              <w:rPr>
                <w:rFonts w:hint="eastAsia"/>
                <w:color w:val="000000" w:themeColor="text1"/>
                <w:spacing w:val="2"/>
                <w:position w:val="2"/>
                <w:sz w:val="21"/>
                <w:szCs w:val="21"/>
              </w:rPr>
              <w:t>1800*400*800</w:t>
            </w:r>
          </w:p>
        </w:tc>
        <w:tc>
          <w:tcPr>
            <w:tcW w:w="535" w:type="dxa"/>
          </w:tcPr>
          <w:p w:rsidR="003153ED" w:rsidRDefault="00FD384D">
            <w:pPr>
              <w:pStyle w:val="TableText"/>
              <w:spacing w:before="60" w:line="253" w:lineRule="exact"/>
              <w:ind w:right="8"/>
              <w:jc w:val="center"/>
              <w:rPr>
                <w:color w:val="000000" w:themeColor="text1"/>
                <w:sz w:val="21"/>
                <w:szCs w:val="21"/>
              </w:rPr>
            </w:pPr>
            <w:r>
              <w:rPr>
                <w:rFonts w:hint="eastAsia"/>
                <w:color w:val="000000" w:themeColor="text1"/>
                <w:position w:val="2"/>
                <w:sz w:val="21"/>
                <w:szCs w:val="21"/>
              </w:rPr>
              <w:t>1</w:t>
            </w:r>
          </w:p>
        </w:tc>
        <w:tc>
          <w:tcPr>
            <w:tcW w:w="526" w:type="dxa"/>
          </w:tcPr>
          <w:p w:rsidR="003153ED" w:rsidRDefault="00FD384D">
            <w:pPr>
              <w:pStyle w:val="TableText"/>
              <w:spacing w:before="60" w:line="187" w:lineRule="auto"/>
              <w:ind w:left="28"/>
              <w:jc w:val="center"/>
              <w:rPr>
                <w:color w:val="000000" w:themeColor="text1"/>
                <w:sz w:val="21"/>
                <w:szCs w:val="21"/>
              </w:rPr>
            </w:pPr>
            <w:r>
              <w:rPr>
                <w:rFonts w:hint="eastAsia"/>
                <w:color w:val="000000" w:themeColor="text1"/>
                <w:spacing w:val="2"/>
                <w:sz w:val="21"/>
                <w:szCs w:val="21"/>
              </w:rPr>
              <w:t>组</w:t>
            </w:r>
          </w:p>
        </w:tc>
        <w:tc>
          <w:tcPr>
            <w:tcW w:w="8577" w:type="dxa"/>
            <w:vMerge w:val="restart"/>
          </w:tcPr>
          <w:p w:rsidR="003153ED" w:rsidRDefault="00FD384D">
            <w:pPr>
              <w:pStyle w:val="TableText"/>
              <w:spacing w:line="206" w:lineRule="auto"/>
              <w:ind w:left="33"/>
              <w:rPr>
                <w:color w:val="000000" w:themeColor="text1"/>
                <w:sz w:val="21"/>
                <w:szCs w:val="21"/>
                <w:lang w:eastAsia="zh-CN"/>
              </w:rPr>
            </w:pPr>
            <w:r>
              <w:rPr>
                <w:rFonts w:hint="eastAsia"/>
                <w:color w:val="000000" w:themeColor="text1"/>
                <w:spacing w:val="3"/>
                <w:sz w:val="21"/>
                <w:szCs w:val="21"/>
                <w:lang w:eastAsia="zh-CN"/>
              </w:rPr>
              <w:t>1.</w:t>
            </w:r>
            <w:r>
              <w:rPr>
                <w:rFonts w:hint="eastAsia"/>
                <w:color w:val="000000" w:themeColor="text1"/>
                <w:spacing w:val="5"/>
                <w:sz w:val="21"/>
                <w:szCs w:val="21"/>
                <w:lang w:eastAsia="zh-CN"/>
              </w:rPr>
              <w:t>基材：采用浸渍胶膜纸饰面刨花板，基材厚</w:t>
            </w:r>
            <w:r>
              <w:rPr>
                <w:rFonts w:hint="eastAsia"/>
                <w:color w:val="000000" w:themeColor="text1"/>
                <w:spacing w:val="4"/>
                <w:sz w:val="21"/>
                <w:szCs w:val="21"/>
                <w:lang w:eastAsia="zh-CN"/>
              </w:rPr>
              <w:t>度≥18</w:t>
            </w:r>
            <w:r>
              <w:rPr>
                <w:rFonts w:hint="eastAsia"/>
                <w:color w:val="000000" w:themeColor="text1"/>
                <w:sz w:val="21"/>
                <w:szCs w:val="21"/>
                <w:lang w:eastAsia="zh-CN"/>
              </w:rPr>
              <w:t>mm</w:t>
            </w:r>
            <w:r>
              <w:rPr>
                <w:rFonts w:hint="eastAsia"/>
                <w:color w:val="000000" w:themeColor="text1"/>
                <w:spacing w:val="4"/>
                <w:sz w:val="21"/>
                <w:szCs w:val="21"/>
                <w:lang w:eastAsia="zh-CN"/>
              </w:rPr>
              <w:t>；热熔胶：选用环保热熔胶，粘性强，</w:t>
            </w:r>
            <w:r>
              <w:rPr>
                <w:rFonts w:hint="eastAsia"/>
                <w:color w:val="000000" w:themeColor="text1"/>
                <w:spacing w:val="3"/>
                <w:sz w:val="21"/>
                <w:szCs w:val="21"/>
                <w:lang w:eastAsia="zh-CN"/>
              </w:rPr>
              <w:t>久不分层，具有防水性、防潮性、耐油性、耐撞性等特点；</w:t>
            </w:r>
            <w:r>
              <w:rPr>
                <w:rFonts w:hint="eastAsia"/>
                <w:color w:val="000000" w:themeColor="text1"/>
                <w:spacing w:val="4"/>
                <w:sz w:val="21"/>
                <w:szCs w:val="21"/>
                <w:lang w:eastAsia="zh-CN"/>
              </w:rPr>
              <w:t>封边带：采用</w:t>
            </w:r>
            <w:r>
              <w:rPr>
                <w:rFonts w:hint="eastAsia"/>
                <w:color w:val="000000" w:themeColor="text1"/>
                <w:sz w:val="21"/>
                <w:szCs w:val="21"/>
                <w:lang w:eastAsia="zh-CN"/>
              </w:rPr>
              <w:t>PVC</w:t>
            </w:r>
            <w:r>
              <w:rPr>
                <w:rFonts w:hint="eastAsia"/>
                <w:color w:val="000000" w:themeColor="text1"/>
                <w:spacing w:val="4"/>
                <w:sz w:val="21"/>
                <w:szCs w:val="21"/>
                <w:lang w:eastAsia="zh-CN"/>
              </w:rPr>
              <w:t>封边条同色封边，厚度≥1.5</w:t>
            </w:r>
            <w:r>
              <w:rPr>
                <w:rFonts w:hint="eastAsia"/>
                <w:color w:val="000000" w:themeColor="text1"/>
                <w:sz w:val="21"/>
                <w:szCs w:val="21"/>
                <w:lang w:eastAsia="zh-CN"/>
              </w:rPr>
              <w:t>mm</w:t>
            </w:r>
            <w:r>
              <w:rPr>
                <w:rFonts w:hint="eastAsia"/>
                <w:color w:val="000000" w:themeColor="text1"/>
                <w:spacing w:val="4"/>
                <w:sz w:val="21"/>
                <w:szCs w:val="21"/>
                <w:lang w:eastAsia="zh-CN"/>
              </w:rPr>
              <w:t>；</w:t>
            </w:r>
          </w:p>
          <w:p w:rsidR="003153ED" w:rsidRDefault="00FD384D">
            <w:pPr>
              <w:pStyle w:val="TableText"/>
              <w:spacing w:line="206" w:lineRule="auto"/>
              <w:ind w:left="27" w:right="32" w:firstLine="10"/>
              <w:rPr>
                <w:color w:val="000000" w:themeColor="text1"/>
                <w:sz w:val="21"/>
                <w:szCs w:val="21"/>
                <w:lang w:eastAsia="zh-CN"/>
              </w:rPr>
            </w:pPr>
            <w:r>
              <w:rPr>
                <w:rFonts w:hint="eastAsia"/>
                <w:color w:val="000000" w:themeColor="text1"/>
                <w:spacing w:val="3"/>
                <w:sz w:val="21"/>
                <w:szCs w:val="21"/>
                <w:lang w:eastAsia="zh-CN"/>
              </w:rPr>
              <w:t>2.五金配件：门铰、导轨、锁具；锁具符合：①灵活度：无卡滞现象，锁开、关无卡阻现象；②耐霉菌</w:t>
            </w:r>
            <w:r>
              <w:rPr>
                <w:rFonts w:hint="eastAsia"/>
                <w:color w:val="000000" w:themeColor="text1"/>
                <w:spacing w:val="5"/>
                <w:sz w:val="21"/>
                <w:szCs w:val="21"/>
                <w:lang w:eastAsia="zh-CN"/>
              </w:rPr>
              <w:t>性等级（不少于两种菌类）达到0级，不生长；</w:t>
            </w:r>
          </w:p>
        </w:tc>
        <w:tc>
          <w:tcPr>
            <w:tcW w:w="1197" w:type="dxa"/>
          </w:tcPr>
          <w:p w:rsidR="003153ED" w:rsidRDefault="003153ED">
            <w:pPr>
              <w:rPr>
                <w:rFonts w:ascii="微软雅黑" w:eastAsia="微软雅黑" w:hAnsi="微软雅黑" w:cs="微软雅黑"/>
                <w:color w:val="000000" w:themeColor="text1"/>
                <w:szCs w:val="21"/>
              </w:rPr>
            </w:pPr>
          </w:p>
        </w:tc>
      </w:tr>
      <w:tr w:rsidR="003153ED">
        <w:trPr>
          <w:trHeight w:val="1692"/>
        </w:trPr>
        <w:tc>
          <w:tcPr>
            <w:tcW w:w="443" w:type="dxa"/>
          </w:tcPr>
          <w:p w:rsidR="003153ED" w:rsidRDefault="00FD384D">
            <w:pPr>
              <w:pStyle w:val="TableText"/>
              <w:spacing w:before="60" w:line="253" w:lineRule="exact"/>
              <w:jc w:val="center"/>
              <w:rPr>
                <w:color w:val="000000" w:themeColor="text1"/>
                <w:sz w:val="21"/>
                <w:szCs w:val="21"/>
              </w:rPr>
            </w:pPr>
            <w:r>
              <w:rPr>
                <w:rFonts w:hint="eastAsia"/>
                <w:color w:val="000000" w:themeColor="text1"/>
                <w:position w:val="2"/>
                <w:sz w:val="21"/>
                <w:szCs w:val="21"/>
              </w:rPr>
              <w:t>2</w:t>
            </w:r>
          </w:p>
        </w:tc>
        <w:tc>
          <w:tcPr>
            <w:tcW w:w="783" w:type="dxa"/>
          </w:tcPr>
          <w:p w:rsidR="003153ED" w:rsidRDefault="00FD384D">
            <w:pPr>
              <w:pStyle w:val="TableText"/>
              <w:spacing w:before="60" w:line="228" w:lineRule="auto"/>
              <w:ind w:left="25"/>
              <w:jc w:val="center"/>
              <w:rPr>
                <w:color w:val="000000" w:themeColor="text1"/>
                <w:sz w:val="21"/>
                <w:szCs w:val="21"/>
                <w:lang w:eastAsia="zh-CN"/>
              </w:rPr>
            </w:pPr>
            <w:r>
              <w:rPr>
                <w:rFonts w:hint="eastAsia"/>
                <w:color w:val="000000" w:themeColor="text1"/>
                <w:spacing w:val="7"/>
                <w:sz w:val="21"/>
                <w:szCs w:val="21"/>
                <w:lang w:eastAsia="zh-CN"/>
              </w:rPr>
              <w:t>矮柜（分体</w:t>
            </w:r>
          </w:p>
          <w:p w:rsidR="003153ED" w:rsidRDefault="00FD384D">
            <w:pPr>
              <w:pStyle w:val="TableText"/>
              <w:spacing w:before="3" w:line="206" w:lineRule="auto"/>
              <w:ind w:left="25" w:right="149"/>
              <w:jc w:val="center"/>
              <w:rPr>
                <w:color w:val="000000" w:themeColor="text1"/>
                <w:sz w:val="21"/>
                <w:szCs w:val="21"/>
                <w:lang w:eastAsia="zh-CN"/>
              </w:rPr>
            </w:pPr>
            <w:r>
              <w:rPr>
                <w:rFonts w:hint="eastAsia"/>
                <w:color w:val="000000" w:themeColor="text1"/>
                <w:spacing w:val="1"/>
                <w:sz w:val="21"/>
                <w:szCs w:val="21"/>
                <w:lang w:eastAsia="zh-CN"/>
              </w:rPr>
              <w:t>式，可独立</w:t>
            </w:r>
            <w:r>
              <w:rPr>
                <w:rFonts w:hint="eastAsia"/>
                <w:color w:val="000000" w:themeColor="text1"/>
                <w:spacing w:val="3"/>
                <w:sz w:val="21"/>
                <w:szCs w:val="21"/>
                <w:lang w:eastAsia="zh-CN"/>
              </w:rPr>
              <w:t>挪动）</w:t>
            </w:r>
          </w:p>
        </w:tc>
        <w:tc>
          <w:tcPr>
            <w:tcW w:w="2054" w:type="dxa"/>
          </w:tcPr>
          <w:p w:rsidR="003153ED" w:rsidRDefault="00FD384D">
            <w:pPr>
              <w:spacing w:line="1154" w:lineRule="exact"/>
              <w:ind w:firstLine="2"/>
              <w:jc w:val="center"/>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3"/>
                <w:szCs w:val="21"/>
              </w:rPr>
              <w:drawing>
                <wp:inline distT="0" distB="0" distL="0" distR="0" wp14:anchorId="33782027" wp14:editId="227639E2">
                  <wp:extent cx="1299210" cy="732790"/>
                  <wp:effectExtent l="0" t="0" r="15240" b="1016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4"/>
                          <a:stretch>
                            <a:fillRect/>
                          </a:stretch>
                        </pic:blipFill>
                        <pic:spPr>
                          <a:xfrm>
                            <a:off x="0" y="0"/>
                            <a:ext cx="1299464" cy="733044"/>
                          </a:xfrm>
                          <a:prstGeom prst="rect">
                            <a:avLst/>
                          </a:prstGeom>
                        </pic:spPr>
                      </pic:pic>
                    </a:graphicData>
                  </a:graphic>
                </wp:inline>
              </w:drawing>
            </w:r>
          </w:p>
        </w:tc>
        <w:tc>
          <w:tcPr>
            <w:tcW w:w="1324" w:type="dxa"/>
            <w:gridSpan w:val="2"/>
          </w:tcPr>
          <w:p w:rsidR="003153ED" w:rsidRDefault="00FD384D">
            <w:pPr>
              <w:pStyle w:val="TableText"/>
              <w:spacing w:before="60" w:line="251" w:lineRule="exact"/>
              <w:ind w:left="33"/>
              <w:rPr>
                <w:color w:val="000000" w:themeColor="text1"/>
                <w:sz w:val="21"/>
                <w:szCs w:val="21"/>
              </w:rPr>
            </w:pPr>
            <w:r>
              <w:rPr>
                <w:rFonts w:hint="eastAsia"/>
                <w:color w:val="000000" w:themeColor="text1"/>
                <w:spacing w:val="3"/>
                <w:position w:val="2"/>
                <w:sz w:val="21"/>
                <w:szCs w:val="21"/>
              </w:rPr>
              <w:t>2400*400*800</w:t>
            </w:r>
          </w:p>
        </w:tc>
        <w:tc>
          <w:tcPr>
            <w:tcW w:w="535" w:type="dxa"/>
          </w:tcPr>
          <w:p w:rsidR="003153ED" w:rsidRDefault="00FD384D">
            <w:pPr>
              <w:pStyle w:val="TableText"/>
              <w:spacing w:before="60" w:line="253" w:lineRule="exact"/>
              <w:ind w:right="8"/>
              <w:jc w:val="center"/>
              <w:rPr>
                <w:color w:val="000000" w:themeColor="text1"/>
                <w:sz w:val="21"/>
                <w:szCs w:val="21"/>
              </w:rPr>
            </w:pPr>
            <w:r>
              <w:rPr>
                <w:rFonts w:hint="eastAsia"/>
                <w:color w:val="000000" w:themeColor="text1"/>
                <w:position w:val="2"/>
                <w:sz w:val="21"/>
                <w:szCs w:val="21"/>
              </w:rPr>
              <w:t>1</w:t>
            </w:r>
          </w:p>
        </w:tc>
        <w:tc>
          <w:tcPr>
            <w:tcW w:w="526" w:type="dxa"/>
          </w:tcPr>
          <w:p w:rsidR="003153ED" w:rsidRDefault="00FD384D">
            <w:pPr>
              <w:pStyle w:val="TableText"/>
              <w:spacing w:before="60" w:line="187" w:lineRule="auto"/>
              <w:ind w:left="31"/>
              <w:jc w:val="center"/>
              <w:rPr>
                <w:color w:val="000000" w:themeColor="text1"/>
                <w:sz w:val="21"/>
                <w:szCs w:val="21"/>
                <w:lang w:eastAsia="zh-CN"/>
              </w:rPr>
            </w:pPr>
            <w:r>
              <w:rPr>
                <w:rFonts w:hint="eastAsia"/>
                <w:color w:val="000000" w:themeColor="text1"/>
                <w:sz w:val="21"/>
                <w:szCs w:val="21"/>
                <w:lang w:eastAsia="zh-CN"/>
              </w:rPr>
              <w:t>组</w:t>
            </w:r>
          </w:p>
        </w:tc>
        <w:tc>
          <w:tcPr>
            <w:tcW w:w="8577" w:type="dxa"/>
            <w:vMerge/>
          </w:tcPr>
          <w:p w:rsidR="003153ED" w:rsidRDefault="003153ED">
            <w:pPr>
              <w:pStyle w:val="TableText"/>
              <w:spacing w:line="206" w:lineRule="auto"/>
              <w:ind w:left="37"/>
              <w:rPr>
                <w:color w:val="000000" w:themeColor="text1"/>
                <w:sz w:val="21"/>
                <w:szCs w:val="21"/>
                <w:lang w:eastAsia="zh-CN"/>
              </w:rPr>
            </w:pPr>
          </w:p>
        </w:tc>
        <w:tc>
          <w:tcPr>
            <w:tcW w:w="1197" w:type="dxa"/>
          </w:tcPr>
          <w:p w:rsidR="003153ED" w:rsidRDefault="003153ED">
            <w:pPr>
              <w:rPr>
                <w:rFonts w:ascii="微软雅黑" w:eastAsia="微软雅黑" w:hAnsi="微软雅黑" w:cs="微软雅黑"/>
                <w:color w:val="000000" w:themeColor="text1"/>
                <w:szCs w:val="21"/>
              </w:rPr>
            </w:pPr>
          </w:p>
        </w:tc>
      </w:tr>
      <w:tr w:rsidR="003153ED">
        <w:trPr>
          <w:trHeight w:val="1276"/>
        </w:trPr>
        <w:tc>
          <w:tcPr>
            <w:tcW w:w="443" w:type="dxa"/>
          </w:tcPr>
          <w:p w:rsidR="003153ED" w:rsidRDefault="00FD384D">
            <w:pPr>
              <w:pStyle w:val="TableText"/>
              <w:spacing w:before="60" w:line="251" w:lineRule="exact"/>
              <w:jc w:val="center"/>
              <w:rPr>
                <w:color w:val="000000" w:themeColor="text1"/>
                <w:sz w:val="21"/>
                <w:szCs w:val="21"/>
              </w:rPr>
            </w:pPr>
            <w:r>
              <w:rPr>
                <w:rFonts w:hint="eastAsia"/>
                <w:color w:val="000000" w:themeColor="text1"/>
                <w:position w:val="2"/>
                <w:sz w:val="21"/>
                <w:szCs w:val="21"/>
              </w:rPr>
              <w:t>3</w:t>
            </w:r>
          </w:p>
        </w:tc>
        <w:tc>
          <w:tcPr>
            <w:tcW w:w="783" w:type="dxa"/>
          </w:tcPr>
          <w:p w:rsidR="003153ED" w:rsidRDefault="00FD384D">
            <w:pPr>
              <w:pStyle w:val="TableText"/>
              <w:spacing w:before="60" w:line="188" w:lineRule="auto"/>
              <w:ind w:left="25"/>
              <w:jc w:val="center"/>
              <w:rPr>
                <w:color w:val="000000" w:themeColor="text1"/>
                <w:sz w:val="21"/>
                <w:szCs w:val="21"/>
              </w:rPr>
            </w:pPr>
            <w:r>
              <w:rPr>
                <w:rFonts w:hint="eastAsia"/>
                <w:color w:val="000000" w:themeColor="text1"/>
                <w:spacing w:val="5"/>
                <w:sz w:val="21"/>
                <w:szCs w:val="21"/>
              </w:rPr>
              <w:t>定制矮柜</w:t>
            </w:r>
          </w:p>
        </w:tc>
        <w:tc>
          <w:tcPr>
            <w:tcW w:w="2054" w:type="dxa"/>
          </w:tcPr>
          <w:p w:rsidR="003153ED" w:rsidRDefault="00FD384D">
            <w:pPr>
              <w:spacing w:line="1154" w:lineRule="exact"/>
              <w:ind w:firstLine="2"/>
              <w:jc w:val="center"/>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3"/>
                <w:szCs w:val="21"/>
              </w:rPr>
              <w:drawing>
                <wp:inline distT="0" distB="0" distL="0" distR="0" wp14:anchorId="2C97520B" wp14:editId="443339A7">
                  <wp:extent cx="1299210" cy="732790"/>
                  <wp:effectExtent l="0" t="0" r="15240" b="1016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4"/>
                          <a:stretch>
                            <a:fillRect/>
                          </a:stretch>
                        </pic:blipFill>
                        <pic:spPr>
                          <a:xfrm>
                            <a:off x="0" y="0"/>
                            <a:ext cx="1299464" cy="733044"/>
                          </a:xfrm>
                          <a:prstGeom prst="rect">
                            <a:avLst/>
                          </a:prstGeom>
                        </pic:spPr>
                      </pic:pic>
                    </a:graphicData>
                  </a:graphic>
                </wp:inline>
              </w:drawing>
            </w:r>
          </w:p>
        </w:tc>
        <w:tc>
          <w:tcPr>
            <w:tcW w:w="1324" w:type="dxa"/>
            <w:gridSpan w:val="2"/>
          </w:tcPr>
          <w:p w:rsidR="003153ED" w:rsidRDefault="00FD384D">
            <w:pPr>
              <w:pStyle w:val="TableText"/>
              <w:spacing w:before="60" w:line="251" w:lineRule="exact"/>
              <w:ind w:left="34"/>
              <w:rPr>
                <w:color w:val="000000" w:themeColor="text1"/>
                <w:sz w:val="21"/>
                <w:szCs w:val="21"/>
              </w:rPr>
            </w:pPr>
            <w:r>
              <w:rPr>
                <w:rFonts w:hint="eastAsia"/>
                <w:color w:val="000000" w:themeColor="text1"/>
                <w:spacing w:val="2"/>
                <w:position w:val="2"/>
                <w:sz w:val="21"/>
                <w:szCs w:val="21"/>
              </w:rPr>
              <w:t>3600*300*800</w:t>
            </w:r>
          </w:p>
        </w:tc>
        <w:tc>
          <w:tcPr>
            <w:tcW w:w="535" w:type="dxa"/>
          </w:tcPr>
          <w:p w:rsidR="003153ED" w:rsidRDefault="00FD384D">
            <w:pPr>
              <w:pStyle w:val="TableText"/>
              <w:spacing w:before="60" w:line="253" w:lineRule="exact"/>
              <w:ind w:right="8"/>
              <w:jc w:val="center"/>
              <w:rPr>
                <w:color w:val="000000" w:themeColor="text1"/>
                <w:sz w:val="21"/>
                <w:szCs w:val="21"/>
              </w:rPr>
            </w:pPr>
            <w:r>
              <w:rPr>
                <w:rFonts w:hint="eastAsia"/>
                <w:color w:val="000000" w:themeColor="text1"/>
                <w:position w:val="2"/>
                <w:sz w:val="21"/>
                <w:szCs w:val="21"/>
              </w:rPr>
              <w:t>1</w:t>
            </w:r>
          </w:p>
        </w:tc>
        <w:tc>
          <w:tcPr>
            <w:tcW w:w="526" w:type="dxa"/>
          </w:tcPr>
          <w:p w:rsidR="003153ED" w:rsidRDefault="00FD384D">
            <w:pPr>
              <w:pStyle w:val="TableText"/>
              <w:spacing w:before="60" w:line="187" w:lineRule="auto"/>
              <w:ind w:left="28"/>
              <w:jc w:val="center"/>
              <w:rPr>
                <w:color w:val="000000" w:themeColor="text1"/>
                <w:sz w:val="21"/>
                <w:szCs w:val="21"/>
              </w:rPr>
            </w:pPr>
            <w:r>
              <w:rPr>
                <w:rFonts w:hint="eastAsia"/>
                <w:color w:val="000000" w:themeColor="text1"/>
                <w:spacing w:val="2"/>
                <w:sz w:val="21"/>
                <w:szCs w:val="21"/>
              </w:rPr>
              <w:t>组</w:t>
            </w:r>
          </w:p>
        </w:tc>
        <w:tc>
          <w:tcPr>
            <w:tcW w:w="8577" w:type="dxa"/>
            <w:vMerge/>
          </w:tcPr>
          <w:p w:rsidR="003153ED" w:rsidRDefault="003153ED">
            <w:pPr>
              <w:pStyle w:val="TableText"/>
              <w:spacing w:line="207" w:lineRule="auto"/>
              <w:ind w:left="26" w:right="51" w:firstLine="11"/>
              <w:rPr>
                <w:color w:val="000000" w:themeColor="text1"/>
                <w:sz w:val="21"/>
                <w:szCs w:val="21"/>
              </w:rPr>
            </w:pPr>
          </w:p>
        </w:tc>
        <w:tc>
          <w:tcPr>
            <w:tcW w:w="1197" w:type="dxa"/>
          </w:tcPr>
          <w:p w:rsidR="003153ED" w:rsidRDefault="003153ED">
            <w:pPr>
              <w:rPr>
                <w:rFonts w:ascii="微软雅黑" w:eastAsia="微软雅黑" w:hAnsi="微软雅黑" w:cs="微软雅黑"/>
                <w:color w:val="000000" w:themeColor="text1"/>
                <w:szCs w:val="21"/>
              </w:rPr>
            </w:pPr>
          </w:p>
        </w:tc>
      </w:tr>
      <w:tr w:rsidR="003153ED">
        <w:trPr>
          <w:trHeight w:val="1549"/>
        </w:trPr>
        <w:tc>
          <w:tcPr>
            <w:tcW w:w="443" w:type="dxa"/>
          </w:tcPr>
          <w:p w:rsidR="003153ED" w:rsidRDefault="00FD384D">
            <w:pPr>
              <w:pStyle w:val="TableText"/>
              <w:spacing w:before="60" w:line="252" w:lineRule="exact"/>
              <w:jc w:val="center"/>
              <w:rPr>
                <w:color w:val="000000" w:themeColor="text1"/>
                <w:sz w:val="21"/>
                <w:szCs w:val="21"/>
              </w:rPr>
            </w:pPr>
            <w:r>
              <w:rPr>
                <w:rFonts w:hint="eastAsia"/>
                <w:color w:val="000000" w:themeColor="text1"/>
                <w:spacing w:val="2"/>
                <w:position w:val="2"/>
                <w:sz w:val="21"/>
                <w:szCs w:val="21"/>
              </w:rPr>
              <w:t>4</w:t>
            </w:r>
          </w:p>
        </w:tc>
        <w:tc>
          <w:tcPr>
            <w:tcW w:w="783" w:type="dxa"/>
          </w:tcPr>
          <w:p w:rsidR="003153ED" w:rsidRDefault="00FD384D">
            <w:pPr>
              <w:pStyle w:val="TableText"/>
              <w:spacing w:before="60" w:line="189" w:lineRule="auto"/>
              <w:ind w:left="32"/>
              <w:jc w:val="center"/>
              <w:rPr>
                <w:color w:val="000000" w:themeColor="text1"/>
                <w:sz w:val="21"/>
                <w:szCs w:val="21"/>
              </w:rPr>
            </w:pPr>
            <w:r>
              <w:rPr>
                <w:rFonts w:hint="eastAsia"/>
                <w:color w:val="000000" w:themeColor="text1"/>
                <w:spacing w:val="1"/>
                <w:sz w:val="21"/>
                <w:szCs w:val="21"/>
              </w:rPr>
              <w:t>吧台</w:t>
            </w:r>
          </w:p>
        </w:tc>
        <w:tc>
          <w:tcPr>
            <w:tcW w:w="2054" w:type="dxa"/>
          </w:tcPr>
          <w:p w:rsidR="003153ED" w:rsidRDefault="00FD384D">
            <w:pPr>
              <w:spacing w:line="1284" w:lineRule="exact"/>
              <w:ind w:firstLine="2"/>
              <w:jc w:val="center"/>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5"/>
                <w:szCs w:val="21"/>
              </w:rPr>
              <w:drawing>
                <wp:inline distT="0" distB="0" distL="0" distR="0" wp14:anchorId="7C378458" wp14:editId="78DD2B83">
                  <wp:extent cx="1299210" cy="814705"/>
                  <wp:effectExtent l="0" t="0" r="15240" b="4445"/>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5"/>
                          <a:stretch>
                            <a:fillRect/>
                          </a:stretch>
                        </pic:blipFill>
                        <pic:spPr>
                          <a:xfrm>
                            <a:off x="0" y="0"/>
                            <a:ext cx="1299464" cy="815339"/>
                          </a:xfrm>
                          <a:prstGeom prst="rect">
                            <a:avLst/>
                          </a:prstGeom>
                        </pic:spPr>
                      </pic:pic>
                    </a:graphicData>
                  </a:graphic>
                </wp:inline>
              </w:drawing>
            </w:r>
          </w:p>
        </w:tc>
        <w:tc>
          <w:tcPr>
            <w:tcW w:w="1324" w:type="dxa"/>
            <w:gridSpan w:val="2"/>
          </w:tcPr>
          <w:p w:rsidR="003153ED" w:rsidRDefault="00FD384D">
            <w:pPr>
              <w:pStyle w:val="TableText"/>
              <w:spacing w:before="60" w:line="250" w:lineRule="exact"/>
              <w:ind w:left="34"/>
              <w:rPr>
                <w:color w:val="000000" w:themeColor="text1"/>
                <w:sz w:val="21"/>
                <w:szCs w:val="21"/>
              </w:rPr>
            </w:pPr>
            <w:r>
              <w:rPr>
                <w:rFonts w:hint="eastAsia"/>
                <w:color w:val="000000" w:themeColor="text1"/>
                <w:spacing w:val="3"/>
                <w:position w:val="2"/>
                <w:sz w:val="21"/>
                <w:szCs w:val="21"/>
              </w:rPr>
              <w:t>3500*600*1100</w:t>
            </w:r>
          </w:p>
        </w:tc>
        <w:tc>
          <w:tcPr>
            <w:tcW w:w="535" w:type="dxa"/>
          </w:tcPr>
          <w:p w:rsidR="003153ED" w:rsidRDefault="00FD384D">
            <w:pPr>
              <w:pStyle w:val="TableText"/>
              <w:spacing w:before="60" w:line="252" w:lineRule="exact"/>
              <w:ind w:right="428"/>
              <w:jc w:val="center"/>
              <w:rPr>
                <w:color w:val="000000" w:themeColor="text1"/>
                <w:sz w:val="21"/>
                <w:szCs w:val="21"/>
              </w:rPr>
            </w:pPr>
            <w:r>
              <w:rPr>
                <w:rFonts w:hint="eastAsia"/>
                <w:color w:val="000000" w:themeColor="text1"/>
                <w:position w:val="2"/>
                <w:sz w:val="21"/>
                <w:szCs w:val="21"/>
              </w:rPr>
              <w:t>1</w:t>
            </w:r>
          </w:p>
        </w:tc>
        <w:tc>
          <w:tcPr>
            <w:tcW w:w="526" w:type="dxa"/>
          </w:tcPr>
          <w:p w:rsidR="003153ED" w:rsidRDefault="00FD384D">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tcPr>
          <w:p w:rsidR="003153ED" w:rsidRDefault="00FD384D">
            <w:pPr>
              <w:pStyle w:val="TableText"/>
              <w:spacing w:line="206" w:lineRule="auto"/>
              <w:ind w:left="33"/>
              <w:rPr>
                <w:color w:val="000000" w:themeColor="text1"/>
                <w:sz w:val="21"/>
                <w:szCs w:val="21"/>
                <w:lang w:eastAsia="zh-CN"/>
              </w:rPr>
            </w:pPr>
            <w:r>
              <w:rPr>
                <w:rFonts w:hint="eastAsia"/>
                <w:color w:val="000000" w:themeColor="text1"/>
                <w:spacing w:val="3"/>
                <w:sz w:val="21"/>
                <w:szCs w:val="21"/>
                <w:lang w:eastAsia="zh-CN"/>
              </w:rPr>
              <w:t>1.</w:t>
            </w:r>
            <w:r>
              <w:rPr>
                <w:rFonts w:hint="eastAsia"/>
                <w:color w:val="000000" w:themeColor="text1"/>
                <w:spacing w:val="5"/>
                <w:sz w:val="21"/>
                <w:szCs w:val="21"/>
                <w:lang w:eastAsia="zh-CN"/>
              </w:rPr>
              <w:t>基材：采用浸渍胶膜纸饰面刨花板，基材厚</w:t>
            </w:r>
            <w:r>
              <w:rPr>
                <w:rFonts w:hint="eastAsia"/>
                <w:color w:val="000000" w:themeColor="text1"/>
                <w:spacing w:val="4"/>
                <w:sz w:val="21"/>
                <w:szCs w:val="21"/>
                <w:lang w:eastAsia="zh-CN"/>
              </w:rPr>
              <w:t>度≥18</w:t>
            </w:r>
            <w:r>
              <w:rPr>
                <w:rFonts w:hint="eastAsia"/>
                <w:color w:val="000000" w:themeColor="text1"/>
                <w:sz w:val="21"/>
                <w:szCs w:val="21"/>
                <w:lang w:eastAsia="zh-CN"/>
              </w:rPr>
              <w:t>mm</w:t>
            </w:r>
            <w:r>
              <w:rPr>
                <w:rFonts w:hint="eastAsia"/>
                <w:color w:val="000000" w:themeColor="text1"/>
                <w:spacing w:val="4"/>
                <w:sz w:val="21"/>
                <w:szCs w:val="21"/>
                <w:lang w:eastAsia="zh-CN"/>
              </w:rPr>
              <w:t>；热熔胶：选用环保热熔胶，粘性强，</w:t>
            </w:r>
            <w:r>
              <w:rPr>
                <w:rFonts w:hint="eastAsia"/>
                <w:color w:val="000000" w:themeColor="text1"/>
                <w:spacing w:val="3"/>
                <w:sz w:val="21"/>
                <w:szCs w:val="21"/>
                <w:lang w:eastAsia="zh-CN"/>
              </w:rPr>
              <w:t>久不分层，具有防水性、防潮性、耐油性、耐撞性等特点；</w:t>
            </w:r>
            <w:r>
              <w:rPr>
                <w:rFonts w:hint="eastAsia"/>
                <w:color w:val="000000" w:themeColor="text1"/>
                <w:spacing w:val="4"/>
                <w:sz w:val="21"/>
                <w:szCs w:val="21"/>
                <w:lang w:eastAsia="zh-CN"/>
              </w:rPr>
              <w:t>封边带：采用</w:t>
            </w:r>
            <w:r>
              <w:rPr>
                <w:rFonts w:hint="eastAsia"/>
                <w:color w:val="000000" w:themeColor="text1"/>
                <w:sz w:val="21"/>
                <w:szCs w:val="21"/>
                <w:lang w:eastAsia="zh-CN"/>
              </w:rPr>
              <w:t>PVC</w:t>
            </w:r>
            <w:r>
              <w:rPr>
                <w:rFonts w:hint="eastAsia"/>
                <w:color w:val="000000" w:themeColor="text1"/>
                <w:spacing w:val="4"/>
                <w:sz w:val="21"/>
                <w:szCs w:val="21"/>
                <w:lang w:eastAsia="zh-CN"/>
              </w:rPr>
              <w:t>封边条同色封边，厚度≥1.5</w:t>
            </w:r>
            <w:r>
              <w:rPr>
                <w:rFonts w:hint="eastAsia"/>
                <w:color w:val="000000" w:themeColor="text1"/>
                <w:sz w:val="21"/>
                <w:szCs w:val="21"/>
                <w:lang w:eastAsia="zh-CN"/>
              </w:rPr>
              <w:t>mm</w:t>
            </w:r>
            <w:r>
              <w:rPr>
                <w:rFonts w:hint="eastAsia"/>
                <w:color w:val="000000" w:themeColor="text1"/>
                <w:spacing w:val="4"/>
                <w:sz w:val="21"/>
                <w:szCs w:val="21"/>
                <w:lang w:eastAsia="zh-CN"/>
              </w:rPr>
              <w:t>；</w:t>
            </w:r>
          </w:p>
          <w:p w:rsidR="003153ED" w:rsidRDefault="00FD384D">
            <w:pPr>
              <w:pStyle w:val="TableText"/>
              <w:spacing w:before="2" w:line="210" w:lineRule="auto"/>
              <w:ind w:left="26" w:right="121" w:firstLine="7"/>
              <w:rPr>
                <w:color w:val="000000" w:themeColor="text1"/>
                <w:sz w:val="21"/>
                <w:szCs w:val="21"/>
                <w:lang w:eastAsia="zh-CN"/>
              </w:rPr>
            </w:pPr>
            <w:r>
              <w:rPr>
                <w:rFonts w:hint="eastAsia"/>
                <w:color w:val="000000" w:themeColor="text1"/>
                <w:spacing w:val="4"/>
                <w:sz w:val="21"/>
                <w:szCs w:val="21"/>
                <w:lang w:eastAsia="zh-CN"/>
              </w:rPr>
              <w:t>2.喷涂钢架：钢管经除油，除锈，磷化等十一道隧道式表面前处理，能确保各种环境下长时间表面不脱落，不生锈，外处理采用抗菌防霉粉末涂料，环保无污染。</w:t>
            </w:r>
          </w:p>
        </w:tc>
        <w:tc>
          <w:tcPr>
            <w:tcW w:w="1197" w:type="dxa"/>
          </w:tcPr>
          <w:p w:rsidR="003153ED" w:rsidRDefault="003153ED">
            <w:pPr>
              <w:rPr>
                <w:rFonts w:ascii="微软雅黑" w:eastAsia="微软雅黑" w:hAnsi="微软雅黑" w:cs="微软雅黑"/>
                <w:color w:val="000000" w:themeColor="text1"/>
                <w:szCs w:val="21"/>
              </w:rPr>
            </w:pPr>
          </w:p>
        </w:tc>
      </w:tr>
      <w:tr w:rsidR="003153ED">
        <w:trPr>
          <w:trHeight w:val="2128"/>
        </w:trPr>
        <w:tc>
          <w:tcPr>
            <w:tcW w:w="443" w:type="dxa"/>
          </w:tcPr>
          <w:p w:rsidR="003153ED" w:rsidRDefault="00FD384D">
            <w:pPr>
              <w:pStyle w:val="TableText"/>
              <w:spacing w:before="60" w:line="250" w:lineRule="exact"/>
              <w:ind w:right="13"/>
              <w:jc w:val="center"/>
              <w:rPr>
                <w:color w:val="000000" w:themeColor="text1"/>
                <w:sz w:val="21"/>
                <w:szCs w:val="21"/>
              </w:rPr>
            </w:pPr>
            <w:r>
              <w:rPr>
                <w:rFonts w:hint="eastAsia"/>
                <w:color w:val="000000" w:themeColor="text1"/>
                <w:position w:val="2"/>
                <w:sz w:val="21"/>
                <w:szCs w:val="21"/>
              </w:rPr>
              <w:t>5</w:t>
            </w:r>
          </w:p>
        </w:tc>
        <w:tc>
          <w:tcPr>
            <w:tcW w:w="783" w:type="dxa"/>
          </w:tcPr>
          <w:p w:rsidR="003153ED" w:rsidRDefault="00FD384D">
            <w:pPr>
              <w:pStyle w:val="TableText"/>
              <w:spacing w:before="60" w:line="188" w:lineRule="auto"/>
              <w:ind w:left="32"/>
              <w:jc w:val="center"/>
              <w:rPr>
                <w:color w:val="000000" w:themeColor="text1"/>
                <w:sz w:val="21"/>
                <w:szCs w:val="21"/>
              </w:rPr>
            </w:pPr>
            <w:r>
              <w:rPr>
                <w:rFonts w:hint="eastAsia"/>
                <w:color w:val="000000" w:themeColor="text1"/>
                <w:spacing w:val="1"/>
                <w:sz w:val="21"/>
                <w:szCs w:val="21"/>
              </w:rPr>
              <w:t>吧椅</w:t>
            </w:r>
          </w:p>
        </w:tc>
        <w:tc>
          <w:tcPr>
            <w:tcW w:w="2054" w:type="dxa"/>
          </w:tcPr>
          <w:p w:rsidR="003153ED" w:rsidRDefault="00FD384D">
            <w:pPr>
              <w:spacing w:before="33" w:line="2066" w:lineRule="exact"/>
              <w:ind w:firstLine="103"/>
              <w:jc w:val="center"/>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41"/>
                <w:szCs w:val="21"/>
              </w:rPr>
              <w:drawing>
                <wp:inline distT="0" distB="0" distL="0" distR="0" wp14:anchorId="57DB310E" wp14:editId="0EF5D8A8">
                  <wp:extent cx="1171575" cy="1311910"/>
                  <wp:effectExtent l="0" t="0" r="9525" b="254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6"/>
                          <a:stretch>
                            <a:fillRect/>
                          </a:stretch>
                        </pic:blipFill>
                        <pic:spPr>
                          <a:xfrm>
                            <a:off x="0" y="0"/>
                            <a:ext cx="1171955" cy="1312164"/>
                          </a:xfrm>
                          <a:prstGeom prst="rect">
                            <a:avLst/>
                          </a:prstGeom>
                        </pic:spPr>
                      </pic:pic>
                    </a:graphicData>
                  </a:graphic>
                </wp:inline>
              </w:drawing>
            </w:r>
          </w:p>
        </w:tc>
        <w:tc>
          <w:tcPr>
            <w:tcW w:w="1324" w:type="dxa"/>
            <w:gridSpan w:val="2"/>
          </w:tcPr>
          <w:p w:rsidR="003153ED" w:rsidRDefault="00FD384D">
            <w:pPr>
              <w:pStyle w:val="TableText"/>
              <w:spacing w:before="60" w:line="187" w:lineRule="auto"/>
              <w:ind w:left="32"/>
              <w:rPr>
                <w:color w:val="000000" w:themeColor="text1"/>
                <w:sz w:val="21"/>
                <w:szCs w:val="21"/>
              </w:rPr>
            </w:pPr>
            <w:r>
              <w:rPr>
                <w:rFonts w:hint="eastAsia"/>
                <w:color w:val="000000" w:themeColor="text1"/>
                <w:spacing w:val="1"/>
                <w:sz w:val="21"/>
                <w:szCs w:val="21"/>
              </w:rPr>
              <w:t>常规</w:t>
            </w:r>
          </w:p>
        </w:tc>
        <w:tc>
          <w:tcPr>
            <w:tcW w:w="535" w:type="dxa"/>
          </w:tcPr>
          <w:p w:rsidR="003153ED" w:rsidRDefault="00FD384D">
            <w:pPr>
              <w:pStyle w:val="TableText"/>
              <w:spacing w:before="60" w:line="252" w:lineRule="exact"/>
              <w:ind w:right="20"/>
              <w:jc w:val="center"/>
              <w:rPr>
                <w:color w:val="000000" w:themeColor="text1"/>
                <w:sz w:val="21"/>
                <w:szCs w:val="21"/>
              </w:rPr>
            </w:pPr>
            <w:r>
              <w:rPr>
                <w:rFonts w:hint="eastAsia"/>
                <w:color w:val="000000" w:themeColor="text1"/>
                <w:spacing w:val="2"/>
                <w:position w:val="2"/>
                <w:sz w:val="21"/>
                <w:szCs w:val="21"/>
              </w:rPr>
              <w:t>4</w:t>
            </w:r>
          </w:p>
        </w:tc>
        <w:tc>
          <w:tcPr>
            <w:tcW w:w="526" w:type="dxa"/>
          </w:tcPr>
          <w:p w:rsidR="003153ED" w:rsidRDefault="00FD384D">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tcPr>
          <w:p w:rsidR="003153ED" w:rsidRDefault="00FD384D">
            <w:pPr>
              <w:pStyle w:val="TableText"/>
              <w:spacing w:before="61" w:line="209" w:lineRule="auto"/>
              <w:ind w:left="40"/>
              <w:rPr>
                <w:color w:val="000000" w:themeColor="text1"/>
                <w:sz w:val="21"/>
                <w:szCs w:val="21"/>
                <w:lang w:eastAsia="zh-CN"/>
              </w:rPr>
            </w:pPr>
            <w:r>
              <w:rPr>
                <w:rFonts w:hint="eastAsia"/>
                <w:color w:val="000000" w:themeColor="text1"/>
                <w:spacing w:val="4"/>
                <w:sz w:val="21"/>
                <w:szCs w:val="21"/>
                <w:lang w:eastAsia="zh-CN"/>
              </w:rPr>
              <w:t>1.胶背采用全新</w:t>
            </w:r>
            <w:r>
              <w:rPr>
                <w:rFonts w:hint="eastAsia"/>
                <w:color w:val="000000" w:themeColor="text1"/>
                <w:sz w:val="21"/>
                <w:szCs w:val="21"/>
                <w:lang w:eastAsia="zh-CN"/>
              </w:rPr>
              <w:t>PP</w:t>
            </w:r>
            <w:r>
              <w:rPr>
                <w:rFonts w:hint="eastAsia"/>
                <w:color w:val="000000" w:themeColor="text1"/>
                <w:spacing w:val="4"/>
                <w:sz w:val="21"/>
                <w:szCs w:val="21"/>
                <w:lang w:eastAsia="zh-CN"/>
              </w:rPr>
              <w:t>加纤,一体注塑成型，靠背根据葫芦形状设计，整体视觉时尚简约，表面防水，易清洁，长久耐用；胶背和架子部分采用防滑螺丝连接，防脱落；</w:t>
            </w:r>
          </w:p>
          <w:p w:rsidR="003153ED" w:rsidRDefault="00FD384D">
            <w:pPr>
              <w:pStyle w:val="TableText"/>
              <w:spacing w:line="205" w:lineRule="auto"/>
              <w:ind w:left="33"/>
              <w:rPr>
                <w:color w:val="000000" w:themeColor="text1"/>
                <w:sz w:val="21"/>
                <w:szCs w:val="21"/>
                <w:lang w:eastAsia="zh-CN"/>
              </w:rPr>
            </w:pPr>
            <w:r>
              <w:rPr>
                <w:rFonts w:hint="eastAsia"/>
                <w:color w:val="000000" w:themeColor="text1"/>
                <w:spacing w:val="4"/>
                <w:sz w:val="21"/>
                <w:szCs w:val="21"/>
                <w:lang w:eastAsia="zh-CN"/>
              </w:rPr>
              <w:t>2.脚架采用榉木脚，四腿直径40</w:t>
            </w:r>
            <w:r>
              <w:rPr>
                <w:rFonts w:hint="eastAsia"/>
                <w:color w:val="000000" w:themeColor="text1"/>
                <w:sz w:val="21"/>
                <w:szCs w:val="21"/>
                <w:lang w:eastAsia="zh-CN"/>
              </w:rPr>
              <w:t>mm</w:t>
            </w:r>
            <w:r>
              <w:rPr>
                <w:rFonts w:hint="eastAsia"/>
                <w:color w:val="000000" w:themeColor="text1"/>
                <w:spacing w:val="4"/>
                <w:sz w:val="21"/>
                <w:szCs w:val="21"/>
                <w:lang w:eastAsia="zh-CN"/>
              </w:rPr>
              <w:t>,实心</w:t>
            </w:r>
            <w:r>
              <w:rPr>
                <w:rFonts w:hint="eastAsia"/>
                <w:color w:val="000000" w:themeColor="text1"/>
                <w:spacing w:val="3"/>
                <w:sz w:val="21"/>
                <w:szCs w:val="21"/>
                <w:lang w:eastAsia="zh-CN"/>
              </w:rPr>
              <w:t>，整体稳固性高，承重≥200</w:t>
            </w:r>
            <w:r>
              <w:rPr>
                <w:rFonts w:hint="eastAsia"/>
                <w:color w:val="000000" w:themeColor="text1"/>
                <w:sz w:val="21"/>
                <w:szCs w:val="21"/>
                <w:lang w:eastAsia="zh-CN"/>
              </w:rPr>
              <w:t>KG</w:t>
            </w:r>
            <w:r>
              <w:rPr>
                <w:rFonts w:hint="eastAsia"/>
                <w:color w:val="000000" w:themeColor="text1"/>
                <w:spacing w:val="3"/>
                <w:sz w:val="21"/>
                <w:szCs w:val="21"/>
                <w:lang w:eastAsia="zh-CN"/>
              </w:rPr>
              <w:t>；</w:t>
            </w:r>
            <w:r>
              <w:rPr>
                <w:rFonts w:hint="eastAsia"/>
                <w:color w:val="000000" w:themeColor="text1"/>
                <w:spacing w:val="4"/>
                <w:sz w:val="21"/>
                <w:szCs w:val="21"/>
                <w:lang w:eastAsia="zh-CN"/>
              </w:rPr>
              <w:t>整椅坐感舒适，符合人体工学构造。</w:t>
            </w:r>
          </w:p>
        </w:tc>
        <w:tc>
          <w:tcPr>
            <w:tcW w:w="1197" w:type="dxa"/>
          </w:tcPr>
          <w:p w:rsidR="003153ED" w:rsidRDefault="003153ED">
            <w:pPr>
              <w:rPr>
                <w:rFonts w:ascii="微软雅黑" w:eastAsia="微软雅黑" w:hAnsi="微软雅黑" w:cs="微软雅黑"/>
                <w:color w:val="000000" w:themeColor="text1"/>
                <w:szCs w:val="21"/>
              </w:rPr>
            </w:pPr>
          </w:p>
        </w:tc>
      </w:tr>
      <w:tr w:rsidR="003153ED" w:rsidTr="007E6F03">
        <w:trPr>
          <w:trHeight w:val="1413"/>
        </w:trPr>
        <w:tc>
          <w:tcPr>
            <w:tcW w:w="443" w:type="dxa"/>
          </w:tcPr>
          <w:p w:rsidR="003153ED" w:rsidRDefault="00FD384D">
            <w:pPr>
              <w:pStyle w:val="TableText"/>
              <w:spacing w:before="60" w:line="252" w:lineRule="exact"/>
              <w:jc w:val="center"/>
              <w:rPr>
                <w:color w:val="000000" w:themeColor="text1"/>
                <w:sz w:val="21"/>
                <w:szCs w:val="21"/>
                <w:lang w:eastAsia="zh-CN"/>
              </w:rPr>
            </w:pPr>
            <w:r>
              <w:rPr>
                <w:rFonts w:hint="eastAsia"/>
                <w:color w:val="000000" w:themeColor="text1"/>
                <w:position w:val="2"/>
                <w:sz w:val="21"/>
                <w:szCs w:val="21"/>
                <w:lang w:eastAsia="zh-CN"/>
              </w:rPr>
              <w:t>6</w:t>
            </w:r>
          </w:p>
        </w:tc>
        <w:tc>
          <w:tcPr>
            <w:tcW w:w="783" w:type="dxa"/>
          </w:tcPr>
          <w:p w:rsidR="003153ED" w:rsidRDefault="00FD384D">
            <w:pPr>
              <w:pStyle w:val="TableText"/>
              <w:spacing w:before="60" w:line="189" w:lineRule="auto"/>
              <w:ind w:left="26"/>
              <w:jc w:val="center"/>
              <w:rPr>
                <w:color w:val="000000" w:themeColor="text1"/>
                <w:sz w:val="21"/>
                <w:szCs w:val="21"/>
              </w:rPr>
            </w:pPr>
            <w:r>
              <w:rPr>
                <w:rFonts w:hint="eastAsia"/>
                <w:color w:val="000000" w:themeColor="text1"/>
                <w:spacing w:val="4"/>
                <w:sz w:val="21"/>
                <w:szCs w:val="21"/>
              </w:rPr>
              <w:t>班台</w:t>
            </w:r>
          </w:p>
        </w:tc>
        <w:tc>
          <w:tcPr>
            <w:tcW w:w="2054" w:type="dxa"/>
          </w:tcPr>
          <w:p w:rsidR="003153ED" w:rsidRDefault="00FD384D">
            <w:pPr>
              <w:spacing w:line="1368"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7"/>
                <w:szCs w:val="21"/>
              </w:rPr>
              <w:drawing>
                <wp:inline distT="0" distB="0" distL="0" distR="0" wp14:anchorId="08854E18" wp14:editId="7D11B6DF">
                  <wp:extent cx="1299210" cy="868045"/>
                  <wp:effectExtent l="0" t="0" r="15240" b="8255"/>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7"/>
                          <a:stretch>
                            <a:fillRect/>
                          </a:stretch>
                        </pic:blipFill>
                        <pic:spPr>
                          <a:xfrm>
                            <a:off x="0" y="0"/>
                            <a:ext cx="1299464" cy="868679"/>
                          </a:xfrm>
                          <a:prstGeom prst="rect">
                            <a:avLst/>
                          </a:prstGeom>
                        </pic:spPr>
                      </pic:pic>
                    </a:graphicData>
                  </a:graphic>
                </wp:inline>
              </w:drawing>
            </w:r>
          </w:p>
        </w:tc>
        <w:tc>
          <w:tcPr>
            <w:tcW w:w="1324" w:type="dxa"/>
            <w:gridSpan w:val="2"/>
          </w:tcPr>
          <w:p w:rsidR="003153ED" w:rsidRDefault="00FD384D">
            <w:pPr>
              <w:pStyle w:val="TableText"/>
              <w:spacing w:before="60" w:line="250" w:lineRule="exact"/>
              <w:ind w:left="39"/>
              <w:rPr>
                <w:color w:val="000000" w:themeColor="text1"/>
                <w:sz w:val="21"/>
                <w:szCs w:val="21"/>
              </w:rPr>
            </w:pPr>
            <w:r>
              <w:rPr>
                <w:rFonts w:hint="eastAsia"/>
                <w:color w:val="000000" w:themeColor="text1"/>
                <w:spacing w:val="2"/>
                <w:position w:val="2"/>
                <w:sz w:val="21"/>
                <w:szCs w:val="21"/>
              </w:rPr>
              <w:t>1800*1500*750</w:t>
            </w:r>
          </w:p>
        </w:tc>
        <w:tc>
          <w:tcPr>
            <w:tcW w:w="535" w:type="dxa"/>
          </w:tcPr>
          <w:p w:rsidR="003153ED" w:rsidRDefault="00FD384D" w:rsidP="00D834C7">
            <w:pPr>
              <w:pStyle w:val="TableText"/>
              <w:spacing w:before="60" w:line="252" w:lineRule="exact"/>
              <w:ind w:right="20"/>
              <w:jc w:val="center"/>
              <w:rPr>
                <w:color w:val="000000" w:themeColor="text1"/>
                <w:sz w:val="21"/>
                <w:szCs w:val="21"/>
              </w:rPr>
            </w:pPr>
            <w:r>
              <w:rPr>
                <w:rFonts w:hint="eastAsia"/>
                <w:color w:val="000000" w:themeColor="text1"/>
                <w:position w:val="2"/>
                <w:sz w:val="21"/>
                <w:szCs w:val="21"/>
              </w:rPr>
              <w:t>1</w:t>
            </w:r>
          </w:p>
        </w:tc>
        <w:tc>
          <w:tcPr>
            <w:tcW w:w="526" w:type="dxa"/>
          </w:tcPr>
          <w:p w:rsidR="003153ED" w:rsidRDefault="00FD384D" w:rsidP="00D834C7">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vMerge w:val="restart"/>
          </w:tcPr>
          <w:p w:rsidR="003153ED" w:rsidRDefault="00FD384D">
            <w:pPr>
              <w:pStyle w:val="TableText"/>
              <w:spacing w:line="208" w:lineRule="auto"/>
              <w:ind w:left="33"/>
              <w:rPr>
                <w:color w:val="000000" w:themeColor="text1"/>
                <w:sz w:val="21"/>
                <w:szCs w:val="21"/>
                <w:lang w:eastAsia="zh-CN"/>
              </w:rPr>
            </w:pPr>
            <w:r>
              <w:rPr>
                <w:rFonts w:hint="eastAsia"/>
                <w:color w:val="000000" w:themeColor="text1"/>
                <w:spacing w:val="5"/>
                <w:sz w:val="21"/>
                <w:szCs w:val="21"/>
                <w:lang w:eastAsia="zh-CN"/>
              </w:rPr>
              <w:t>1.木制部分主材：采用的浸渍胶膜纸饰面刨花板，基材厚</w:t>
            </w:r>
            <w:r>
              <w:rPr>
                <w:rFonts w:hint="eastAsia"/>
                <w:color w:val="000000" w:themeColor="text1"/>
                <w:spacing w:val="4"/>
                <w:sz w:val="21"/>
                <w:szCs w:val="21"/>
                <w:lang w:eastAsia="zh-CN"/>
              </w:rPr>
              <w:t>度≥18</w:t>
            </w:r>
            <w:r>
              <w:rPr>
                <w:rFonts w:hint="eastAsia"/>
                <w:color w:val="000000" w:themeColor="text1"/>
                <w:sz w:val="21"/>
                <w:szCs w:val="21"/>
                <w:lang w:eastAsia="zh-CN"/>
              </w:rPr>
              <w:t>mm，桌面厚度≥25mm</w:t>
            </w:r>
            <w:r>
              <w:rPr>
                <w:rFonts w:hint="eastAsia"/>
                <w:color w:val="000000" w:themeColor="text1"/>
                <w:spacing w:val="4"/>
                <w:sz w:val="21"/>
                <w:szCs w:val="21"/>
                <w:lang w:eastAsia="zh-CN"/>
              </w:rPr>
              <w:t>；热熔胶：选用环保热熔胶，粘性强，</w:t>
            </w:r>
            <w:r>
              <w:rPr>
                <w:rFonts w:hint="eastAsia"/>
                <w:color w:val="000000" w:themeColor="text1"/>
                <w:spacing w:val="3"/>
                <w:sz w:val="21"/>
                <w:szCs w:val="21"/>
                <w:lang w:eastAsia="zh-CN"/>
              </w:rPr>
              <w:t>久不分层，具有防水性、防潮性、耐油性、耐撞性等特点；</w:t>
            </w:r>
            <w:r>
              <w:rPr>
                <w:rFonts w:hint="eastAsia"/>
                <w:color w:val="000000" w:themeColor="text1"/>
                <w:spacing w:val="4"/>
                <w:sz w:val="21"/>
                <w:szCs w:val="21"/>
                <w:lang w:eastAsia="zh-CN"/>
              </w:rPr>
              <w:t>封边带：采用</w:t>
            </w:r>
            <w:r>
              <w:rPr>
                <w:rFonts w:hint="eastAsia"/>
                <w:color w:val="000000" w:themeColor="text1"/>
                <w:sz w:val="21"/>
                <w:szCs w:val="21"/>
                <w:lang w:eastAsia="zh-CN"/>
              </w:rPr>
              <w:t>PVC</w:t>
            </w:r>
            <w:r>
              <w:rPr>
                <w:rFonts w:hint="eastAsia"/>
                <w:color w:val="000000" w:themeColor="text1"/>
                <w:spacing w:val="4"/>
                <w:sz w:val="21"/>
                <w:szCs w:val="21"/>
                <w:lang w:eastAsia="zh-CN"/>
              </w:rPr>
              <w:t>封边条同色封边，厚度≥1.5</w:t>
            </w:r>
            <w:r>
              <w:rPr>
                <w:rFonts w:hint="eastAsia"/>
                <w:color w:val="000000" w:themeColor="text1"/>
                <w:sz w:val="21"/>
                <w:szCs w:val="21"/>
                <w:lang w:eastAsia="zh-CN"/>
              </w:rPr>
              <w:t>mm</w:t>
            </w:r>
            <w:r>
              <w:rPr>
                <w:rFonts w:hint="eastAsia"/>
                <w:color w:val="000000" w:themeColor="text1"/>
                <w:spacing w:val="4"/>
                <w:sz w:val="21"/>
                <w:szCs w:val="21"/>
                <w:lang w:eastAsia="zh-CN"/>
              </w:rPr>
              <w:t>；五金配件：三合一连接件、拉手、导轨；</w:t>
            </w:r>
          </w:p>
          <w:p w:rsidR="003153ED" w:rsidRDefault="00FD384D">
            <w:pPr>
              <w:pStyle w:val="TableText"/>
              <w:spacing w:line="207" w:lineRule="auto"/>
              <w:ind w:left="27" w:right="32" w:firstLine="6"/>
              <w:rPr>
                <w:color w:val="000000" w:themeColor="text1"/>
                <w:sz w:val="21"/>
                <w:szCs w:val="21"/>
                <w:lang w:eastAsia="zh-CN"/>
              </w:rPr>
            </w:pPr>
            <w:r>
              <w:rPr>
                <w:rFonts w:hint="eastAsia"/>
                <w:color w:val="000000" w:themeColor="text1"/>
                <w:spacing w:val="4"/>
                <w:sz w:val="21"/>
                <w:szCs w:val="21"/>
                <w:lang w:eastAsia="zh-CN"/>
              </w:rPr>
              <w:lastRenderedPageBreak/>
              <w:t>2.脚架：采用白蜡木实木脚，稳固耐用；★白蜡木符合：①</w:t>
            </w:r>
            <w:r>
              <w:rPr>
                <w:rFonts w:hint="eastAsia"/>
                <w:color w:val="000000" w:themeColor="text1"/>
                <w:sz w:val="21"/>
                <w:szCs w:val="21"/>
                <w:lang w:eastAsia="zh-CN"/>
              </w:rPr>
              <w:t>GB</w:t>
            </w:r>
            <w:r>
              <w:rPr>
                <w:rFonts w:hint="eastAsia"/>
                <w:color w:val="000000" w:themeColor="text1"/>
                <w:spacing w:val="4"/>
                <w:sz w:val="21"/>
                <w:szCs w:val="21"/>
                <w:lang w:eastAsia="zh-CN"/>
              </w:rPr>
              <w:t>/T3324-2024检测标准，外</w:t>
            </w:r>
            <w:r>
              <w:rPr>
                <w:rFonts w:hint="eastAsia"/>
                <w:color w:val="000000" w:themeColor="text1"/>
                <w:spacing w:val="3"/>
                <w:sz w:val="21"/>
                <w:szCs w:val="21"/>
                <w:lang w:eastAsia="zh-CN"/>
              </w:rPr>
              <w:t>观应无贯通裂缝；木家具中不应有虫蛀</w:t>
            </w:r>
            <w:r>
              <w:rPr>
                <w:rFonts w:hint="eastAsia"/>
                <w:color w:val="000000" w:themeColor="text1"/>
                <w:spacing w:val="4"/>
                <w:sz w:val="21"/>
                <w:szCs w:val="21"/>
                <w:lang w:eastAsia="zh-CN"/>
              </w:rPr>
              <w:t>现象；②</w:t>
            </w:r>
            <w:r>
              <w:rPr>
                <w:rFonts w:hint="eastAsia"/>
                <w:color w:val="000000" w:themeColor="text1"/>
                <w:sz w:val="21"/>
                <w:szCs w:val="21"/>
                <w:lang w:eastAsia="zh-CN"/>
              </w:rPr>
              <w:t>GB</w:t>
            </w:r>
            <w:r>
              <w:rPr>
                <w:rFonts w:hint="eastAsia"/>
                <w:color w:val="000000" w:themeColor="text1"/>
                <w:spacing w:val="4"/>
                <w:sz w:val="21"/>
                <w:szCs w:val="21"/>
                <w:lang w:eastAsia="zh-CN"/>
              </w:rPr>
              <w:t>/T35601-2024检测标准，品质属性-挥发性有机化合物释放浓度（7d）-苯未检出；</w:t>
            </w:r>
            <w:r>
              <w:rPr>
                <w:rFonts w:hint="eastAsia"/>
                <w:color w:val="000000" w:themeColor="text1"/>
                <w:spacing w:val="3"/>
                <w:sz w:val="21"/>
                <w:szCs w:val="21"/>
                <w:lang w:eastAsia="zh-CN"/>
              </w:rPr>
              <w:t>甲苯未检出；二甲苯未检出；总挥</w:t>
            </w:r>
            <w:r>
              <w:rPr>
                <w:rFonts w:hint="eastAsia"/>
                <w:color w:val="000000" w:themeColor="text1"/>
                <w:spacing w:val="5"/>
                <w:sz w:val="21"/>
                <w:szCs w:val="21"/>
                <w:lang w:eastAsia="zh-CN"/>
              </w:rPr>
              <w:t>发性有机化合物（</w:t>
            </w:r>
            <w:r>
              <w:rPr>
                <w:rFonts w:hint="eastAsia"/>
                <w:color w:val="000000" w:themeColor="text1"/>
                <w:sz w:val="21"/>
                <w:szCs w:val="21"/>
                <w:lang w:eastAsia="zh-CN"/>
              </w:rPr>
              <w:t>TVOC</w:t>
            </w:r>
            <w:r>
              <w:rPr>
                <w:rFonts w:hint="eastAsia"/>
                <w:color w:val="000000" w:themeColor="text1"/>
                <w:spacing w:val="5"/>
                <w:sz w:val="21"/>
                <w:szCs w:val="21"/>
                <w:lang w:eastAsia="zh-CN"/>
              </w:rPr>
              <w:t>）未检出；</w:t>
            </w:r>
            <w:r>
              <w:rPr>
                <w:rFonts w:hint="eastAsia"/>
                <w:color w:val="000000" w:themeColor="text1"/>
                <w:spacing w:val="4"/>
                <w:sz w:val="21"/>
                <w:szCs w:val="21"/>
                <w:lang w:eastAsia="zh-CN"/>
              </w:rPr>
              <w:t>③</w:t>
            </w:r>
            <w:r>
              <w:rPr>
                <w:rFonts w:hint="eastAsia"/>
                <w:color w:val="000000" w:themeColor="text1"/>
                <w:spacing w:val="5"/>
                <w:sz w:val="21"/>
                <w:szCs w:val="21"/>
                <w:lang w:eastAsia="zh-CN"/>
              </w:rPr>
              <w:t>防霉菌性能（防霉性</w:t>
            </w:r>
            <w:r>
              <w:rPr>
                <w:rFonts w:hint="eastAsia"/>
                <w:color w:val="000000" w:themeColor="text1"/>
                <w:spacing w:val="4"/>
                <w:sz w:val="21"/>
                <w:szCs w:val="21"/>
                <w:lang w:eastAsia="zh-CN"/>
              </w:rPr>
              <w:t>能）-防霉菌等级-出芽短梗霉：0级；防霉菌性能</w:t>
            </w:r>
            <w:r>
              <w:rPr>
                <w:rFonts w:hint="eastAsia"/>
                <w:color w:val="000000" w:themeColor="text1"/>
                <w:spacing w:val="3"/>
                <w:sz w:val="21"/>
                <w:szCs w:val="21"/>
                <w:lang w:eastAsia="zh-CN"/>
              </w:rPr>
              <w:t>（防霉性能）-防霉菌等级-黑曲霉：0级；④金黄色葡萄球菌</w:t>
            </w:r>
            <w:r>
              <w:rPr>
                <w:rFonts w:hint="eastAsia"/>
                <w:color w:val="000000" w:themeColor="text1"/>
                <w:spacing w:val="5"/>
                <w:sz w:val="21"/>
                <w:szCs w:val="21"/>
                <w:lang w:eastAsia="zh-CN"/>
              </w:rPr>
              <w:t>、大肠杆菌：抗菌活性值≥2；抗菌率≥99%；⑤</w:t>
            </w:r>
            <w:r>
              <w:rPr>
                <w:rFonts w:hint="eastAsia"/>
                <w:color w:val="000000" w:themeColor="text1"/>
                <w:sz w:val="21"/>
                <w:szCs w:val="21"/>
                <w:lang w:eastAsia="zh-CN"/>
              </w:rPr>
              <w:t>GB</w:t>
            </w:r>
            <w:r>
              <w:rPr>
                <w:rFonts w:hint="eastAsia"/>
                <w:color w:val="000000" w:themeColor="text1"/>
                <w:spacing w:val="5"/>
                <w:sz w:val="21"/>
                <w:szCs w:val="21"/>
                <w:lang w:eastAsia="zh-CN"/>
              </w:rPr>
              <w:t>/T</w:t>
            </w:r>
            <w:r>
              <w:rPr>
                <w:rFonts w:hint="eastAsia"/>
                <w:color w:val="000000" w:themeColor="text1"/>
                <w:spacing w:val="4"/>
                <w:sz w:val="21"/>
                <w:szCs w:val="21"/>
                <w:lang w:eastAsia="zh-CN"/>
              </w:rPr>
              <w:t>36022-2018检测标准，氨释放量（干燥器法）未检出；</w:t>
            </w:r>
          </w:p>
          <w:p w:rsidR="003153ED" w:rsidRDefault="00FD384D">
            <w:pPr>
              <w:pStyle w:val="TableText"/>
              <w:spacing w:line="232" w:lineRule="auto"/>
              <w:ind w:left="33"/>
              <w:rPr>
                <w:color w:val="000000" w:themeColor="text1"/>
                <w:sz w:val="21"/>
                <w:szCs w:val="21"/>
                <w:lang w:eastAsia="zh-CN"/>
              </w:rPr>
            </w:pPr>
            <w:r>
              <w:rPr>
                <w:rFonts w:hint="eastAsia"/>
                <w:color w:val="000000" w:themeColor="text1"/>
                <w:spacing w:val="3"/>
                <w:sz w:val="21"/>
                <w:szCs w:val="21"/>
                <w:lang w:eastAsia="zh-CN"/>
              </w:rPr>
              <w:t>3.屏风：采用铝合金件夹绒布屏风。</w:t>
            </w:r>
          </w:p>
        </w:tc>
        <w:tc>
          <w:tcPr>
            <w:tcW w:w="1197" w:type="dxa"/>
            <w:shd w:val="clear" w:color="auto" w:fill="auto"/>
          </w:tcPr>
          <w:p w:rsidR="003153ED" w:rsidRPr="00AC1F7D" w:rsidRDefault="00FD384D">
            <w:pPr>
              <w:adjustRightInd w:val="0"/>
              <w:snapToGrid w:val="0"/>
              <w:rPr>
                <w:rFonts w:ascii="微软雅黑" w:eastAsia="微软雅黑" w:hAnsi="微软雅黑"/>
                <w:bCs/>
                <w:sz w:val="22"/>
              </w:rPr>
            </w:pPr>
            <w:r w:rsidRPr="00AC1F7D">
              <w:rPr>
                <w:rFonts w:ascii="微软雅黑" w:eastAsia="微软雅黑" w:hAnsi="微软雅黑" w:hint="eastAsia"/>
                <w:bCs/>
                <w:sz w:val="22"/>
              </w:rPr>
              <w:lastRenderedPageBreak/>
              <w:t>普通办公桌（科级以下）限价1200元</w:t>
            </w:r>
          </w:p>
        </w:tc>
      </w:tr>
      <w:tr w:rsidR="003153ED">
        <w:trPr>
          <w:trHeight w:val="1551"/>
        </w:trPr>
        <w:tc>
          <w:tcPr>
            <w:tcW w:w="443" w:type="dxa"/>
          </w:tcPr>
          <w:p w:rsidR="003153ED" w:rsidRDefault="00FD384D">
            <w:pPr>
              <w:pStyle w:val="TableText"/>
              <w:spacing w:before="60" w:line="252" w:lineRule="exact"/>
              <w:jc w:val="center"/>
              <w:rPr>
                <w:color w:val="000000" w:themeColor="text1"/>
                <w:sz w:val="21"/>
                <w:szCs w:val="21"/>
              </w:rPr>
            </w:pPr>
            <w:r>
              <w:rPr>
                <w:rFonts w:hint="eastAsia"/>
                <w:color w:val="000000" w:themeColor="text1"/>
                <w:position w:val="2"/>
                <w:sz w:val="21"/>
                <w:szCs w:val="21"/>
              </w:rPr>
              <w:lastRenderedPageBreak/>
              <w:t>7</w:t>
            </w:r>
          </w:p>
        </w:tc>
        <w:tc>
          <w:tcPr>
            <w:tcW w:w="783" w:type="dxa"/>
          </w:tcPr>
          <w:p w:rsidR="003153ED" w:rsidRDefault="00FD384D">
            <w:pPr>
              <w:pStyle w:val="TableText"/>
              <w:spacing w:before="60" w:line="188" w:lineRule="auto"/>
              <w:ind w:left="26"/>
              <w:jc w:val="center"/>
              <w:rPr>
                <w:color w:val="000000" w:themeColor="text1"/>
                <w:sz w:val="21"/>
                <w:szCs w:val="21"/>
              </w:rPr>
            </w:pPr>
            <w:r>
              <w:rPr>
                <w:rFonts w:hint="eastAsia"/>
                <w:color w:val="000000" w:themeColor="text1"/>
                <w:spacing w:val="5"/>
                <w:sz w:val="21"/>
                <w:szCs w:val="21"/>
              </w:rPr>
              <w:t>办公桌</w:t>
            </w:r>
          </w:p>
        </w:tc>
        <w:tc>
          <w:tcPr>
            <w:tcW w:w="2054" w:type="dxa"/>
          </w:tcPr>
          <w:p w:rsidR="003153ED" w:rsidRDefault="00FD384D">
            <w:pPr>
              <w:spacing w:line="1409"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8"/>
                <w:szCs w:val="21"/>
              </w:rPr>
              <w:drawing>
                <wp:inline distT="0" distB="0" distL="0" distR="0" wp14:anchorId="0955E738" wp14:editId="3F9410C2">
                  <wp:extent cx="1299210" cy="894080"/>
                  <wp:effectExtent l="0" t="0" r="15240" b="127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8"/>
                          <a:stretch>
                            <a:fillRect/>
                          </a:stretch>
                        </pic:blipFill>
                        <pic:spPr>
                          <a:xfrm>
                            <a:off x="0" y="0"/>
                            <a:ext cx="1299464" cy="894588"/>
                          </a:xfrm>
                          <a:prstGeom prst="rect">
                            <a:avLst/>
                          </a:prstGeom>
                        </pic:spPr>
                      </pic:pic>
                    </a:graphicData>
                  </a:graphic>
                </wp:inline>
              </w:drawing>
            </w:r>
          </w:p>
        </w:tc>
        <w:tc>
          <w:tcPr>
            <w:tcW w:w="1324" w:type="dxa"/>
            <w:gridSpan w:val="2"/>
          </w:tcPr>
          <w:p w:rsidR="003153ED" w:rsidRDefault="00FD384D">
            <w:pPr>
              <w:pStyle w:val="TableText"/>
              <w:spacing w:before="60" w:line="251" w:lineRule="exact"/>
              <w:ind w:left="39"/>
              <w:rPr>
                <w:color w:val="000000" w:themeColor="text1"/>
                <w:sz w:val="21"/>
                <w:szCs w:val="21"/>
              </w:rPr>
            </w:pPr>
            <w:r>
              <w:rPr>
                <w:rFonts w:hint="eastAsia"/>
                <w:color w:val="000000" w:themeColor="text1"/>
                <w:spacing w:val="2"/>
                <w:position w:val="2"/>
                <w:sz w:val="21"/>
                <w:szCs w:val="21"/>
              </w:rPr>
              <w:t>1600*1200*750</w:t>
            </w:r>
          </w:p>
        </w:tc>
        <w:tc>
          <w:tcPr>
            <w:tcW w:w="535" w:type="dxa"/>
          </w:tcPr>
          <w:p w:rsidR="003153ED" w:rsidRDefault="00FD384D">
            <w:pPr>
              <w:pStyle w:val="TableText"/>
              <w:spacing w:before="60" w:line="251" w:lineRule="exact"/>
              <w:ind w:right="23"/>
              <w:jc w:val="center"/>
              <w:rPr>
                <w:color w:val="000000" w:themeColor="text1"/>
                <w:sz w:val="21"/>
                <w:szCs w:val="21"/>
              </w:rPr>
            </w:pPr>
            <w:r>
              <w:rPr>
                <w:rFonts w:hint="eastAsia"/>
                <w:color w:val="000000" w:themeColor="text1"/>
                <w:spacing w:val="-1"/>
                <w:position w:val="2"/>
                <w:sz w:val="21"/>
                <w:szCs w:val="21"/>
              </w:rPr>
              <w:t>26</w:t>
            </w:r>
          </w:p>
        </w:tc>
        <w:tc>
          <w:tcPr>
            <w:tcW w:w="526" w:type="dxa"/>
          </w:tcPr>
          <w:p w:rsidR="003153ED" w:rsidRDefault="00FD384D">
            <w:pPr>
              <w:pStyle w:val="TableText"/>
              <w:spacing w:before="61" w:line="187" w:lineRule="auto"/>
              <w:ind w:left="31"/>
              <w:jc w:val="center"/>
              <w:rPr>
                <w:color w:val="000000" w:themeColor="text1"/>
                <w:sz w:val="21"/>
                <w:szCs w:val="21"/>
              </w:rPr>
            </w:pPr>
            <w:r>
              <w:rPr>
                <w:rFonts w:hint="eastAsia"/>
                <w:color w:val="000000" w:themeColor="text1"/>
                <w:sz w:val="21"/>
                <w:szCs w:val="21"/>
              </w:rPr>
              <w:t>张</w:t>
            </w:r>
          </w:p>
        </w:tc>
        <w:tc>
          <w:tcPr>
            <w:tcW w:w="8577" w:type="dxa"/>
            <w:vMerge/>
          </w:tcPr>
          <w:p w:rsidR="003153ED" w:rsidRDefault="003153ED">
            <w:pPr>
              <w:pStyle w:val="TableText"/>
              <w:spacing w:line="232" w:lineRule="auto"/>
              <w:ind w:left="33"/>
              <w:rPr>
                <w:color w:val="000000" w:themeColor="text1"/>
                <w:sz w:val="21"/>
                <w:szCs w:val="21"/>
                <w:lang w:eastAsia="zh-CN"/>
              </w:rPr>
            </w:pPr>
          </w:p>
        </w:tc>
        <w:tc>
          <w:tcPr>
            <w:tcW w:w="1197" w:type="dxa"/>
            <w:shd w:val="clear" w:color="auto" w:fill="auto"/>
          </w:tcPr>
          <w:p w:rsidR="003153ED" w:rsidRPr="00AC1F7D" w:rsidRDefault="00FD384D">
            <w:pPr>
              <w:adjustRightInd w:val="0"/>
              <w:snapToGrid w:val="0"/>
              <w:rPr>
                <w:rFonts w:ascii="微软雅黑" w:eastAsia="微软雅黑" w:hAnsi="微软雅黑"/>
                <w:bCs/>
                <w:sz w:val="22"/>
              </w:rPr>
            </w:pPr>
            <w:r w:rsidRPr="00AC1F7D">
              <w:rPr>
                <w:rFonts w:ascii="微软雅黑" w:eastAsia="微软雅黑" w:hAnsi="微软雅黑" w:hint="eastAsia"/>
                <w:bCs/>
                <w:sz w:val="22"/>
              </w:rPr>
              <w:t>普通办公桌（科级以下）限价1200元</w:t>
            </w:r>
          </w:p>
        </w:tc>
      </w:tr>
      <w:tr w:rsidR="003153ED">
        <w:trPr>
          <w:trHeight w:val="1132"/>
        </w:trPr>
        <w:tc>
          <w:tcPr>
            <w:tcW w:w="443" w:type="dxa"/>
          </w:tcPr>
          <w:p w:rsidR="003153ED" w:rsidRDefault="00FD384D">
            <w:pPr>
              <w:pStyle w:val="TableText"/>
              <w:spacing w:before="60" w:line="251" w:lineRule="exact"/>
              <w:jc w:val="center"/>
              <w:rPr>
                <w:color w:val="000000" w:themeColor="text1"/>
                <w:sz w:val="21"/>
                <w:szCs w:val="21"/>
              </w:rPr>
            </w:pPr>
            <w:r>
              <w:rPr>
                <w:rFonts w:hint="eastAsia"/>
                <w:color w:val="000000" w:themeColor="text1"/>
                <w:position w:val="2"/>
                <w:sz w:val="21"/>
                <w:szCs w:val="21"/>
              </w:rPr>
              <w:lastRenderedPageBreak/>
              <w:t>8</w:t>
            </w:r>
          </w:p>
        </w:tc>
        <w:tc>
          <w:tcPr>
            <w:tcW w:w="783" w:type="dxa"/>
            <w:tcBorders>
              <w:top w:val="nil"/>
            </w:tcBorders>
          </w:tcPr>
          <w:p w:rsidR="003153ED" w:rsidRDefault="00FD384D">
            <w:pPr>
              <w:pStyle w:val="TableText"/>
              <w:spacing w:before="60" w:line="189" w:lineRule="auto"/>
              <w:ind w:left="26"/>
              <w:jc w:val="center"/>
              <w:rPr>
                <w:color w:val="000000" w:themeColor="text1"/>
                <w:sz w:val="21"/>
                <w:szCs w:val="21"/>
              </w:rPr>
            </w:pPr>
            <w:r>
              <w:rPr>
                <w:rFonts w:hint="eastAsia"/>
                <w:color w:val="000000" w:themeColor="text1"/>
                <w:spacing w:val="4"/>
                <w:sz w:val="21"/>
                <w:szCs w:val="21"/>
              </w:rPr>
              <w:t>班台</w:t>
            </w:r>
          </w:p>
        </w:tc>
        <w:tc>
          <w:tcPr>
            <w:tcW w:w="2054" w:type="dxa"/>
          </w:tcPr>
          <w:p w:rsidR="003153ED" w:rsidRDefault="00FD384D">
            <w:pPr>
              <w:spacing w:line="1135"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2"/>
                <w:szCs w:val="21"/>
              </w:rPr>
              <w:drawing>
                <wp:inline distT="0" distB="0" distL="0" distR="0" wp14:anchorId="07222BCD" wp14:editId="44F6FE6F">
                  <wp:extent cx="1299210" cy="720725"/>
                  <wp:effectExtent l="0" t="0" r="15240" b="3175"/>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9"/>
                          <a:stretch>
                            <a:fillRect/>
                          </a:stretch>
                        </pic:blipFill>
                        <pic:spPr>
                          <a:xfrm>
                            <a:off x="0" y="0"/>
                            <a:ext cx="1299464" cy="720852"/>
                          </a:xfrm>
                          <a:prstGeom prst="rect">
                            <a:avLst/>
                          </a:prstGeom>
                        </pic:spPr>
                      </pic:pic>
                    </a:graphicData>
                  </a:graphic>
                </wp:inline>
              </w:drawing>
            </w:r>
          </w:p>
        </w:tc>
        <w:tc>
          <w:tcPr>
            <w:tcW w:w="1324" w:type="dxa"/>
            <w:gridSpan w:val="2"/>
            <w:tcBorders>
              <w:top w:val="nil"/>
            </w:tcBorders>
          </w:tcPr>
          <w:p w:rsidR="003153ED" w:rsidRDefault="00FD384D">
            <w:pPr>
              <w:pStyle w:val="TableText"/>
              <w:spacing w:before="60" w:line="251" w:lineRule="exact"/>
              <w:ind w:right="23"/>
              <w:rPr>
                <w:color w:val="000000" w:themeColor="text1"/>
                <w:spacing w:val="-1"/>
                <w:position w:val="2"/>
                <w:sz w:val="21"/>
                <w:szCs w:val="21"/>
              </w:rPr>
            </w:pPr>
            <w:r>
              <w:rPr>
                <w:rFonts w:hint="eastAsia"/>
                <w:color w:val="000000" w:themeColor="text1"/>
                <w:spacing w:val="-1"/>
                <w:position w:val="2"/>
                <w:sz w:val="21"/>
                <w:szCs w:val="21"/>
              </w:rPr>
              <w:t>1750*1600*750</w:t>
            </w:r>
          </w:p>
        </w:tc>
        <w:tc>
          <w:tcPr>
            <w:tcW w:w="535" w:type="dxa"/>
            <w:tcBorders>
              <w:top w:val="nil"/>
            </w:tcBorders>
          </w:tcPr>
          <w:p w:rsidR="003153ED" w:rsidRDefault="00FD384D">
            <w:pPr>
              <w:pStyle w:val="TableText"/>
              <w:spacing w:before="60" w:line="253" w:lineRule="exact"/>
              <w:ind w:right="23"/>
              <w:jc w:val="center"/>
              <w:rPr>
                <w:color w:val="000000" w:themeColor="text1"/>
                <w:spacing w:val="-1"/>
                <w:position w:val="2"/>
                <w:sz w:val="21"/>
                <w:szCs w:val="21"/>
              </w:rPr>
            </w:pPr>
            <w:r>
              <w:rPr>
                <w:rFonts w:hint="eastAsia"/>
                <w:color w:val="000000" w:themeColor="text1"/>
                <w:spacing w:val="-1"/>
                <w:position w:val="2"/>
                <w:sz w:val="21"/>
                <w:szCs w:val="21"/>
              </w:rPr>
              <w:t>1</w:t>
            </w:r>
          </w:p>
        </w:tc>
        <w:tc>
          <w:tcPr>
            <w:tcW w:w="526" w:type="dxa"/>
            <w:tcBorders>
              <w:top w:val="nil"/>
            </w:tcBorders>
          </w:tcPr>
          <w:p w:rsidR="003153ED" w:rsidRDefault="00FD384D">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vMerge w:val="restart"/>
          </w:tcPr>
          <w:p w:rsidR="003153ED" w:rsidRDefault="00FD384D">
            <w:pPr>
              <w:pStyle w:val="TableText"/>
              <w:spacing w:before="60" w:line="206" w:lineRule="auto"/>
              <w:ind w:left="40"/>
              <w:rPr>
                <w:color w:val="000000" w:themeColor="text1"/>
                <w:sz w:val="21"/>
                <w:szCs w:val="21"/>
                <w:lang w:eastAsia="zh-CN"/>
              </w:rPr>
            </w:pPr>
            <w:r>
              <w:rPr>
                <w:rFonts w:hint="eastAsia"/>
                <w:color w:val="000000" w:themeColor="text1"/>
                <w:spacing w:val="3"/>
                <w:sz w:val="21"/>
                <w:szCs w:val="21"/>
                <w:lang w:eastAsia="zh-CN"/>
              </w:rPr>
              <w:t>1.桌面板：采用环保高密度纤维板；</w:t>
            </w:r>
            <w:r>
              <w:rPr>
                <w:rFonts w:hint="eastAsia"/>
                <w:color w:val="000000" w:themeColor="text1"/>
                <w:spacing w:val="5"/>
                <w:sz w:val="21"/>
                <w:szCs w:val="21"/>
                <w:lang w:eastAsia="zh-CN"/>
              </w:rPr>
              <w:t>基材：采用的浸渍胶膜纸饰面刨花板，基</w:t>
            </w:r>
            <w:r>
              <w:rPr>
                <w:rFonts w:hint="eastAsia"/>
                <w:color w:val="000000" w:themeColor="text1"/>
                <w:spacing w:val="4"/>
                <w:sz w:val="21"/>
                <w:szCs w:val="21"/>
                <w:lang w:eastAsia="zh-CN"/>
              </w:rPr>
              <w:t>材厚度≥18</w:t>
            </w:r>
            <w:r>
              <w:rPr>
                <w:rFonts w:hint="eastAsia"/>
                <w:color w:val="000000" w:themeColor="text1"/>
                <w:sz w:val="21"/>
                <w:szCs w:val="21"/>
                <w:lang w:eastAsia="zh-CN"/>
              </w:rPr>
              <w:t>mm</w:t>
            </w:r>
            <w:r>
              <w:rPr>
                <w:rFonts w:hint="eastAsia"/>
                <w:color w:val="000000" w:themeColor="text1"/>
                <w:spacing w:val="4"/>
                <w:sz w:val="21"/>
                <w:szCs w:val="21"/>
                <w:lang w:eastAsia="zh-CN"/>
              </w:rPr>
              <w:t>；热熔胶：选用环保热熔胶，粘性</w:t>
            </w:r>
            <w:r>
              <w:rPr>
                <w:rFonts w:hint="eastAsia"/>
                <w:color w:val="000000" w:themeColor="text1"/>
                <w:spacing w:val="3"/>
                <w:sz w:val="21"/>
                <w:szCs w:val="21"/>
                <w:lang w:eastAsia="zh-CN"/>
              </w:rPr>
              <w:t>强，久不分层，具有防水性、防潮性、耐油性、耐撞性等特点；★热熔胶符合：</w:t>
            </w:r>
            <w:r>
              <w:rPr>
                <w:rFonts w:hint="eastAsia"/>
                <w:color w:val="000000" w:themeColor="text1"/>
                <w:spacing w:val="5"/>
                <w:sz w:val="21"/>
                <w:szCs w:val="21"/>
                <w:lang w:eastAsia="zh-CN"/>
              </w:rPr>
              <w:t>①胶粘剂中可溶性重金属（8项</w:t>
            </w:r>
            <w:r>
              <w:rPr>
                <w:rFonts w:hint="eastAsia"/>
                <w:color w:val="000000" w:themeColor="text1"/>
                <w:spacing w:val="4"/>
                <w:sz w:val="21"/>
                <w:szCs w:val="21"/>
                <w:lang w:eastAsia="zh-CN"/>
              </w:rPr>
              <w:t>）未检出；②挥发性有机化合物含量≤2g/L；③游离甲醛</w:t>
            </w:r>
            <w:r>
              <w:rPr>
                <w:rFonts w:hint="eastAsia"/>
                <w:color w:val="000000" w:themeColor="text1"/>
                <w:spacing w:val="3"/>
                <w:sz w:val="21"/>
                <w:szCs w:val="21"/>
                <w:lang w:eastAsia="zh-CN"/>
              </w:rPr>
              <w:t>、苯、甲苯+二甲苯、卤代烃检测均未检出；</w:t>
            </w:r>
            <w:r>
              <w:rPr>
                <w:rFonts w:hint="eastAsia"/>
                <w:color w:val="000000" w:themeColor="text1"/>
                <w:spacing w:val="4"/>
                <w:sz w:val="21"/>
                <w:szCs w:val="21"/>
                <w:lang w:eastAsia="zh-CN"/>
              </w:rPr>
              <w:t>封边带：采用</w:t>
            </w:r>
            <w:r>
              <w:rPr>
                <w:rFonts w:hint="eastAsia"/>
                <w:color w:val="000000" w:themeColor="text1"/>
                <w:sz w:val="21"/>
                <w:szCs w:val="21"/>
                <w:lang w:eastAsia="zh-CN"/>
              </w:rPr>
              <w:t>PVC</w:t>
            </w:r>
            <w:r>
              <w:rPr>
                <w:rFonts w:hint="eastAsia"/>
                <w:color w:val="000000" w:themeColor="text1"/>
                <w:spacing w:val="4"/>
                <w:sz w:val="21"/>
                <w:szCs w:val="21"/>
                <w:lang w:eastAsia="zh-CN"/>
              </w:rPr>
              <w:t>封边条同色封边，厚度≥1.5</w:t>
            </w:r>
            <w:r>
              <w:rPr>
                <w:rFonts w:hint="eastAsia"/>
                <w:color w:val="000000" w:themeColor="text1"/>
                <w:sz w:val="21"/>
                <w:szCs w:val="21"/>
                <w:lang w:eastAsia="zh-CN"/>
              </w:rPr>
              <w:t>mm</w:t>
            </w:r>
            <w:r>
              <w:rPr>
                <w:rFonts w:hint="eastAsia"/>
                <w:color w:val="000000" w:themeColor="text1"/>
                <w:spacing w:val="4"/>
                <w:sz w:val="21"/>
                <w:szCs w:val="21"/>
                <w:lang w:eastAsia="zh-CN"/>
              </w:rPr>
              <w:t>；</w:t>
            </w:r>
            <w:r>
              <w:rPr>
                <w:rFonts w:hint="eastAsia"/>
                <w:color w:val="000000" w:themeColor="text1"/>
                <w:spacing w:val="5"/>
                <w:sz w:val="21"/>
                <w:szCs w:val="21"/>
                <w:lang w:eastAsia="zh-CN"/>
              </w:rPr>
              <w:t>五金配件：</w:t>
            </w:r>
            <w:r>
              <w:rPr>
                <w:rFonts w:hint="eastAsia"/>
                <w:color w:val="000000" w:themeColor="text1"/>
                <w:spacing w:val="4"/>
                <w:sz w:val="21"/>
                <w:szCs w:val="21"/>
                <w:lang w:eastAsia="zh-CN"/>
              </w:rPr>
              <w:t>三合一连接件、拉手、导轨</w:t>
            </w:r>
            <w:r>
              <w:rPr>
                <w:rFonts w:hint="eastAsia"/>
                <w:color w:val="000000" w:themeColor="text1"/>
                <w:spacing w:val="5"/>
                <w:sz w:val="21"/>
                <w:szCs w:val="21"/>
                <w:lang w:eastAsia="zh-CN"/>
              </w:rPr>
              <w:t>；</w:t>
            </w:r>
          </w:p>
          <w:p w:rsidR="003153ED" w:rsidRDefault="00FD384D">
            <w:pPr>
              <w:pStyle w:val="TableText"/>
              <w:spacing w:line="212" w:lineRule="auto"/>
              <w:ind w:left="26" w:right="121" w:firstLine="6"/>
              <w:rPr>
                <w:color w:val="000000" w:themeColor="text1"/>
                <w:sz w:val="21"/>
                <w:szCs w:val="21"/>
                <w:lang w:eastAsia="zh-CN"/>
              </w:rPr>
            </w:pPr>
            <w:r>
              <w:rPr>
                <w:rFonts w:hint="eastAsia"/>
                <w:color w:val="000000" w:themeColor="text1"/>
                <w:spacing w:val="4"/>
                <w:sz w:val="21"/>
                <w:szCs w:val="21"/>
                <w:lang w:eastAsia="zh-CN"/>
              </w:rPr>
              <w:t>2.喷涂钢架，钢管经除油，除锈，磷化等十一道隧道式表面前处理，能确保各种环境下长时间表面不脱落，不生锈情况发生。外处理采用抗菌防霉粉末涂料，环保无污染。</w:t>
            </w:r>
          </w:p>
        </w:tc>
        <w:tc>
          <w:tcPr>
            <w:tcW w:w="1197" w:type="dxa"/>
            <w:shd w:val="clear" w:color="auto" w:fill="auto"/>
          </w:tcPr>
          <w:p w:rsidR="003153ED" w:rsidRPr="00AC1F7D" w:rsidRDefault="00FD384D">
            <w:pPr>
              <w:pStyle w:val="TableText"/>
              <w:ind w:left="57"/>
              <w:rPr>
                <w:rFonts w:cs="Times New Roman"/>
                <w:bCs/>
                <w:snapToGrid/>
                <w:color w:val="auto"/>
                <w:kern w:val="2"/>
                <w:sz w:val="22"/>
                <w:szCs w:val="24"/>
                <w:lang w:eastAsia="zh-CN"/>
              </w:rPr>
            </w:pPr>
            <w:r w:rsidRPr="00AC1F7D">
              <w:rPr>
                <w:rFonts w:hint="eastAsia"/>
                <w:bCs/>
                <w:sz w:val="22"/>
                <w:lang w:eastAsia="zh-CN"/>
              </w:rPr>
              <w:t>普通办公桌（科级以下）限价1200元</w:t>
            </w:r>
          </w:p>
        </w:tc>
      </w:tr>
      <w:tr w:rsidR="003153ED">
        <w:trPr>
          <w:trHeight w:val="1134"/>
        </w:trPr>
        <w:tc>
          <w:tcPr>
            <w:tcW w:w="443" w:type="dxa"/>
          </w:tcPr>
          <w:p w:rsidR="003153ED" w:rsidRDefault="00FD384D">
            <w:pPr>
              <w:pStyle w:val="TableText"/>
              <w:spacing w:before="60" w:line="251" w:lineRule="exact"/>
              <w:jc w:val="center"/>
              <w:rPr>
                <w:color w:val="000000" w:themeColor="text1"/>
                <w:sz w:val="21"/>
                <w:szCs w:val="21"/>
              </w:rPr>
            </w:pPr>
            <w:r>
              <w:rPr>
                <w:rFonts w:hint="eastAsia"/>
                <w:color w:val="000000" w:themeColor="text1"/>
                <w:position w:val="2"/>
                <w:sz w:val="21"/>
                <w:szCs w:val="21"/>
              </w:rPr>
              <w:t>9</w:t>
            </w:r>
          </w:p>
        </w:tc>
        <w:tc>
          <w:tcPr>
            <w:tcW w:w="783" w:type="dxa"/>
          </w:tcPr>
          <w:p w:rsidR="003153ED" w:rsidRDefault="00FD384D">
            <w:pPr>
              <w:pStyle w:val="TableText"/>
              <w:spacing w:before="60" w:line="188" w:lineRule="auto"/>
              <w:ind w:left="26"/>
              <w:jc w:val="center"/>
              <w:rPr>
                <w:color w:val="000000" w:themeColor="text1"/>
                <w:sz w:val="21"/>
                <w:szCs w:val="21"/>
              </w:rPr>
            </w:pPr>
            <w:r>
              <w:rPr>
                <w:rFonts w:hint="eastAsia"/>
                <w:color w:val="000000" w:themeColor="text1"/>
                <w:spacing w:val="5"/>
                <w:sz w:val="21"/>
                <w:szCs w:val="21"/>
              </w:rPr>
              <w:t>办公桌</w:t>
            </w:r>
          </w:p>
        </w:tc>
        <w:tc>
          <w:tcPr>
            <w:tcW w:w="2054" w:type="dxa"/>
          </w:tcPr>
          <w:p w:rsidR="003153ED" w:rsidRDefault="00FD384D">
            <w:pPr>
              <w:spacing w:line="1135"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2"/>
                <w:szCs w:val="21"/>
              </w:rPr>
              <w:drawing>
                <wp:inline distT="0" distB="0" distL="0" distR="0" wp14:anchorId="4824617B" wp14:editId="36BC757D">
                  <wp:extent cx="1299210" cy="720725"/>
                  <wp:effectExtent l="0" t="0" r="15240" b="3175"/>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9"/>
                          <a:stretch>
                            <a:fillRect/>
                          </a:stretch>
                        </pic:blipFill>
                        <pic:spPr>
                          <a:xfrm>
                            <a:off x="0" y="0"/>
                            <a:ext cx="1299464" cy="720852"/>
                          </a:xfrm>
                          <a:prstGeom prst="rect">
                            <a:avLst/>
                          </a:prstGeom>
                        </pic:spPr>
                      </pic:pic>
                    </a:graphicData>
                  </a:graphic>
                </wp:inline>
              </w:drawing>
            </w:r>
          </w:p>
        </w:tc>
        <w:tc>
          <w:tcPr>
            <w:tcW w:w="1324" w:type="dxa"/>
            <w:gridSpan w:val="2"/>
          </w:tcPr>
          <w:p w:rsidR="003153ED" w:rsidRDefault="00FD384D">
            <w:pPr>
              <w:pStyle w:val="TableText"/>
              <w:spacing w:before="60" w:line="251" w:lineRule="exact"/>
              <w:ind w:left="39"/>
              <w:rPr>
                <w:color w:val="000000" w:themeColor="text1"/>
                <w:sz w:val="21"/>
                <w:szCs w:val="21"/>
              </w:rPr>
            </w:pPr>
            <w:r>
              <w:rPr>
                <w:rFonts w:hint="eastAsia"/>
                <w:color w:val="000000" w:themeColor="text1"/>
                <w:spacing w:val="2"/>
                <w:position w:val="2"/>
                <w:sz w:val="21"/>
                <w:szCs w:val="21"/>
              </w:rPr>
              <w:t>1600*1300*750</w:t>
            </w:r>
          </w:p>
        </w:tc>
        <w:tc>
          <w:tcPr>
            <w:tcW w:w="535" w:type="dxa"/>
          </w:tcPr>
          <w:p w:rsidR="003153ED" w:rsidRDefault="00FD384D">
            <w:pPr>
              <w:pStyle w:val="TableText"/>
              <w:spacing w:before="60" w:line="253" w:lineRule="exact"/>
              <w:ind w:right="23"/>
              <w:jc w:val="center"/>
              <w:rPr>
                <w:color w:val="000000" w:themeColor="text1"/>
                <w:spacing w:val="-1"/>
                <w:position w:val="2"/>
                <w:sz w:val="21"/>
                <w:szCs w:val="21"/>
              </w:rPr>
            </w:pPr>
            <w:r>
              <w:rPr>
                <w:rFonts w:hint="eastAsia"/>
                <w:color w:val="000000" w:themeColor="text1"/>
                <w:spacing w:val="-1"/>
                <w:position w:val="2"/>
                <w:sz w:val="21"/>
                <w:szCs w:val="21"/>
              </w:rPr>
              <w:t>4</w:t>
            </w:r>
          </w:p>
        </w:tc>
        <w:tc>
          <w:tcPr>
            <w:tcW w:w="526" w:type="dxa"/>
          </w:tcPr>
          <w:p w:rsidR="003153ED" w:rsidRDefault="00FD384D">
            <w:pPr>
              <w:pStyle w:val="TableText"/>
              <w:spacing w:before="60" w:line="187" w:lineRule="auto"/>
              <w:ind w:left="31" w:right="23"/>
              <w:jc w:val="center"/>
              <w:rPr>
                <w:color w:val="000000" w:themeColor="text1"/>
                <w:spacing w:val="-1"/>
                <w:position w:val="2"/>
                <w:sz w:val="21"/>
                <w:szCs w:val="21"/>
              </w:rPr>
            </w:pPr>
            <w:r>
              <w:rPr>
                <w:rFonts w:hint="eastAsia"/>
                <w:color w:val="000000" w:themeColor="text1"/>
                <w:spacing w:val="-1"/>
                <w:position w:val="2"/>
                <w:sz w:val="21"/>
                <w:szCs w:val="21"/>
              </w:rPr>
              <w:t>张</w:t>
            </w:r>
          </w:p>
        </w:tc>
        <w:tc>
          <w:tcPr>
            <w:tcW w:w="8577" w:type="dxa"/>
            <w:vMerge/>
          </w:tcPr>
          <w:p w:rsidR="003153ED" w:rsidRDefault="003153ED">
            <w:pPr>
              <w:pStyle w:val="TableText"/>
              <w:spacing w:line="212" w:lineRule="auto"/>
              <w:ind w:left="26" w:right="121" w:firstLine="6"/>
              <w:rPr>
                <w:color w:val="000000" w:themeColor="text1"/>
                <w:sz w:val="21"/>
                <w:szCs w:val="21"/>
                <w:lang w:eastAsia="zh-CN"/>
              </w:rPr>
            </w:pPr>
          </w:p>
        </w:tc>
        <w:tc>
          <w:tcPr>
            <w:tcW w:w="1197" w:type="dxa"/>
            <w:shd w:val="clear" w:color="auto" w:fill="auto"/>
          </w:tcPr>
          <w:p w:rsidR="003153ED" w:rsidRPr="00AC1F7D" w:rsidRDefault="00FD384D">
            <w:pPr>
              <w:pStyle w:val="TableText"/>
              <w:ind w:left="57"/>
              <w:rPr>
                <w:rFonts w:cs="Times New Roman"/>
                <w:bCs/>
                <w:snapToGrid/>
                <w:color w:val="auto"/>
                <w:kern w:val="2"/>
                <w:sz w:val="22"/>
                <w:szCs w:val="24"/>
                <w:lang w:eastAsia="zh-CN"/>
              </w:rPr>
            </w:pPr>
            <w:r w:rsidRPr="00AC1F7D">
              <w:rPr>
                <w:rFonts w:hint="eastAsia"/>
                <w:bCs/>
                <w:sz w:val="22"/>
                <w:lang w:eastAsia="zh-CN"/>
              </w:rPr>
              <w:t>普通办公桌（科级以下）限价1200元</w:t>
            </w:r>
          </w:p>
        </w:tc>
      </w:tr>
      <w:tr w:rsidR="003153ED" w:rsidTr="00D834C7">
        <w:trPr>
          <w:trHeight w:val="2404"/>
        </w:trPr>
        <w:tc>
          <w:tcPr>
            <w:tcW w:w="443" w:type="dxa"/>
          </w:tcPr>
          <w:p w:rsidR="003153ED" w:rsidRDefault="003153ED" w:rsidP="00D834C7">
            <w:pPr>
              <w:spacing w:line="246"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251" w:lineRule="exact"/>
              <w:ind w:left="125"/>
              <w:jc w:val="center"/>
              <w:rPr>
                <w:color w:val="000000" w:themeColor="text1"/>
                <w:sz w:val="21"/>
                <w:szCs w:val="21"/>
              </w:rPr>
            </w:pPr>
            <w:r>
              <w:rPr>
                <w:rFonts w:hint="eastAsia"/>
                <w:color w:val="000000" w:themeColor="text1"/>
                <w:spacing w:val="-4"/>
                <w:position w:val="2"/>
                <w:sz w:val="21"/>
                <w:szCs w:val="21"/>
              </w:rPr>
              <w:t>10</w:t>
            </w:r>
          </w:p>
        </w:tc>
        <w:tc>
          <w:tcPr>
            <w:tcW w:w="783" w:type="dxa"/>
          </w:tcPr>
          <w:p w:rsidR="003153ED" w:rsidRDefault="003153ED">
            <w:pPr>
              <w:spacing w:line="269" w:lineRule="auto"/>
              <w:rPr>
                <w:rFonts w:ascii="微软雅黑" w:eastAsia="微软雅黑" w:hAnsi="微软雅黑" w:cs="微软雅黑"/>
                <w:color w:val="000000" w:themeColor="text1"/>
                <w:szCs w:val="21"/>
              </w:rPr>
            </w:pPr>
          </w:p>
          <w:p w:rsidR="003153ED" w:rsidRDefault="00FD384D">
            <w:pPr>
              <w:pStyle w:val="TableText"/>
              <w:spacing w:before="60" w:line="188" w:lineRule="auto"/>
              <w:ind w:left="26"/>
              <w:rPr>
                <w:color w:val="000000" w:themeColor="text1"/>
                <w:sz w:val="21"/>
                <w:szCs w:val="21"/>
              </w:rPr>
            </w:pPr>
            <w:r>
              <w:rPr>
                <w:rFonts w:hint="eastAsia"/>
                <w:color w:val="000000" w:themeColor="text1"/>
                <w:spacing w:val="4"/>
                <w:sz w:val="21"/>
                <w:szCs w:val="21"/>
              </w:rPr>
              <w:t>班椅</w:t>
            </w:r>
          </w:p>
        </w:tc>
        <w:tc>
          <w:tcPr>
            <w:tcW w:w="2054" w:type="dxa"/>
          </w:tcPr>
          <w:p w:rsidR="003153ED" w:rsidRDefault="00FD384D">
            <w:pPr>
              <w:spacing w:line="2064" w:lineRule="exact"/>
              <w:ind w:firstLine="401"/>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41"/>
                <w:szCs w:val="21"/>
              </w:rPr>
              <w:drawing>
                <wp:inline distT="0" distB="0" distL="0" distR="0" wp14:anchorId="669EF999" wp14:editId="7BDA4AF4">
                  <wp:extent cx="793750" cy="1310005"/>
                  <wp:effectExtent l="0" t="0" r="6350" b="4445"/>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0"/>
                          <a:stretch>
                            <a:fillRect/>
                          </a:stretch>
                        </pic:blipFill>
                        <pic:spPr>
                          <a:xfrm>
                            <a:off x="0" y="0"/>
                            <a:ext cx="794004" cy="1310639"/>
                          </a:xfrm>
                          <a:prstGeom prst="rect">
                            <a:avLst/>
                          </a:prstGeom>
                        </pic:spPr>
                      </pic:pic>
                    </a:graphicData>
                  </a:graphic>
                </wp:inline>
              </w:drawing>
            </w:r>
          </w:p>
        </w:tc>
        <w:tc>
          <w:tcPr>
            <w:tcW w:w="1324" w:type="dxa"/>
            <w:gridSpan w:val="2"/>
          </w:tcPr>
          <w:p w:rsidR="003153ED" w:rsidRDefault="003153ED">
            <w:pPr>
              <w:spacing w:line="268" w:lineRule="auto"/>
              <w:rPr>
                <w:rFonts w:ascii="微软雅黑" w:eastAsia="微软雅黑" w:hAnsi="微软雅黑" w:cs="微软雅黑"/>
                <w:color w:val="000000" w:themeColor="text1"/>
                <w:szCs w:val="21"/>
              </w:rPr>
            </w:pPr>
          </w:p>
          <w:p w:rsidR="003153ED" w:rsidRDefault="00FD384D">
            <w:pPr>
              <w:pStyle w:val="TableText"/>
              <w:spacing w:before="60" w:line="187" w:lineRule="auto"/>
              <w:ind w:left="32"/>
              <w:rPr>
                <w:color w:val="000000" w:themeColor="text1"/>
                <w:sz w:val="21"/>
                <w:szCs w:val="21"/>
              </w:rPr>
            </w:pPr>
            <w:r>
              <w:rPr>
                <w:rFonts w:hint="eastAsia"/>
                <w:color w:val="000000" w:themeColor="text1"/>
                <w:spacing w:val="1"/>
                <w:sz w:val="21"/>
                <w:szCs w:val="21"/>
              </w:rPr>
              <w:t>常规</w:t>
            </w:r>
          </w:p>
        </w:tc>
        <w:tc>
          <w:tcPr>
            <w:tcW w:w="535" w:type="dxa"/>
          </w:tcPr>
          <w:p w:rsidR="003153ED" w:rsidRDefault="003153ED" w:rsidP="00D834C7">
            <w:pPr>
              <w:spacing w:line="263"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253" w:lineRule="exact"/>
              <w:ind w:right="15"/>
              <w:jc w:val="center"/>
              <w:rPr>
                <w:color w:val="000000" w:themeColor="text1"/>
                <w:sz w:val="21"/>
                <w:szCs w:val="21"/>
              </w:rPr>
            </w:pPr>
            <w:r>
              <w:rPr>
                <w:rFonts w:hint="eastAsia"/>
                <w:color w:val="000000" w:themeColor="text1"/>
                <w:position w:val="2"/>
                <w:sz w:val="21"/>
                <w:szCs w:val="21"/>
              </w:rPr>
              <w:t>2</w:t>
            </w:r>
          </w:p>
        </w:tc>
        <w:tc>
          <w:tcPr>
            <w:tcW w:w="526" w:type="dxa"/>
          </w:tcPr>
          <w:p w:rsidR="003153ED" w:rsidRDefault="003153ED" w:rsidP="00D834C7">
            <w:pPr>
              <w:spacing w:line="269"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187" w:lineRule="auto"/>
              <w:ind w:left="27"/>
              <w:jc w:val="center"/>
              <w:rPr>
                <w:color w:val="000000" w:themeColor="text1"/>
                <w:sz w:val="21"/>
                <w:szCs w:val="21"/>
                <w:lang w:eastAsia="zh-CN"/>
              </w:rPr>
            </w:pPr>
            <w:r>
              <w:rPr>
                <w:rFonts w:hint="eastAsia"/>
                <w:color w:val="000000" w:themeColor="text1"/>
                <w:spacing w:val="3"/>
                <w:sz w:val="21"/>
                <w:szCs w:val="21"/>
                <w:lang w:eastAsia="zh-CN"/>
              </w:rPr>
              <w:t>张</w:t>
            </w:r>
          </w:p>
        </w:tc>
        <w:tc>
          <w:tcPr>
            <w:tcW w:w="8577" w:type="dxa"/>
          </w:tcPr>
          <w:p w:rsidR="003153ED" w:rsidRDefault="00FD384D" w:rsidP="00D834C7">
            <w:pPr>
              <w:pStyle w:val="TableText"/>
              <w:spacing w:line="207" w:lineRule="auto"/>
              <w:ind w:left="40"/>
              <w:rPr>
                <w:color w:val="000000" w:themeColor="text1"/>
                <w:sz w:val="21"/>
                <w:szCs w:val="21"/>
                <w:lang w:eastAsia="zh-CN"/>
              </w:rPr>
            </w:pPr>
            <w:r>
              <w:rPr>
                <w:rFonts w:hint="eastAsia"/>
                <w:color w:val="000000" w:themeColor="text1"/>
                <w:spacing w:val="2"/>
                <w:sz w:val="21"/>
                <w:szCs w:val="21"/>
                <w:lang w:eastAsia="zh-CN"/>
              </w:rPr>
              <w:t>1.背框：黑色尼龙靠背；头枕：固定头枕；</w:t>
            </w:r>
            <w:r>
              <w:rPr>
                <w:rFonts w:hint="eastAsia"/>
                <w:color w:val="000000" w:themeColor="text1"/>
                <w:spacing w:val="6"/>
                <w:sz w:val="21"/>
                <w:szCs w:val="21"/>
                <w:lang w:eastAsia="zh-CN"/>
              </w:rPr>
              <w:t>面料：</w:t>
            </w:r>
            <w:r>
              <w:rPr>
                <w:rFonts w:hint="eastAsia"/>
                <w:color w:val="000000" w:themeColor="text1"/>
                <w:sz w:val="21"/>
                <w:szCs w:val="21"/>
                <w:lang w:eastAsia="zh-CN"/>
              </w:rPr>
              <w:t>PU</w:t>
            </w:r>
            <w:r>
              <w:rPr>
                <w:rFonts w:hint="eastAsia"/>
                <w:color w:val="000000" w:themeColor="text1"/>
                <w:spacing w:val="6"/>
                <w:sz w:val="21"/>
                <w:szCs w:val="21"/>
                <w:lang w:eastAsia="zh-CN"/>
              </w:rPr>
              <w:t>面电镀3D扶手（升降/前后/旋转</w:t>
            </w:r>
            <w:r>
              <w:rPr>
                <w:rFonts w:hint="eastAsia"/>
                <w:color w:val="000000" w:themeColor="text1"/>
                <w:spacing w:val="8"/>
                <w:sz w:val="21"/>
                <w:szCs w:val="21"/>
                <w:lang w:eastAsia="zh-CN"/>
              </w:rPr>
              <w:t>）；</w:t>
            </w:r>
            <w:r>
              <w:rPr>
                <w:rFonts w:hint="eastAsia"/>
                <w:color w:val="000000" w:themeColor="text1"/>
                <w:spacing w:val="3"/>
                <w:sz w:val="21"/>
                <w:szCs w:val="21"/>
                <w:lang w:eastAsia="zh-CN"/>
              </w:rPr>
              <w:t>坐垫：</w:t>
            </w:r>
            <w:r>
              <w:rPr>
                <w:rFonts w:hint="eastAsia"/>
                <w:color w:val="000000" w:themeColor="text1"/>
                <w:spacing w:val="5"/>
                <w:sz w:val="21"/>
                <w:szCs w:val="21"/>
                <w:lang w:eastAsia="zh-CN"/>
              </w:rPr>
              <w:t>50密度</w:t>
            </w:r>
            <w:r>
              <w:rPr>
                <w:rFonts w:hint="eastAsia"/>
                <w:color w:val="000000" w:themeColor="text1"/>
                <w:sz w:val="21"/>
                <w:szCs w:val="21"/>
                <w:lang w:eastAsia="zh-CN"/>
              </w:rPr>
              <w:t>PU</w:t>
            </w:r>
            <w:r>
              <w:rPr>
                <w:rFonts w:hint="eastAsia"/>
                <w:color w:val="000000" w:themeColor="text1"/>
                <w:spacing w:val="5"/>
                <w:sz w:val="21"/>
                <w:szCs w:val="21"/>
                <w:lang w:eastAsia="zh-CN"/>
              </w:rPr>
              <w:t>定型海绵,带装饰坐壳</w:t>
            </w:r>
            <w:r>
              <w:rPr>
                <w:rFonts w:hint="eastAsia"/>
                <w:color w:val="000000" w:themeColor="text1"/>
                <w:spacing w:val="3"/>
                <w:sz w:val="21"/>
                <w:szCs w:val="21"/>
                <w:lang w:eastAsia="zh-CN"/>
              </w:rPr>
              <w:t>；</w:t>
            </w:r>
          </w:p>
          <w:p w:rsidR="003153ED" w:rsidRDefault="00FD384D" w:rsidP="00D834C7">
            <w:pPr>
              <w:pStyle w:val="TableText"/>
              <w:spacing w:line="207" w:lineRule="auto"/>
              <w:ind w:left="27" w:right="109" w:firstLine="9"/>
              <w:rPr>
                <w:color w:val="000000" w:themeColor="text1"/>
                <w:sz w:val="21"/>
                <w:szCs w:val="21"/>
                <w:lang w:eastAsia="zh-CN"/>
              </w:rPr>
            </w:pPr>
            <w:r>
              <w:rPr>
                <w:rFonts w:hint="eastAsia"/>
                <w:color w:val="000000" w:themeColor="text1"/>
                <w:spacing w:val="4"/>
                <w:sz w:val="21"/>
                <w:szCs w:val="21"/>
                <w:lang w:eastAsia="zh-CN"/>
              </w:rPr>
              <w:t>2.底盘：带滑动4档锁定底盘；转椅底盘符合：①通过底座静载荷检测，底座的结构完整性无破坏，</w:t>
            </w:r>
            <w:r>
              <w:rPr>
                <w:rFonts w:hint="eastAsia"/>
                <w:color w:val="000000" w:themeColor="text1"/>
                <w:spacing w:val="6"/>
                <w:sz w:val="21"/>
                <w:szCs w:val="21"/>
                <w:lang w:eastAsia="zh-CN"/>
              </w:rPr>
              <w:t>无突然的明显的形变；②</w:t>
            </w:r>
            <w:r>
              <w:rPr>
                <w:rFonts w:hint="eastAsia"/>
                <w:color w:val="000000" w:themeColor="text1"/>
                <w:spacing w:val="4"/>
                <w:sz w:val="21"/>
                <w:szCs w:val="21"/>
                <w:lang w:eastAsia="zh-CN"/>
              </w:rPr>
              <w:t>镀（涂）</w:t>
            </w:r>
            <w:r>
              <w:rPr>
                <w:rFonts w:hint="eastAsia"/>
                <w:color w:val="000000" w:themeColor="text1"/>
                <w:spacing w:val="6"/>
                <w:sz w:val="21"/>
                <w:szCs w:val="21"/>
                <w:lang w:eastAsia="zh-CN"/>
              </w:rPr>
              <w:t>层本身的耐腐等级10级、镀（涂）层本身的耐腐蚀等级10级、镀</w:t>
            </w:r>
            <w:r>
              <w:rPr>
                <w:rFonts w:hint="eastAsia"/>
                <w:color w:val="000000" w:themeColor="text1"/>
                <w:spacing w:val="5"/>
                <w:sz w:val="21"/>
                <w:szCs w:val="21"/>
                <w:lang w:eastAsia="zh-CN"/>
              </w:rPr>
              <w:t>（涂）层对基体的保护等级10级+外观评级10级（10级最好，0级最差</w:t>
            </w:r>
            <w:r>
              <w:rPr>
                <w:rFonts w:hint="eastAsia"/>
                <w:color w:val="000000" w:themeColor="text1"/>
                <w:spacing w:val="-2"/>
                <w:sz w:val="21"/>
                <w:szCs w:val="21"/>
                <w:lang w:eastAsia="zh-CN"/>
              </w:rPr>
              <w:t>）；</w:t>
            </w:r>
          </w:p>
          <w:p w:rsidR="003153ED" w:rsidRDefault="00FD384D" w:rsidP="00D834C7">
            <w:pPr>
              <w:pStyle w:val="TableText"/>
              <w:spacing w:line="206" w:lineRule="auto"/>
              <w:ind w:left="33"/>
              <w:rPr>
                <w:color w:val="000000" w:themeColor="text1"/>
                <w:sz w:val="21"/>
                <w:szCs w:val="21"/>
                <w:lang w:eastAsia="zh-CN"/>
              </w:rPr>
            </w:pPr>
            <w:r>
              <w:rPr>
                <w:rFonts w:hint="eastAsia"/>
                <w:color w:val="000000" w:themeColor="text1"/>
                <w:spacing w:val="4"/>
                <w:sz w:val="21"/>
                <w:szCs w:val="21"/>
                <w:lang w:eastAsia="zh-CN"/>
              </w:rPr>
              <w:t>3.气杆：3级气杆；脚架：350</w:t>
            </w:r>
            <w:r>
              <w:rPr>
                <w:rFonts w:hint="eastAsia"/>
                <w:color w:val="000000" w:themeColor="text1"/>
                <w:sz w:val="21"/>
                <w:szCs w:val="21"/>
                <w:lang w:eastAsia="zh-CN"/>
              </w:rPr>
              <w:t>mm</w:t>
            </w:r>
            <w:r>
              <w:rPr>
                <w:rFonts w:hint="eastAsia"/>
                <w:color w:val="000000" w:themeColor="text1"/>
                <w:spacing w:val="4"/>
                <w:sz w:val="21"/>
                <w:szCs w:val="21"/>
                <w:lang w:eastAsia="zh-CN"/>
              </w:rPr>
              <w:t>电镀方管脚；</w:t>
            </w:r>
            <w:r>
              <w:rPr>
                <w:rFonts w:hint="eastAsia"/>
                <w:color w:val="000000" w:themeColor="text1"/>
                <w:spacing w:val="5"/>
                <w:sz w:val="21"/>
                <w:szCs w:val="21"/>
                <w:lang w:eastAsia="zh-CN"/>
              </w:rPr>
              <w:t>轮子：60</w:t>
            </w:r>
            <w:r>
              <w:rPr>
                <w:rFonts w:hint="eastAsia"/>
                <w:color w:val="000000" w:themeColor="text1"/>
                <w:sz w:val="21"/>
                <w:szCs w:val="21"/>
                <w:lang w:eastAsia="zh-CN"/>
              </w:rPr>
              <w:t>mm</w:t>
            </w:r>
            <w:r>
              <w:rPr>
                <w:rFonts w:hint="eastAsia"/>
                <w:color w:val="000000" w:themeColor="text1"/>
                <w:spacing w:val="5"/>
                <w:sz w:val="21"/>
                <w:szCs w:val="21"/>
                <w:lang w:eastAsia="zh-CN"/>
              </w:rPr>
              <w:t>电镀</w:t>
            </w:r>
            <w:r>
              <w:rPr>
                <w:rFonts w:hint="eastAsia"/>
                <w:color w:val="000000" w:themeColor="text1"/>
                <w:sz w:val="21"/>
                <w:szCs w:val="21"/>
                <w:lang w:eastAsia="zh-CN"/>
              </w:rPr>
              <w:t>PU</w:t>
            </w:r>
            <w:r>
              <w:rPr>
                <w:rFonts w:hint="eastAsia"/>
                <w:color w:val="000000" w:themeColor="text1"/>
                <w:spacing w:val="5"/>
                <w:sz w:val="21"/>
                <w:szCs w:val="21"/>
                <w:lang w:eastAsia="zh-CN"/>
              </w:rPr>
              <w:t>静音轮。</w:t>
            </w:r>
          </w:p>
        </w:tc>
        <w:tc>
          <w:tcPr>
            <w:tcW w:w="1197" w:type="dxa"/>
            <w:shd w:val="clear" w:color="auto" w:fill="auto"/>
          </w:tcPr>
          <w:p w:rsidR="003153ED" w:rsidRPr="00AC1F7D" w:rsidRDefault="00FD384D">
            <w:pPr>
              <w:adjustRightInd w:val="0"/>
              <w:snapToGrid w:val="0"/>
              <w:rPr>
                <w:rFonts w:ascii="微软雅黑" w:eastAsia="微软雅黑" w:hAnsi="微软雅黑"/>
                <w:bCs/>
                <w:sz w:val="22"/>
              </w:rPr>
            </w:pPr>
            <w:r w:rsidRPr="00AC1F7D">
              <w:rPr>
                <w:rFonts w:ascii="微软雅黑" w:eastAsia="微软雅黑" w:hAnsi="微软雅黑" w:hint="eastAsia"/>
                <w:bCs/>
                <w:sz w:val="22"/>
              </w:rPr>
              <w:t>普通办公椅（科级以下）限价400元</w:t>
            </w:r>
          </w:p>
        </w:tc>
      </w:tr>
      <w:tr w:rsidR="003153ED">
        <w:trPr>
          <w:trHeight w:val="1856"/>
        </w:trPr>
        <w:tc>
          <w:tcPr>
            <w:tcW w:w="443" w:type="dxa"/>
          </w:tcPr>
          <w:p w:rsidR="003153ED" w:rsidRDefault="003153ED" w:rsidP="00D834C7">
            <w:pPr>
              <w:spacing w:line="262" w:lineRule="auto"/>
              <w:jc w:val="center"/>
              <w:rPr>
                <w:rFonts w:ascii="微软雅黑" w:eastAsia="微软雅黑" w:hAnsi="微软雅黑" w:cs="微软雅黑"/>
                <w:color w:val="000000" w:themeColor="text1"/>
                <w:szCs w:val="21"/>
              </w:rPr>
            </w:pPr>
          </w:p>
          <w:p w:rsidR="003153ED" w:rsidRDefault="003153ED" w:rsidP="00D834C7">
            <w:pPr>
              <w:spacing w:line="262"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253" w:lineRule="exact"/>
              <w:ind w:left="125"/>
              <w:jc w:val="center"/>
              <w:rPr>
                <w:color w:val="000000" w:themeColor="text1"/>
                <w:sz w:val="21"/>
                <w:szCs w:val="21"/>
              </w:rPr>
            </w:pPr>
            <w:r>
              <w:rPr>
                <w:rFonts w:hint="eastAsia"/>
                <w:color w:val="000000" w:themeColor="text1"/>
                <w:spacing w:val="-4"/>
                <w:position w:val="2"/>
                <w:sz w:val="21"/>
                <w:szCs w:val="21"/>
              </w:rPr>
              <w:t>11</w:t>
            </w:r>
          </w:p>
        </w:tc>
        <w:tc>
          <w:tcPr>
            <w:tcW w:w="783" w:type="dxa"/>
          </w:tcPr>
          <w:p w:rsidR="003153ED" w:rsidRDefault="003153ED">
            <w:pPr>
              <w:spacing w:line="263" w:lineRule="auto"/>
              <w:rPr>
                <w:rFonts w:ascii="微软雅黑" w:eastAsia="微软雅黑" w:hAnsi="微软雅黑" w:cs="微软雅黑"/>
                <w:color w:val="000000" w:themeColor="text1"/>
                <w:szCs w:val="21"/>
              </w:rPr>
            </w:pPr>
          </w:p>
          <w:p w:rsidR="003153ED" w:rsidRDefault="003153ED">
            <w:pPr>
              <w:spacing w:line="263" w:lineRule="auto"/>
              <w:rPr>
                <w:rFonts w:ascii="微软雅黑" w:eastAsia="微软雅黑" w:hAnsi="微软雅黑" w:cs="微软雅黑"/>
                <w:color w:val="000000" w:themeColor="text1"/>
                <w:szCs w:val="21"/>
              </w:rPr>
            </w:pPr>
          </w:p>
          <w:p w:rsidR="003153ED" w:rsidRDefault="003153ED">
            <w:pPr>
              <w:spacing w:line="264" w:lineRule="auto"/>
              <w:rPr>
                <w:rFonts w:ascii="微软雅黑" w:eastAsia="微软雅黑" w:hAnsi="微软雅黑" w:cs="微软雅黑"/>
                <w:color w:val="000000" w:themeColor="text1"/>
                <w:szCs w:val="21"/>
              </w:rPr>
            </w:pPr>
          </w:p>
          <w:p w:rsidR="003153ED" w:rsidRDefault="00FD384D">
            <w:pPr>
              <w:pStyle w:val="TableText"/>
              <w:spacing w:before="60" w:line="189" w:lineRule="auto"/>
              <w:ind w:left="26"/>
              <w:rPr>
                <w:color w:val="000000" w:themeColor="text1"/>
                <w:sz w:val="21"/>
                <w:szCs w:val="21"/>
              </w:rPr>
            </w:pPr>
            <w:r>
              <w:rPr>
                <w:rFonts w:hint="eastAsia"/>
                <w:color w:val="000000" w:themeColor="text1"/>
                <w:spacing w:val="5"/>
                <w:sz w:val="21"/>
                <w:szCs w:val="21"/>
              </w:rPr>
              <w:t>班前椅</w:t>
            </w:r>
          </w:p>
        </w:tc>
        <w:tc>
          <w:tcPr>
            <w:tcW w:w="2054" w:type="dxa"/>
          </w:tcPr>
          <w:p w:rsidR="003153ED" w:rsidRDefault="00FD384D">
            <w:pPr>
              <w:spacing w:before="2" w:line="1844" w:lineRule="exact"/>
              <w:ind w:firstLine="328"/>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6"/>
                <w:szCs w:val="21"/>
              </w:rPr>
              <w:drawing>
                <wp:inline distT="0" distB="0" distL="0" distR="0" wp14:anchorId="2621F52F" wp14:editId="7FC7DB1F">
                  <wp:extent cx="886460" cy="1170305"/>
                  <wp:effectExtent l="0" t="0" r="8890" b="10795"/>
                  <wp:docPr id="5" name="IM 12"/>
                  <wp:cNvGraphicFramePr/>
                  <a:graphic xmlns:a="http://schemas.openxmlformats.org/drawingml/2006/main">
                    <a:graphicData uri="http://schemas.openxmlformats.org/drawingml/2006/picture">
                      <pic:pic xmlns:pic="http://schemas.openxmlformats.org/drawingml/2006/picture">
                        <pic:nvPicPr>
                          <pic:cNvPr id="5" name="IM 12"/>
                          <pic:cNvPicPr/>
                        </pic:nvPicPr>
                        <pic:blipFill>
                          <a:blip r:embed="rId21"/>
                          <a:stretch>
                            <a:fillRect/>
                          </a:stretch>
                        </pic:blipFill>
                        <pic:spPr>
                          <a:xfrm>
                            <a:off x="0" y="0"/>
                            <a:ext cx="886968" cy="1170432"/>
                          </a:xfrm>
                          <a:prstGeom prst="rect">
                            <a:avLst/>
                          </a:prstGeom>
                        </pic:spPr>
                      </pic:pic>
                    </a:graphicData>
                  </a:graphic>
                </wp:inline>
              </w:drawing>
            </w:r>
          </w:p>
        </w:tc>
        <w:tc>
          <w:tcPr>
            <w:tcW w:w="1324" w:type="dxa"/>
            <w:gridSpan w:val="2"/>
          </w:tcPr>
          <w:p w:rsidR="003153ED" w:rsidRDefault="003153ED">
            <w:pPr>
              <w:spacing w:line="264" w:lineRule="auto"/>
              <w:rPr>
                <w:rFonts w:ascii="微软雅黑" w:eastAsia="微软雅黑" w:hAnsi="微软雅黑" w:cs="微软雅黑"/>
                <w:color w:val="000000" w:themeColor="text1"/>
                <w:szCs w:val="21"/>
              </w:rPr>
            </w:pPr>
          </w:p>
          <w:p w:rsidR="003153ED" w:rsidRDefault="003153ED">
            <w:pPr>
              <w:spacing w:line="264" w:lineRule="auto"/>
              <w:rPr>
                <w:rFonts w:ascii="微软雅黑" w:eastAsia="微软雅黑" w:hAnsi="微软雅黑" w:cs="微软雅黑"/>
                <w:color w:val="000000" w:themeColor="text1"/>
                <w:szCs w:val="21"/>
              </w:rPr>
            </w:pPr>
          </w:p>
          <w:p w:rsidR="003153ED" w:rsidRDefault="003153ED">
            <w:pPr>
              <w:spacing w:line="264" w:lineRule="auto"/>
              <w:rPr>
                <w:rFonts w:ascii="微软雅黑" w:eastAsia="微软雅黑" w:hAnsi="微软雅黑" w:cs="微软雅黑"/>
                <w:color w:val="000000" w:themeColor="text1"/>
                <w:szCs w:val="21"/>
              </w:rPr>
            </w:pPr>
          </w:p>
          <w:p w:rsidR="003153ED" w:rsidRDefault="00FD384D">
            <w:pPr>
              <w:pStyle w:val="TableText"/>
              <w:spacing w:before="60" w:line="187" w:lineRule="auto"/>
              <w:ind w:left="32"/>
              <w:rPr>
                <w:color w:val="000000" w:themeColor="text1"/>
                <w:sz w:val="21"/>
                <w:szCs w:val="21"/>
              </w:rPr>
            </w:pPr>
            <w:r>
              <w:rPr>
                <w:rFonts w:hint="eastAsia"/>
                <w:color w:val="000000" w:themeColor="text1"/>
                <w:spacing w:val="1"/>
                <w:sz w:val="21"/>
                <w:szCs w:val="21"/>
              </w:rPr>
              <w:t>常规</w:t>
            </w:r>
          </w:p>
        </w:tc>
        <w:tc>
          <w:tcPr>
            <w:tcW w:w="535" w:type="dxa"/>
          </w:tcPr>
          <w:p w:rsidR="003153ED" w:rsidRDefault="003153ED" w:rsidP="00D834C7">
            <w:pPr>
              <w:spacing w:line="254" w:lineRule="auto"/>
              <w:jc w:val="center"/>
              <w:rPr>
                <w:rFonts w:ascii="微软雅黑" w:eastAsia="微软雅黑" w:hAnsi="微软雅黑" w:cs="微软雅黑"/>
                <w:color w:val="000000" w:themeColor="text1"/>
                <w:szCs w:val="21"/>
              </w:rPr>
            </w:pPr>
          </w:p>
          <w:p w:rsidR="003153ED" w:rsidRDefault="003153ED" w:rsidP="00D834C7">
            <w:pPr>
              <w:spacing w:line="255" w:lineRule="auto"/>
              <w:jc w:val="center"/>
              <w:rPr>
                <w:rFonts w:ascii="微软雅黑" w:eastAsia="微软雅黑" w:hAnsi="微软雅黑" w:cs="微软雅黑"/>
                <w:color w:val="000000" w:themeColor="text1"/>
                <w:szCs w:val="21"/>
              </w:rPr>
            </w:pPr>
          </w:p>
          <w:p w:rsidR="003153ED" w:rsidRDefault="003153ED" w:rsidP="00D834C7">
            <w:pPr>
              <w:spacing w:line="255"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252" w:lineRule="exact"/>
              <w:ind w:right="20"/>
              <w:jc w:val="center"/>
              <w:rPr>
                <w:color w:val="000000" w:themeColor="text1"/>
                <w:sz w:val="21"/>
                <w:szCs w:val="21"/>
              </w:rPr>
            </w:pPr>
            <w:r>
              <w:rPr>
                <w:rFonts w:hint="eastAsia"/>
                <w:color w:val="000000" w:themeColor="text1"/>
                <w:spacing w:val="2"/>
                <w:position w:val="2"/>
                <w:sz w:val="21"/>
                <w:szCs w:val="21"/>
              </w:rPr>
              <w:t>4</w:t>
            </w:r>
          </w:p>
        </w:tc>
        <w:tc>
          <w:tcPr>
            <w:tcW w:w="526" w:type="dxa"/>
          </w:tcPr>
          <w:p w:rsidR="003153ED" w:rsidRDefault="003153ED" w:rsidP="00D834C7">
            <w:pPr>
              <w:spacing w:line="264" w:lineRule="auto"/>
              <w:jc w:val="center"/>
              <w:rPr>
                <w:rFonts w:ascii="微软雅黑" w:eastAsia="微软雅黑" w:hAnsi="微软雅黑" w:cs="微软雅黑"/>
                <w:color w:val="000000" w:themeColor="text1"/>
                <w:szCs w:val="21"/>
              </w:rPr>
            </w:pPr>
          </w:p>
          <w:p w:rsidR="003153ED" w:rsidRDefault="003153ED" w:rsidP="00D834C7">
            <w:pPr>
              <w:spacing w:line="264" w:lineRule="auto"/>
              <w:jc w:val="center"/>
              <w:rPr>
                <w:rFonts w:ascii="微软雅黑" w:eastAsia="微软雅黑" w:hAnsi="微软雅黑" w:cs="微软雅黑"/>
                <w:color w:val="000000" w:themeColor="text1"/>
                <w:szCs w:val="21"/>
              </w:rPr>
            </w:pPr>
          </w:p>
          <w:p w:rsidR="003153ED" w:rsidRDefault="003153ED" w:rsidP="00D834C7">
            <w:pPr>
              <w:spacing w:line="264"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187" w:lineRule="auto"/>
              <w:ind w:left="27"/>
              <w:jc w:val="center"/>
              <w:rPr>
                <w:color w:val="000000" w:themeColor="text1"/>
                <w:sz w:val="21"/>
                <w:szCs w:val="21"/>
              </w:rPr>
            </w:pPr>
            <w:r>
              <w:rPr>
                <w:rFonts w:hint="eastAsia"/>
                <w:color w:val="000000" w:themeColor="text1"/>
                <w:spacing w:val="3"/>
                <w:sz w:val="21"/>
                <w:szCs w:val="21"/>
                <w:lang w:eastAsia="zh-CN"/>
              </w:rPr>
              <w:t>张</w:t>
            </w:r>
          </w:p>
        </w:tc>
        <w:tc>
          <w:tcPr>
            <w:tcW w:w="8577" w:type="dxa"/>
          </w:tcPr>
          <w:p w:rsidR="003153ED" w:rsidRDefault="00FD384D">
            <w:pPr>
              <w:pStyle w:val="TableText"/>
              <w:spacing w:before="207" w:line="206" w:lineRule="auto"/>
              <w:ind w:left="40"/>
              <w:rPr>
                <w:color w:val="000000" w:themeColor="text1"/>
                <w:sz w:val="21"/>
                <w:szCs w:val="21"/>
                <w:lang w:eastAsia="zh-CN"/>
              </w:rPr>
            </w:pPr>
            <w:r>
              <w:rPr>
                <w:rFonts w:hint="eastAsia"/>
                <w:color w:val="000000" w:themeColor="text1"/>
                <w:spacing w:val="3"/>
                <w:sz w:val="21"/>
                <w:szCs w:val="21"/>
                <w:lang w:eastAsia="zh-CN"/>
              </w:rPr>
              <w:t>1.背框：灰色尼龙加纤维头枕背框，带升降腰靠，扪尼</w:t>
            </w:r>
            <w:r>
              <w:rPr>
                <w:rFonts w:hint="eastAsia"/>
                <w:color w:val="000000" w:themeColor="text1"/>
                <w:spacing w:val="2"/>
                <w:sz w:val="21"/>
                <w:szCs w:val="21"/>
                <w:lang w:eastAsia="zh-CN"/>
              </w:rPr>
              <w:t>龙特网；</w:t>
            </w:r>
            <w:r>
              <w:rPr>
                <w:rFonts w:hint="eastAsia"/>
                <w:color w:val="000000" w:themeColor="text1"/>
                <w:spacing w:val="5"/>
                <w:sz w:val="21"/>
                <w:szCs w:val="21"/>
                <w:lang w:eastAsia="zh-CN"/>
              </w:rPr>
              <w:t>坐垫：50密度</w:t>
            </w:r>
            <w:r>
              <w:rPr>
                <w:rFonts w:hint="eastAsia"/>
                <w:color w:val="000000" w:themeColor="text1"/>
                <w:sz w:val="21"/>
                <w:szCs w:val="21"/>
                <w:lang w:eastAsia="zh-CN"/>
              </w:rPr>
              <w:t>PU</w:t>
            </w:r>
            <w:r>
              <w:rPr>
                <w:rFonts w:hint="eastAsia"/>
                <w:color w:val="000000" w:themeColor="text1"/>
                <w:spacing w:val="5"/>
                <w:sz w:val="21"/>
                <w:szCs w:val="21"/>
                <w:lang w:eastAsia="zh-CN"/>
              </w:rPr>
              <w:t>定型海绵,带装饰坐壳；</w:t>
            </w:r>
            <w:r>
              <w:rPr>
                <w:rFonts w:hint="eastAsia"/>
                <w:color w:val="000000" w:themeColor="text1"/>
                <w:spacing w:val="4"/>
                <w:sz w:val="21"/>
                <w:szCs w:val="21"/>
                <w:lang w:eastAsia="zh-CN"/>
              </w:rPr>
              <w:t>脚架：2.0壁厚25#钢管电镀弓形架。</w:t>
            </w:r>
          </w:p>
          <w:p w:rsidR="003153ED" w:rsidRDefault="00FD384D">
            <w:pPr>
              <w:pStyle w:val="TableText"/>
              <w:spacing w:line="206" w:lineRule="auto"/>
              <w:ind w:left="30" w:right="201" w:firstLine="4"/>
              <w:rPr>
                <w:color w:val="000000" w:themeColor="text1"/>
                <w:sz w:val="21"/>
                <w:szCs w:val="21"/>
                <w:lang w:eastAsia="zh-CN"/>
              </w:rPr>
            </w:pPr>
            <w:r>
              <w:rPr>
                <w:rFonts w:hint="eastAsia"/>
                <w:color w:val="000000" w:themeColor="text1"/>
                <w:spacing w:val="5"/>
                <w:sz w:val="21"/>
                <w:szCs w:val="21"/>
                <w:lang w:eastAsia="zh-CN"/>
              </w:rPr>
              <w:t>2.扶手：</w:t>
            </w:r>
            <w:r>
              <w:rPr>
                <w:rFonts w:hint="eastAsia"/>
                <w:color w:val="000000" w:themeColor="text1"/>
                <w:sz w:val="21"/>
                <w:szCs w:val="21"/>
                <w:lang w:eastAsia="zh-CN"/>
              </w:rPr>
              <w:t>PP</w:t>
            </w:r>
            <w:r>
              <w:rPr>
                <w:rFonts w:hint="eastAsia"/>
                <w:color w:val="000000" w:themeColor="text1"/>
                <w:spacing w:val="5"/>
                <w:sz w:val="21"/>
                <w:szCs w:val="21"/>
                <w:lang w:eastAsia="zh-CN"/>
              </w:rPr>
              <w:t>固定扶手；</w:t>
            </w:r>
            <w:r>
              <w:rPr>
                <w:rFonts w:hint="eastAsia"/>
                <w:color w:val="000000" w:themeColor="text1"/>
                <w:sz w:val="21"/>
                <w:szCs w:val="21"/>
                <w:lang w:eastAsia="zh-CN"/>
              </w:rPr>
              <w:t>PP</w:t>
            </w:r>
            <w:r>
              <w:rPr>
                <w:rFonts w:hint="eastAsia"/>
                <w:color w:val="000000" w:themeColor="text1"/>
                <w:spacing w:val="5"/>
                <w:sz w:val="21"/>
                <w:szCs w:val="21"/>
                <w:lang w:eastAsia="zh-CN"/>
              </w:rPr>
              <w:t>扶手符合：①通过耐冷热循环无裂纹、鼓泡、变色、起皱检测符合要求；②</w:t>
            </w:r>
            <w:r>
              <w:rPr>
                <w:rFonts w:hint="eastAsia"/>
                <w:color w:val="000000" w:themeColor="text1"/>
                <w:sz w:val="21"/>
                <w:szCs w:val="21"/>
                <w:lang w:eastAsia="zh-CN"/>
              </w:rPr>
              <w:t>GB</w:t>
            </w:r>
            <w:r>
              <w:rPr>
                <w:rFonts w:hint="eastAsia"/>
                <w:color w:val="000000" w:themeColor="text1"/>
                <w:spacing w:val="4"/>
                <w:sz w:val="21"/>
                <w:szCs w:val="21"/>
                <w:lang w:eastAsia="zh-CN"/>
              </w:rPr>
              <w:t>/T1033.1-2008检测标准，密度≥1137g/</w:t>
            </w:r>
            <w:r>
              <w:rPr>
                <w:rFonts w:hint="eastAsia"/>
                <w:color w:val="000000" w:themeColor="text1"/>
                <w:sz w:val="21"/>
                <w:szCs w:val="21"/>
                <w:lang w:eastAsia="zh-CN"/>
              </w:rPr>
              <w:t>cm</w:t>
            </w:r>
            <w:r>
              <w:rPr>
                <w:rFonts w:hint="eastAsia"/>
                <w:color w:val="000000" w:themeColor="text1"/>
                <w:spacing w:val="4"/>
                <w:sz w:val="21"/>
                <w:szCs w:val="21"/>
                <w:lang w:eastAsia="zh-CN"/>
              </w:rPr>
              <w:t>³；③</w:t>
            </w:r>
            <w:r>
              <w:rPr>
                <w:rFonts w:hint="eastAsia"/>
                <w:color w:val="000000" w:themeColor="text1"/>
                <w:sz w:val="21"/>
                <w:szCs w:val="21"/>
                <w:lang w:eastAsia="zh-CN"/>
              </w:rPr>
              <w:t>GB</w:t>
            </w:r>
            <w:r>
              <w:rPr>
                <w:rFonts w:hint="eastAsia"/>
                <w:color w:val="000000" w:themeColor="text1"/>
                <w:spacing w:val="5"/>
                <w:sz w:val="21"/>
                <w:szCs w:val="21"/>
                <w:lang w:eastAsia="zh-CN"/>
              </w:rPr>
              <w:t>/T24128-2018检测标准，防霉等级（不少于两种菌类）达到0级（</w:t>
            </w:r>
            <w:r>
              <w:rPr>
                <w:rFonts w:hint="eastAsia"/>
                <w:color w:val="000000" w:themeColor="text1"/>
                <w:spacing w:val="4"/>
                <w:sz w:val="21"/>
                <w:szCs w:val="21"/>
                <w:lang w:eastAsia="zh-CN"/>
              </w:rPr>
              <w:t>没有生长</w:t>
            </w:r>
            <w:r>
              <w:rPr>
                <w:rFonts w:hint="eastAsia"/>
                <w:color w:val="000000" w:themeColor="text1"/>
                <w:spacing w:val="-3"/>
                <w:sz w:val="21"/>
                <w:szCs w:val="21"/>
                <w:lang w:eastAsia="zh-CN"/>
              </w:rPr>
              <w:t>）；</w:t>
            </w:r>
          </w:p>
        </w:tc>
        <w:tc>
          <w:tcPr>
            <w:tcW w:w="1197" w:type="dxa"/>
            <w:shd w:val="clear" w:color="auto" w:fill="auto"/>
          </w:tcPr>
          <w:p w:rsidR="003153ED" w:rsidRPr="00AC1F7D" w:rsidRDefault="00FD384D">
            <w:pPr>
              <w:adjustRightInd w:val="0"/>
              <w:snapToGrid w:val="0"/>
              <w:rPr>
                <w:rFonts w:ascii="微软雅黑" w:eastAsia="微软雅黑" w:hAnsi="微软雅黑"/>
                <w:bCs/>
                <w:sz w:val="22"/>
              </w:rPr>
            </w:pPr>
            <w:r w:rsidRPr="00AC1F7D">
              <w:rPr>
                <w:rFonts w:ascii="微软雅黑" w:eastAsia="微软雅黑" w:hAnsi="微软雅黑" w:hint="eastAsia"/>
                <w:bCs/>
                <w:sz w:val="22"/>
              </w:rPr>
              <w:t>桌前椅，限价200元</w:t>
            </w:r>
          </w:p>
        </w:tc>
      </w:tr>
      <w:tr w:rsidR="003153ED" w:rsidTr="00D834C7">
        <w:trPr>
          <w:trHeight w:val="2685"/>
        </w:trPr>
        <w:tc>
          <w:tcPr>
            <w:tcW w:w="443" w:type="dxa"/>
          </w:tcPr>
          <w:p w:rsidR="003153ED" w:rsidRDefault="003153ED" w:rsidP="00D834C7">
            <w:pPr>
              <w:spacing w:line="242" w:lineRule="auto"/>
              <w:jc w:val="center"/>
              <w:rPr>
                <w:rFonts w:ascii="微软雅黑" w:eastAsia="微软雅黑" w:hAnsi="微软雅黑" w:cs="微软雅黑"/>
                <w:color w:val="000000" w:themeColor="text1"/>
                <w:szCs w:val="21"/>
              </w:rPr>
            </w:pPr>
          </w:p>
          <w:p w:rsidR="003153ED" w:rsidRDefault="003153ED" w:rsidP="00D834C7">
            <w:pPr>
              <w:spacing w:line="243"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253" w:lineRule="exact"/>
              <w:ind w:left="125"/>
              <w:jc w:val="center"/>
              <w:rPr>
                <w:color w:val="000000" w:themeColor="text1"/>
                <w:sz w:val="21"/>
                <w:szCs w:val="21"/>
              </w:rPr>
            </w:pPr>
            <w:r>
              <w:rPr>
                <w:rFonts w:hint="eastAsia"/>
                <w:color w:val="000000" w:themeColor="text1"/>
                <w:spacing w:val="-4"/>
                <w:position w:val="2"/>
                <w:sz w:val="21"/>
                <w:szCs w:val="21"/>
              </w:rPr>
              <w:t>12</w:t>
            </w:r>
          </w:p>
        </w:tc>
        <w:tc>
          <w:tcPr>
            <w:tcW w:w="783" w:type="dxa"/>
          </w:tcPr>
          <w:p w:rsidR="003153ED" w:rsidRDefault="003153ED" w:rsidP="00D834C7">
            <w:pPr>
              <w:spacing w:line="247" w:lineRule="auto"/>
              <w:jc w:val="center"/>
              <w:rPr>
                <w:rFonts w:ascii="微软雅黑" w:eastAsia="微软雅黑" w:hAnsi="微软雅黑" w:cs="微软雅黑"/>
                <w:color w:val="000000" w:themeColor="text1"/>
                <w:szCs w:val="21"/>
              </w:rPr>
            </w:pPr>
          </w:p>
          <w:p w:rsidR="003153ED" w:rsidRDefault="003153ED" w:rsidP="00D834C7">
            <w:pPr>
              <w:spacing w:line="247"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188" w:lineRule="auto"/>
              <w:ind w:left="26"/>
              <w:jc w:val="center"/>
              <w:rPr>
                <w:color w:val="000000" w:themeColor="text1"/>
                <w:sz w:val="21"/>
                <w:szCs w:val="21"/>
              </w:rPr>
            </w:pPr>
            <w:r>
              <w:rPr>
                <w:rFonts w:hint="eastAsia"/>
                <w:color w:val="000000" w:themeColor="text1"/>
                <w:spacing w:val="5"/>
                <w:sz w:val="21"/>
                <w:szCs w:val="21"/>
              </w:rPr>
              <w:t>办公椅</w:t>
            </w:r>
          </w:p>
        </w:tc>
        <w:tc>
          <w:tcPr>
            <w:tcW w:w="2054" w:type="dxa"/>
          </w:tcPr>
          <w:p w:rsidR="003153ED" w:rsidRDefault="00FD384D">
            <w:pPr>
              <w:spacing w:line="2067" w:lineRule="exact"/>
              <w:ind w:firstLine="43"/>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41"/>
                <w:szCs w:val="21"/>
              </w:rPr>
              <w:drawing>
                <wp:inline distT="0" distB="0" distL="0" distR="0" wp14:anchorId="473C87C1" wp14:editId="7830E51B">
                  <wp:extent cx="1247775" cy="1311910"/>
                  <wp:effectExtent l="0" t="0" r="9525" b="254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2"/>
                          <a:stretch>
                            <a:fillRect/>
                          </a:stretch>
                        </pic:blipFill>
                        <pic:spPr>
                          <a:xfrm>
                            <a:off x="0" y="0"/>
                            <a:ext cx="1248155" cy="1312163"/>
                          </a:xfrm>
                          <a:prstGeom prst="rect">
                            <a:avLst/>
                          </a:prstGeom>
                        </pic:spPr>
                      </pic:pic>
                    </a:graphicData>
                  </a:graphic>
                </wp:inline>
              </w:drawing>
            </w:r>
          </w:p>
        </w:tc>
        <w:tc>
          <w:tcPr>
            <w:tcW w:w="1324" w:type="dxa"/>
            <w:gridSpan w:val="2"/>
          </w:tcPr>
          <w:p w:rsidR="003153ED" w:rsidRDefault="003153ED">
            <w:pPr>
              <w:spacing w:line="247" w:lineRule="auto"/>
              <w:rPr>
                <w:rFonts w:ascii="微软雅黑" w:eastAsia="微软雅黑" w:hAnsi="微软雅黑" w:cs="微软雅黑"/>
                <w:color w:val="000000" w:themeColor="text1"/>
                <w:szCs w:val="21"/>
              </w:rPr>
            </w:pPr>
          </w:p>
          <w:p w:rsidR="003153ED" w:rsidRDefault="003153ED">
            <w:pPr>
              <w:spacing w:line="248" w:lineRule="auto"/>
              <w:rPr>
                <w:rFonts w:ascii="微软雅黑" w:eastAsia="微软雅黑" w:hAnsi="微软雅黑" w:cs="微软雅黑"/>
                <w:color w:val="000000" w:themeColor="text1"/>
                <w:szCs w:val="21"/>
              </w:rPr>
            </w:pPr>
          </w:p>
          <w:p w:rsidR="003153ED" w:rsidRDefault="00FD384D">
            <w:pPr>
              <w:pStyle w:val="TableText"/>
              <w:spacing w:before="60" w:line="187" w:lineRule="auto"/>
              <w:ind w:left="32"/>
              <w:rPr>
                <w:color w:val="000000" w:themeColor="text1"/>
                <w:sz w:val="21"/>
                <w:szCs w:val="21"/>
              </w:rPr>
            </w:pPr>
            <w:r>
              <w:rPr>
                <w:rFonts w:hint="eastAsia"/>
                <w:color w:val="000000" w:themeColor="text1"/>
                <w:spacing w:val="1"/>
                <w:sz w:val="21"/>
                <w:szCs w:val="21"/>
              </w:rPr>
              <w:t>常规</w:t>
            </w:r>
          </w:p>
        </w:tc>
        <w:tc>
          <w:tcPr>
            <w:tcW w:w="535" w:type="dxa"/>
          </w:tcPr>
          <w:p w:rsidR="003153ED" w:rsidRDefault="003153ED" w:rsidP="00D834C7">
            <w:pPr>
              <w:spacing w:line="242" w:lineRule="auto"/>
              <w:jc w:val="center"/>
              <w:rPr>
                <w:rFonts w:ascii="微软雅黑" w:eastAsia="微软雅黑" w:hAnsi="微软雅黑" w:cs="微软雅黑"/>
                <w:color w:val="000000" w:themeColor="text1"/>
                <w:szCs w:val="21"/>
              </w:rPr>
            </w:pPr>
          </w:p>
          <w:p w:rsidR="003153ED" w:rsidRDefault="003153ED" w:rsidP="00D834C7">
            <w:pPr>
              <w:spacing w:line="243"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251" w:lineRule="exact"/>
              <w:ind w:right="25"/>
              <w:jc w:val="center"/>
              <w:rPr>
                <w:color w:val="000000" w:themeColor="text1"/>
                <w:sz w:val="21"/>
                <w:szCs w:val="21"/>
              </w:rPr>
            </w:pPr>
            <w:r>
              <w:rPr>
                <w:rFonts w:hint="eastAsia"/>
                <w:color w:val="000000" w:themeColor="text1"/>
                <w:spacing w:val="-2"/>
                <w:position w:val="2"/>
                <w:sz w:val="21"/>
                <w:szCs w:val="21"/>
              </w:rPr>
              <w:t>102</w:t>
            </w:r>
          </w:p>
        </w:tc>
        <w:tc>
          <w:tcPr>
            <w:tcW w:w="526" w:type="dxa"/>
          </w:tcPr>
          <w:p w:rsidR="003153ED" w:rsidRDefault="003153ED" w:rsidP="00D834C7">
            <w:pPr>
              <w:spacing w:line="247" w:lineRule="auto"/>
              <w:jc w:val="center"/>
              <w:rPr>
                <w:rFonts w:ascii="微软雅黑" w:eastAsia="微软雅黑" w:hAnsi="微软雅黑" w:cs="微软雅黑"/>
                <w:color w:val="000000" w:themeColor="text1"/>
                <w:szCs w:val="21"/>
              </w:rPr>
            </w:pPr>
          </w:p>
          <w:p w:rsidR="00D834C7" w:rsidRDefault="00D834C7" w:rsidP="00D834C7">
            <w:pPr>
              <w:pStyle w:val="TableText"/>
              <w:spacing w:before="60" w:line="187" w:lineRule="auto"/>
              <w:ind w:left="31"/>
              <w:jc w:val="center"/>
              <w:rPr>
                <w:color w:val="000000" w:themeColor="text1"/>
                <w:sz w:val="21"/>
                <w:szCs w:val="21"/>
                <w:lang w:eastAsia="zh-CN"/>
              </w:rPr>
            </w:pPr>
          </w:p>
          <w:p w:rsidR="003153ED" w:rsidRDefault="00FD384D" w:rsidP="00D834C7">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tcPr>
          <w:p w:rsidR="003153ED" w:rsidRDefault="00FD384D">
            <w:pPr>
              <w:pStyle w:val="TableText"/>
              <w:spacing w:before="74" w:line="209" w:lineRule="auto"/>
              <w:ind w:left="40"/>
              <w:rPr>
                <w:color w:val="000000" w:themeColor="text1"/>
                <w:sz w:val="21"/>
                <w:szCs w:val="21"/>
                <w:lang w:eastAsia="zh-CN"/>
              </w:rPr>
            </w:pPr>
            <w:r>
              <w:rPr>
                <w:rFonts w:hint="eastAsia"/>
                <w:color w:val="000000" w:themeColor="text1"/>
                <w:spacing w:val="4"/>
                <w:sz w:val="21"/>
                <w:szCs w:val="21"/>
                <w:lang w:eastAsia="zh-CN"/>
              </w:rPr>
              <w:t>1.背框：黑色</w:t>
            </w:r>
            <w:r>
              <w:rPr>
                <w:rFonts w:hint="eastAsia"/>
                <w:color w:val="000000" w:themeColor="text1"/>
                <w:sz w:val="21"/>
                <w:szCs w:val="21"/>
                <w:lang w:eastAsia="zh-CN"/>
              </w:rPr>
              <w:t>PP</w:t>
            </w:r>
            <w:r>
              <w:rPr>
                <w:rFonts w:hint="eastAsia"/>
                <w:color w:val="000000" w:themeColor="text1"/>
                <w:spacing w:val="4"/>
                <w:sz w:val="21"/>
                <w:szCs w:val="21"/>
                <w:lang w:eastAsia="zh-CN"/>
              </w:rPr>
              <w:t>+玻纤靠背框；</w:t>
            </w:r>
            <w:r>
              <w:rPr>
                <w:rFonts w:hint="eastAsia"/>
                <w:color w:val="000000" w:themeColor="text1"/>
                <w:spacing w:val="5"/>
                <w:sz w:val="21"/>
                <w:szCs w:val="21"/>
                <w:lang w:eastAsia="zh-CN"/>
              </w:rPr>
              <w:t>头枕：2D头枕（升降/旋转）;</w:t>
            </w:r>
            <w:r>
              <w:rPr>
                <w:rFonts w:hint="eastAsia"/>
                <w:color w:val="000000" w:themeColor="text1"/>
                <w:spacing w:val="4"/>
                <w:sz w:val="21"/>
                <w:szCs w:val="21"/>
                <w:lang w:eastAsia="zh-CN"/>
              </w:rPr>
              <w:t>扶手：黑色</w:t>
            </w:r>
            <w:r>
              <w:rPr>
                <w:rFonts w:hint="eastAsia"/>
                <w:color w:val="000000" w:themeColor="text1"/>
                <w:sz w:val="21"/>
                <w:szCs w:val="21"/>
                <w:lang w:eastAsia="zh-CN"/>
              </w:rPr>
              <w:t>PU</w:t>
            </w:r>
            <w:r>
              <w:rPr>
                <w:rFonts w:hint="eastAsia"/>
                <w:color w:val="000000" w:themeColor="text1"/>
                <w:spacing w:val="4"/>
                <w:sz w:val="21"/>
                <w:szCs w:val="21"/>
                <w:lang w:eastAsia="zh-CN"/>
              </w:rPr>
              <w:t>面升降扶手；</w:t>
            </w:r>
            <w:r>
              <w:rPr>
                <w:rFonts w:hint="eastAsia"/>
                <w:color w:val="000000" w:themeColor="text1"/>
                <w:spacing w:val="5"/>
                <w:sz w:val="21"/>
                <w:szCs w:val="21"/>
                <w:lang w:eastAsia="zh-CN"/>
              </w:rPr>
              <w:t>腰枕：3D腰枕（升降/前后/旋转</w:t>
            </w:r>
            <w:r>
              <w:rPr>
                <w:rFonts w:hint="eastAsia"/>
                <w:color w:val="000000" w:themeColor="text1"/>
                <w:spacing w:val="4"/>
                <w:sz w:val="21"/>
                <w:szCs w:val="21"/>
                <w:lang w:eastAsia="zh-CN"/>
              </w:rPr>
              <w:t>）；</w:t>
            </w:r>
            <w:r>
              <w:rPr>
                <w:rFonts w:hint="eastAsia"/>
                <w:color w:val="000000" w:themeColor="text1"/>
                <w:spacing w:val="3"/>
                <w:sz w:val="21"/>
                <w:szCs w:val="21"/>
                <w:lang w:eastAsia="zh-CN"/>
              </w:rPr>
              <w:t>坐垫：</w:t>
            </w:r>
            <w:r>
              <w:rPr>
                <w:rFonts w:hint="eastAsia"/>
                <w:color w:val="000000" w:themeColor="text1"/>
                <w:spacing w:val="5"/>
                <w:sz w:val="21"/>
                <w:szCs w:val="21"/>
                <w:lang w:eastAsia="zh-CN"/>
              </w:rPr>
              <w:t>50密度</w:t>
            </w:r>
            <w:r>
              <w:rPr>
                <w:rFonts w:hint="eastAsia"/>
                <w:color w:val="000000" w:themeColor="text1"/>
                <w:sz w:val="21"/>
                <w:szCs w:val="21"/>
                <w:lang w:eastAsia="zh-CN"/>
              </w:rPr>
              <w:t>PU</w:t>
            </w:r>
            <w:r>
              <w:rPr>
                <w:rFonts w:hint="eastAsia"/>
                <w:color w:val="000000" w:themeColor="text1"/>
                <w:spacing w:val="5"/>
                <w:sz w:val="21"/>
                <w:szCs w:val="21"/>
                <w:lang w:eastAsia="zh-CN"/>
              </w:rPr>
              <w:t>定型海绵,带装饰坐壳</w:t>
            </w:r>
            <w:r>
              <w:rPr>
                <w:rFonts w:hint="eastAsia"/>
                <w:color w:val="000000" w:themeColor="text1"/>
                <w:spacing w:val="3"/>
                <w:sz w:val="21"/>
                <w:szCs w:val="21"/>
                <w:lang w:eastAsia="zh-CN"/>
              </w:rPr>
              <w:t>；</w:t>
            </w:r>
            <w:r>
              <w:rPr>
                <w:rFonts w:hint="eastAsia"/>
                <w:color w:val="000000" w:themeColor="text1"/>
                <w:spacing w:val="4"/>
                <w:sz w:val="21"/>
                <w:szCs w:val="21"/>
                <w:lang w:eastAsia="zh-CN"/>
              </w:rPr>
              <w:t>底盘：同步倾仰4档锁定底盘；</w:t>
            </w:r>
          </w:p>
          <w:p w:rsidR="003153ED" w:rsidRDefault="00FD384D">
            <w:pPr>
              <w:pStyle w:val="TableText"/>
              <w:spacing w:before="4" w:line="206" w:lineRule="auto"/>
              <w:ind w:left="26" w:right="57" w:firstLine="6"/>
              <w:rPr>
                <w:color w:val="000000" w:themeColor="text1"/>
                <w:sz w:val="21"/>
                <w:szCs w:val="21"/>
                <w:lang w:eastAsia="zh-CN"/>
              </w:rPr>
            </w:pPr>
            <w:r>
              <w:rPr>
                <w:rFonts w:hint="eastAsia"/>
                <w:color w:val="000000" w:themeColor="text1"/>
                <w:spacing w:val="5"/>
                <w:sz w:val="21"/>
                <w:szCs w:val="21"/>
                <w:lang w:eastAsia="zh-CN"/>
              </w:rPr>
              <w:t>2.气杆：3级气压棒；气压棒符合：</w:t>
            </w:r>
            <w:r>
              <w:rPr>
                <w:rFonts w:hint="eastAsia"/>
                <w:color w:val="000000" w:themeColor="text1"/>
                <w:spacing w:val="4"/>
                <w:sz w:val="21"/>
                <w:szCs w:val="21"/>
                <w:lang w:eastAsia="zh-CN"/>
              </w:rPr>
              <w:t>①耐腐蚀性能：通过气弹簧立筒涂层经≥96h中性盐雾试验后，其筒身表面不得有起泡、脱皮和</w:t>
            </w:r>
            <w:r>
              <w:rPr>
                <w:rFonts w:hint="eastAsia"/>
                <w:color w:val="000000" w:themeColor="text1"/>
                <w:spacing w:val="6"/>
                <w:sz w:val="21"/>
                <w:szCs w:val="21"/>
                <w:lang w:eastAsia="zh-CN"/>
              </w:rPr>
              <w:t>腐蚀缺陷，符合要求；②</w:t>
            </w:r>
            <w:r>
              <w:rPr>
                <w:rFonts w:hint="eastAsia"/>
                <w:color w:val="000000" w:themeColor="text1"/>
                <w:spacing w:val="5"/>
                <w:sz w:val="21"/>
                <w:szCs w:val="21"/>
                <w:lang w:eastAsia="zh-CN"/>
              </w:rPr>
              <w:t>中性盐雾试验、乙酸盐雾试验、铜加速乙酸盐雾试验连续喷雾≥300h，镀（涂）层本身的耐腐蚀等级：10级；镀（涂）层对基体的保护等：10级；外观评级(</w:t>
            </w:r>
            <w:r>
              <w:rPr>
                <w:rFonts w:hint="eastAsia"/>
                <w:color w:val="000000" w:themeColor="text1"/>
                <w:sz w:val="21"/>
                <w:szCs w:val="21"/>
                <w:lang w:eastAsia="zh-CN"/>
              </w:rPr>
              <w:t>RA</w:t>
            </w:r>
            <w:r>
              <w:rPr>
                <w:rFonts w:hint="eastAsia"/>
                <w:color w:val="000000" w:themeColor="text1"/>
                <w:spacing w:val="5"/>
                <w:sz w:val="21"/>
                <w:szCs w:val="21"/>
                <w:lang w:eastAsia="zh-CN"/>
              </w:rPr>
              <w:t>)：10级（10级</w:t>
            </w:r>
            <w:r>
              <w:rPr>
                <w:rFonts w:hint="eastAsia"/>
                <w:color w:val="000000" w:themeColor="text1"/>
                <w:spacing w:val="6"/>
                <w:sz w:val="21"/>
                <w:szCs w:val="21"/>
                <w:lang w:eastAsia="zh-CN"/>
              </w:rPr>
              <w:t>最好，0级最差</w:t>
            </w:r>
            <w:r>
              <w:rPr>
                <w:rFonts w:hint="eastAsia"/>
                <w:color w:val="000000" w:themeColor="text1"/>
                <w:spacing w:val="-2"/>
                <w:sz w:val="21"/>
                <w:szCs w:val="21"/>
                <w:lang w:eastAsia="zh-CN"/>
              </w:rPr>
              <w:t>）；</w:t>
            </w:r>
          </w:p>
          <w:p w:rsidR="003153ED" w:rsidRDefault="00FD384D">
            <w:pPr>
              <w:pStyle w:val="TableText"/>
              <w:spacing w:line="206" w:lineRule="auto"/>
              <w:ind w:left="32"/>
              <w:rPr>
                <w:color w:val="000000" w:themeColor="text1"/>
                <w:sz w:val="21"/>
                <w:szCs w:val="21"/>
                <w:lang w:eastAsia="zh-CN"/>
              </w:rPr>
            </w:pPr>
            <w:r>
              <w:rPr>
                <w:rFonts w:hint="eastAsia"/>
                <w:color w:val="000000" w:themeColor="text1"/>
                <w:spacing w:val="3"/>
                <w:sz w:val="21"/>
                <w:szCs w:val="21"/>
                <w:lang w:eastAsia="zh-CN"/>
              </w:rPr>
              <w:t>3.脚架：黑色尼龙脚承重≥1000</w:t>
            </w:r>
            <w:r>
              <w:rPr>
                <w:rFonts w:hint="eastAsia"/>
                <w:color w:val="000000" w:themeColor="text1"/>
                <w:sz w:val="21"/>
                <w:szCs w:val="21"/>
                <w:lang w:eastAsia="zh-CN"/>
              </w:rPr>
              <w:t>KG</w:t>
            </w:r>
            <w:r>
              <w:rPr>
                <w:rFonts w:hint="eastAsia"/>
                <w:color w:val="000000" w:themeColor="text1"/>
                <w:spacing w:val="3"/>
                <w:sz w:val="21"/>
                <w:szCs w:val="21"/>
                <w:lang w:eastAsia="zh-CN"/>
              </w:rPr>
              <w:t>；</w:t>
            </w:r>
            <w:r>
              <w:rPr>
                <w:rFonts w:hint="eastAsia"/>
                <w:color w:val="000000" w:themeColor="text1"/>
                <w:spacing w:val="4"/>
                <w:sz w:val="21"/>
                <w:szCs w:val="21"/>
                <w:lang w:eastAsia="zh-CN"/>
              </w:rPr>
              <w:t>轮子：60</w:t>
            </w:r>
            <w:r>
              <w:rPr>
                <w:rFonts w:hint="eastAsia"/>
                <w:color w:val="000000" w:themeColor="text1"/>
                <w:sz w:val="21"/>
                <w:szCs w:val="21"/>
                <w:lang w:eastAsia="zh-CN"/>
              </w:rPr>
              <w:t>mm</w:t>
            </w:r>
            <w:r>
              <w:rPr>
                <w:rFonts w:hint="eastAsia"/>
                <w:color w:val="000000" w:themeColor="text1"/>
                <w:spacing w:val="4"/>
                <w:sz w:val="21"/>
                <w:szCs w:val="21"/>
                <w:lang w:eastAsia="zh-CN"/>
              </w:rPr>
              <w:t>尼龙轮；</w:t>
            </w:r>
            <w:r>
              <w:rPr>
                <w:rFonts w:hint="eastAsia"/>
                <w:color w:val="000000" w:themeColor="text1"/>
                <w:spacing w:val="3"/>
                <w:sz w:val="21"/>
                <w:szCs w:val="21"/>
                <w:lang w:eastAsia="zh-CN"/>
              </w:rPr>
              <w:t>脚踏：带可伸缩脚踏。</w:t>
            </w:r>
          </w:p>
        </w:tc>
        <w:tc>
          <w:tcPr>
            <w:tcW w:w="1197" w:type="dxa"/>
            <w:shd w:val="clear" w:color="auto" w:fill="auto"/>
          </w:tcPr>
          <w:p w:rsidR="003153ED" w:rsidRPr="00AC1F7D" w:rsidRDefault="00FD384D">
            <w:pPr>
              <w:adjustRightInd w:val="0"/>
              <w:snapToGrid w:val="0"/>
              <w:rPr>
                <w:rFonts w:ascii="微软雅黑" w:eastAsia="微软雅黑" w:hAnsi="微软雅黑"/>
                <w:bCs/>
                <w:sz w:val="22"/>
              </w:rPr>
            </w:pPr>
            <w:r w:rsidRPr="00AC1F7D">
              <w:rPr>
                <w:rFonts w:ascii="微软雅黑" w:eastAsia="微软雅黑" w:hAnsi="微软雅黑" w:hint="eastAsia"/>
                <w:bCs/>
                <w:sz w:val="22"/>
              </w:rPr>
              <w:t>普通办公椅（科级以下）限价400元</w:t>
            </w:r>
          </w:p>
        </w:tc>
      </w:tr>
      <w:tr w:rsidR="003153ED">
        <w:trPr>
          <w:trHeight w:val="2039"/>
        </w:trPr>
        <w:tc>
          <w:tcPr>
            <w:tcW w:w="443" w:type="dxa"/>
          </w:tcPr>
          <w:p w:rsidR="003153ED" w:rsidRDefault="003153ED" w:rsidP="00D834C7">
            <w:pPr>
              <w:spacing w:line="286"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251" w:lineRule="exact"/>
              <w:ind w:left="125"/>
              <w:jc w:val="center"/>
              <w:rPr>
                <w:color w:val="000000" w:themeColor="text1"/>
                <w:sz w:val="21"/>
                <w:szCs w:val="21"/>
              </w:rPr>
            </w:pPr>
            <w:r>
              <w:rPr>
                <w:rFonts w:hint="eastAsia"/>
                <w:color w:val="000000" w:themeColor="text1"/>
                <w:spacing w:val="-4"/>
                <w:position w:val="2"/>
                <w:sz w:val="21"/>
                <w:szCs w:val="21"/>
              </w:rPr>
              <w:t>13</w:t>
            </w:r>
          </w:p>
        </w:tc>
        <w:tc>
          <w:tcPr>
            <w:tcW w:w="783" w:type="dxa"/>
          </w:tcPr>
          <w:p w:rsidR="003153ED" w:rsidRDefault="003153ED" w:rsidP="00D834C7">
            <w:pPr>
              <w:spacing w:line="296"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188" w:lineRule="auto"/>
              <w:ind w:left="26"/>
              <w:jc w:val="center"/>
              <w:rPr>
                <w:color w:val="000000" w:themeColor="text1"/>
                <w:sz w:val="21"/>
                <w:szCs w:val="21"/>
              </w:rPr>
            </w:pPr>
            <w:r>
              <w:rPr>
                <w:rFonts w:hint="eastAsia"/>
                <w:color w:val="000000" w:themeColor="text1"/>
                <w:spacing w:val="5"/>
                <w:sz w:val="21"/>
                <w:szCs w:val="21"/>
              </w:rPr>
              <w:t>办公椅</w:t>
            </w:r>
          </w:p>
        </w:tc>
        <w:tc>
          <w:tcPr>
            <w:tcW w:w="2054" w:type="dxa"/>
          </w:tcPr>
          <w:p w:rsidR="003153ED" w:rsidRDefault="00FD384D">
            <w:pPr>
              <w:spacing w:before="4" w:line="2025" w:lineRule="exact"/>
              <w:ind w:firstLine="213"/>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40"/>
                <w:szCs w:val="21"/>
              </w:rPr>
              <w:drawing>
                <wp:inline distT="0" distB="0" distL="0" distR="0" wp14:anchorId="0882F386" wp14:editId="22C5112E">
                  <wp:extent cx="1029970" cy="1285240"/>
                  <wp:effectExtent l="0" t="0" r="17780" b="1016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3"/>
                          <a:stretch>
                            <a:fillRect/>
                          </a:stretch>
                        </pic:blipFill>
                        <pic:spPr>
                          <a:xfrm>
                            <a:off x="0" y="0"/>
                            <a:ext cx="1030223" cy="1285748"/>
                          </a:xfrm>
                          <a:prstGeom prst="rect">
                            <a:avLst/>
                          </a:prstGeom>
                        </pic:spPr>
                      </pic:pic>
                    </a:graphicData>
                  </a:graphic>
                </wp:inline>
              </w:drawing>
            </w:r>
          </w:p>
        </w:tc>
        <w:tc>
          <w:tcPr>
            <w:tcW w:w="1324" w:type="dxa"/>
            <w:gridSpan w:val="2"/>
          </w:tcPr>
          <w:p w:rsidR="003153ED" w:rsidRDefault="003153ED">
            <w:pPr>
              <w:spacing w:line="295" w:lineRule="auto"/>
              <w:rPr>
                <w:rFonts w:ascii="微软雅黑" w:eastAsia="微软雅黑" w:hAnsi="微软雅黑" w:cs="微软雅黑"/>
                <w:color w:val="000000" w:themeColor="text1"/>
                <w:szCs w:val="21"/>
              </w:rPr>
            </w:pPr>
          </w:p>
          <w:p w:rsidR="003153ED" w:rsidRDefault="00FD384D">
            <w:pPr>
              <w:pStyle w:val="TableText"/>
              <w:spacing w:before="60" w:line="187" w:lineRule="auto"/>
              <w:ind w:left="32"/>
              <w:rPr>
                <w:color w:val="000000" w:themeColor="text1"/>
                <w:sz w:val="21"/>
                <w:szCs w:val="21"/>
              </w:rPr>
            </w:pPr>
            <w:r>
              <w:rPr>
                <w:rFonts w:hint="eastAsia"/>
                <w:color w:val="000000" w:themeColor="text1"/>
                <w:spacing w:val="1"/>
                <w:sz w:val="21"/>
                <w:szCs w:val="21"/>
              </w:rPr>
              <w:t>常规</w:t>
            </w:r>
          </w:p>
        </w:tc>
        <w:tc>
          <w:tcPr>
            <w:tcW w:w="535" w:type="dxa"/>
          </w:tcPr>
          <w:p w:rsidR="003153ED" w:rsidRDefault="003153ED" w:rsidP="00D834C7">
            <w:pPr>
              <w:spacing w:line="286"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253" w:lineRule="exact"/>
              <w:ind w:right="15"/>
              <w:jc w:val="center"/>
              <w:rPr>
                <w:color w:val="000000" w:themeColor="text1"/>
                <w:sz w:val="21"/>
                <w:szCs w:val="21"/>
              </w:rPr>
            </w:pPr>
            <w:r>
              <w:rPr>
                <w:rFonts w:hint="eastAsia"/>
                <w:color w:val="000000" w:themeColor="text1"/>
                <w:position w:val="2"/>
                <w:sz w:val="21"/>
                <w:szCs w:val="21"/>
              </w:rPr>
              <w:t>2</w:t>
            </w:r>
          </w:p>
        </w:tc>
        <w:tc>
          <w:tcPr>
            <w:tcW w:w="526" w:type="dxa"/>
          </w:tcPr>
          <w:p w:rsidR="003153ED" w:rsidRDefault="003153ED" w:rsidP="00D834C7">
            <w:pPr>
              <w:spacing w:line="295"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tcPr>
          <w:p w:rsidR="003153ED" w:rsidRDefault="00FD384D">
            <w:pPr>
              <w:pStyle w:val="TableText"/>
              <w:spacing w:before="196" w:line="209" w:lineRule="auto"/>
              <w:ind w:left="40"/>
              <w:rPr>
                <w:color w:val="000000" w:themeColor="text1"/>
                <w:sz w:val="21"/>
                <w:szCs w:val="21"/>
                <w:lang w:eastAsia="zh-CN"/>
              </w:rPr>
            </w:pPr>
            <w:r>
              <w:rPr>
                <w:rFonts w:hint="eastAsia"/>
                <w:color w:val="000000" w:themeColor="text1"/>
                <w:spacing w:val="2"/>
                <w:sz w:val="21"/>
                <w:szCs w:val="21"/>
                <w:lang w:eastAsia="zh-CN"/>
              </w:rPr>
              <w:t>1.</w:t>
            </w:r>
            <w:r>
              <w:rPr>
                <w:rFonts w:hint="eastAsia"/>
                <w:color w:val="000000" w:themeColor="text1"/>
                <w:sz w:val="21"/>
                <w:szCs w:val="21"/>
                <w:lang w:eastAsia="zh-CN"/>
              </w:rPr>
              <w:t>PP</w:t>
            </w:r>
            <w:r>
              <w:rPr>
                <w:rFonts w:hint="eastAsia"/>
                <w:color w:val="000000" w:themeColor="text1"/>
                <w:spacing w:val="2"/>
                <w:sz w:val="21"/>
                <w:szCs w:val="21"/>
                <w:lang w:eastAsia="zh-CN"/>
              </w:rPr>
              <w:t>新料加纤背；</w:t>
            </w:r>
            <w:r>
              <w:rPr>
                <w:rFonts w:hint="eastAsia"/>
                <w:color w:val="000000" w:themeColor="text1"/>
                <w:spacing w:val="4"/>
                <w:sz w:val="21"/>
                <w:szCs w:val="21"/>
                <w:lang w:eastAsia="zh-CN"/>
              </w:rPr>
              <w:t>小特网面料；黑色升降扶手</w:t>
            </w:r>
            <w:r>
              <w:rPr>
                <w:rFonts w:hint="eastAsia"/>
                <w:color w:val="000000" w:themeColor="text1"/>
                <w:sz w:val="21"/>
                <w:szCs w:val="21"/>
                <w:lang w:eastAsia="zh-CN"/>
              </w:rPr>
              <w:t>PU</w:t>
            </w:r>
            <w:r>
              <w:rPr>
                <w:rFonts w:hint="eastAsia"/>
                <w:color w:val="000000" w:themeColor="text1"/>
                <w:spacing w:val="4"/>
                <w:sz w:val="21"/>
                <w:szCs w:val="21"/>
                <w:lang w:eastAsia="zh-CN"/>
              </w:rPr>
              <w:t>面；</w:t>
            </w:r>
          </w:p>
          <w:p w:rsidR="003153ED" w:rsidRDefault="00FD384D">
            <w:pPr>
              <w:pStyle w:val="TableText"/>
              <w:spacing w:line="208" w:lineRule="auto"/>
              <w:ind w:left="26"/>
              <w:rPr>
                <w:color w:val="000000" w:themeColor="text1"/>
                <w:sz w:val="21"/>
                <w:szCs w:val="21"/>
                <w:lang w:eastAsia="zh-CN"/>
              </w:rPr>
            </w:pPr>
            <w:r>
              <w:rPr>
                <w:rFonts w:hint="eastAsia"/>
                <w:color w:val="000000" w:themeColor="text1"/>
                <w:spacing w:val="5"/>
                <w:sz w:val="21"/>
                <w:szCs w:val="21"/>
                <w:lang w:eastAsia="zh-CN"/>
              </w:rPr>
              <w:t>2.造型定型绵；</w:t>
            </w:r>
            <w:r>
              <w:rPr>
                <w:rFonts w:hint="eastAsia"/>
                <w:color w:val="000000" w:themeColor="text1"/>
                <w:spacing w:val="1"/>
                <w:sz w:val="21"/>
                <w:szCs w:val="21"/>
                <w:lang w:eastAsia="zh-CN"/>
              </w:rPr>
              <w:t>1挡锁定底盘；</w:t>
            </w:r>
            <w:r>
              <w:rPr>
                <w:rFonts w:hint="eastAsia"/>
                <w:color w:val="000000" w:themeColor="text1"/>
                <w:spacing w:val="3"/>
                <w:sz w:val="21"/>
                <w:szCs w:val="21"/>
                <w:lang w:eastAsia="zh-CN"/>
              </w:rPr>
              <w:t>三级黑色气杆；</w:t>
            </w:r>
            <w:r>
              <w:rPr>
                <w:rFonts w:hint="eastAsia"/>
                <w:color w:val="000000" w:themeColor="text1"/>
                <w:spacing w:val="4"/>
                <w:sz w:val="21"/>
                <w:szCs w:val="21"/>
                <w:lang w:eastAsia="zh-CN"/>
              </w:rPr>
              <w:t>尼龙脚；</w:t>
            </w:r>
          </w:p>
          <w:p w:rsidR="003153ED" w:rsidRDefault="00FD384D">
            <w:pPr>
              <w:pStyle w:val="TableText"/>
              <w:spacing w:before="1" w:line="233" w:lineRule="auto"/>
              <w:ind w:left="32"/>
              <w:rPr>
                <w:color w:val="000000" w:themeColor="text1"/>
                <w:sz w:val="21"/>
                <w:szCs w:val="21"/>
                <w:lang w:eastAsia="zh-CN"/>
              </w:rPr>
            </w:pPr>
            <w:r>
              <w:rPr>
                <w:rFonts w:hint="eastAsia"/>
                <w:color w:val="000000" w:themeColor="text1"/>
                <w:spacing w:val="7"/>
                <w:sz w:val="21"/>
                <w:szCs w:val="21"/>
                <w:lang w:eastAsia="zh-CN"/>
              </w:rPr>
              <w:t>3.60黑色</w:t>
            </w:r>
            <w:r>
              <w:rPr>
                <w:rFonts w:hint="eastAsia"/>
                <w:color w:val="000000" w:themeColor="text1"/>
                <w:sz w:val="21"/>
                <w:szCs w:val="21"/>
                <w:lang w:eastAsia="zh-CN"/>
              </w:rPr>
              <w:t>PU</w:t>
            </w:r>
            <w:r>
              <w:rPr>
                <w:rFonts w:hint="eastAsia"/>
                <w:color w:val="000000" w:themeColor="text1"/>
                <w:spacing w:val="7"/>
                <w:sz w:val="21"/>
                <w:szCs w:val="21"/>
                <w:lang w:eastAsia="zh-CN"/>
              </w:rPr>
              <w:t>轮。</w:t>
            </w:r>
          </w:p>
        </w:tc>
        <w:tc>
          <w:tcPr>
            <w:tcW w:w="1197" w:type="dxa"/>
            <w:shd w:val="clear" w:color="auto" w:fill="auto"/>
          </w:tcPr>
          <w:p w:rsidR="003153ED" w:rsidRPr="00AC1F7D" w:rsidRDefault="00FD384D">
            <w:pPr>
              <w:adjustRightInd w:val="0"/>
              <w:snapToGrid w:val="0"/>
              <w:rPr>
                <w:rFonts w:ascii="微软雅黑" w:eastAsia="微软雅黑" w:hAnsi="微软雅黑"/>
                <w:bCs/>
                <w:sz w:val="22"/>
              </w:rPr>
            </w:pPr>
            <w:r w:rsidRPr="00AC1F7D">
              <w:rPr>
                <w:rFonts w:ascii="微软雅黑" w:eastAsia="微软雅黑" w:hAnsi="微软雅黑" w:hint="eastAsia"/>
                <w:bCs/>
                <w:sz w:val="22"/>
              </w:rPr>
              <w:t>普通办公椅（科级以下）限价400元</w:t>
            </w:r>
          </w:p>
        </w:tc>
      </w:tr>
      <w:tr w:rsidR="003153ED" w:rsidTr="00D834C7">
        <w:trPr>
          <w:trHeight w:val="2212"/>
        </w:trPr>
        <w:tc>
          <w:tcPr>
            <w:tcW w:w="443" w:type="dxa"/>
          </w:tcPr>
          <w:p w:rsidR="003153ED" w:rsidRDefault="003153ED" w:rsidP="00D834C7">
            <w:pPr>
              <w:spacing w:line="283"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253" w:lineRule="exact"/>
              <w:ind w:left="125"/>
              <w:jc w:val="center"/>
              <w:rPr>
                <w:color w:val="000000" w:themeColor="text1"/>
                <w:sz w:val="21"/>
                <w:szCs w:val="21"/>
              </w:rPr>
            </w:pPr>
            <w:r>
              <w:rPr>
                <w:rFonts w:hint="eastAsia"/>
                <w:color w:val="000000" w:themeColor="text1"/>
                <w:spacing w:val="-4"/>
                <w:position w:val="2"/>
                <w:sz w:val="21"/>
                <w:szCs w:val="21"/>
              </w:rPr>
              <w:t>14</w:t>
            </w:r>
          </w:p>
        </w:tc>
        <w:tc>
          <w:tcPr>
            <w:tcW w:w="783" w:type="dxa"/>
          </w:tcPr>
          <w:p w:rsidR="003153ED" w:rsidRDefault="003153ED" w:rsidP="00D834C7">
            <w:pPr>
              <w:spacing w:line="290"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189" w:lineRule="auto"/>
              <w:ind w:left="26"/>
              <w:jc w:val="center"/>
              <w:rPr>
                <w:color w:val="000000" w:themeColor="text1"/>
                <w:sz w:val="21"/>
                <w:szCs w:val="21"/>
              </w:rPr>
            </w:pPr>
            <w:r>
              <w:rPr>
                <w:rFonts w:hint="eastAsia"/>
                <w:color w:val="000000" w:themeColor="text1"/>
                <w:spacing w:val="5"/>
                <w:sz w:val="21"/>
                <w:szCs w:val="21"/>
              </w:rPr>
              <w:t>写字椅</w:t>
            </w:r>
          </w:p>
        </w:tc>
        <w:tc>
          <w:tcPr>
            <w:tcW w:w="2054" w:type="dxa"/>
          </w:tcPr>
          <w:p w:rsidR="003153ED" w:rsidRDefault="00FD384D">
            <w:pPr>
              <w:spacing w:line="2110" w:lineRule="exact"/>
              <w:ind w:firstLine="324"/>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42"/>
                <w:szCs w:val="21"/>
              </w:rPr>
              <w:drawing>
                <wp:inline distT="0" distB="0" distL="0" distR="0" wp14:anchorId="7A08DD13" wp14:editId="41161285">
                  <wp:extent cx="892810" cy="1339215"/>
                  <wp:effectExtent l="0" t="0" r="2540" b="13335"/>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4"/>
                          <a:stretch>
                            <a:fillRect/>
                          </a:stretch>
                        </pic:blipFill>
                        <pic:spPr>
                          <a:xfrm>
                            <a:off x="0" y="0"/>
                            <a:ext cx="893063" cy="1339596"/>
                          </a:xfrm>
                          <a:prstGeom prst="rect">
                            <a:avLst/>
                          </a:prstGeom>
                        </pic:spPr>
                      </pic:pic>
                    </a:graphicData>
                  </a:graphic>
                </wp:inline>
              </w:drawing>
            </w:r>
          </w:p>
        </w:tc>
        <w:tc>
          <w:tcPr>
            <w:tcW w:w="1324" w:type="dxa"/>
            <w:gridSpan w:val="2"/>
          </w:tcPr>
          <w:p w:rsidR="003153ED" w:rsidRDefault="003153ED">
            <w:pPr>
              <w:spacing w:line="290" w:lineRule="auto"/>
              <w:rPr>
                <w:rFonts w:ascii="微软雅黑" w:eastAsia="微软雅黑" w:hAnsi="微软雅黑" w:cs="微软雅黑"/>
                <w:color w:val="000000" w:themeColor="text1"/>
                <w:szCs w:val="21"/>
              </w:rPr>
            </w:pPr>
          </w:p>
          <w:p w:rsidR="003153ED" w:rsidRDefault="00FD384D">
            <w:pPr>
              <w:pStyle w:val="TableText"/>
              <w:spacing w:before="60" w:line="187" w:lineRule="auto"/>
              <w:ind w:left="32"/>
              <w:rPr>
                <w:color w:val="000000" w:themeColor="text1"/>
                <w:sz w:val="21"/>
                <w:szCs w:val="21"/>
              </w:rPr>
            </w:pPr>
            <w:r>
              <w:rPr>
                <w:rFonts w:hint="eastAsia"/>
                <w:color w:val="000000" w:themeColor="text1"/>
                <w:spacing w:val="1"/>
                <w:sz w:val="21"/>
                <w:szCs w:val="21"/>
              </w:rPr>
              <w:t>常规</w:t>
            </w:r>
          </w:p>
        </w:tc>
        <w:tc>
          <w:tcPr>
            <w:tcW w:w="535" w:type="dxa"/>
          </w:tcPr>
          <w:p w:rsidR="003153ED" w:rsidRDefault="003153ED" w:rsidP="00D834C7">
            <w:pPr>
              <w:spacing w:line="282"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253" w:lineRule="exact"/>
              <w:ind w:right="15"/>
              <w:jc w:val="center"/>
              <w:rPr>
                <w:color w:val="000000" w:themeColor="text1"/>
                <w:sz w:val="21"/>
                <w:szCs w:val="21"/>
              </w:rPr>
            </w:pPr>
            <w:r>
              <w:rPr>
                <w:rFonts w:hint="eastAsia"/>
                <w:color w:val="000000" w:themeColor="text1"/>
                <w:position w:val="2"/>
                <w:sz w:val="21"/>
                <w:szCs w:val="21"/>
              </w:rPr>
              <w:t>2</w:t>
            </w:r>
          </w:p>
        </w:tc>
        <w:tc>
          <w:tcPr>
            <w:tcW w:w="526" w:type="dxa"/>
          </w:tcPr>
          <w:p w:rsidR="003153ED" w:rsidRDefault="003153ED" w:rsidP="00D834C7">
            <w:pPr>
              <w:spacing w:line="290"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187" w:lineRule="auto"/>
              <w:ind w:left="27"/>
              <w:jc w:val="center"/>
              <w:rPr>
                <w:color w:val="000000" w:themeColor="text1"/>
                <w:sz w:val="21"/>
                <w:szCs w:val="21"/>
              </w:rPr>
            </w:pPr>
            <w:r>
              <w:rPr>
                <w:rFonts w:hint="eastAsia"/>
                <w:color w:val="000000" w:themeColor="text1"/>
                <w:spacing w:val="3"/>
                <w:sz w:val="21"/>
                <w:szCs w:val="21"/>
                <w:lang w:eastAsia="zh-CN"/>
              </w:rPr>
              <w:t>张</w:t>
            </w:r>
          </w:p>
        </w:tc>
        <w:tc>
          <w:tcPr>
            <w:tcW w:w="8577" w:type="dxa"/>
          </w:tcPr>
          <w:p w:rsidR="003153ED" w:rsidRDefault="00FD384D">
            <w:pPr>
              <w:pStyle w:val="TableText"/>
              <w:spacing w:before="60" w:line="209" w:lineRule="auto"/>
              <w:ind w:left="40"/>
              <w:rPr>
                <w:color w:val="000000" w:themeColor="text1"/>
                <w:sz w:val="21"/>
                <w:szCs w:val="21"/>
                <w:lang w:eastAsia="zh-CN"/>
              </w:rPr>
            </w:pPr>
            <w:r>
              <w:rPr>
                <w:rFonts w:hint="eastAsia"/>
                <w:color w:val="000000" w:themeColor="text1"/>
                <w:spacing w:val="2"/>
                <w:sz w:val="21"/>
                <w:szCs w:val="21"/>
                <w:lang w:eastAsia="zh-CN"/>
              </w:rPr>
              <w:t>1.</w:t>
            </w:r>
            <w:r>
              <w:rPr>
                <w:rFonts w:hint="eastAsia"/>
                <w:color w:val="000000" w:themeColor="text1"/>
                <w:sz w:val="21"/>
                <w:szCs w:val="21"/>
                <w:lang w:eastAsia="zh-CN"/>
              </w:rPr>
              <w:t>PP</w:t>
            </w:r>
            <w:r>
              <w:rPr>
                <w:rFonts w:hint="eastAsia"/>
                <w:color w:val="000000" w:themeColor="text1"/>
                <w:spacing w:val="2"/>
                <w:sz w:val="21"/>
                <w:szCs w:val="21"/>
                <w:lang w:eastAsia="zh-CN"/>
              </w:rPr>
              <w:t>新料加纤背；</w:t>
            </w:r>
            <w:r>
              <w:rPr>
                <w:rFonts w:hint="eastAsia"/>
                <w:color w:val="000000" w:themeColor="text1"/>
                <w:spacing w:val="4"/>
                <w:sz w:val="21"/>
                <w:szCs w:val="21"/>
                <w:lang w:eastAsia="zh-CN"/>
              </w:rPr>
              <w:t>小特网面料；黑色升降扶手</w:t>
            </w:r>
            <w:r>
              <w:rPr>
                <w:rFonts w:hint="eastAsia"/>
                <w:color w:val="000000" w:themeColor="text1"/>
                <w:sz w:val="21"/>
                <w:szCs w:val="21"/>
                <w:lang w:eastAsia="zh-CN"/>
              </w:rPr>
              <w:t>PU</w:t>
            </w:r>
            <w:r>
              <w:rPr>
                <w:rFonts w:hint="eastAsia"/>
                <w:color w:val="000000" w:themeColor="text1"/>
                <w:spacing w:val="4"/>
                <w:sz w:val="21"/>
                <w:szCs w:val="21"/>
                <w:lang w:eastAsia="zh-CN"/>
              </w:rPr>
              <w:t>面；</w:t>
            </w:r>
          </w:p>
          <w:p w:rsidR="003153ED" w:rsidRDefault="00FD384D">
            <w:pPr>
              <w:pStyle w:val="TableText"/>
              <w:spacing w:line="207" w:lineRule="auto"/>
              <w:ind w:left="35" w:right="27" w:hanging="9"/>
              <w:rPr>
                <w:color w:val="000000" w:themeColor="text1"/>
                <w:sz w:val="21"/>
                <w:szCs w:val="21"/>
                <w:lang w:eastAsia="zh-CN"/>
              </w:rPr>
            </w:pPr>
            <w:r>
              <w:rPr>
                <w:rFonts w:hint="eastAsia"/>
                <w:color w:val="000000" w:themeColor="text1"/>
                <w:spacing w:val="6"/>
                <w:sz w:val="21"/>
                <w:szCs w:val="21"/>
                <w:lang w:eastAsia="zh-CN"/>
              </w:rPr>
              <w:t>2.25mm钢管2.0厚精抛电镀弓形架；</w:t>
            </w:r>
            <w:r>
              <w:rPr>
                <w:rFonts w:hint="eastAsia"/>
                <w:color w:val="000000" w:themeColor="text1"/>
                <w:spacing w:val="5"/>
                <w:sz w:val="21"/>
                <w:szCs w:val="21"/>
                <w:lang w:eastAsia="zh-CN"/>
              </w:rPr>
              <w:t>弓形架符合：①</w:t>
            </w:r>
            <w:r>
              <w:rPr>
                <w:color w:val="000000" w:themeColor="text1"/>
                <w:sz w:val="21"/>
                <w:szCs w:val="21"/>
                <w:lang w:eastAsia="zh-CN"/>
              </w:rPr>
              <w:t>GB/T3325-2024</w:t>
            </w:r>
            <w:r>
              <w:rPr>
                <w:rFonts w:hint="eastAsia"/>
                <w:color w:val="000000" w:themeColor="text1"/>
                <w:spacing w:val="5"/>
                <w:sz w:val="21"/>
                <w:szCs w:val="21"/>
                <w:lang w:eastAsia="zh-CN"/>
              </w:rPr>
              <w:t>检测标准,</w:t>
            </w:r>
            <w:r>
              <w:rPr>
                <w:rFonts w:hint="eastAsia"/>
                <w:color w:val="000000" w:themeColor="text1"/>
                <w:sz w:val="21"/>
                <w:szCs w:val="21"/>
                <w:lang w:eastAsia="zh-CN"/>
              </w:rPr>
              <w:t>金属件喷漆(塑)涂层应光滑均匀,色泽一致,应无流挂、疙瘩、皱皮、飞漆等</w:t>
            </w:r>
            <w:r>
              <w:rPr>
                <w:rFonts w:hint="eastAsia"/>
                <w:color w:val="000000" w:themeColor="text1"/>
                <w:spacing w:val="5"/>
                <w:sz w:val="21"/>
                <w:szCs w:val="21"/>
                <w:lang w:eastAsia="zh-CN"/>
              </w:rPr>
              <w:t>；②</w:t>
            </w:r>
            <w:r>
              <w:rPr>
                <w:rFonts w:hint="eastAsia"/>
                <w:color w:val="000000" w:themeColor="text1"/>
                <w:sz w:val="21"/>
                <w:szCs w:val="21"/>
                <w:lang w:eastAsia="zh-CN"/>
              </w:rPr>
              <w:t>QB</w:t>
            </w:r>
            <w:r>
              <w:rPr>
                <w:rFonts w:hint="eastAsia"/>
                <w:color w:val="000000" w:themeColor="text1"/>
                <w:spacing w:val="5"/>
                <w:sz w:val="21"/>
                <w:szCs w:val="21"/>
                <w:lang w:eastAsia="zh-CN"/>
              </w:rPr>
              <w:t>/T2280-2016检测</w:t>
            </w:r>
            <w:r>
              <w:rPr>
                <w:rFonts w:hint="eastAsia"/>
                <w:color w:val="000000" w:themeColor="text1"/>
                <w:spacing w:val="4"/>
                <w:sz w:val="21"/>
                <w:szCs w:val="21"/>
                <w:lang w:eastAsia="zh-CN"/>
              </w:rPr>
              <w:t>标准，通过底座静载荷底</w:t>
            </w:r>
            <w:r>
              <w:rPr>
                <w:rFonts w:hint="eastAsia"/>
                <w:color w:val="000000" w:themeColor="text1"/>
                <w:spacing w:val="5"/>
                <w:sz w:val="21"/>
                <w:szCs w:val="21"/>
                <w:lang w:eastAsia="zh-CN"/>
              </w:rPr>
              <w:t>座的结构完整性无破坏，无突然的明显的形变</w:t>
            </w:r>
            <w:r>
              <w:rPr>
                <w:rFonts w:hint="eastAsia"/>
                <w:color w:val="000000" w:themeColor="text1"/>
                <w:spacing w:val="4"/>
                <w:sz w:val="21"/>
                <w:szCs w:val="21"/>
                <w:lang w:eastAsia="zh-CN"/>
              </w:rPr>
              <w:t>等检测；</w:t>
            </w:r>
          </w:p>
        </w:tc>
        <w:tc>
          <w:tcPr>
            <w:tcW w:w="1197" w:type="dxa"/>
            <w:shd w:val="clear" w:color="auto" w:fill="auto"/>
          </w:tcPr>
          <w:p w:rsidR="003153ED" w:rsidRPr="00AC1F7D" w:rsidRDefault="00FD384D">
            <w:pPr>
              <w:adjustRightInd w:val="0"/>
              <w:snapToGrid w:val="0"/>
              <w:rPr>
                <w:rFonts w:ascii="微软雅黑" w:eastAsia="微软雅黑" w:hAnsi="微软雅黑"/>
                <w:bCs/>
                <w:sz w:val="22"/>
              </w:rPr>
            </w:pPr>
            <w:r w:rsidRPr="00AC1F7D">
              <w:rPr>
                <w:rFonts w:ascii="微软雅黑" w:eastAsia="微软雅黑" w:hAnsi="微软雅黑" w:hint="eastAsia"/>
                <w:bCs/>
                <w:sz w:val="22"/>
              </w:rPr>
              <w:t>普通办公椅（科级以下）限价400元</w:t>
            </w:r>
          </w:p>
        </w:tc>
      </w:tr>
      <w:tr w:rsidR="003153ED">
        <w:trPr>
          <w:trHeight w:val="2766"/>
        </w:trPr>
        <w:tc>
          <w:tcPr>
            <w:tcW w:w="443" w:type="dxa"/>
          </w:tcPr>
          <w:p w:rsidR="003153ED" w:rsidRDefault="003153ED" w:rsidP="00D834C7">
            <w:pPr>
              <w:spacing w:line="243" w:lineRule="auto"/>
              <w:jc w:val="center"/>
              <w:rPr>
                <w:rFonts w:ascii="微软雅黑" w:eastAsia="微软雅黑" w:hAnsi="微软雅黑" w:cs="微软雅黑"/>
                <w:color w:val="000000" w:themeColor="text1"/>
                <w:szCs w:val="21"/>
              </w:rPr>
            </w:pPr>
          </w:p>
          <w:p w:rsidR="003153ED" w:rsidRDefault="003153ED" w:rsidP="00D834C7">
            <w:pPr>
              <w:spacing w:line="244" w:lineRule="auto"/>
              <w:jc w:val="center"/>
              <w:rPr>
                <w:rFonts w:ascii="微软雅黑" w:eastAsia="微软雅黑" w:hAnsi="微软雅黑" w:cs="微软雅黑"/>
                <w:color w:val="000000" w:themeColor="text1"/>
                <w:szCs w:val="21"/>
              </w:rPr>
            </w:pPr>
          </w:p>
          <w:p w:rsidR="003153ED" w:rsidRDefault="003153ED" w:rsidP="00D834C7">
            <w:pPr>
              <w:spacing w:line="244" w:lineRule="auto"/>
              <w:jc w:val="center"/>
              <w:rPr>
                <w:rFonts w:ascii="微软雅黑" w:eastAsia="微软雅黑" w:hAnsi="微软雅黑" w:cs="微软雅黑"/>
                <w:color w:val="000000" w:themeColor="text1"/>
                <w:szCs w:val="21"/>
              </w:rPr>
            </w:pPr>
          </w:p>
          <w:p w:rsidR="003153ED" w:rsidRDefault="003153ED" w:rsidP="00D834C7">
            <w:pPr>
              <w:spacing w:line="244" w:lineRule="auto"/>
              <w:jc w:val="center"/>
              <w:rPr>
                <w:rFonts w:ascii="微软雅黑" w:eastAsia="微软雅黑" w:hAnsi="微软雅黑" w:cs="微软雅黑"/>
                <w:color w:val="000000" w:themeColor="text1"/>
                <w:szCs w:val="21"/>
              </w:rPr>
            </w:pPr>
          </w:p>
          <w:p w:rsidR="003153ED" w:rsidRDefault="003153ED" w:rsidP="00D834C7">
            <w:pPr>
              <w:spacing w:line="244"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250" w:lineRule="exact"/>
              <w:ind w:left="125"/>
              <w:jc w:val="center"/>
              <w:rPr>
                <w:color w:val="000000" w:themeColor="text1"/>
                <w:sz w:val="21"/>
                <w:szCs w:val="21"/>
              </w:rPr>
            </w:pPr>
            <w:r>
              <w:rPr>
                <w:rFonts w:hint="eastAsia"/>
                <w:color w:val="000000" w:themeColor="text1"/>
                <w:spacing w:val="-4"/>
                <w:position w:val="2"/>
                <w:sz w:val="21"/>
                <w:szCs w:val="21"/>
              </w:rPr>
              <w:t>15</w:t>
            </w:r>
          </w:p>
        </w:tc>
        <w:tc>
          <w:tcPr>
            <w:tcW w:w="783" w:type="dxa"/>
          </w:tcPr>
          <w:p w:rsidR="003153ED" w:rsidRDefault="003153ED" w:rsidP="00D834C7">
            <w:pPr>
              <w:spacing w:line="249" w:lineRule="auto"/>
              <w:jc w:val="center"/>
              <w:rPr>
                <w:rFonts w:ascii="微软雅黑" w:eastAsia="微软雅黑" w:hAnsi="微软雅黑" w:cs="微软雅黑"/>
                <w:color w:val="000000" w:themeColor="text1"/>
                <w:szCs w:val="21"/>
              </w:rPr>
            </w:pPr>
          </w:p>
          <w:p w:rsidR="003153ED" w:rsidRDefault="003153ED" w:rsidP="00D834C7">
            <w:pPr>
              <w:spacing w:line="249" w:lineRule="auto"/>
              <w:jc w:val="center"/>
              <w:rPr>
                <w:rFonts w:ascii="微软雅黑" w:eastAsia="微软雅黑" w:hAnsi="微软雅黑" w:cs="微软雅黑"/>
                <w:color w:val="000000" w:themeColor="text1"/>
                <w:szCs w:val="21"/>
              </w:rPr>
            </w:pPr>
          </w:p>
          <w:p w:rsidR="003153ED" w:rsidRDefault="003153ED" w:rsidP="00D834C7">
            <w:pPr>
              <w:spacing w:line="249" w:lineRule="auto"/>
              <w:jc w:val="center"/>
              <w:rPr>
                <w:rFonts w:ascii="微软雅黑" w:eastAsia="微软雅黑" w:hAnsi="微软雅黑" w:cs="微软雅黑"/>
                <w:color w:val="000000" w:themeColor="text1"/>
                <w:szCs w:val="21"/>
              </w:rPr>
            </w:pPr>
          </w:p>
          <w:p w:rsidR="003153ED" w:rsidRDefault="003153ED" w:rsidP="00D834C7">
            <w:pPr>
              <w:spacing w:line="249" w:lineRule="auto"/>
              <w:jc w:val="center"/>
              <w:rPr>
                <w:rFonts w:ascii="微软雅黑" w:eastAsia="微软雅黑" w:hAnsi="微软雅黑" w:cs="微软雅黑"/>
                <w:color w:val="000000" w:themeColor="text1"/>
                <w:szCs w:val="21"/>
              </w:rPr>
            </w:pPr>
          </w:p>
          <w:p w:rsidR="003153ED" w:rsidRDefault="003153ED" w:rsidP="00D834C7">
            <w:pPr>
              <w:spacing w:line="250"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188" w:lineRule="auto"/>
              <w:ind w:left="26"/>
              <w:jc w:val="center"/>
              <w:rPr>
                <w:color w:val="000000" w:themeColor="text1"/>
                <w:sz w:val="21"/>
                <w:szCs w:val="21"/>
              </w:rPr>
            </w:pPr>
            <w:r>
              <w:rPr>
                <w:rFonts w:hint="eastAsia"/>
                <w:color w:val="000000" w:themeColor="text1"/>
                <w:spacing w:val="5"/>
                <w:sz w:val="21"/>
                <w:szCs w:val="21"/>
              </w:rPr>
              <w:t>办公椅</w:t>
            </w:r>
          </w:p>
        </w:tc>
        <w:tc>
          <w:tcPr>
            <w:tcW w:w="2054" w:type="dxa"/>
          </w:tcPr>
          <w:p w:rsidR="003153ED" w:rsidRDefault="003153ED">
            <w:pPr>
              <w:spacing w:line="469" w:lineRule="auto"/>
              <w:rPr>
                <w:rFonts w:ascii="微软雅黑" w:eastAsia="微软雅黑" w:hAnsi="微软雅黑" w:cs="微软雅黑"/>
                <w:color w:val="000000" w:themeColor="text1"/>
                <w:szCs w:val="21"/>
              </w:rPr>
            </w:pPr>
          </w:p>
          <w:p w:rsidR="003153ED" w:rsidRDefault="00FD384D">
            <w:pPr>
              <w:spacing w:line="1831" w:lineRule="exact"/>
              <w:ind w:firstLine="43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6"/>
                <w:szCs w:val="21"/>
              </w:rPr>
              <w:drawing>
                <wp:inline distT="0" distB="0" distL="0" distR="0" wp14:anchorId="5EA4067E" wp14:editId="5599F813">
                  <wp:extent cx="755650" cy="1162685"/>
                  <wp:effectExtent l="0" t="0" r="6350" b="18415"/>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5"/>
                          <a:stretch>
                            <a:fillRect/>
                          </a:stretch>
                        </pic:blipFill>
                        <pic:spPr>
                          <a:xfrm>
                            <a:off x="0" y="0"/>
                            <a:ext cx="755904" cy="1162811"/>
                          </a:xfrm>
                          <a:prstGeom prst="rect">
                            <a:avLst/>
                          </a:prstGeom>
                        </pic:spPr>
                      </pic:pic>
                    </a:graphicData>
                  </a:graphic>
                </wp:inline>
              </w:drawing>
            </w:r>
          </w:p>
        </w:tc>
        <w:tc>
          <w:tcPr>
            <w:tcW w:w="1324" w:type="dxa"/>
            <w:gridSpan w:val="2"/>
          </w:tcPr>
          <w:p w:rsidR="003153ED" w:rsidRDefault="003153ED">
            <w:pPr>
              <w:spacing w:line="249" w:lineRule="auto"/>
              <w:rPr>
                <w:rFonts w:ascii="微软雅黑" w:eastAsia="微软雅黑" w:hAnsi="微软雅黑" w:cs="微软雅黑"/>
                <w:color w:val="000000" w:themeColor="text1"/>
                <w:szCs w:val="21"/>
              </w:rPr>
            </w:pPr>
          </w:p>
          <w:p w:rsidR="003153ED" w:rsidRDefault="003153ED">
            <w:pPr>
              <w:spacing w:line="249" w:lineRule="auto"/>
              <w:rPr>
                <w:rFonts w:ascii="微软雅黑" w:eastAsia="微软雅黑" w:hAnsi="微软雅黑" w:cs="微软雅黑"/>
                <w:color w:val="000000" w:themeColor="text1"/>
                <w:szCs w:val="21"/>
              </w:rPr>
            </w:pPr>
          </w:p>
          <w:p w:rsidR="003153ED" w:rsidRDefault="003153ED">
            <w:pPr>
              <w:spacing w:line="249" w:lineRule="auto"/>
              <w:rPr>
                <w:rFonts w:ascii="微软雅黑" w:eastAsia="微软雅黑" w:hAnsi="微软雅黑" w:cs="微软雅黑"/>
                <w:color w:val="000000" w:themeColor="text1"/>
                <w:szCs w:val="21"/>
              </w:rPr>
            </w:pPr>
          </w:p>
          <w:p w:rsidR="003153ED" w:rsidRDefault="003153ED">
            <w:pPr>
              <w:spacing w:line="250" w:lineRule="auto"/>
              <w:rPr>
                <w:rFonts w:ascii="微软雅黑" w:eastAsia="微软雅黑" w:hAnsi="微软雅黑" w:cs="微软雅黑"/>
                <w:color w:val="000000" w:themeColor="text1"/>
                <w:szCs w:val="21"/>
              </w:rPr>
            </w:pPr>
          </w:p>
          <w:p w:rsidR="003153ED" w:rsidRDefault="003153ED">
            <w:pPr>
              <w:spacing w:line="250" w:lineRule="auto"/>
              <w:rPr>
                <w:rFonts w:ascii="微软雅黑" w:eastAsia="微软雅黑" w:hAnsi="微软雅黑" w:cs="微软雅黑"/>
                <w:color w:val="000000" w:themeColor="text1"/>
                <w:szCs w:val="21"/>
              </w:rPr>
            </w:pPr>
          </w:p>
          <w:p w:rsidR="003153ED" w:rsidRDefault="00FD384D">
            <w:pPr>
              <w:pStyle w:val="TableText"/>
              <w:spacing w:before="60" w:line="187" w:lineRule="auto"/>
              <w:ind w:left="32"/>
              <w:rPr>
                <w:color w:val="000000" w:themeColor="text1"/>
                <w:sz w:val="21"/>
                <w:szCs w:val="21"/>
              </w:rPr>
            </w:pPr>
            <w:r>
              <w:rPr>
                <w:rFonts w:hint="eastAsia"/>
                <w:color w:val="000000" w:themeColor="text1"/>
                <w:spacing w:val="1"/>
                <w:sz w:val="21"/>
                <w:szCs w:val="21"/>
              </w:rPr>
              <w:t>常规</w:t>
            </w:r>
          </w:p>
        </w:tc>
        <w:tc>
          <w:tcPr>
            <w:tcW w:w="535" w:type="dxa"/>
          </w:tcPr>
          <w:p w:rsidR="003153ED" w:rsidRDefault="003153ED" w:rsidP="00D834C7">
            <w:pPr>
              <w:spacing w:line="243" w:lineRule="auto"/>
              <w:jc w:val="center"/>
              <w:rPr>
                <w:rFonts w:ascii="微软雅黑" w:eastAsia="微软雅黑" w:hAnsi="微软雅黑" w:cs="微软雅黑"/>
                <w:color w:val="000000" w:themeColor="text1"/>
                <w:szCs w:val="21"/>
              </w:rPr>
            </w:pPr>
          </w:p>
          <w:p w:rsidR="003153ED" w:rsidRDefault="003153ED" w:rsidP="00D834C7">
            <w:pPr>
              <w:spacing w:line="244" w:lineRule="auto"/>
              <w:jc w:val="center"/>
              <w:rPr>
                <w:rFonts w:ascii="微软雅黑" w:eastAsia="微软雅黑" w:hAnsi="微软雅黑" w:cs="微软雅黑"/>
                <w:color w:val="000000" w:themeColor="text1"/>
                <w:szCs w:val="21"/>
              </w:rPr>
            </w:pPr>
          </w:p>
          <w:p w:rsidR="003153ED" w:rsidRDefault="003153ED" w:rsidP="00D834C7">
            <w:pPr>
              <w:spacing w:line="244" w:lineRule="auto"/>
              <w:jc w:val="center"/>
              <w:rPr>
                <w:rFonts w:ascii="微软雅黑" w:eastAsia="微软雅黑" w:hAnsi="微软雅黑" w:cs="微软雅黑"/>
                <w:color w:val="000000" w:themeColor="text1"/>
                <w:szCs w:val="21"/>
              </w:rPr>
            </w:pPr>
          </w:p>
          <w:p w:rsidR="003153ED" w:rsidRDefault="003153ED" w:rsidP="00D834C7">
            <w:pPr>
              <w:spacing w:line="244" w:lineRule="auto"/>
              <w:jc w:val="center"/>
              <w:rPr>
                <w:rFonts w:ascii="微软雅黑" w:eastAsia="微软雅黑" w:hAnsi="微软雅黑" w:cs="微软雅黑"/>
                <w:color w:val="000000" w:themeColor="text1"/>
                <w:szCs w:val="21"/>
              </w:rPr>
            </w:pPr>
          </w:p>
          <w:p w:rsidR="003153ED" w:rsidRDefault="003153ED" w:rsidP="00D834C7">
            <w:pPr>
              <w:spacing w:line="244"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252" w:lineRule="exact"/>
              <w:ind w:right="8"/>
              <w:jc w:val="center"/>
              <w:rPr>
                <w:color w:val="000000" w:themeColor="text1"/>
                <w:sz w:val="21"/>
                <w:szCs w:val="21"/>
              </w:rPr>
            </w:pPr>
            <w:r>
              <w:rPr>
                <w:rFonts w:hint="eastAsia"/>
                <w:color w:val="000000" w:themeColor="text1"/>
                <w:position w:val="2"/>
                <w:sz w:val="21"/>
                <w:szCs w:val="21"/>
              </w:rPr>
              <w:t>1</w:t>
            </w:r>
          </w:p>
        </w:tc>
        <w:tc>
          <w:tcPr>
            <w:tcW w:w="526" w:type="dxa"/>
          </w:tcPr>
          <w:p w:rsidR="003153ED" w:rsidRDefault="003153ED" w:rsidP="00D834C7">
            <w:pPr>
              <w:spacing w:line="249" w:lineRule="auto"/>
              <w:jc w:val="center"/>
              <w:rPr>
                <w:rFonts w:ascii="微软雅黑" w:eastAsia="微软雅黑" w:hAnsi="微软雅黑" w:cs="微软雅黑"/>
                <w:color w:val="000000" w:themeColor="text1"/>
                <w:szCs w:val="21"/>
              </w:rPr>
            </w:pPr>
          </w:p>
          <w:p w:rsidR="003153ED" w:rsidRDefault="003153ED" w:rsidP="00D834C7">
            <w:pPr>
              <w:spacing w:line="249" w:lineRule="auto"/>
              <w:jc w:val="center"/>
              <w:rPr>
                <w:rFonts w:ascii="微软雅黑" w:eastAsia="微软雅黑" w:hAnsi="微软雅黑" w:cs="微软雅黑"/>
                <w:color w:val="000000" w:themeColor="text1"/>
                <w:szCs w:val="21"/>
              </w:rPr>
            </w:pPr>
          </w:p>
          <w:p w:rsidR="003153ED" w:rsidRDefault="003153ED" w:rsidP="00D834C7">
            <w:pPr>
              <w:spacing w:line="249" w:lineRule="auto"/>
              <w:jc w:val="center"/>
              <w:rPr>
                <w:rFonts w:ascii="微软雅黑" w:eastAsia="微软雅黑" w:hAnsi="微软雅黑" w:cs="微软雅黑"/>
                <w:color w:val="000000" w:themeColor="text1"/>
                <w:szCs w:val="21"/>
              </w:rPr>
            </w:pPr>
          </w:p>
          <w:p w:rsidR="003153ED" w:rsidRDefault="003153ED" w:rsidP="00D834C7">
            <w:pPr>
              <w:spacing w:line="250" w:lineRule="auto"/>
              <w:jc w:val="center"/>
              <w:rPr>
                <w:rFonts w:ascii="微软雅黑" w:eastAsia="微软雅黑" w:hAnsi="微软雅黑" w:cs="微软雅黑"/>
                <w:color w:val="000000" w:themeColor="text1"/>
                <w:szCs w:val="21"/>
              </w:rPr>
            </w:pPr>
          </w:p>
          <w:p w:rsidR="003153ED" w:rsidRDefault="003153ED" w:rsidP="00D834C7">
            <w:pPr>
              <w:spacing w:line="250"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187" w:lineRule="auto"/>
              <w:ind w:left="27"/>
              <w:jc w:val="center"/>
              <w:rPr>
                <w:color w:val="000000" w:themeColor="text1"/>
                <w:sz w:val="21"/>
                <w:szCs w:val="21"/>
              </w:rPr>
            </w:pPr>
            <w:r>
              <w:rPr>
                <w:rFonts w:hint="eastAsia"/>
                <w:color w:val="000000" w:themeColor="text1"/>
                <w:spacing w:val="3"/>
                <w:sz w:val="21"/>
                <w:szCs w:val="21"/>
                <w:lang w:eastAsia="zh-CN"/>
              </w:rPr>
              <w:t>张</w:t>
            </w:r>
          </w:p>
        </w:tc>
        <w:tc>
          <w:tcPr>
            <w:tcW w:w="8577" w:type="dxa"/>
          </w:tcPr>
          <w:p w:rsidR="003153ED" w:rsidRDefault="00FD384D">
            <w:pPr>
              <w:pStyle w:val="TableText"/>
              <w:spacing w:before="60" w:line="206" w:lineRule="auto"/>
              <w:ind w:left="40"/>
              <w:rPr>
                <w:color w:val="000000" w:themeColor="text1"/>
                <w:sz w:val="21"/>
                <w:szCs w:val="21"/>
                <w:lang w:eastAsia="zh-CN"/>
              </w:rPr>
            </w:pPr>
            <w:r>
              <w:rPr>
                <w:rFonts w:hint="eastAsia"/>
                <w:color w:val="000000" w:themeColor="text1"/>
                <w:spacing w:val="2"/>
                <w:sz w:val="21"/>
                <w:szCs w:val="21"/>
                <w:lang w:eastAsia="zh-CN"/>
              </w:rPr>
              <w:t>1.皮革：采用环保西皮，安全无毒；</w:t>
            </w:r>
            <w:r>
              <w:rPr>
                <w:rFonts w:hint="eastAsia"/>
                <w:color w:val="000000" w:themeColor="text1"/>
                <w:spacing w:val="5"/>
                <w:sz w:val="21"/>
                <w:szCs w:val="21"/>
                <w:lang w:eastAsia="zh-CN"/>
              </w:rPr>
              <w:t>木板：采用E1级环保曲木板，板材厚度≥16</w:t>
            </w:r>
            <w:r>
              <w:rPr>
                <w:rFonts w:hint="eastAsia"/>
                <w:color w:val="000000" w:themeColor="text1"/>
                <w:sz w:val="21"/>
                <w:szCs w:val="21"/>
                <w:lang w:eastAsia="zh-CN"/>
              </w:rPr>
              <w:t>mm</w:t>
            </w:r>
            <w:r>
              <w:rPr>
                <w:rFonts w:hint="eastAsia"/>
                <w:color w:val="000000" w:themeColor="text1"/>
                <w:spacing w:val="4"/>
                <w:sz w:val="21"/>
                <w:szCs w:val="21"/>
                <w:lang w:eastAsia="zh-CN"/>
              </w:rPr>
              <w:t>；坐垫</w:t>
            </w:r>
            <w:r>
              <w:rPr>
                <w:rFonts w:hint="eastAsia"/>
                <w:color w:val="000000" w:themeColor="text1"/>
                <w:spacing w:val="3"/>
                <w:sz w:val="21"/>
                <w:szCs w:val="21"/>
                <w:lang w:eastAsia="zh-CN"/>
              </w:rPr>
              <w:t>：采用高密度回弹海绵，回弹率≥50%；</w:t>
            </w:r>
          </w:p>
          <w:p w:rsidR="003153ED" w:rsidRDefault="00FD384D">
            <w:pPr>
              <w:pStyle w:val="TableText"/>
              <w:spacing w:line="206" w:lineRule="auto"/>
              <w:ind w:left="28" w:right="32" w:hanging="2"/>
              <w:rPr>
                <w:color w:val="000000" w:themeColor="text1"/>
                <w:sz w:val="21"/>
                <w:szCs w:val="21"/>
                <w:lang w:eastAsia="zh-CN"/>
              </w:rPr>
            </w:pPr>
            <w:r>
              <w:rPr>
                <w:rFonts w:hint="eastAsia"/>
                <w:color w:val="000000" w:themeColor="text1"/>
                <w:spacing w:val="6"/>
                <w:sz w:val="21"/>
                <w:szCs w:val="21"/>
                <w:lang w:eastAsia="zh-CN"/>
              </w:rPr>
              <w:t>2.底盘：采用双手柄大班倾仰底盘，倾仰角</w:t>
            </w:r>
            <w:r>
              <w:rPr>
                <w:rFonts w:hint="eastAsia"/>
                <w:color w:val="000000" w:themeColor="text1"/>
                <w:spacing w:val="5"/>
                <w:sz w:val="21"/>
                <w:szCs w:val="21"/>
                <w:lang w:eastAsia="zh-CN"/>
              </w:rPr>
              <w:t>度约125°，无论高矮胖瘦都可提供舒适的倾仰张力，可通过136</w:t>
            </w:r>
            <w:r>
              <w:rPr>
                <w:rFonts w:hint="eastAsia"/>
                <w:color w:val="000000" w:themeColor="text1"/>
                <w:sz w:val="21"/>
                <w:szCs w:val="21"/>
                <w:lang w:eastAsia="zh-CN"/>
              </w:rPr>
              <w:t>kg</w:t>
            </w:r>
            <w:r>
              <w:rPr>
                <w:rFonts w:hint="eastAsia"/>
                <w:color w:val="000000" w:themeColor="text1"/>
                <w:spacing w:val="5"/>
                <w:sz w:val="21"/>
                <w:szCs w:val="21"/>
                <w:lang w:eastAsia="zh-CN"/>
              </w:rPr>
              <w:t>冲击测试及30万次</w:t>
            </w:r>
            <w:r>
              <w:rPr>
                <w:rFonts w:hint="eastAsia"/>
                <w:color w:val="000000" w:themeColor="text1"/>
                <w:spacing w:val="4"/>
                <w:sz w:val="21"/>
                <w:szCs w:val="21"/>
                <w:lang w:eastAsia="zh-CN"/>
              </w:rPr>
              <w:t>耐疲劳推背测试；</w:t>
            </w:r>
          </w:p>
          <w:p w:rsidR="003153ED" w:rsidRDefault="00FD384D">
            <w:pPr>
              <w:pStyle w:val="TableText"/>
              <w:spacing w:line="208" w:lineRule="auto"/>
              <w:ind w:left="37"/>
              <w:rPr>
                <w:color w:val="000000" w:themeColor="text1"/>
                <w:sz w:val="21"/>
                <w:szCs w:val="21"/>
                <w:lang w:eastAsia="zh-CN"/>
              </w:rPr>
            </w:pPr>
            <w:r>
              <w:rPr>
                <w:rFonts w:hint="eastAsia"/>
                <w:color w:val="000000" w:themeColor="text1"/>
                <w:spacing w:val="2"/>
                <w:sz w:val="21"/>
                <w:szCs w:val="21"/>
                <w:lang w:eastAsia="zh-CN"/>
              </w:rPr>
              <w:t>3.气压棒：采用3级气压棒；</w:t>
            </w:r>
            <w:r>
              <w:rPr>
                <w:rFonts w:hint="eastAsia"/>
                <w:color w:val="000000" w:themeColor="text1"/>
                <w:spacing w:val="5"/>
                <w:sz w:val="21"/>
                <w:szCs w:val="21"/>
                <w:lang w:eastAsia="zh-CN"/>
              </w:rPr>
              <w:t>椅脚：采用独特设计高弧度350加厚方形铝合金脚，可承受</w:t>
            </w:r>
            <w:r>
              <w:rPr>
                <w:rFonts w:hint="eastAsia"/>
                <w:color w:val="000000" w:themeColor="text1"/>
                <w:spacing w:val="4"/>
                <w:sz w:val="21"/>
                <w:szCs w:val="21"/>
                <w:lang w:eastAsia="zh-CN"/>
              </w:rPr>
              <w:t>1136</w:t>
            </w:r>
            <w:r>
              <w:rPr>
                <w:rFonts w:hint="eastAsia"/>
                <w:color w:val="000000" w:themeColor="text1"/>
                <w:sz w:val="21"/>
                <w:szCs w:val="21"/>
                <w:lang w:eastAsia="zh-CN"/>
              </w:rPr>
              <w:t>kg</w:t>
            </w:r>
            <w:r>
              <w:rPr>
                <w:rFonts w:hint="eastAsia"/>
                <w:color w:val="000000" w:themeColor="text1"/>
                <w:spacing w:val="4"/>
                <w:sz w:val="21"/>
                <w:szCs w:val="21"/>
                <w:lang w:eastAsia="zh-CN"/>
              </w:rPr>
              <w:t>静压测试；椅轮：采用</w:t>
            </w:r>
            <w:r>
              <w:rPr>
                <w:rFonts w:hint="eastAsia"/>
                <w:color w:val="000000" w:themeColor="text1"/>
                <w:spacing w:val="4"/>
                <w:sz w:val="21"/>
                <w:szCs w:val="21"/>
              </w:rPr>
              <w:t>φ</w:t>
            </w:r>
            <w:r>
              <w:rPr>
                <w:rFonts w:hint="eastAsia"/>
                <w:color w:val="000000" w:themeColor="text1"/>
                <w:spacing w:val="4"/>
                <w:sz w:val="21"/>
                <w:szCs w:val="21"/>
                <w:lang w:eastAsia="zh-CN"/>
              </w:rPr>
              <w:t>60</w:t>
            </w:r>
            <w:r>
              <w:rPr>
                <w:rFonts w:hint="eastAsia"/>
                <w:color w:val="000000" w:themeColor="text1"/>
                <w:sz w:val="21"/>
                <w:szCs w:val="21"/>
                <w:lang w:eastAsia="zh-CN"/>
              </w:rPr>
              <w:t>mm</w:t>
            </w:r>
            <w:r>
              <w:rPr>
                <w:rFonts w:hint="eastAsia"/>
                <w:color w:val="000000" w:themeColor="text1"/>
                <w:spacing w:val="4"/>
                <w:sz w:val="21"/>
                <w:szCs w:val="21"/>
                <w:lang w:eastAsia="zh-CN"/>
              </w:rPr>
              <w:t>加大无痕尼龙(</w:t>
            </w:r>
            <w:r>
              <w:rPr>
                <w:rFonts w:hint="eastAsia"/>
                <w:color w:val="000000" w:themeColor="text1"/>
                <w:sz w:val="21"/>
                <w:szCs w:val="21"/>
                <w:lang w:eastAsia="zh-CN"/>
              </w:rPr>
              <w:t>PA</w:t>
            </w:r>
            <w:r>
              <w:rPr>
                <w:rFonts w:hint="eastAsia"/>
                <w:color w:val="000000" w:themeColor="text1"/>
                <w:spacing w:val="4"/>
                <w:sz w:val="21"/>
                <w:szCs w:val="21"/>
                <w:lang w:eastAsia="zh-CN"/>
              </w:rPr>
              <w:t>)椅轮，防震耐摩擦，适用于各种地面条件。</w:t>
            </w:r>
          </w:p>
        </w:tc>
        <w:tc>
          <w:tcPr>
            <w:tcW w:w="1197" w:type="dxa"/>
            <w:shd w:val="clear" w:color="auto" w:fill="auto"/>
          </w:tcPr>
          <w:p w:rsidR="003153ED" w:rsidRPr="00AC1F7D" w:rsidRDefault="00FD384D">
            <w:pPr>
              <w:adjustRightInd w:val="0"/>
              <w:snapToGrid w:val="0"/>
              <w:rPr>
                <w:rFonts w:ascii="微软雅黑" w:eastAsia="微软雅黑" w:hAnsi="微软雅黑"/>
                <w:bCs/>
                <w:sz w:val="22"/>
              </w:rPr>
            </w:pPr>
            <w:r w:rsidRPr="00AC1F7D">
              <w:rPr>
                <w:rFonts w:ascii="微软雅黑" w:eastAsia="微软雅黑" w:hAnsi="微软雅黑" w:hint="eastAsia"/>
                <w:bCs/>
                <w:sz w:val="22"/>
              </w:rPr>
              <w:t>普通办公椅（科级以下）限价400元</w:t>
            </w:r>
          </w:p>
        </w:tc>
      </w:tr>
      <w:tr w:rsidR="003153ED">
        <w:trPr>
          <w:trHeight w:val="1573"/>
        </w:trPr>
        <w:tc>
          <w:tcPr>
            <w:tcW w:w="443" w:type="dxa"/>
          </w:tcPr>
          <w:p w:rsidR="003153ED" w:rsidRDefault="003153ED">
            <w:pPr>
              <w:spacing w:line="312" w:lineRule="auto"/>
              <w:rPr>
                <w:rFonts w:ascii="微软雅黑" w:eastAsia="微软雅黑" w:hAnsi="微软雅黑" w:cs="微软雅黑"/>
                <w:color w:val="000000" w:themeColor="text1"/>
                <w:szCs w:val="21"/>
              </w:rPr>
            </w:pPr>
          </w:p>
          <w:p w:rsidR="003153ED" w:rsidRDefault="003153ED">
            <w:pPr>
              <w:spacing w:line="313"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125"/>
              <w:rPr>
                <w:color w:val="000000" w:themeColor="text1"/>
                <w:sz w:val="21"/>
                <w:szCs w:val="21"/>
              </w:rPr>
            </w:pPr>
            <w:r>
              <w:rPr>
                <w:rFonts w:hint="eastAsia"/>
                <w:color w:val="000000" w:themeColor="text1"/>
                <w:spacing w:val="-4"/>
                <w:position w:val="2"/>
                <w:sz w:val="21"/>
                <w:szCs w:val="21"/>
              </w:rPr>
              <w:t>16</w:t>
            </w:r>
          </w:p>
        </w:tc>
        <w:tc>
          <w:tcPr>
            <w:tcW w:w="783" w:type="dxa"/>
          </w:tcPr>
          <w:p w:rsidR="003153ED" w:rsidRDefault="003153ED">
            <w:pPr>
              <w:spacing w:line="325" w:lineRule="auto"/>
              <w:rPr>
                <w:rFonts w:ascii="微软雅黑" w:eastAsia="微软雅黑" w:hAnsi="微软雅黑" w:cs="微软雅黑"/>
                <w:color w:val="000000" w:themeColor="text1"/>
                <w:szCs w:val="21"/>
              </w:rPr>
            </w:pPr>
          </w:p>
          <w:p w:rsidR="003153ED" w:rsidRDefault="003153ED">
            <w:pPr>
              <w:spacing w:line="326" w:lineRule="auto"/>
              <w:rPr>
                <w:rFonts w:ascii="微软雅黑" w:eastAsia="微软雅黑" w:hAnsi="微软雅黑" w:cs="微软雅黑"/>
                <w:color w:val="000000" w:themeColor="text1"/>
                <w:szCs w:val="21"/>
              </w:rPr>
            </w:pPr>
          </w:p>
          <w:p w:rsidR="003153ED" w:rsidRDefault="00FD384D">
            <w:pPr>
              <w:pStyle w:val="TableText"/>
              <w:spacing w:before="60" w:line="189" w:lineRule="auto"/>
              <w:ind w:left="26"/>
              <w:rPr>
                <w:color w:val="000000" w:themeColor="text1"/>
                <w:sz w:val="21"/>
                <w:szCs w:val="21"/>
              </w:rPr>
            </w:pPr>
            <w:r>
              <w:rPr>
                <w:rFonts w:hint="eastAsia"/>
                <w:color w:val="000000" w:themeColor="text1"/>
                <w:spacing w:val="5"/>
                <w:sz w:val="21"/>
                <w:szCs w:val="21"/>
              </w:rPr>
              <w:t>写字椅</w:t>
            </w:r>
          </w:p>
        </w:tc>
        <w:tc>
          <w:tcPr>
            <w:tcW w:w="2054" w:type="dxa"/>
          </w:tcPr>
          <w:p w:rsidR="003153ED" w:rsidRDefault="00FD384D">
            <w:pPr>
              <w:spacing w:before="30" w:line="1517" w:lineRule="exact"/>
              <w:ind w:firstLine="473"/>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0"/>
                <w:szCs w:val="21"/>
              </w:rPr>
              <w:drawing>
                <wp:inline distT="0" distB="0" distL="0" distR="0" wp14:anchorId="45E75B13" wp14:editId="579DC3D7">
                  <wp:extent cx="702310" cy="962660"/>
                  <wp:effectExtent l="0" t="0" r="2540" b="889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6"/>
                          <a:stretch>
                            <a:fillRect/>
                          </a:stretch>
                        </pic:blipFill>
                        <pic:spPr>
                          <a:xfrm>
                            <a:off x="0" y="0"/>
                            <a:ext cx="702563" cy="963167"/>
                          </a:xfrm>
                          <a:prstGeom prst="rect">
                            <a:avLst/>
                          </a:prstGeom>
                        </pic:spPr>
                      </pic:pic>
                    </a:graphicData>
                  </a:graphic>
                </wp:inline>
              </w:drawing>
            </w:r>
          </w:p>
        </w:tc>
        <w:tc>
          <w:tcPr>
            <w:tcW w:w="1324" w:type="dxa"/>
            <w:gridSpan w:val="2"/>
          </w:tcPr>
          <w:p w:rsidR="003153ED" w:rsidRDefault="003153ED">
            <w:pPr>
              <w:spacing w:line="326" w:lineRule="auto"/>
              <w:rPr>
                <w:rFonts w:ascii="微软雅黑" w:eastAsia="微软雅黑" w:hAnsi="微软雅黑" w:cs="微软雅黑"/>
                <w:color w:val="000000" w:themeColor="text1"/>
                <w:szCs w:val="21"/>
              </w:rPr>
            </w:pPr>
          </w:p>
          <w:p w:rsidR="003153ED" w:rsidRDefault="003153ED">
            <w:pPr>
              <w:spacing w:line="327" w:lineRule="auto"/>
              <w:rPr>
                <w:rFonts w:ascii="微软雅黑" w:eastAsia="微软雅黑" w:hAnsi="微软雅黑" w:cs="微软雅黑"/>
                <w:color w:val="000000" w:themeColor="text1"/>
                <w:szCs w:val="21"/>
              </w:rPr>
            </w:pPr>
          </w:p>
          <w:p w:rsidR="003153ED" w:rsidRDefault="00FD384D">
            <w:pPr>
              <w:pStyle w:val="TableText"/>
              <w:spacing w:before="61" w:line="187" w:lineRule="auto"/>
              <w:ind w:left="32"/>
              <w:rPr>
                <w:color w:val="000000" w:themeColor="text1"/>
                <w:sz w:val="21"/>
                <w:szCs w:val="21"/>
              </w:rPr>
            </w:pPr>
            <w:r>
              <w:rPr>
                <w:rFonts w:hint="eastAsia"/>
                <w:color w:val="000000" w:themeColor="text1"/>
                <w:spacing w:val="1"/>
                <w:sz w:val="21"/>
                <w:szCs w:val="21"/>
              </w:rPr>
              <w:t>常规</w:t>
            </w:r>
          </w:p>
        </w:tc>
        <w:tc>
          <w:tcPr>
            <w:tcW w:w="535" w:type="dxa"/>
          </w:tcPr>
          <w:p w:rsidR="003153ED" w:rsidRDefault="003153ED" w:rsidP="00D834C7">
            <w:pPr>
              <w:spacing w:line="312" w:lineRule="auto"/>
              <w:jc w:val="center"/>
              <w:rPr>
                <w:rFonts w:ascii="微软雅黑" w:eastAsia="微软雅黑" w:hAnsi="微软雅黑" w:cs="微软雅黑"/>
                <w:color w:val="000000" w:themeColor="text1"/>
                <w:szCs w:val="21"/>
              </w:rPr>
            </w:pPr>
          </w:p>
          <w:p w:rsidR="003153ED" w:rsidRDefault="003153ED" w:rsidP="00D834C7">
            <w:pPr>
              <w:spacing w:line="313"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252" w:lineRule="exact"/>
              <w:ind w:right="15"/>
              <w:jc w:val="center"/>
              <w:rPr>
                <w:color w:val="000000" w:themeColor="text1"/>
                <w:sz w:val="21"/>
                <w:szCs w:val="21"/>
              </w:rPr>
            </w:pPr>
            <w:r>
              <w:rPr>
                <w:rFonts w:hint="eastAsia"/>
                <w:color w:val="000000" w:themeColor="text1"/>
                <w:position w:val="2"/>
                <w:sz w:val="21"/>
                <w:szCs w:val="21"/>
              </w:rPr>
              <w:t>2</w:t>
            </w:r>
          </w:p>
        </w:tc>
        <w:tc>
          <w:tcPr>
            <w:tcW w:w="526" w:type="dxa"/>
          </w:tcPr>
          <w:p w:rsidR="003153ED" w:rsidRDefault="003153ED" w:rsidP="00D834C7">
            <w:pPr>
              <w:spacing w:line="326" w:lineRule="auto"/>
              <w:jc w:val="center"/>
              <w:rPr>
                <w:rFonts w:ascii="微软雅黑" w:eastAsia="微软雅黑" w:hAnsi="微软雅黑" w:cs="微软雅黑"/>
                <w:color w:val="000000" w:themeColor="text1"/>
                <w:szCs w:val="21"/>
              </w:rPr>
            </w:pPr>
          </w:p>
          <w:p w:rsidR="003153ED" w:rsidRDefault="003153ED" w:rsidP="00D834C7">
            <w:pPr>
              <w:spacing w:line="327"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187" w:lineRule="auto"/>
              <w:ind w:left="27"/>
              <w:jc w:val="center"/>
              <w:rPr>
                <w:color w:val="000000" w:themeColor="text1"/>
                <w:sz w:val="21"/>
                <w:szCs w:val="21"/>
              </w:rPr>
            </w:pPr>
            <w:r>
              <w:rPr>
                <w:rFonts w:hint="eastAsia"/>
                <w:color w:val="000000" w:themeColor="text1"/>
                <w:spacing w:val="3"/>
                <w:sz w:val="21"/>
                <w:szCs w:val="21"/>
                <w:lang w:eastAsia="zh-CN"/>
              </w:rPr>
              <w:t>张</w:t>
            </w:r>
          </w:p>
        </w:tc>
        <w:tc>
          <w:tcPr>
            <w:tcW w:w="8577" w:type="dxa"/>
          </w:tcPr>
          <w:p w:rsidR="003153ED" w:rsidRDefault="00FD384D">
            <w:pPr>
              <w:pStyle w:val="TableText"/>
              <w:spacing w:before="67" w:line="207" w:lineRule="auto"/>
              <w:ind w:left="26" w:right="133" w:firstLine="14"/>
              <w:rPr>
                <w:color w:val="000000" w:themeColor="text1"/>
                <w:sz w:val="21"/>
                <w:szCs w:val="21"/>
                <w:lang w:eastAsia="zh-CN"/>
              </w:rPr>
            </w:pPr>
            <w:r>
              <w:rPr>
                <w:rFonts w:hint="eastAsia"/>
                <w:color w:val="000000" w:themeColor="text1"/>
                <w:spacing w:val="3"/>
                <w:sz w:val="21"/>
                <w:szCs w:val="21"/>
                <w:lang w:eastAsia="zh-CN"/>
              </w:rPr>
              <w:t>1.实木框架：采用橡胶木实木，木质细腻、硬度高，具有较良好的总体强度性能，良好的抗震力，木</w:t>
            </w:r>
            <w:r>
              <w:rPr>
                <w:rFonts w:hint="eastAsia"/>
                <w:color w:val="000000" w:themeColor="text1"/>
                <w:spacing w:val="2"/>
                <w:sz w:val="21"/>
                <w:szCs w:val="21"/>
                <w:lang w:eastAsia="zh-CN"/>
              </w:rPr>
              <w:t>材防虫防腐</w:t>
            </w:r>
            <w:r>
              <w:rPr>
                <w:rFonts w:hint="eastAsia"/>
                <w:color w:val="000000" w:themeColor="text1"/>
                <w:spacing w:val="6"/>
                <w:sz w:val="21"/>
                <w:szCs w:val="21"/>
                <w:lang w:eastAsia="zh-CN"/>
              </w:rPr>
              <w:t>处理；橡胶木符合：①外观 要求（木制件外观-贯通裂缝、木制件外观-虫蛀、木制件外观-腐朽材、木制件外观-树脂囊、木制件</w:t>
            </w:r>
            <w:r>
              <w:rPr>
                <w:rFonts w:hint="eastAsia"/>
                <w:color w:val="000000" w:themeColor="text1"/>
                <w:spacing w:val="5"/>
                <w:sz w:val="21"/>
                <w:szCs w:val="21"/>
                <w:lang w:eastAsia="zh-CN"/>
              </w:rPr>
              <w:t>外观-节子、木制件外观-死节、孔洞、夹皮和树脂道、树胶道、木制件外观-其他轻微材质缺陷）合格；</w:t>
            </w:r>
          </w:p>
          <w:p w:rsidR="003153ED" w:rsidRDefault="00FD384D">
            <w:pPr>
              <w:pStyle w:val="TableText"/>
              <w:spacing w:before="1" w:line="207" w:lineRule="auto"/>
              <w:ind w:left="27" w:right="299" w:firstLine="6"/>
              <w:rPr>
                <w:color w:val="000000" w:themeColor="text1"/>
                <w:sz w:val="21"/>
                <w:szCs w:val="21"/>
                <w:lang w:eastAsia="zh-CN"/>
              </w:rPr>
            </w:pPr>
            <w:r>
              <w:rPr>
                <w:rFonts w:hint="eastAsia"/>
                <w:color w:val="000000" w:themeColor="text1"/>
                <w:spacing w:val="5"/>
                <w:sz w:val="21"/>
                <w:szCs w:val="21"/>
                <w:lang w:eastAsia="zh-CN"/>
              </w:rPr>
              <w:t>2.油漆：采用环保油漆，五底三面涂装工艺，成品纹理清晰、表层饱满</w:t>
            </w:r>
            <w:r>
              <w:rPr>
                <w:rFonts w:hint="eastAsia"/>
                <w:color w:val="000000" w:themeColor="text1"/>
                <w:spacing w:val="4"/>
                <w:sz w:val="21"/>
                <w:szCs w:val="21"/>
                <w:lang w:eastAsia="zh-CN"/>
              </w:rPr>
              <w:t>、光泽润亮。面漆、底漆全部采用水性油</w:t>
            </w:r>
            <w:r>
              <w:rPr>
                <w:rFonts w:hint="eastAsia"/>
                <w:color w:val="000000" w:themeColor="text1"/>
                <w:spacing w:val="1"/>
                <w:sz w:val="21"/>
                <w:szCs w:val="21"/>
                <w:lang w:eastAsia="zh-CN"/>
              </w:rPr>
              <w:t>漆；</w:t>
            </w:r>
            <w:r>
              <w:rPr>
                <w:rFonts w:hint="eastAsia"/>
                <w:color w:val="000000" w:themeColor="text1"/>
                <w:spacing w:val="3"/>
                <w:sz w:val="21"/>
                <w:szCs w:val="21"/>
                <w:lang w:eastAsia="zh-CN"/>
              </w:rPr>
              <w:t>五金件：全部使用环保五金配件，安全无毒，耐氧化、耐腐蚀，经久耐用；</w:t>
            </w:r>
          </w:p>
          <w:p w:rsidR="003153ED" w:rsidRDefault="00FD384D">
            <w:pPr>
              <w:pStyle w:val="TableText"/>
              <w:spacing w:line="206" w:lineRule="auto"/>
              <w:ind w:left="35"/>
              <w:rPr>
                <w:color w:val="000000" w:themeColor="text1"/>
                <w:sz w:val="21"/>
                <w:szCs w:val="21"/>
                <w:lang w:eastAsia="zh-CN"/>
              </w:rPr>
            </w:pPr>
            <w:r>
              <w:rPr>
                <w:rFonts w:hint="eastAsia"/>
                <w:color w:val="000000" w:themeColor="text1"/>
                <w:spacing w:val="4"/>
                <w:sz w:val="21"/>
                <w:szCs w:val="21"/>
                <w:lang w:eastAsia="zh-CN"/>
              </w:rPr>
              <w:t>3.整体采用榫卯结构，无明显外露痕迹。</w:t>
            </w:r>
          </w:p>
        </w:tc>
        <w:tc>
          <w:tcPr>
            <w:tcW w:w="1197" w:type="dxa"/>
            <w:shd w:val="clear" w:color="auto" w:fill="auto"/>
          </w:tcPr>
          <w:p w:rsidR="003153ED" w:rsidRPr="00AC1F7D" w:rsidRDefault="00FD384D">
            <w:pPr>
              <w:adjustRightInd w:val="0"/>
              <w:snapToGrid w:val="0"/>
              <w:jc w:val="left"/>
              <w:rPr>
                <w:rFonts w:ascii="微软雅黑" w:eastAsia="微软雅黑" w:hAnsi="微软雅黑"/>
                <w:bCs/>
                <w:sz w:val="22"/>
              </w:rPr>
            </w:pPr>
            <w:r w:rsidRPr="00AC1F7D">
              <w:rPr>
                <w:rFonts w:ascii="微软雅黑" w:eastAsia="微软雅黑" w:hAnsi="微软雅黑" w:hint="eastAsia"/>
                <w:bCs/>
                <w:sz w:val="22"/>
              </w:rPr>
              <w:t>普通办公椅（科级以下）限价400元</w:t>
            </w:r>
          </w:p>
        </w:tc>
      </w:tr>
      <w:tr w:rsidR="003153ED">
        <w:trPr>
          <w:trHeight w:val="2590"/>
        </w:trPr>
        <w:tc>
          <w:tcPr>
            <w:tcW w:w="443" w:type="dxa"/>
          </w:tcPr>
          <w:p w:rsidR="003153ED" w:rsidRDefault="003153ED">
            <w:pPr>
              <w:spacing w:line="282" w:lineRule="auto"/>
              <w:rPr>
                <w:rFonts w:ascii="微软雅黑" w:eastAsia="微软雅黑" w:hAnsi="微软雅黑" w:cs="微软雅黑"/>
                <w:color w:val="000000" w:themeColor="text1"/>
                <w:szCs w:val="21"/>
              </w:rPr>
            </w:pPr>
          </w:p>
          <w:p w:rsidR="003153ED" w:rsidRDefault="003153ED">
            <w:pPr>
              <w:spacing w:line="282" w:lineRule="auto"/>
              <w:rPr>
                <w:rFonts w:ascii="微软雅黑" w:eastAsia="微软雅黑" w:hAnsi="微软雅黑" w:cs="微软雅黑"/>
                <w:color w:val="000000" w:themeColor="text1"/>
                <w:szCs w:val="21"/>
              </w:rPr>
            </w:pPr>
          </w:p>
          <w:p w:rsidR="003153ED" w:rsidRDefault="003153ED">
            <w:pPr>
              <w:spacing w:line="282" w:lineRule="auto"/>
              <w:rPr>
                <w:rFonts w:ascii="微软雅黑" w:eastAsia="微软雅黑" w:hAnsi="微软雅黑" w:cs="微软雅黑"/>
                <w:color w:val="000000" w:themeColor="text1"/>
                <w:szCs w:val="21"/>
              </w:rPr>
            </w:pPr>
          </w:p>
          <w:p w:rsidR="003153ED" w:rsidRDefault="003153ED">
            <w:pPr>
              <w:spacing w:line="283" w:lineRule="auto"/>
              <w:rPr>
                <w:rFonts w:ascii="微软雅黑" w:eastAsia="微软雅黑" w:hAnsi="微软雅黑" w:cs="微软雅黑"/>
                <w:color w:val="000000" w:themeColor="text1"/>
                <w:szCs w:val="21"/>
              </w:rPr>
            </w:pPr>
          </w:p>
          <w:p w:rsidR="003153ED" w:rsidRDefault="00FD384D">
            <w:pPr>
              <w:pStyle w:val="TableText"/>
              <w:spacing w:before="61" w:line="252" w:lineRule="exact"/>
              <w:ind w:left="125"/>
              <w:rPr>
                <w:color w:val="000000" w:themeColor="text1"/>
                <w:sz w:val="21"/>
                <w:szCs w:val="21"/>
              </w:rPr>
            </w:pPr>
            <w:r>
              <w:rPr>
                <w:rFonts w:hint="eastAsia"/>
                <w:color w:val="000000" w:themeColor="text1"/>
                <w:spacing w:val="-4"/>
                <w:position w:val="2"/>
                <w:sz w:val="21"/>
                <w:szCs w:val="21"/>
              </w:rPr>
              <w:t>17</w:t>
            </w:r>
          </w:p>
        </w:tc>
        <w:tc>
          <w:tcPr>
            <w:tcW w:w="783" w:type="dxa"/>
          </w:tcPr>
          <w:p w:rsidR="003153ED" w:rsidRDefault="003153ED">
            <w:pPr>
              <w:spacing w:line="289" w:lineRule="auto"/>
              <w:rPr>
                <w:rFonts w:ascii="微软雅黑" w:eastAsia="微软雅黑" w:hAnsi="微软雅黑" w:cs="微软雅黑"/>
                <w:color w:val="000000" w:themeColor="text1"/>
                <w:szCs w:val="21"/>
              </w:rPr>
            </w:pPr>
          </w:p>
          <w:p w:rsidR="003153ED" w:rsidRDefault="003153ED">
            <w:pPr>
              <w:spacing w:line="289" w:lineRule="auto"/>
              <w:rPr>
                <w:rFonts w:ascii="微软雅黑" w:eastAsia="微软雅黑" w:hAnsi="微软雅黑" w:cs="微软雅黑"/>
                <w:color w:val="000000" w:themeColor="text1"/>
                <w:szCs w:val="21"/>
              </w:rPr>
            </w:pPr>
          </w:p>
          <w:p w:rsidR="003153ED" w:rsidRDefault="003153ED">
            <w:pPr>
              <w:spacing w:line="289" w:lineRule="auto"/>
              <w:rPr>
                <w:rFonts w:ascii="微软雅黑" w:eastAsia="微软雅黑" w:hAnsi="微软雅黑" w:cs="微软雅黑"/>
                <w:color w:val="000000" w:themeColor="text1"/>
                <w:szCs w:val="21"/>
              </w:rPr>
            </w:pPr>
          </w:p>
          <w:p w:rsidR="003153ED" w:rsidRDefault="003153ED">
            <w:pPr>
              <w:spacing w:line="289" w:lineRule="auto"/>
              <w:rPr>
                <w:rFonts w:ascii="微软雅黑" w:eastAsia="微软雅黑" w:hAnsi="微软雅黑" w:cs="微软雅黑"/>
                <w:color w:val="000000" w:themeColor="text1"/>
                <w:szCs w:val="21"/>
              </w:rPr>
            </w:pPr>
          </w:p>
          <w:p w:rsidR="003153ED" w:rsidRDefault="00FD384D">
            <w:pPr>
              <w:pStyle w:val="TableText"/>
              <w:spacing w:before="60" w:line="189" w:lineRule="auto"/>
              <w:ind w:left="26"/>
              <w:rPr>
                <w:color w:val="000000" w:themeColor="text1"/>
                <w:sz w:val="21"/>
                <w:szCs w:val="21"/>
              </w:rPr>
            </w:pPr>
            <w:r>
              <w:rPr>
                <w:rFonts w:hint="eastAsia"/>
                <w:color w:val="000000" w:themeColor="text1"/>
                <w:spacing w:val="5"/>
                <w:sz w:val="21"/>
                <w:szCs w:val="21"/>
              </w:rPr>
              <w:t>写字椅</w:t>
            </w:r>
          </w:p>
        </w:tc>
        <w:tc>
          <w:tcPr>
            <w:tcW w:w="2054" w:type="dxa"/>
          </w:tcPr>
          <w:p w:rsidR="003153ED" w:rsidRDefault="00FD384D">
            <w:pPr>
              <w:spacing w:before="178" w:line="2239" w:lineRule="exact"/>
              <w:ind w:firstLine="276"/>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44"/>
                <w:szCs w:val="21"/>
              </w:rPr>
              <w:drawing>
                <wp:inline distT="0" distB="0" distL="0" distR="0" wp14:anchorId="01F3BC9F" wp14:editId="7E97C36D">
                  <wp:extent cx="952500" cy="1421765"/>
                  <wp:effectExtent l="0" t="0" r="0" b="6985"/>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7"/>
                          <a:stretch>
                            <a:fillRect/>
                          </a:stretch>
                        </pic:blipFill>
                        <pic:spPr>
                          <a:xfrm>
                            <a:off x="0" y="0"/>
                            <a:ext cx="952500" cy="1421891"/>
                          </a:xfrm>
                          <a:prstGeom prst="rect">
                            <a:avLst/>
                          </a:prstGeom>
                        </pic:spPr>
                      </pic:pic>
                    </a:graphicData>
                  </a:graphic>
                </wp:inline>
              </w:drawing>
            </w:r>
          </w:p>
        </w:tc>
        <w:tc>
          <w:tcPr>
            <w:tcW w:w="1324" w:type="dxa"/>
            <w:gridSpan w:val="2"/>
          </w:tcPr>
          <w:p w:rsidR="003153ED" w:rsidRDefault="003153ED">
            <w:pPr>
              <w:spacing w:line="289" w:lineRule="auto"/>
              <w:rPr>
                <w:rFonts w:ascii="微软雅黑" w:eastAsia="微软雅黑" w:hAnsi="微软雅黑" w:cs="微软雅黑"/>
                <w:color w:val="000000" w:themeColor="text1"/>
                <w:szCs w:val="21"/>
              </w:rPr>
            </w:pPr>
          </w:p>
          <w:p w:rsidR="003153ED" w:rsidRDefault="003153ED">
            <w:pPr>
              <w:spacing w:line="289" w:lineRule="auto"/>
              <w:rPr>
                <w:rFonts w:ascii="微软雅黑" w:eastAsia="微软雅黑" w:hAnsi="微软雅黑" w:cs="微软雅黑"/>
                <w:color w:val="000000" w:themeColor="text1"/>
                <w:szCs w:val="21"/>
              </w:rPr>
            </w:pPr>
          </w:p>
          <w:p w:rsidR="003153ED" w:rsidRDefault="003153ED">
            <w:pPr>
              <w:spacing w:line="290" w:lineRule="auto"/>
              <w:rPr>
                <w:rFonts w:ascii="微软雅黑" w:eastAsia="微软雅黑" w:hAnsi="微软雅黑" w:cs="微软雅黑"/>
                <w:color w:val="000000" w:themeColor="text1"/>
                <w:szCs w:val="21"/>
              </w:rPr>
            </w:pPr>
          </w:p>
          <w:p w:rsidR="003153ED" w:rsidRDefault="003153ED">
            <w:pPr>
              <w:spacing w:line="290" w:lineRule="auto"/>
              <w:rPr>
                <w:rFonts w:ascii="微软雅黑" w:eastAsia="微软雅黑" w:hAnsi="微软雅黑" w:cs="微软雅黑"/>
                <w:color w:val="000000" w:themeColor="text1"/>
                <w:szCs w:val="21"/>
              </w:rPr>
            </w:pPr>
          </w:p>
          <w:p w:rsidR="003153ED" w:rsidRDefault="00FD384D">
            <w:pPr>
              <w:pStyle w:val="TableText"/>
              <w:spacing w:before="60" w:line="187" w:lineRule="auto"/>
              <w:ind w:left="32"/>
              <w:rPr>
                <w:color w:val="000000" w:themeColor="text1"/>
                <w:sz w:val="21"/>
                <w:szCs w:val="21"/>
              </w:rPr>
            </w:pPr>
            <w:r>
              <w:rPr>
                <w:rFonts w:hint="eastAsia"/>
                <w:color w:val="000000" w:themeColor="text1"/>
                <w:spacing w:val="1"/>
                <w:sz w:val="21"/>
                <w:szCs w:val="21"/>
              </w:rPr>
              <w:t>常规</w:t>
            </w:r>
          </w:p>
        </w:tc>
        <w:tc>
          <w:tcPr>
            <w:tcW w:w="535" w:type="dxa"/>
          </w:tcPr>
          <w:p w:rsidR="003153ED" w:rsidRDefault="003153ED" w:rsidP="00D834C7">
            <w:pPr>
              <w:spacing w:line="282" w:lineRule="auto"/>
              <w:jc w:val="center"/>
              <w:rPr>
                <w:rFonts w:ascii="微软雅黑" w:eastAsia="微软雅黑" w:hAnsi="微软雅黑" w:cs="微软雅黑"/>
                <w:color w:val="000000" w:themeColor="text1"/>
                <w:szCs w:val="21"/>
              </w:rPr>
            </w:pPr>
          </w:p>
          <w:p w:rsidR="003153ED" w:rsidRDefault="003153ED" w:rsidP="00D834C7">
            <w:pPr>
              <w:spacing w:line="282" w:lineRule="auto"/>
              <w:jc w:val="center"/>
              <w:rPr>
                <w:rFonts w:ascii="微软雅黑" w:eastAsia="微软雅黑" w:hAnsi="微软雅黑" w:cs="微软雅黑"/>
                <w:color w:val="000000" w:themeColor="text1"/>
                <w:szCs w:val="21"/>
              </w:rPr>
            </w:pPr>
          </w:p>
          <w:p w:rsidR="003153ED" w:rsidRDefault="003153ED" w:rsidP="00D834C7">
            <w:pPr>
              <w:spacing w:line="282" w:lineRule="auto"/>
              <w:jc w:val="center"/>
              <w:rPr>
                <w:rFonts w:ascii="微软雅黑" w:eastAsia="微软雅黑" w:hAnsi="微软雅黑" w:cs="微软雅黑"/>
                <w:color w:val="000000" w:themeColor="text1"/>
                <w:szCs w:val="21"/>
              </w:rPr>
            </w:pPr>
          </w:p>
          <w:p w:rsidR="003153ED" w:rsidRDefault="003153ED" w:rsidP="00D834C7">
            <w:pPr>
              <w:spacing w:line="283" w:lineRule="auto"/>
              <w:jc w:val="center"/>
              <w:rPr>
                <w:rFonts w:ascii="微软雅黑" w:eastAsia="微软雅黑" w:hAnsi="微软雅黑" w:cs="微软雅黑"/>
                <w:color w:val="000000" w:themeColor="text1"/>
                <w:szCs w:val="21"/>
              </w:rPr>
            </w:pPr>
          </w:p>
          <w:p w:rsidR="003153ED" w:rsidRDefault="00FD384D" w:rsidP="00D834C7">
            <w:pPr>
              <w:pStyle w:val="TableText"/>
              <w:spacing w:before="61" w:line="252" w:lineRule="exact"/>
              <w:ind w:right="8"/>
              <w:jc w:val="center"/>
              <w:rPr>
                <w:color w:val="000000" w:themeColor="text1"/>
                <w:sz w:val="21"/>
                <w:szCs w:val="21"/>
              </w:rPr>
            </w:pPr>
            <w:r>
              <w:rPr>
                <w:rFonts w:hint="eastAsia"/>
                <w:color w:val="000000" w:themeColor="text1"/>
                <w:position w:val="2"/>
                <w:sz w:val="21"/>
                <w:szCs w:val="21"/>
              </w:rPr>
              <w:t>1</w:t>
            </w:r>
          </w:p>
        </w:tc>
        <w:tc>
          <w:tcPr>
            <w:tcW w:w="526" w:type="dxa"/>
          </w:tcPr>
          <w:p w:rsidR="003153ED" w:rsidRDefault="003153ED" w:rsidP="00D834C7">
            <w:pPr>
              <w:spacing w:line="289" w:lineRule="auto"/>
              <w:jc w:val="center"/>
              <w:rPr>
                <w:rFonts w:ascii="微软雅黑" w:eastAsia="微软雅黑" w:hAnsi="微软雅黑" w:cs="微软雅黑"/>
                <w:color w:val="000000" w:themeColor="text1"/>
                <w:szCs w:val="21"/>
              </w:rPr>
            </w:pPr>
          </w:p>
          <w:p w:rsidR="003153ED" w:rsidRDefault="003153ED" w:rsidP="00D834C7">
            <w:pPr>
              <w:spacing w:line="289" w:lineRule="auto"/>
              <w:jc w:val="center"/>
              <w:rPr>
                <w:rFonts w:ascii="微软雅黑" w:eastAsia="微软雅黑" w:hAnsi="微软雅黑" w:cs="微软雅黑"/>
                <w:color w:val="000000" w:themeColor="text1"/>
                <w:szCs w:val="21"/>
              </w:rPr>
            </w:pPr>
          </w:p>
          <w:p w:rsidR="003153ED" w:rsidRDefault="003153ED" w:rsidP="00D834C7">
            <w:pPr>
              <w:spacing w:line="290" w:lineRule="auto"/>
              <w:jc w:val="center"/>
              <w:rPr>
                <w:rFonts w:ascii="微软雅黑" w:eastAsia="微软雅黑" w:hAnsi="微软雅黑" w:cs="微软雅黑"/>
                <w:color w:val="000000" w:themeColor="text1"/>
                <w:szCs w:val="21"/>
              </w:rPr>
            </w:pPr>
          </w:p>
          <w:p w:rsidR="003153ED" w:rsidRDefault="003153ED" w:rsidP="00D834C7">
            <w:pPr>
              <w:spacing w:line="290"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187" w:lineRule="auto"/>
              <w:ind w:left="27"/>
              <w:jc w:val="center"/>
              <w:rPr>
                <w:color w:val="000000" w:themeColor="text1"/>
                <w:sz w:val="21"/>
                <w:szCs w:val="21"/>
              </w:rPr>
            </w:pPr>
            <w:r>
              <w:rPr>
                <w:rFonts w:hint="eastAsia"/>
                <w:color w:val="000000" w:themeColor="text1"/>
                <w:spacing w:val="3"/>
                <w:sz w:val="21"/>
                <w:szCs w:val="21"/>
                <w:lang w:eastAsia="zh-CN"/>
              </w:rPr>
              <w:t>张</w:t>
            </w:r>
          </w:p>
        </w:tc>
        <w:tc>
          <w:tcPr>
            <w:tcW w:w="8577" w:type="dxa"/>
          </w:tcPr>
          <w:p w:rsidR="003153ED" w:rsidRDefault="00FD384D">
            <w:pPr>
              <w:pStyle w:val="TableText"/>
              <w:spacing w:before="60" w:line="206" w:lineRule="auto"/>
              <w:ind w:left="40"/>
              <w:rPr>
                <w:color w:val="000000" w:themeColor="text1"/>
                <w:sz w:val="21"/>
                <w:szCs w:val="21"/>
                <w:lang w:eastAsia="zh-CN"/>
              </w:rPr>
            </w:pPr>
            <w:r>
              <w:rPr>
                <w:rFonts w:hint="eastAsia"/>
                <w:color w:val="000000" w:themeColor="text1"/>
                <w:spacing w:val="4"/>
                <w:sz w:val="21"/>
                <w:szCs w:val="21"/>
                <w:lang w:eastAsia="zh-CN"/>
              </w:rPr>
              <w:t>1.背框：黑色</w:t>
            </w:r>
            <w:r>
              <w:rPr>
                <w:rFonts w:hint="eastAsia"/>
                <w:color w:val="000000" w:themeColor="text1"/>
                <w:sz w:val="21"/>
                <w:szCs w:val="21"/>
                <w:lang w:eastAsia="zh-CN"/>
              </w:rPr>
              <w:t>PP</w:t>
            </w:r>
            <w:r>
              <w:rPr>
                <w:rFonts w:hint="eastAsia"/>
                <w:color w:val="000000" w:themeColor="text1"/>
                <w:spacing w:val="4"/>
                <w:sz w:val="21"/>
                <w:szCs w:val="21"/>
                <w:lang w:eastAsia="zh-CN"/>
              </w:rPr>
              <w:t>+玻纤背框；扶手：黑色</w:t>
            </w:r>
            <w:r>
              <w:rPr>
                <w:rFonts w:hint="eastAsia"/>
                <w:color w:val="000000" w:themeColor="text1"/>
                <w:sz w:val="21"/>
                <w:szCs w:val="21"/>
                <w:lang w:eastAsia="zh-CN"/>
              </w:rPr>
              <w:t>PP</w:t>
            </w:r>
            <w:r>
              <w:rPr>
                <w:rFonts w:hint="eastAsia"/>
                <w:color w:val="000000" w:themeColor="text1"/>
                <w:spacing w:val="4"/>
                <w:sz w:val="21"/>
                <w:szCs w:val="21"/>
                <w:lang w:eastAsia="zh-CN"/>
              </w:rPr>
              <w:t>连体固定扶手；</w:t>
            </w:r>
            <w:r>
              <w:rPr>
                <w:rFonts w:hint="eastAsia"/>
                <w:color w:val="000000" w:themeColor="text1"/>
                <w:spacing w:val="2"/>
                <w:sz w:val="21"/>
                <w:szCs w:val="21"/>
                <w:lang w:eastAsia="zh-CN"/>
              </w:rPr>
              <w:t>腰枕：固定腰枕；</w:t>
            </w:r>
            <w:r>
              <w:rPr>
                <w:rFonts w:hint="eastAsia"/>
                <w:color w:val="000000" w:themeColor="text1"/>
                <w:spacing w:val="3"/>
                <w:sz w:val="21"/>
                <w:szCs w:val="21"/>
                <w:lang w:eastAsia="zh-CN"/>
              </w:rPr>
              <w:t>坐垫：高密度纯海绵；脚架：2.0黑色喷粉加厚弓形铁架，带防滑脚垫；</w:t>
            </w:r>
          </w:p>
          <w:p w:rsidR="003153ED" w:rsidRDefault="00FD384D">
            <w:pPr>
              <w:pStyle w:val="TableText"/>
              <w:spacing w:before="2" w:line="211" w:lineRule="auto"/>
              <w:ind w:left="26" w:right="164" w:firstLine="7"/>
              <w:rPr>
                <w:color w:val="000000" w:themeColor="text1"/>
                <w:sz w:val="21"/>
                <w:szCs w:val="21"/>
                <w:lang w:eastAsia="zh-CN"/>
              </w:rPr>
            </w:pPr>
            <w:r>
              <w:rPr>
                <w:rFonts w:hint="eastAsia"/>
                <w:color w:val="000000" w:themeColor="text1"/>
                <w:spacing w:val="3"/>
                <w:sz w:val="21"/>
                <w:szCs w:val="21"/>
                <w:lang w:eastAsia="zh-CN"/>
              </w:rPr>
              <w:t>2.网布：采用网布；★网布符合：①</w:t>
            </w:r>
            <w:r>
              <w:rPr>
                <w:rFonts w:hint="eastAsia"/>
                <w:color w:val="000000" w:themeColor="text1"/>
                <w:sz w:val="21"/>
                <w:szCs w:val="21"/>
                <w:lang w:eastAsia="zh-CN"/>
              </w:rPr>
              <w:t>GB</w:t>
            </w:r>
            <w:r>
              <w:rPr>
                <w:rFonts w:hint="eastAsia"/>
                <w:color w:val="000000" w:themeColor="text1"/>
                <w:spacing w:val="3"/>
                <w:sz w:val="21"/>
                <w:szCs w:val="21"/>
                <w:lang w:eastAsia="zh-CN"/>
              </w:rPr>
              <w:t>/T4802.2-2008检测标准，起毛、起球检测；②</w:t>
            </w:r>
            <w:r>
              <w:rPr>
                <w:rFonts w:hint="eastAsia"/>
                <w:color w:val="000000" w:themeColor="text1"/>
                <w:sz w:val="21"/>
                <w:szCs w:val="21"/>
                <w:lang w:eastAsia="zh-CN"/>
              </w:rPr>
              <w:t>GB</w:t>
            </w:r>
            <w:r>
              <w:rPr>
                <w:rFonts w:hint="eastAsia"/>
                <w:color w:val="000000" w:themeColor="text1"/>
                <w:spacing w:val="3"/>
                <w:sz w:val="21"/>
                <w:szCs w:val="21"/>
                <w:lang w:eastAsia="zh-CN"/>
              </w:rPr>
              <w:t>18401-2010检测标准，甲醛含</w:t>
            </w:r>
            <w:r>
              <w:rPr>
                <w:rFonts w:hint="eastAsia"/>
                <w:color w:val="000000" w:themeColor="text1"/>
                <w:spacing w:val="4"/>
                <w:sz w:val="21"/>
                <w:szCs w:val="21"/>
                <w:lang w:eastAsia="zh-CN"/>
              </w:rPr>
              <w:t>量：未检出；③</w:t>
            </w:r>
            <w:r>
              <w:rPr>
                <w:rFonts w:hint="eastAsia"/>
                <w:color w:val="000000" w:themeColor="text1"/>
                <w:sz w:val="21"/>
                <w:szCs w:val="21"/>
                <w:lang w:eastAsia="zh-CN"/>
              </w:rPr>
              <w:t>GB</w:t>
            </w:r>
            <w:r>
              <w:rPr>
                <w:rFonts w:hint="eastAsia"/>
                <w:color w:val="000000" w:themeColor="text1"/>
                <w:spacing w:val="4"/>
                <w:sz w:val="21"/>
                <w:szCs w:val="21"/>
                <w:lang w:eastAsia="zh-CN"/>
              </w:rPr>
              <w:t>8624-2012检测标准，燃烧性能：符合要求；</w:t>
            </w:r>
            <w:r>
              <w:rPr>
                <w:rFonts w:hint="eastAsia"/>
                <w:color w:val="000000" w:themeColor="text1"/>
                <w:spacing w:val="5"/>
                <w:sz w:val="21"/>
                <w:szCs w:val="21"/>
                <w:lang w:eastAsia="zh-CN"/>
              </w:rPr>
              <w:t>④</w:t>
            </w:r>
            <w:r>
              <w:rPr>
                <w:rFonts w:hint="eastAsia"/>
                <w:color w:val="000000" w:themeColor="text1"/>
                <w:spacing w:val="-12"/>
                <w:sz w:val="21"/>
                <w:szCs w:val="21"/>
                <w:lang w:eastAsia="zh-CN"/>
              </w:rPr>
              <w:t>（</w:t>
            </w:r>
            <w:r>
              <w:rPr>
                <w:rFonts w:hint="eastAsia"/>
                <w:color w:val="000000" w:themeColor="text1"/>
                <w:spacing w:val="6"/>
                <w:sz w:val="21"/>
                <w:szCs w:val="21"/>
                <w:lang w:eastAsia="zh-CN"/>
              </w:rPr>
              <w:t>培养皿法）防霉性能（不少于五种菌类）达到0级；</w:t>
            </w:r>
          </w:p>
        </w:tc>
        <w:tc>
          <w:tcPr>
            <w:tcW w:w="1197" w:type="dxa"/>
            <w:shd w:val="clear" w:color="auto" w:fill="auto"/>
          </w:tcPr>
          <w:p w:rsidR="003153ED" w:rsidRPr="00AC1F7D" w:rsidRDefault="00FD384D">
            <w:pPr>
              <w:adjustRightInd w:val="0"/>
              <w:snapToGrid w:val="0"/>
              <w:jc w:val="left"/>
              <w:rPr>
                <w:rFonts w:ascii="微软雅黑" w:eastAsia="微软雅黑" w:hAnsi="微软雅黑"/>
                <w:bCs/>
                <w:sz w:val="22"/>
              </w:rPr>
            </w:pPr>
            <w:r w:rsidRPr="00AC1F7D">
              <w:rPr>
                <w:rFonts w:ascii="微软雅黑" w:eastAsia="微软雅黑" w:hAnsi="微软雅黑" w:hint="eastAsia"/>
                <w:bCs/>
                <w:sz w:val="22"/>
              </w:rPr>
              <w:t>普通办公椅（科级以下）限价400元</w:t>
            </w:r>
          </w:p>
        </w:tc>
      </w:tr>
      <w:tr w:rsidR="003153ED" w:rsidTr="00D834C7">
        <w:trPr>
          <w:trHeight w:val="1935"/>
        </w:trPr>
        <w:tc>
          <w:tcPr>
            <w:tcW w:w="443" w:type="dxa"/>
          </w:tcPr>
          <w:p w:rsidR="003153ED" w:rsidRDefault="00FD384D">
            <w:pPr>
              <w:pStyle w:val="TableText"/>
              <w:spacing w:before="60" w:line="251" w:lineRule="exact"/>
              <w:ind w:left="125"/>
              <w:rPr>
                <w:color w:val="000000" w:themeColor="text1"/>
                <w:sz w:val="21"/>
                <w:szCs w:val="21"/>
              </w:rPr>
            </w:pPr>
            <w:r>
              <w:rPr>
                <w:rFonts w:hint="eastAsia"/>
                <w:color w:val="000000" w:themeColor="text1"/>
                <w:spacing w:val="-4"/>
                <w:position w:val="2"/>
                <w:sz w:val="21"/>
                <w:szCs w:val="21"/>
              </w:rPr>
              <w:t>18</w:t>
            </w:r>
          </w:p>
        </w:tc>
        <w:tc>
          <w:tcPr>
            <w:tcW w:w="783" w:type="dxa"/>
          </w:tcPr>
          <w:p w:rsidR="003153ED" w:rsidRDefault="00FD384D">
            <w:pPr>
              <w:pStyle w:val="TableText"/>
              <w:spacing w:before="60" w:line="188" w:lineRule="auto"/>
              <w:ind w:left="26"/>
              <w:rPr>
                <w:color w:val="000000" w:themeColor="text1"/>
                <w:sz w:val="21"/>
                <w:szCs w:val="21"/>
              </w:rPr>
            </w:pPr>
            <w:r>
              <w:rPr>
                <w:rFonts w:hint="eastAsia"/>
                <w:color w:val="000000" w:themeColor="text1"/>
                <w:spacing w:val="5"/>
                <w:sz w:val="21"/>
                <w:szCs w:val="21"/>
              </w:rPr>
              <w:t>办公桌</w:t>
            </w:r>
          </w:p>
        </w:tc>
        <w:tc>
          <w:tcPr>
            <w:tcW w:w="2054" w:type="dxa"/>
          </w:tcPr>
          <w:p w:rsidR="003153ED" w:rsidRDefault="00FD384D">
            <w:pPr>
              <w:spacing w:line="1814"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6"/>
                <w:szCs w:val="21"/>
              </w:rPr>
              <w:drawing>
                <wp:inline distT="0" distB="0" distL="0" distR="0" wp14:anchorId="6B8C1BDB" wp14:editId="79159D63">
                  <wp:extent cx="1299210" cy="1151890"/>
                  <wp:effectExtent l="0" t="0" r="15240" b="1016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8"/>
                          <a:stretch>
                            <a:fillRect/>
                          </a:stretch>
                        </pic:blipFill>
                        <pic:spPr>
                          <a:xfrm>
                            <a:off x="0" y="0"/>
                            <a:ext cx="1299464" cy="1152144"/>
                          </a:xfrm>
                          <a:prstGeom prst="rect">
                            <a:avLst/>
                          </a:prstGeom>
                        </pic:spPr>
                      </pic:pic>
                    </a:graphicData>
                  </a:graphic>
                </wp:inline>
              </w:drawing>
            </w:r>
          </w:p>
        </w:tc>
        <w:tc>
          <w:tcPr>
            <w:tcW w:w="1324" w:type="dxa"/>
            <w:gridSpan w:val="2"/>
          </w:tcPr>
          <w:p w:rsidR="003153ED" w:rsidRDefault="00FD384D">
            <w:pPr>
              <w:pStyle w:val="TableText"/>
              <w:spacing w:before="60" w:line="251" w:lineRule="exact"/>
              <w:ind w:left="39"/>
              <w:rPr>
                <w:color w:val="000000" w:themeColor="text1"/>
                <w:sz w:val="21"/>
                <w:szCs w:val="21"/>
              </w:rPr>
            </w:pPr>
            <w:r>
              <w:rPr>
                <w:rFonts w:hint="eastAsia"/>
                <w:color w:val="000000" w:themeColor="text1"/>
                <w:spacing w:val="2"/>
                <w:position w:val="2"/>
                <w:sz w:val="21"/>
                <w:szCs w:val="21"/>
              </w:rPr>
              <w:t>1400*700*750</w:t>
            </w:r>
          </w:p>
        </w:tc>
        <w:tc>
          <w:tcPr>
            <w:tcW w:w="535" w:type="dxa"/>
          </w:tcPr>
          <w:p w:rsidR="003153ED" w:rsidRDefault="00FD384D" w:rsidP="00D834C7">
            <w:pPr>
              <w:pStyle w:val="TableText"/>
              <w:spacing w:before="60" w:line="252" w:lineRule="exact"/>
              <w:ind w:right="23"/>
              <w:jc w:val="center"/>
              <w:rPr>
                <w:color w:val="000000" w:themeColor="text1"/>
                <w:sz w:val="21"/>
                <w:szCs w:val="21"/>
              </w:rPr>
            </w:pPr>
            <w:r>
              <w:rPr>
                <w:rFonts w:hint="eastAsia"/>
                <w:color w:val="000000" w:themeColor="text1"/>
                <w:spacing w:val="-1"/>
                <w:position w:val="2"/>
                <w:sz w:val="21"/>
                <w:szCs w:val="21"/>
              </w:rPr>
              <w:t>27</w:t>
            </w:r>
          </w:p>
        </w:tc>
        <w:tc>
          <w:tcPr>
            <w:tcW w:w="526" w:type="dxa"/>
          </w:tcPr>
          <w:p w:rsidR="003153ED" w:rsidRDefault="00FD384D" w:rsidP="00D834C7">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vMerge w:val="restart"/>
          </w:tcPr>
          <w:p w:rsidR="003153ED" w:rsidRDefault="00FD384D">
            <w:pPr>
              <w:pStyle w:val="TableText"/>
              <w:spacing w:line="206" w:lineRule="auto"/>
              <w:ind w:left="33"/>
              <w:rPr>
                <w:color w:val="000000" w:themeColor="text1"/>
                <w:sz w:val="21"/>
                <w:szCs w:val="21"/>
                <w:lang w:eastAsia="zh-CN"/>
              </w:rPr>
            </w:pPr>
            <w:r>
              <w:rPr>
                <w:rFonts w:hint="eastAsia"/>
                <w:color w:val="000000" w:themeColor="text1"/>
                <w:spacing w:val="3"/>
                <w:sz w:val="21"/>
                <w:szCs w:val="21"/>
                <w:lang w:eastAsia="zh-CN"/>
              </w:rPr>
              <w:t>1.基材</w:t>
            </w:r>
            <w:r>
              <w:rPr>
                <w:rFonts w:hint="eastAsia"/>
                <w:color w:val="000000" w:themeColor="text1"/>
                <w:spacing w:val="5"/>
                <w:sz w:val="21"/>
                <w:szCs w:val="21"/>
                <w:lang w:eastAsia="zh-CN"/>
              </w:rPr>
              <w:t>：采用浸渍胶膜纸饰面刨花板，面板厚度≥25</w:t>
            </w:r>
            <w:r>
              <w:rPr>
                <w:rFonts w:hint="eastAsia"/>
                <w:color w:val="000000" w:themeColor="text1"/>
                <w:sz w:val="21"/>
                <w:szCs w:val="21"/>
                <w:lang w:eastAsia="zh-CN"/>
              </w:rPr>
              <w:t>mm</w:t>
            </w:r>
            <w:r>
              <w:rPr>
                <w:rFonts w:hint="eastAsia"/>
                <w:color w:val="000000" w:themeColor="text1"/>
                <w:spacing w:val="5"/>
                <w:sz w:val="21"/>
                <w:szCs w:val="21"/>
                <w:lang w:eastAsia="zh-CN"/>
              </w:rPr>
              <w:t>，基材厚度≥18</w:t>
            </w:r>
            <w:r>
              <w:rPr>
                <w:rFonts w:hint="eastAsia"/>
                <w:color w:val="000000" w:themeColor="text1"/>
                <w:sz w:val="21"/>
                <w:szCs w:val="21"/>
                <w:lang w:eastAsia="zh-CN"/>
              </w:rPr>
              <w:t>mm</w:t>
            </w:r>
            <w:r>
              <w:rPr>
                <w:rFonts w:hint="eastAsia"/>
                <w:color w:val="000000" w:themeColor="text1"/>
                <w:spacing w:val="5"/>
                <w:sz w:val="21"/>
                <w:szCs w:val="21"/>
                <w:lang w:eastAsia="zh-CN"/>
              </w:rPr>
              <w:t>；</w:t>
            </w:r>
            <w:r>
              <w:rPr>
                <w:rFonts w:hint="eastAsia"/>
                <w:color w:val="000000" w:themeColor="text1"/>
                <w:spacing w:val="4"/>
                <w:sz w:val="21"/>
                <w:szCs w:val="21"/>
                <w:lang w:eastAsia="zh-CN"/>
              </w:rPr>
              <w:t>热熔胶：选用环保热熔胶，粘性强，</w:t>
            </w:r>
            <w:r>
              <w:rPr>
                <w:rFonts w:hint="eastAsia"/>
                <w:color w:val="000000" w:themeColor="text1"/>
                <w:spacing w:val="3"/>
                <w:sz w:val="21"/>
                <w:szCs w:val="21"/>
                <w:lang w:eastAsia="zh-CN"/>
              </w:rPr>
              <w:t>久不分层，具有防水性、防潮性、耐油性、耐撞性等特点；</w:t>
            </w:r>
            <w:r>
              <w:rPr>
                <w:rFonts w:hint="eastAsia"/>
                <w:color w:val="000000" w:themeColor="text1"/>
                <w:spacing w:val="4"/>
                <w:sz w:val="21"/>
                <w:szCs w:val="21"/>
                <w:lang w:eastAsia="zh-CN"/>
              </w:rPr>
              <w:t>封边带：采用</w:t>
            </w:r>
            <w:r>
              <w:rPr>
                <w:rFonts w:hint="eastAsia"/>
                <w:color w:val="000000" w:themeColor="text1"/>
                <w:sz w:val="21"/>
                <w:szCs w:val="21"/>
                <w:lang w:eastAsia="zh-CN"/>
              </w:rPr>
              <w:t>PVC</w:t>
            </w:r>
            <w:r>
              <w:rPr>
                <w:rFonts w:hint="eastAsia"/>
                <w:color w:val="000000" w:themeColor="text1"/>
                <w:spacing w:val="4"/>
                <w:sz w:val="21"/>
                <w:szCs w:val="21"/>
                <w:lang w:eastAsia="zh-CN"/>
              </w:rPr>
              <w:t>封边条同色封边，厚度≥1.5</w:t>
            </w:r>
            <w:r>
              <w:rPr>
                <w:rFonts w:hint="eastAsia"/>
                <w:color w:val="000000" w:themeColor="text1"/>
                <w:sz w:val="21"/>
                <w:szCs w:val="21"/>
                <w:lang w:eastAsia="zh-CN"/>
              </w:rPr>
              <w:t>mm</w:t>
            </w:r>
            <w:r>
              <w:rPr>
                <w:rFonts w:hint="eastAsia"/>
                <w:color w:val="000000" w:themeColor="text1"/>
                <w:spacing w:val="4"/>
                <w:sz w:val="21"/>
                <w:szCs w:val="21"/>
                <w:lang w:eastAsia="zh-CN"/>
              </w:rPr>
              <w:t>；</w:t>
            </w:r>
          </w:p>
          <w:p w:rsidR="003153ED" w:rsidRDefault="00FD384D">
            <w:pPr>
              <w:pStyle w:val="TableText"/>
              <w:spacing w:before="3" w:line="206" w:lineRule="auto"/>
              <w:ind w:left="27" w:right="57" w:firstLine="10"/>
              <w:rPr>
                <w:color w:val="000000" w:themeColor="text1"/>
                <w:sz w:val="21"/>
                <w:szCs w:val="21"/>
                <w:lang w:eastAsia="zh-CN"/>
              </w:rPr>
            </w:pPr>
            <w:r>
              <w:rPr>
                <w:rFonts w:hint="eastAsia"/>
                <w:color w:val="000000" w:themeColor="text1"/>
                <w:spacing w:val="4"/>
                <w:sz w:val="21"/>
                <w:szCs w:val="21"/>
                <w:lang w:eastAsia="zh-CN"/>
              </w:rPr>
              <w:t>2.五金配件：三合一连接件、导轨、锁具、拉手，★三合一连接件符合：①</w:t>
            </w:r>
            <w:r>
              <w:rPr>
                <w:rFonts w:hint="eastAsia"/>
                <w:color w:val="000000" w:themeColor="text1"/>
                <w:sz w:val="21"/>
                <w:szCs w:val="21"/>
                <w:lang w:eastAsia="zh-CN"/>
              </w:rPr>
              <w:t>GB</w:t>
            </w:r>
            <w:r>
              <w:rPr>
                <w:rFonts w:hint="eastAsia"/>
                <w:color w:val="000000" w:themeColor="text1"/>
                <w:spacing w:val="4"/>
                <w:sz w:val="21"/>
                <w:szCs w:val="21"/>
                <w:lang w:eastAsia="zh-CN"/>
              </w:rPr>
              <w:t>/</w:t>
            </w:r>
            <w:r>
              <w:rPr>
                <w:rFonts w:hint="eastAsia"/>
                <w:color w:val="000000" w:themeColor="text1"/>
                <w:spacing w:val="3"/>
                <w:sz w:val="21"/>
                <w:szCs w:val="21"/>
                <w:lang w:eastAsia="zh-CN"/>
              </w:rPr>
              <w:t>T28203-2011检测标准，金属漆膜耐腐蚀100h内，无气泡</w:t>
            </w:r>
            <w:r>
              <w:rPr>
                <w:rFonts w:hint="eastAsia"/>
                <w:color w:val="000000" w:themeColor="text1"/>
                <w:spacing w:val="5"/>
                <w:sz w:val="21"/>
                <w:szCs w:val="21"/>
                <w:lang w:eastAsia="zh-CN"/>
              </w:rPr>
              <w:t>产生；100h后，无锈迹、剥落、起皱、变色和失光等现象；②</w:t>
            </w:r>
            <w:r>
              <w:rPr>
                <w:rFonts w:hint="eastAsia"/>
                <w:color w:val="000000" w:themeColor="text1"/>
                <w:spacing w:val="4"/>
                <w:sz w:val="21"/>
                <w:szCs w:val="21"/>
                <w:lang w:eastAsia="zh-CN"/>
              </w:rPr>
              <w:t>铜加速乙酸盐雾试验、中性盐</w:t>
            </w:r>
            <w:r>
              <w:rPr>
                <w:rFonts w:hint="eastAsia"/>
                <w:color w:val="000000" w:themeColor="text1"/>
                <w:spacing w:val="5"/>
                <w:sz w:val="21"/>
                <w:szCs w:val="21"/>
                <w:lang w:eastAsia="zh-CN"/>
              </w:rPr>
              <w:t>雾试验、乙酸盐雾试验、铜盐加速乙酸盐雾试验连续喷雾≥300h，镀（涂）层本身的耐腐蚀等级10级、镀（涂）层对基</w:t>
            </w:r>
            <w:r>
              <w:rPr>
                <w:rFonts w:hint="eastAsia"/>
                <w:color w:val="000000" w:themeColor="text1"/>
                <w:spacing w:val="4"/>
                <w:sz w:val="21"/>
                <w:szCs w:val="21"/>
                <w:lang w:eastAsia="zh-CN"/>
              </w:rPr>
              <w:t>体的保护</w:t>
            </w:r>
            <w:r>
              <w:rPr>
                <w:rFonts w:hint="eastAsia"/>
                <w:color w:val="000000" w:themeColor="text1"/>
                <w:spacing w:val="6"/>
                <w:sz w:val="21"/>
                <w:szCs w:val="21"/>
                <w:lang w:eastAsia="zh-CN"/>
              </w:rPr>
              <w:t>等级10级+外观评级10级（10级最好，0级最差</w:t>
            </w:r>
            <w:r>
              <w:rPr>
                <w:rFonts w:hint="eastAsia"/>
                <w:color w:val="000000" w:themeColor="text1"/>
                <w:spacing w:val="-1"/>
                <w:sz w:val="21"/>
                <w:szCs w:val="21"/>
                <w:lang w:eastAsia="zh-CN"/>
              </w:rPr>
              <w:t>）；</w:t>
            </w:r>
            <w:r>
              <w:rPr>
                <w:rFonts w:hint="eastAsia"/>
                <w:color w:val="000000" w:themeColor="text1"/>
                <w:spacing w:val="6"/>
                <w:sz w:val="21"/>
                <w:szCs w:val="21"/>
                <w:lang w:eastAsia="zh-CN"/>
              </w:rPr>
              <w:t>③耐霉菌性等级（不少于两种菌类</w:t>
            </w:r>
            <w:r>
              <w:rPr>
                <w:rFonts w:hint="eastAsia"/>
                <w:color w:val="000000" w:themeColor="text1"/>
                <w:spacing w:val="5"/>
                <w:sz w:val="21"/>
                <w:szCs w:val="21"/>
                <w:lang w:eastAsia="zh-CN"/>
              </w:rPr>
              <w:t>）达到0级；</w:t>
            </w:r>
          </w:p>
          <w:p w:rsidR="003153ED" w:rsidRDefault="00FD384D">
            <w:pPr>
              <w:pStyle w:val="TableText"/>
              <w:spacing w:before="1" w:line="212" w:lineRule="auto"/>
              <w:ind w:left="26" w:right="121" w:firstLine="7"/>
              <w:rPr>
                <w:color w:val="000000" w:themeColor="text1"/>
                <w:sz w:val="21"/>
                <w:szCs w:val="21"/>
                <w:lang w:eastAsia="zh-CN"/>
              </w:rPr>
            </w:pPr>
            <w:r>
              <w:rPr>
                <w:rFonts w:hint="eastAsia"/>
                <w:color w:val="000000" w:themeColor="text1"/>
                <w:spacing w:val="4"/>
                <w:sz w:val="21"/>
                <w:szCs w:val="21"/>
                <w:lang w:eastAsia="zh-CN"/>
              </w:rPr>
              <w:t>3.喷涂钢架，钢管经除油，除锈，磷化等十一道隧道式表面前处理，能确保各种环境下长时间表面不脱落，不生锈情况发生。外处理采用抗菌防霉粉末涂料，环保无污染。</w:t>
            </w:r>
          </w:p>
        </w:tc>
        <w:tc>
          <w:tcPr>
            <w:tcW w:w="1197" w:type="dxa"/>
            <w:shd w:val="clear" w:color="auto" w:fill="auto"/>
          </w:tcPr>
          <w:p w:rsidR="003153ED" w:rsidRPr="00AC1F7D" w:rsidRDefault="00FD384D">
            <w:pPr>
              <w:adjustRightInd w:val="0"/>
              <w:snapToGrid w:val="0"/>
              <w:jc w:val="left"/>
              <w:rPr>
                <w:rFonts w:ascii="微软雅黑" w:eastAsia="微软雅黑" w:hAnsi="微软雅黑"/>
                <w:bCs/>
                <w:sz w:val="22"/>
              </w:rPr>
            </w:pPr>
            <w:r w:rsidRPr="00AC1F7D">
              <w:rPr>
                <w:rFonts w:ascii="微软雅黑" w:eastAsia="微软雅黑" w:hAnsi="微软雅黑" w:hint="eastAsia"/>
                <w:bCs/>
                <w:sz w:val="22"/>
              </w:rPr>
              <w:t>普通办公桌（科级以下）限价1200元</w:t>
            </w:r>
          </w:p>
        </w:tc>
      </w:tr>
      <w:tr w:rsidR="003153ED">
        <w:trPr>
          <w:trHeight w:val="1979"/>
        </w:trPr>
        <w:tc>
          <w:tcPr>
            <w:tcW w:w="443" w:type="dxa"/>
          </w:tcPr>
          <w:p w:rsidR="003153ED" w:rsidRDefault="00FD384D">
            <w:pPr>
              <w:pStyle w:val="TableText"/>
              <w:spacing w:before="60" w:line="250" w:lineRule="exact"/>
              <w:ind w:left="125"/>
              <w:rPr>
                <w:color w:val="000000" w:themeColor="text1"/>
                <w:sz w:val="21"/>
                <w:szCs w:val="21"/>
              </w:rPr>
            </w:pPr>
            <w:r>
              <w:rPr>
                <w:rFonts w:hint="eastAsia"/>
                <w:color w:val="000000" w:themeColor="text1"/>
                <w:spacing w:val="-4"/>
                <w:position w:val="2"/>
                <w:sz w:val="21"/>
                <w:szCs w:val="21"/>
              </w:rPr>
              <w:t>19</w:t>
            </w:r>
          </w:p>
        </w:tc>
        <w:tc>
          <w:tcPr>
            <w:tcW w:w="783" w:type="dxa"/>
          </w:tcPr>
          <w:p w:rsidR="003153ED" w:rsidRDefault="00FD384D">
            <w:pPr>
              <w:pStyle w:val="TableText"/>
              <w:spacing w:before="60" w:line="188" w:lineRule="auto"/>
              <w:ind w:left="26"/>
              <w:rPr>
                <w:color w:val="000000" w:themeColor="text1"/>
                <w:sz w:val="21"/>
                <w:szCs w:val="21"/>
              </w:rPr>
            </w:pPr>
            <w:r>
              <w:rPr>
                <w:rFonts w:hint="eastAsia"/>
                <w:color w:val="000000" w:themeColor="text1"/>
                <w:spacing w:val="5"/>
                <w:sz w:val="21"/>
                <w:szCs w:val="21"/>
              </w:rPr>
              <w:t>办公桌</w:t>
            </w:r>
          </w:p>
        </w:tc>
        <w:tc>
          <w:tcPr>
            <w:tcW w:w="2054" w:type="dxa"/>
            <w:tcBorders>
              <w:bottom w:val="nil"/>
            </w:tcBorders>
          </w:tcPr>
          <w:p w:rsidR="003153ED" w:rsidRDefault="00FD384D">
            <w:pPr>
              <w:spacing w:before="86" w:line="1814"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6"/>
                <w:szCs w:val="21"/>
              </w:rPr>
              <w:drawing>
                <wp:inline distT="0" distB="0" distL="0" distR="0" wp14:anchorId="326A8721" wp14:editId="3BCEC24C">
                  <wp:extent cx="1299210" cy="1151890"/>
                  <wp:effectExtent l="0" t="0" r="15240" b="1016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8"/>
                          <a:stretch>
                            <a:fillRect/>
                          </a:stretch>
                        </pic:blipFill>
                        <pic:spPr>
                          <a:xfrm>
                            <a:off x="0" y="0"/>
                            <a:ext cx="1299464" cy="1152144"/>
                          </a:xfrm>
                          <a:prstGeom prst="rect">
                            <a:avLst/>
                          </a:prstGeom>
                        </pic:spPr>
                      </pic:pic>
                    </a:graphicData>
                  </a:graphic>
                </wp:inline>
              </w:drawing>
            </w:r>
          </w:p>
        </w:tc>
        <w:tc>
          <w:tcPr>
            <w:tcW w:w="1324" w:type="dxa"/>
            <w:gridSpan w:val="2"/>
          </w:tcPr>
          <w:p w:rsidR="003153ED" w:rsidRDefault="00FD384D">
            <w:pPr>
              <w:pStyle w:val="TableText"/>
              <w:spacing w:before="60" w:line="250" w:lineRule="exact"/>
              <w:ind w:left="39"/>
              <w:rPr>
                <w:color w:val="000000" w:themeColor="text1"/>
                <w:sz w:val="21"/>
                <w:szCs w:val="21"/>
              </w:rPr>
            </w:pPr>
            <w:r>
              <w:rPr>
                <w:rFonts w:hint="eastAsia"/>
                <w:color w:val="000000" w:themeColor="text1"/>
                <w:spacing w:val="2"/>
                <w:position w:val="2"/>
                <w:sz w:val="21"/>
                <w:szCs w:val="21"/>
              </w:rPr>
              <w:t>1200*600*750</w:t>
            </w:r>
          </w:p>
        </w:tc>
        <w:tc>
          <w:tcPr>
            <w:tcW w:w="535" w:type="dxa"/>
          </w:tcPr>
          <w:p w:rsidR="003153ED" w:rsidRDefault="00FD384D" w:rsidP="00D834C7">
            <w:pPr>
              <w:pStyle w:val="TableText"/>
              <w:spacing w:before="60" w:line="252" w:lineRule="exact"/>
              <w:ind w:right="8"/>
              <w:jc w:val="center"/>
              <w:rPr>
                <w:color w:val="000000" w:themeColor="text1"/>
                <w:sz w:val="21"/>
                <w:szCs w:val="21"/>
              </w:rPr>
            </w:pPr>
            <w:r>
              <w:rPr>
                <w:rFonts w:hint="eastAsia"/>
                <w:color w:val="000000" w:themeColor="text1"/>
                <w:position w:val="2"/>
                <w:sz w:val="21"/>
                <w:szCs w:val="21"/>
              </w:rPr>
              <w:t>1</w:t>
            </w:r>
          </w:p>
        </w:tc>
        <w:tc>
          <w:tcPr>
            <w:tcW w:w="526" w:type="dxa"/>
          </w:tcPr>
          <w:p w:rsidR="003153ED" w:rsidRDefault="00FD384D" w:rsidP="00D834C7">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vMerge/>
          </w:tcPr>
          <w:p w:rsidR="003153ED" w:rsidRDefault="003153ED">
            <w:pPr>
              <w:pStyle w:val="TableText"/>
              <w:spacing w:line="212" w:lineRule="auto"/>
              <w:ind w:left="26" w:right="121" w:firstLine="7"/>
              <w:rPr>
                <w:color w:val="000000" w:themeColor="text1"/>
                <w:sz w:val="21"/>
                <w:szCs w:val="21"/>
                <w:lang w:eastAsia="zh-CN"/>
              </w:rPr>
            </w:pPr>
          </w:p>
        </w:tc>
        <w:tc>
          <w:tcPr>
            <w:tcW w:w="1197" w:type="dxa"/>
            <w:shd w:val="clear" w:color="auto" w:fill="auto"/>
          </w:tcPr>
          <w:p w:rsidR="003153ED" w:rsidRPr="00AC1F7D" w:rsidRDefault="00FD384D">
            <w:pPr>
              <w:adjustRightInd w:val="0"/>
              <w:snapToGrid w:val="0"/>
              <w:jc w:val="left"/>
              <w:rPr>
                <w:rFonts w:ascii="微软雅黑" w:eastAsia="微软雅黑" w:hAnsi="微软雅黑"/>
                <w:bCs/>
                <w:sz w:val="22"/>
              </w:rPr>
            </w:pPr>
            <w:r w:rsidRPr="00AC1F7D">
              <w:rPr>
                <w:rFonts w:ascii="微软雅黑" w:eastAsia="微软雅黑" w:hAnsi="微软雅黑" w:hint="eastAsia"/>
                <w:bCs/>
                <w:sz w:val="22"/>
              </w:rPr>
              <w:t>普通办公桌（科级以下）限价1200元</w:t>
            </w:r>
          </w:p>
        </w:tc>
      </w:tr>
      <w:tr w:rsidR="003153ED">
        <w:trPr>
          <w:trHeight w:val="1724"/>
        </w:trPr>
        <w:tc>
          <w:tcPr>
            <w:tcW w:w="443" w:type="dxa"/>
          </w:tcPr>
          <w:p w:rsidR="003153ED" w:rsidRDefault="003153ED">
            <w:pPr>
              <w:spacing w:line="350" w:lineRule="auto"/>
              <w:rPr>
                <w:rFonts w:ascii="微软雅黑" w:eastAsia="微软雅黑" w:hAnsi="微软雅黑" w:cs="微软雅黑"/>
                <w:color w:val="000000" w:themeColor="text1"/>
                <w:szCs w:val="21"/>
              </w:rPr>
            </w:pPr>
          </w:p>
          <w:p w:rsidR="003153ED" w:rsidRDefault="003153ED">
            <w:pPr>
              <w:spacing w:line="351"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118"/>
              <w:rPr>
                <w:color w:val="000000" w:themeColor="text1"/>
                <w:sz w:val="21"/>
                <w:szCs w:val="21"/>
              </w:rPr>
            </w:pPr>
            <w:r>
              <w:rPr>
                <w:rFonts w:hint="eastAsia"/>
                <w:color w:val="000000" w:themeColor="text1"/>
                <w:spacing w:val="-1"/>
                <w:position w:val="2"/>
                <w:sz w:val="21"/>
                <w:szCs w:val="21"/>
              </w:rPr>
              <w:t>20</w:t>
            </w:r>
          </w:p>
        </w:tc>
        <w:tc>
          <w:tcPr>
            <w:tcW w:w="783" w:type="dxa"/>
            <w:tcBorders>
              <w:top w:val="nil"/>
            </w:tcBorders>
          </w:tcPr>
          <w:p w:rsidR="003153ED" w:rsidRDefault="003153ED">
            <w:pPr>
              <w:spacing w:line="243" w:lineRule="auto"/>
              <w:rPr>
                <w:rFonts w:ascii="微软雅黑" w:eastAsia="微软雅黑" w:hAnsi="微软雅黑" w:cs="微软雅黑"/>
                <w:color w:val="000000" w:themeColor="text1"/>
                <w:szCs w:val="21"/>
              </w:rPr>
            </w:pPr>
          </w:p>
          <w:p w:rsidR="003153ED" w:rsidRDefault="003153ED">
            <w:pPr>
              <w:spacing w:line="243" w:lineRule="auto"/>
              <w:rPr>
                <w:rFonts w:ascii="微软雅黑" w:eastAsia="微软雅黑" w:hAnsi="微软雅黑" w:cs="微软雅黑"/>
                <w:color w:val="000000" w:themeColor="text1"/>
                <w:szCs w:val="21"/>
              </w:rPr>
            </w:pPr>
          </w:p>
          <w:p w:rsidR="003153ED" w:rsidRDefault="003153ED">
            <w:pPr>
              <w:spacing w:line="243" w:lineRule="auto"/>
              <w:rPr>
                <w:rFonts w:ascii="微软雅黑" w:eastAsia="微软雅黑" w:hAnsi="微软雅黑" w:cs="微软雅黑"/>
                <w:color w:val="000000" w:themeColor="text1"/>
                <w:szCs w:val="21"/>
              </w:rPr>
            </w:pPr>
          </w:p>
          <w:p w:rsidR="003153ED" w:rsidRDefault="00FD384D">
            <w:pPr>
              <w:pStyle w:val="TableText"/>
              <w:spacing w:before="60" w:line="188" w:lineRule="auto"/>
              <w:ind w:left="26"/>
              <w:rPr>
                <w:color w:val="000000" w:themeColor="text1"/>
                <w:sz w:val="21"/>
                <w:szCs w:val="21"/>
              </w:rPr>
            </w:pPr>
            <w:r>
              <w:rPr>
                <w:rFonts w:hint="eastAsia"/>
                <w:color w:val="000000" w:themeColor="text1"/>
                <w:spacing w:val="5"/>
                <w:sz w:val="21"/>
                <w:szCs w:val="21"/>
              </w:rPr>
              <w:t>办公桌</w:t>
            </w:r>
          </w:p>
        </w:tc>
        <w:tc>
          <w:tcPr>
            <w:tcW w:w="2054" w:type="dxa"/>
            <w:tcBorders>
              <w:top w:val="nil"/>
            </w:tcBorders>
          </w:tcPr>
          <w:p w:rsidR="003153ED" w:rsidRDefault="00FD384D">
            <w:pPr>
              <w:spacing w:before="93" w:line="1545"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0"/>
                <w:szCs w:val="21"/>
              </w:rPr>
              <w:drawing>
                <wp:inline distT="0" distB="0" distL="0" distR="0" wp14:anchorId="08276308" wp14:editId="6A0EEB17">
                  <wp:extent cx="1299210" cy="981075"/>
                  <wp:effectExtent l="0" t="0" r="15240" b="9525"/>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9"/>
                          <a:stretch>
                            <a:fillRect/>
                          </a:stretch>
                        </pic:blipFill>
                        <pic:spPr>
                          <a:xfrm>
                            <a:off x="0" y="0"/>
                            <a:ext cx="1299464" cy="981455"/>
                          </a:xfrm>
                          <a:prstGeom prst="rect">
                            <a:avLst/>
                          </a:prstGeom>
                        </pic:spPr>
                      </pic:pic>
                    </a:graphicData>
                  </a:graphic>
                </wp:inline>
              </w:drawing>
            </w:r>
          </w:p>
        </w:tc>
        <w:tc>
          <w:tcPr>
            <w:tcW w:w="1324" w:type="dxa"/>
            <w:gridSpan w:val="2"/>
            <w:tcBorders>
              <w:top w:val="nil"/>
            </w:tcBorders>
          </w:tcPr>
          <w:p w:rsidR="003153ED" w:rsidRDefault="003153ED">
            <w:pPr>
              <w:spacing w:line="350" w:lineRule="auto"/>
              <w:rPr>
                <w:rFonts w:ascii="微软雅黑" w:eastAsia="微软雅黑" w:hAnsi="微软雅黑" w:cs="微软雅黑"/>
                <w:color w:val="000000" w:themeColor="text1"/>
                <w:szCs w:val="21"/>
              </w:rPr>
            </w:pPr>
          </w:p>
          <w:p w:rsidR="003153ED" w:rsidRDefault="003153ED">
            <w:pPr>
              <w:spacing w:line="351"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39"/>
              <w:rPr>
                <w:color w:val="000000" w:themeColor="text1"/>
                <w:sz w:val="21"/>
                <w:szCs w:val="21"/>
              </w:rPr>
            </w:pPr>
            <w:r>
              <w:rPr>
                <w:rFonts w:hint="eastAsia"/>
                <w:color w:val="000000" w:themeColor="text1"/>
                <w:spacing w:val="2"/>
                <w:position w:val="2"/>
                <w:sz w:val="21"/>
                <w:szCs w:val="21"/>
              </w:rPr>
              <w:t>1400*700*760</w:t>
            </w:r>
          </w:p>
        </w:tc>
        <w:tc>
          <w:tcPr>
            <w:tcW w:w="535" w:type="dxa"/>
            <w:tcBorders>
              <w:top w:val="nil"/>
            </w:tcBorders>
          </w:tcPr>
          <w:p w:rsidR="003153ED" w:rsidRDefault="003153ED">
            <w:pPr>
              <w:spacing w:line="350" w:lineRule="auto"/>
              <w:rPr>
                <w:rFonts w:ascii="微软雅黑" w:eastAsia="微软雅黑" w:hAnsi="微软雅黑" w:cs="微软雅黑"/>
                <w:color w:val="000000" w:themeColor="text1"/>
                <w:szCs w:val="21"/>
              </w:rPr>
            </w:pPr>
          </w:p>
          <w:p w:rsidR="003153ED" w:rsidRDefault="003153ED">
            <w:pPr>
              <w:spacing w:line="351" w:lineRule="auto"/>
              <w:rPr>
                <w:rFonts w:ascii="微软雅黑" w:eastAsia="微软雅黑" w:hAnsi="微软雅黑" w:cs="微软雅黑"/>
                <w:color w:val="000000" w:themeColor="text1"/>
                <w:szCs w:val="21"/>
              </w:rPr>
            </w:pPr>
          </w:p>
          <w:p w:rsidR="003153ED" w:rsidRDefault="00FD384D">
            <w:pPr>
              <w:pStyle w:val="TableText"/>
              <w:spacing w:before="60" w:line="253" w:lineRule="exact"/>
              <w:ind w:right="8"/>
              <w:jc w:val="right"/>
              <w:rPr>
                <w:color w:val="000000" w:themeColor="text1"/>
                <w:sz w:val="21"/>
                <w:szCs w:val="21"/>
              </w:rPr>
            </w:pPr>
            <w:r>
              <w:rPr>
                <w:rFonts w:hint="eastAsia"/>
                <w:color w:val="000000" w:themeColor="text1"/>
                <w:position w:val="2"/>
                <w:sz w:val="21"/>
                <w:szCs w:val="21"/>
              </w:rPr>
              <w:t>1</w:t>
            </w:r>
          </w:p>
        </w:tc>
        <w:tc>
          <w:tcPr>
            <w:tcW w:w="526" w:type="dxa"/>
            <w:tcBorders>
              <w:top w:val="nil"/>
            </w:tcBorders>
          </w:tcPr>
          <w:p w:rsidR="003153ED" w:rsidRDefault="003153ED">
            <w:pPr>
              <w:spacing w:line="243" w:lineRule="auto"/>
              <w:rPr>
                <w:rFonts w:ascii="微软雅黑" w:eastAsia="微软雅黑" w:hAnsi="微软雅黑" w:cs="微软雅黑"/>
                <w:color w:val="000000" w:themeColor="text1"/>
                <w:szCs w:val="21"/>
              </w:rPr>
            </w:pPr>
          </w:p>
          <w:p w:rsidR="003153ED" w:rsidRDefault="003153ED">
            <w:pPr>
              <w:spacing w:line="243" w:lineRule="auto"/>
              <w:rPr>
                <w:rFonts w:ascii="微软雅黑" w:eastAsia="微软雅黑" w:hAnsi="微软雅黑" w:cs="微软雅黑"/>
                <w:color w:val="000000" w:themeColor="text1"/>
                <w:szCs w:val="21"/>
              </w:rPr>
            </w:pPr>
          </w:p>
          <w:p w:rsidR="003153ED" w:rsidRDefault="003153ED">
            <w:pPr>
              <w:spacing w:line="244" w:lineRule="auto"/>
              <w:rPr>
                <w:rFonts w:ascii="微软雅黑" w:eastAsia="微软雅黑" w:hAnsi="微软雅黑" w:cs="微软雅黑"/>
                <w:color w:val="000000" w:themeColor="text1"/>
                <w:szCs w:val="21"/>
              </w:rPr>
            </w:pPr>
          </w:p>
          <w:p w:rsidR="003153ED" w:rsidRDefault="00FD384D">
            <w:pPr>
              <w:pStyle w:val="TableText"/>
              <w:spacing w:before="60" w:line="187" w:lineRule="auto"/>
              <w:ind w:left="31"/>
              <w:rPr>
                <w:color w:val="000000" w:themeColor="text1"/>
                <w:sz w:val="21"/>
                <w:szCs w:val="21"/>
              </w:rPr>
            </w:pPr>
            <w:r>
              <w:rPr>
                <w:rFonts w:hint="eastAsia"/>
                <w:color w:val="000000" w:themeColor="text1"/>
                <w:sz w:val="21"/>
                <w:szCs w:val="21"/>
              </w:rPr>
              <w:t>张</w:t>
            </w:r>
          </w:p>
        </w:tc>
        <w:tc>
          <w:tcPr>
            <w:tcW w:w="8577" w:type="dxa"/>
            <w:vMerge w:val="restart"/>
          </w:tcPr>
          <w:p w:rsidR="003153ED" w:rsidRDefault="00FD384D">
            <w:pPr>
              <w:pStyle w:val="TableText"/>
              <w:spacing w:line="206" w:lineRule="auto"/>
              <w:ind w:left="33"/>
              <w:rPr>
                <w:color w:val="000000" w:themeColor="text1"/>
                <w:sz w:val="21"/>
                <w:szCs w:val="21"/>
                <w:lang w:eastAsia="zh-CN"/>
              </w:rPr>
            </w:pPr>
            <w:r>
              <w:rPr>
                <w:rFonts w:hint="eastAsia"/>
                <w:color w:val="000000" w:themeColor="text1"/>
                <w:spacing w:val="3"/>
                <w:sz w:val="21"/>
                <w:szCs w:val="21"/>
                <w:lang w:eastAsia="zh-CN"/>
              </w:rPr>
              <w:t>1.基材</w:t>
            </w:r>
            <w:r>
              <w:rPr>
                <w:rFonts w:hint="eastAsia"/>
                <w:color w:val="000000" w:themeColor="text1"/>
                <w:spacing w:val="5"/>
                <w:sz w:val="21"/>
                <w:szCs w:val="21"/>
                <w:lang w:eastAsia="zh-CN"/>
              </w:rPr>
              <w:t>：采用浸渍胶膜纸饰面刨花板，面板厚度≥25</w:t>
            </w:r>
            <w:r>
              <w:rPr>
                <w:rFonts w:hint="eastAsia"/>
                <w:color w:val="000000" w:themeColor="text1"/>
                <w:sz w:val="21"/>
                <w:szCs w:val="21"/>
                <w:lang w:eastAsia="zh-CN"/>
              </w:rPr>
              <w:t>mm</w:t>
            </w:r>
            <w:r>
              <w:rPr>
                <w:rFonts w:hint="eastAsia"/>
                <w:color w:val="000000" w:themeColor="text1"/>
                <w:spacing w:val="5"/>
                <w:sz w:val="21"/>
                <w:szCs w:val="21"/>
                <w:lang w:eastAsia="zh-CN"/>
              </w:rPr>
              <w:t>，基材厚度≥18</w:t>
            </w:r>
            <w:r>
              <w:rPr>
                <w:rFonts w:hint="eastAsia"/>
                <w:color w:val="000000" w:themeColor="text1"/>
                <w:sz w:val="21"/>
                <w:szCs w:val="21"/>
                <w:lang w:eastAsia="zh-CN"/>
              </w:rPr>
              <w:t>mm</w:t>
            </w:r>
            <w:r>
              <w:rPr>
                <w:rFonts w:hint="eastAsia"/>
                <w:color w:val="000000" w:themeColor="text1"/>
                <w:spacing w:val="5"/>
                <w:sz w:val="21"/>
                <w:szCs w:val="21"/>
                <w:lang w:eastAsia="zh-CN"/>
              </w:rPr>
              <w:t>；</w:t>
            </w:r>
            <w:r>
              <w:rPr>
                <w:rFonts w:hint="eastAsia"/>
                <w:color w:val="000000" w:themeColor="text1"/>
                <w:spacing w:val="4"/>
                <w:sz w:val="21"/>
                <w:szCs w:val="21"/>
                <w:lang w:eastAsia="zh-CN"/>
              </w:rPr>
              <w:t>热熔胶：选用环保热熔胶，粘性强，</w:t>
            </w:r>
            <w:r>
              <w:rPr>
                <w:rFonts w:hint="eastAsia"/>
                <w:color w:val="000000" w:themeColor="text1"/>
                <w:spacing w:val="3"/>
                <w:sz w:val="21"/>
                <w:szCs w:val="21"/>
                <w:lang w:eastAsia="zh-CN"/>
              </w:rPr>
              <w:t>久不分层，具有防水性、防潮性、耐油性、耐撞性等特点；</w:t>
            </w:r>
            <w:r>
              <w:rPr>
                <w:rFonts w:hint="eastAsia"/>
                <w:color w:val="000000" w:themeColor="text1"/>
                <w:spacing w:val="4"/>
                <w:sz w:val="21"/>
                <w:szCs w:val="21"/>
                <w:lang w:eastAsia="zh-CN"/>
              </w:rPr>
              <w:t>封边带：采用</w:t>
            </w:r>
            <w:r>
              <w:rPr>
                <w:rFonts w:hint="eastAsia"/>
                <w:color w:val="000000" w:themeColor="text1"/>
                <w:sz w:val="21"/>
                <w:szCs w:val="21"/>
                <w:lang w:eastAsia="zh-CN"/>
              </w:rPr>
              <w:t>PVC</w:t>
            </w:r>
            <w:r>
              <w:rPr>
                <w:rFonts w:hint="eastAsia"/>
                <w:color w:val="000000" w:themeColor="text1"/>
                <w:spacing w:val="4"/>
                <w:sz w:val="21"/>
                <w:szCs w:val="21"/>
                <w:lang w:eastAsia="zh-CN"/>
              </w:rPr>
              <w:t>封边条同色封边，厚度≥1.5</w:t>
            </w:r>
            <w:r>
              <w:rPr>
                <w:rFonts w:hint="eastAsia"/>
                <w:color w:val="000000" w:themeColor="text1"/>
                <w:sz w:val="21"/>
                <w:szCs w:val="21"/>
                <w:lang w:eastAsia="zh-CN"/>
              </w:rPr>
              <w:t>mm</w:t>
            </w:r>
            <w:r>
              <w:rPr>
                <w:rFonts w:hint="eastAsia"/>
                <w:color w:val="000000" w:themeColor="text1"/>
                <w:spacing w:val="4"/>
                <w:sz w:val="21"/>
                <w:szCs w:val="21"/>
                <w:lang w:eastAsia="zh-CN"/>
              </w:rPr>
              <w:t>；</w:t>
            </w:r>
          </w:p>
          <w:p w:rsidR="003153ED" w:rsidRDefault="00FD384D">
            <w:pPr>
              <w:pStyle w:val="TableText"/>
              <w:spacing w:before="3" w:line="206" w:lineRule="auto"/>
              <w:ind w:left="27" w:right="57" w:firstLine="10"/>
              <w:rPr>
                <w:color w:val="000000" w:themeColor="text1"/>
                <w:sz w:val="21"/>
                <w:szCs w:val="21"/>
                <w:lang w:eastAsia="zh-CN"/>
              </w:rPr>
            </w:pPr>
            <w:r>
              <w:rPr>
                <w:rFonts w:hint="eastAsia"/>
                <w:color w:val="000000" w:themeColor="text1"/>
                <w:spacing w:val="4"/>
                <w:sz w:val="21"/>
                <w:szCs w:val="21"/>
                <w:lang w:eastAsia="zh-CN"/>
              </w:rPr>
              <w:t>2.五金配件：三合一连接件、导轨、锁具、拉手。</w:t>
            </w:r>
          </w:p>
        </w:tc>
        <w:tc>
          <w:tcPr>
            <w:tcW w:w="1197" w:type="dxa"/>
            <w:shd w:val="clear" w:color="auto" w:fill="auto"/>
          </w:tcPr>
          <w:p w:rsidR="003153ED" w:rsidRPr="00AC1F7D" w:rsidRDefault="00FD384D">
            <w:pPr>
              <w:adjustRightInd w:val="0"/>
              <w:snapToGrid w:val="0"/>
              <w:jc w:val="left"/>
              <w:rPr>
                <w:rFonts w:ascii="微软雅黑" w:eastAsia="微软雅黑" w:hAnsi="微软雅黑"/>
                <w:bCs/>
                <w:sz w:val="22"/>
              </w:rPr>
            </w:pPr>
            <w:r w:rsidRPr="00AC1F7D">
              <w:rPr>
                <w:rFonts w:ascii="微软雅黑" w:eastAsia="微软雅黑" w:hAnsi="微软雅黑" w:hint="eastAsia"/>
                <w:bCs/>
                <w:sz w:val="22"/>
              </w:rPr>
              <w:t>普通办公桌（科级以下）限价1200元</w:t>
            </w:r>
          </w:p>
        </w:tc>
      </w:tr>
      <w:tr w:rsidR="003153ED">
        <w:trPr>
          <w:trHeight w:val="1720"/>
        </w:trPr>
        <w:tc>
          <w:tcPr>
            <w:tcW w:w="443" w:type="dxa"/>
          </w:tcPr>
          <w:p w:rsidR="003153ED" w:rsidRDefault="003153ED">
            <w:pPr>
              <w:spacing w:line="349" w:lineRule="auto"/>
              <w:rPr>
                <w:rFonts w:ascii="微软雅黑" w:eastAsia="微软雅黑" w:hAnsi="微软雅黑" w:cs="微软雅黑"/>
                <w:color w:val="000000" w:themeColor="text1"/>
                <w:szCs w:val="21"/>
              </w:rPr>
            </w:pPr>
          </w:p>
          <w:p w:rsidR="003153ED" w:rsidRDefault="003153ED">
            <w:pPr>
              <w:spacing w:line="349" w:lineRule="auto"/>
              <w:rPr>
                <w:rFonts w:ascii="微软雅黑" w:eastAsia="微软雅黑" w:hAnsi="微软雅黑" w:cs="微软雅黑"/>
                <w:color w:val="000000" w:themeColor="text1"/>
                <w:szCs w:val="21"/>
              </w:rPr>
            </w:pPr>
          </w:p>
          <w:p w:rsidR="003153ED" w:rsidRDefault="00FD384D">
            <w:pPr>
              <w:pStyle w:val="TableText"/>
              <w:spacing w:before="60" w:line="252" w:lineRule="exact"/>
              <w:ind w:left="118"/>
              <w:rPr>
                <w:color w:val="000000" w:themeColor="text1"/>
                <w:sz w:val="21"/>
                <w:szCs w:val="21"/>
              </w:rPr>
            </w:pPr>
            <w:r>
              <w:rPr>
                <w:rFonts w:hint="eastAsia"/>
                <w:color w:val="000000" w:themeColor="text1"/>
                <w:spacing w:val="-1"/>
                <w:position w:val="2"/>
                <w:sz w:val="21"/>
                <w:szCs w:val="21"/>
              </w:rPr>
              <w:t>21</w:t>
            </w:r>
          </w:p>
        </w:tc>
        <w:tc>
          <w:tcPr>
            <w:tcW w:w="783" w:type="dxa"/>
          </w:tcPr>
          <w:p w:rsidR="003153ED" w:rsidRDefault="003153ED">
            <w:pPr>
              <w:spacing w:line="241" w:lineRule="auto"/>
              <w:rPr>
                <w:rFonts w:ascii="微软雅黑" w:eastAsia="微软雅黑" w:hAnsi="微软雅黑" w:cs="微软雅黑"/>
                <w:color w:val="000000" w:themeColor="text1"/>
                <w:szCs w:val="21"/>
              </w:rPr>
            </w:pPr>
          </w:p>
          <w:p w:rsidR="003153ED" w:rsidRDefault="003153ED">
            <w:pPr>
              <w:spacing w:line="242" w:lineRule="auto"/>
              <w:rPr>
                <w:rFonts w:ascii="微软雅黑" w:eastAsia="微软雅黑" w:hAnsi="微软雅黑" w:cs="微软雅黑"/>
                <w:color w:val="000000" w:themeColor="text1"/>
                <w:szCs w:val="21"/>
              </w:rPr>
            </w:pPr>
          </w:p>
          <w:p w:rsidR="003153ED" w:rsidRDefault="003153ED">
            <w:pPr>
              <w:spacing w:line="242" w:lineRule="auto"/>
              <w:rPr>
                <w:rFonts w:ascii="微软雅黑" w:eastAsia="微软雅黑" w:hAnsi="微软雅黑" w:cs="微软雅黑"/>
                <w:color w:val="000000" w:themeColor="text1"/>
                <w:szCs w:val="21"/>
              </w:rPr>
            </w:pPr>
          </w:p>
          <w:p w:rsidR="003153ED" w:rsidRDefault="00FD384D">
            <w:pPr>
              <w:pStyle w:val="TableText"/>
              <w:spacing w:before="60" w:line="189" w:lineRule="auto"/>
              <w:ind w:left="26"/>
              <w:rPr>
                <w:color w:val="000000" w:themeColor="text1"/>
                <w:sz w:val="21"/>
                <w:szCs w:val="21"/>
              </w:rPr>
            </w:pPr>
            <w:r>
              <w:rPr>
                <w:rFonts w:hint="eastAsia"/>
                <w:color w:val="000000" w:themeColor="text1"/>
                <w:spacing w:val="5"/>
                <w:sz w:val="21"/>
                <w:szCs w:val="21"/>
              </w:rPr>
              <w:t>写字桌</w:t>
            </w:r>
          </w:p>
        </w:tc>
        <w:tc>
          <w:tcPr>
            <w:tcW w:w="2054" w:type="dxa"/>
          </w:tcPr>
          <w:p w:rsidR="003153ED" w:rsidRDefault="00FD384D">
            <w:pPr>
              <w:spacing w:before="89" w:line="1546"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0"/>
                <w:szCs w:val="21"/>
              </w:rPr>
              <w:drawing>
                <wp:inline distT="0" distB="0" distL="0" distR="0" wp14:anchorId="1076BDBF" wp14:editId="3659F33F">
                  <wp:extent cx="1299210" cy="981075"/>
                  <wp:effectExtent l="0" t="0" r="15240" b="9525"/>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9"/>
                          <a:stretch>
                            <a:fillRect/>
                          </a:stretch>
                        </pic:blipFill>
                        <pic:spPr>
                          <a:xfrm>
                            <a:off x="0" y="0"/>
                            <a:ext cx="1299464" cy="981455"/>
                          </a:xfrm>
                          <a:prstGeom prst="rect">
                            <a:avLst/>
                          </a:prstGeom>
                        </pic:spPr>
                      </pic:pic>
                    </a:graphicData>
                  </a:graphic>
                </wp:inline>
              </w:drawing>
            </w:r>
          </w:p>
        </w:tc>
        <w:tc>
          <w:tcPr>
            <w:tcW w:w="1324" w:type="dxa"/>
            <w:gridSpan w:val="2"/>
          </w:tcPr>
          <w:p w:rsidR="003153ED" w:rsidRDefault="003153ED">
            <w:pPr>
              <w:spacing w:line="349" w:lineRule="auto"/>
              <w:rPr>
                <w:rFonts w:ascii="微软雅黑" w:eastAsia="微软雅黑" w:hAnsi="微软雅黑" w:cs="微软雅黑"/>
                <w:color w:val="000000" w:themeColor="text1"/>
                <w:szCs w:val="21"/>
              </w:rPr>
            </w:pPr>
          </w:p>
          <w:p w:rsidR="003153ED" w:rsidRDefault="003153ED">
            <w:pPr>
              <w:spacing w:line="349"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39"/>
              <w:rPr>
                <w:color w:val="000000" w:themeColor="text1"/>
                <w:sz w:val="21"/>
                <w:szCs w:val="21"/>
              </w:rPr>
            </w:pPr>
            <w:r>
              <w:rPr>
                <w:rFonts w:hint="eastAsia"/>
                <w:color w:val="000000" w:themeColor="text1"/>
                <w:spacing w:val="2"/>
                <w:position w:val="2"/>
                <w:sz w:val="21"/>
                <w:szCs w:val="21"/>
              </w:rPr>
              <w:t>1200*600*760</w:t>
            </w:r>
          </w:p>
        </w:tc>
        <w:tc>
          <w:tcPr>
            <w:tcW w:w="535" w:type="dxa"/>
          </w:tcPr>
          <w:p w:rsidR="003153ED" w:rsidRDefault="003153ED" w:rsidP="00D834C7">
            <w:pPr>
              <w:spacing w:line="349" w:lineRule="auto"/>
              <w:jc w:val="center"/>
              <w:rPr>
                <w:rFonts w:ascii="微软雅黑" w:eastAsia="微软雅黑" w:hAnsi="微软雅黑" w:cs="微软雅黑"/>
                <w:color w:val="000000" w:themeColor="text1"/>
                <w:szCs w:val="21"/>
              </w:rPr>
            </w:pPr>
          </w:p>
          <w:p w:rsidR="003153ED" w:rsidRDefault="003153ED" w:rsidP="00D834C7">
            <w:pPr>
              <w:spacing w:line="349"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252" w:lineRule="exact"/>
              <w:ind w:right="20"/>
              <w:jc w:val="center"/>
              <w:rPr>
                <w:color w:val="000000" w:themeColor="text1"/>
                <w:sz w:val="21"/>
                <w:szCs w:val="21"/>
              </w:rPr>
            </w:pPr>
            <w:r>
              <w:rPr>
                <w:rFonts w:hint="eastAsia"/>
                <w:color w:val="000000" w:themeColor="text1"/>
                <w:spacing w:val="2"/>
                <w:position w:val="2"/>
                <w:sz w:val="21"/>
                <w:szCs w:val="21"/>
              </w:rPr>
              <w:t>4</w:t>
            </w:r>
          </w:p>
        </w:tc>
        <w:tc>
          <w:tcPr>
            <w:tcW w:w="526" w:type="dxa"/>
          </w:tcPr>
          <w:p w:rsidR="003153ED" w:rsidRDefault="003153ED" w:rsidP="00D834C7">
            <w:pPr>
              <w:spacing w:line="242" w:lineRule="auto"/>
              <w:jc w:val="center"/>
              <w:rPr>
                <w:rFonts w:ascii="微软雅黑" w:eastAsia="微软雅黑" w:hAnsi="微软雅黑" w:cs="微软雅黑"/>
                <w:color w:val="000000" w:themeColor="text1"/>
                <w:szCs w:val="21"/>
              </w:rPr>
            </w:pPr>
          </w:p>
          <w:p w:rsidR="003153ED" w:rsidRDefault="003153ED" w:rsidP="00D834C7">
            <w:pPr>
              <w:spacing w:line="242" w:lineRule="auto"/>
              <w:jc w:val="center"/>
              <w:rPr>
                <w:rFonts w:ascii="微软雅黑" w:eastAsia="微软雅黑" w:hAnsi="微软雅黑" w:cs="微软雅黑"/>
                <w:color w:val="000000" w:themeColor="text1"/>
                <w:szCs w:val="21"/>
              </w:rPr>
            </w:pPr>
          </w:p>
          <w:p w:rsidR="003153ED" w:rsidRDefault="003153ED" w:rsidP="00D834C7">
            <w:pPr>
              <w:spacing w:line="242" w:lineRule="auto"/>
              <w:jc w:val="center"/>
              <w:rPr>
                <w:rFonts w:ascii="微软雅黑" w:eastAsia="微软雅黑" w:hAnsi="微软雅黑" w:cs="微软雅黑"/>
                <w:color w:val="000000" w:themeColor="text1"/>
                <w:szCs w:val="21"/>
              </w:rPr>
            </w:pPr>
          </w:p>
          <w:p w:rsidR="003153ED" w:rsidRDefault="00FD384D" w:rsidP="00D834C7">
            <w:pPr>
              <w:pStyle w:val="TableText"/>
              <w:spacing w:before="61" w:line="187" w:lineRule="auto"/>
              <w:ind w:left="31"/>
              <w:jc w:val="center"/>
              <w:rPr>
                <w:color w:val="000000" w:themeColor="text1"/>
                <w:sz w:val="21"/>
                <w:szCs w:val="21"/>
              </w:rPr>
            </w:pPr>
            <w:r>
              <w:rPr>
                <w:rFonts w:hint="eastAsia"/>
                <w:color w:val="000000" w:themeColor="text1"/>
                <w:sz w:val="21"/>
                <w:szCs w:val="21"/>
              </w:rPr>
              <w:t>张</w:t>
            </w:r>
          </w:p>
        </w:tc>
        <w:tc>
          <w:tcPr>
            <w:tcW w:w="8577" w:type="dxa"/>
            <w:vMerge/>
          </w:tcPr>
          <w:p w:rsidR="003153ED" w:rsidRDefault="003153ED">
            <w:pPr>
              <w:pStyle w:val="TableText"/>
              <w:spacing w:line="232" w:lineRule="auto"/>
              <w:ind w:left="37"/>
              <w:rPr>
                <w:color w:val="000000" w:themeColor="text1"/>
                <w:sz w:val="21"/>
                <w:szCs w:val="21"/>
                <w:lang w:eastAsia="zh-CN"/>
              </w:rPr>
            </w:pPr>
          </w:p>
        </w:tc>
        <w:tc>
          <w:tcPr>
            <w:tcW w:w="1197" w:type="dxa"/>
            <w:shd w:val="clear" w:color="auto" w:fill="auto"/>
          </w:tcPr>
          <w:p w:rsidR="003153ED" w:rsidRPr="00AC1F7D" w:rsidRDefault="00FD384D">
            <w:pPr>
              <w:adjustRightInd w:val="0"/>
              <w:snapToGrid w:val="0"/>
              <w:jc w:val="left"/>
              <w:rPr>
                <w:rFonts w:ascii="微软雅黑" w:eastAsia="微软雅黑" w:hAnsi="微软雅黑"/>
                <w:bCs/>
                <w:sz w:val="22"/>
              </w:rPr>
            </w:pPr>
            <w:r w:rsidRPr="00AC1F7D">
              <w:rPr>
                <w:rFonts w:ascii="微软雅黑" w:eastAsia="微软雅黑" w:hAnsi="微软雅黑" w:hint="eastAsia"/>
                <w:bCs/>
                <w:sz w:val="22"/>
              </w:rPr>
              <w:t>普通办公桌（科级以下）限价1200元</w:t>
            </w:r>
          </w:p>
        </w:tc>
      </w:tr>
      <w:tr w:rsidR="003153ED">
        <w:trPr>
          <w:trHeight w:val="1720"/>
        </w:trPr>
        <w:tc>
          <w:tcPr>
            <w:tcW w:w="443" w:type="dxa"/>
          </w:tcPr>
          <w:p w:rsidR="003153ED" w:rsidRDefault="003153ED">
            <w:pPr>
              <w:spacing w:line="349" w:lineRule="auto"/>
              <w:rPr>
                <w:rFonts w:ascii="微软雅黑" w:eastAsia="微软雅黑" w:hAnsi="微软雅黑" w:cs="微软雅黑"/>
                <w:color w:val="000000" w:themeColor="text1"/>
                <w:szCs w:val="21"/>
              </w:rPr>
            </w:pPr>
          </w:p>
          <w:p w:rsidR="003153ED" w:rsidRDefault="003153ED">
            <w:pPr>
              <w:spacing w:line="350" w:lineRule="auto"/>
              <w:rPr>
                <w:rFonts w:ascii="微软雅黑" w:eastAsia="微软雅黑" w:hAnsi="微软雅黑" w:cs="微软雅黑"/>
                <w:color w:val="000000" w:themeColor="text1"/>
                <w:szCs w:val="21"/>
              </w:rPr>
            </w:pPr>
          </w:p>
          <w:p w:rsidR="003153ED" w:rsidRDefault="00FD384D">
            <w:pPr>
              <w:pStyle w:val="TableText"/>
              <w:spacing w:before="60" w:line="252" w:lineRule="exact"/>
              <w:ind w:left="118"/>
              <w:rPr>
                <w:color w:val="000000" w:themeColor="text1"/>
                <w:sz w:val="21"/>
                <w:szCs w:val="21"/>
              </w:rPr>
            </w:pPr>
            <w:r>
              <w:rPr>
                <w:rFonts w:hint="eastAsia"/>
                <w:color w:val="000000" w:themeColor="text1"/>
                <w:spacing w:val="-1"/>
                <w:position w:val="2"/>
                <w:sz w:val="21"/>
                <w:szCs w:val="21"/>
              </w:rPr>
              <w:t>22</w:t>
            </w:r>
          </w:p>
        </w:tc>
        <w:tc>
          <w:tcPr>
            <w:tcW w:w="783" w:type="dxa"/>
          </w:tcPr>
          <w:p w:rsidR="003153ED" w:rsidRDefault="003153ED">
            <w:pPr>
              <w:spacing w:line="241" w:lineRule="auto"/>
              <w:rPr>
                <w:rFonts w:ascii="微软雅黑" w:eastAsia="微软雅黑" w:hAnsi="微软雅黑" w:cs="微软雅黑"/>
                <w:color w:val="000000" w:themeColor="text1"/>
                <w:szCs w:val="21"/>
              </w:rPr>
            </w:pPr>
          </w:p>
          <w:p w:rsidR="003153ED" w:rsidRDefault="003153ED">
            <w:pPr>
              <w:spacing w:line="242" w:lineRule="auto"/>
              <w:rPr>
                <w:rFonts w:ascii="微软雅黑" w:eastAsia="微软雅黑" w:hAnsi="微软雅黑" w:cs="微软雅黑"/>
                <w:color w:val="000000" w:themeColor="text1"/>
                <w:szCs w:val="21"/>
              </w:rPr>
            </w:pPr>
          </w:p>
          <w:p w:rsidR="003153ED" w:rsidRDefault="003153ED">
            <w:pPr>
              <w:spacing w:line="242" w:lineRule="auto"/>
              <w:rPr>
                <w:rFonts w:ascii="微软雅黑" w:eastAsia="微软雅黑" w:hAnsi="微软雅黑" w:cs="微软雅黑"/>
                <w:color w:val="000000" w:themeColor="text1"/>
                <w:szCs w:val="21"/>
              </w:rPr>
            </w:pPr>
          </w:p>
          <w:p w:rsidR="003153ED" w:rsidRDefault="00FD384D">
            <w:pPr>
              <w:pStyle w:val="TableText"/>
              <w:spacing w:before="60" w:line="189" w:lineRule="auto"/>
              <w:ind w:left="25"/>
              <w:rPr>
                <w:color w:val="000000" w:themeColor="text1"/>
                <w:sz w:val="21"/>
                <w:szCs w:val="21"/>
              </w:rPr>
            </w:pPr>
            <w:r>
              <w:rPr>
                <w:rFonts w:hint="eastAsia"/>
                <w:color w:val="000000" w:themeColor="text1"/>
                <w:spacing w:val="5"/>
                <w:sz w:val="21"/>
                <w:szCs w:val="21"/>
              </w:rPr>
              <w:t>广播办公桌</w:t>
            </w:r>
          </w:p>
        </w:tc>
        <w:tc>
          <w:tcPr>
            <w:tcW w:w="2054" w:type="dxa"/>
          </w:tcPr>
          <w:p w:rsidR="003153ED" w:rsidRDefault="00FD384D">
            <w:pPr>
              <w:spacing w:before="4" w:line="1706" w:lineRule="exact"/>
              <w:ind w:firstLine="16"/>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4"/>
                <w:szCs w:val="21"/>
              </w:rPr>
              <w:drawing>
                <wp:inline distT="0" distB="0" distL="0" distR="0" wp14:anchorId="1D6CA5E7" wp14:editId="6C255353">
                  <wp:extent cx="1281430" cy="1082675"/>
                  <wp:effectExtent l="0" t="0" r="13970" b="3175"/>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30"/>
                          <a:stretch>
                            <a:fillRect/>
                          </a:stretch>
                        </pic:blipFill>
                        <pic:spPr>
                          <a:xfrm>
                            <a:off x="0" y="0"/>
                            <a:ext cx="1281683" cy="1083183"/>
                          </a:xfrm>
                          <a:prstGeom prst="rect">
                            <a:avLst/>
                          </a:prstGeom>
                        </pic:spPr>
                      </pic:pic>
                    </a:graphicData>
                  </a:graphic>
                </wp:inline>
              </w:drawing>
            </w:r>
          </w:p>
        </w:tc>
        <w:tc>
          <w:tcPr>
            <w:tcW w:w="1324" w:type="dxa"/>
            <w:gridSpan w:val="2"/>
          </w:tcPr>
          <w:p w:rsidR="003153ED" w:rsidRDefault="003153ED">
            <w:pPr>
              <w:spacing w:line="349" w:lineRule="auto"/>
              <w:rPr>
                <w:rFonts w:ascii="微软雅黑" w:eastAsia="微软雅黑" w:hAnsi="微软雅黑" w:cs="微软雅黑"/>
                <w:color w:val="000000" w:themeColor="text1"/>
                <w:szCs w:val="21"/>
              </w:rPr>
            </w:pPr>
          </w:p>
          <w:p w:rsidR="003153ED" w:rsidRDefault="003153ED">
            <w:pPr>
              <w:spacing w:line="350" w:lineRule="auto"/>
              <w:rPr>
                <w:rFonts w:ascii="微软雅黑" w:eastAsia="微软雅黑" w:hAnsi="微软雅黑" w:cs="微软雅黑"/>
                <w:color w:val="000000" w:themeColor="text1"/>
                <w:szCs w:val="21"/>
              </w:rPr>
            </w:pPr>
          </w:p>
          <w:p w:rsidR="003153ED" w:rsidRDefault="00FD384D">
            <w:pPr>
              <w:pStyle w:val="TableText"/>
              <w:spacing w:before="60" w:line="250" w:lineRule="exact"/>
              <w:ind w:left="39"/>
              <w:rPr>
                <w:color w:val="000000" w:themeColor="text1"/>
                <w:sz w:val="21"/>
                <w:szCs w:val="21"/>
              </w:rPr>
            </w:pPr>
            <w:r>
              <w:rPr>
                <w:rFonts w:hint="eastAsia"/>
                <w:color w:val="000000" w:themeColor="text1"/>
                <w:spacing w:val="2"/>
                <w:position w:val="2"/>
                <w:sz w:val="21"/>
                <w:szCs w:val="21"/>
              </w:rPr>
              <w:t>1200*600*760</w:t>
            </w:r>
          </w:p>
        </w:tc>
        <w:tc>
          <w:tcPr>
            <w:tcW w:w="535" w:type="dxa"/>
          </w:tcPr>
          <w:p w:rsidR="003153ED" w:rsidRDefault="003153ED" w:rsidP="00D834C7">
            <w:pPr>
              <w:spacing w:line="349" w:lineRule="auto"/>
              <w:jc w:val="center"/>
              <w:rPr>
                <w:rFonts w:ascii="微软雅黑" w:eastAsia="微软雅黑" w:hAnsi="微软雅黑" w:cs="微软雅黑"/>
                <w:color w:val="000000" w:themeColor="text1"/>
                <w:szCs w:val="21"/>
              </w:rPr>
            </w:pPr>
          </w:p>
          <w:p w:rsidR="003153ED" w:rsidRDefault="003153ED" w:rsidP="00D834C7">
            <w:pPr>
              <w:spacing w:line="350"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252" w:lineRule="exact"/>
              <w:ind w:right="8"/>
              <w:jc w:val="center"/>
              <w:rPr>
                <w:color w:val="000000" w:themeColor="text1"/>
                <w:sz w:val="21"/>
                <w:szCs w:val="21"/>
              </w:rPr>
            </w:pPr>
            <w:r>
              <w:rPr>
                <w:rFonts w:hint="eastAsia"/>
                <w:color w:val="000000" w:themeColor="text1"/>
                <w:position w:val="2"/>
                <w:sz w:val="21"/>
                <w:szCs w:val="21"/>
              </w:rPr>
              <w:t>1</w:t>
            </w:r>
          </w:p>
        </w:tc>
        <w:tc>
          <w:tcPr>
            <w:tcW w:w="526" w:type="dxa"/>
          </w:tcPr>
          <w:p w:rsidR="003153ED" w:rsidRDefault="003153ED" w:rsidP="00D834C7">
            <w:pPr>
              <w:spacing w:line="242" w:lineRule="auto"/>
              <w:jc w:val="center"/>
              <w:rPr>
                <w:rFonts w:ascii="微软雅黑" w:eastAsia="微软雅黑" w:hAnsi="微软雅黑" w:cs="微软雅黑"/>
                <w:color w:val="000000" w:themeColor="text1"/>
                <w:szCs w:val="21"/>
              </w:rPr>
            </w:pPr>
          </w:p>
          <w:p w:rsidR="003153ED" w:rsidRDefault="003153ED" w:rsidP="00D834C7">
            <w:pPr>
              <w:spacing w:line="242" w:lineRule="auto"/>
              <w:jc w:val="center"/>
              <w:rPr>
                <w:rFonts w:ascii="微软雅黑" w:eastAsia="微软雅黑" w:hAnsi="微软雅黑" w:cs="微软雅黑"/>
                <w:color w:val="000000" w:themeColor="text1"/>
                <w:szCs w:val="21"/>
              </w:rPr>
            </w:pPr>
          </w:p>
          <w:p w:rsidR="003153ED" w:rsidRDefault="003153ED" w:rsidP="00D834C7">
            <w:pPr>
              <w:spacing w:line="243"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vMerge/>
          </w:tcPr>
          <w:p w:rsidR="003153ED" w:rsidRDefault="003153ED">
            <w:pPr>
              <w:pStyle w:val="TableText"/>
              <w:spacing w:line="232" w:lineRule="auto"/>
              <w:ind w:left="37"/>
              <w:rPr>
                <w:color w:val="000000" w:themeColor="text1"/>
                <w:sz w:val="21"/>
                <w:szCs w:val="21"/>
                <w:lang w:eastAsia="zh-CN"/>
              </w:rPr>
            </w:pPr>
          </w:p>
        </w:tc>
        <w:tc>
          <w:tcPr>
            <w:tcW w:w="1197" w:type="dxa"/>
            <w:shd w:val="clear" w:color="auto" w:fill="auto"/>
          </w:tcPr>
          <w:p w:rsidR="003153ED" w:rsidRPr="00AC1F7D" w:rsidRDefault="00FD384D">
            <w:pPr>
              <w:adjustRightInd w:val="0"/>
              <w:snapToGrid w:val="0"/>
              <w:jc w:val="left"/>
              <w:rPr>
                <w:rFonts w:ascii="微软雅黑" w:eastAsia="微软雅黑" w:hAnsi="微软雅黑"/>
                <w:bCs/>
                <w:sz w:val="22"/>
              </w:rPr>
            </w:pPr>
            <w:r w:rsidRPr="00AC1F7D">
              <w:rPr>
                <w:rFonts w:ascii="微软雅黑" w:eastAsia="微软雅黑" w:hAnsi="微软雅黑" w:hint="eastAsia"/>
                <w:bCs/>
                <w:sz w:val="22"/>
              </w:rPr>
              <w:t>普通办公桌（科级以下）限价1200元</w:t>
            </w:r>
          </w:p>
        </w:tc>
      </w:tr>
      <w:tr w:rsidR="003153ED">
        <w:trPr>
          <w:trHeight w:val="1719"/>
        </w:trPr>
        <w:tc>
          <w:tcPr>
            <w:tcW w:w="443" w:type="dxa"/>
          </w:tcPr>
          <w:p w:rsidR="003153ED" w:rsidRDefault="003153ED">
            <w:pPr>
              <w:spacing w:line="349" w:lineRule="auto"/>
              <w:rPr>
                <w:rFonts w:ascii="微软雅黑" w:eastAsia="微软雅黑" w:hAnsi="微软雅黑" w:cs="微软雅黑"/>
                <w:color w:val="000000" w:themeColor="text1"/>
                <w:szCs w:val="21"/>
              </w:rPr>
            </w:pPr>
          </w:p>
          <w:p w:rsidR="003153ED" w:rsidRDefault="003153ED">
            <w:pPr>
              <w:spacing w:line="350" w:lineRule="auto"/>
              <w:rPr>
                <w:rFonts w:ascii="微软雅黑" w:eastAsia="微软雅黑" w:hAnsi="微软雅黑" w:cs="微软雅黑"/>
                <w:color w:val="000000" w:themeColor="text1"/>
                <w:szCs w:val="21"/>
              </w:rPr>
            </w:pPr>
          </w:p>
          <w:p w:rsidR="003153ED" w:rsidRDefault="00FD384D">
            <w:pPr>
              <w:pStyle w:val="TableText"/>
              <w:spacing w:before="61" w:line="250" w:lineRule="exact"/>
              <w:ind w:left="118"/>
              <w:rPr>
                <w:color w:val="000000" w:themeColor="text1"/>
                <w:sz w:val="21"/>
                <w:szCs w:val="21"/>
              </w:rPr>
            </w:pPr>
            <w:r>
              <w:rPr>
                <w:rFonts w:hint="eastAsia"/>
                <w:color w:val="000000" w:themeColor="text1"/>
                <w:spacing w:val="-1"/>
                <w:position w:val="2"/>
                <w:sz w:val="21"/>
                <w:szCs w:val="21"/>
              </w:rPr>
              <w:t>23</w:t>
            </w:r>
          </w:p>
        </w:tc>
        <w:tc>
          <w:tcPr>
            <w:tcW w:w="783" w:type="dxa"/>
          </w:tcPr>
          <w:p w:rsidR="003153ED" w:rsidRDefault="003153ED">
            <w:pPr>
              <w:spacing w:line="242" w:lineRule="auto"/>
              <w:rPr>
                <w:rFonts w:ascii="微软雅黑" w:eastAsia="微软雅黑" w:hAnsi="微软雅黑" w:cs="微软雅黑"/>
                <w:color w:val="000000" w:themeColor="text1"/>
                <w:szCs w:val="21"/>
              </w:rPr>
            </w:pPr>
          </w:p>
          <w:p w:rsidR="003153ED" w:rsidRDefault="003153ED">
            <w:pPr>
              <w:spacing w:line="242" w:lineRule="auto"/>
              <w:rPr>
                <w:rFonts w:ascii="微软雅黑" w:eastAsia="微软雅黑" w:hAnsi="微软雅黑" w:cs="微软雅黑"/>
                <w:color w:val="000000" w:themeColor="text1"/>
                <w:szCs w:val="21"/>
              </w:rPr>
            </w:pPr>
          </w:p>
          <w:p w:rsidR="003153ED" w:rsidRDefault="003153ED">
            <w:pPr>
              <w:spacing w:line="243" w:lineRule="auto"/>
              <w:rPr>
                <w:rFonts w:ascii="微软雅黑" w:eastAsia="微软雅黑" w:hAnsi="微软雅黑" w:cs="微软雅黑"/>
                <w:color w:val="000000" w:themeColor="text1"/>
                <w:szCs w:val="21"/>
              </w:rPr>
            </w:pPr>
          </w:p>
          <w:p w:rsidR="003153ED" w:rsidRDefault="00FD384D">
            <w:pPr>
              <w:pStyle w:val="TableText"/>
              <w:spacing w:before="60" w:line="188" w:lineRule="auto"/>
              <w:ind w:left="26"/>
              <w:rPr>
                <w:color w:val="000000" w:themeColor="text1"/>
                <w:sz w:val="21"/>
                <w:szCs w:val="21"/>
              </w:rPr>
            </w:pPr>
            <w:r>
              <w:rPr>
                <w:rFonts w:hint="eastAsia"/>
                <w:color w:val="000000" w:themeColor="text1"/>
                <w:spacing w:val="5"/>
                <w:sz w:val="21"/>
                <w:szCs w:val="21"/>
              </w:rPr>
              <w:t>办公桌</w:t>
            </w:r>
          </w:p>
        </w:tc>
        <w:tc>
          <w:tcPr>
            <w:tcW w:w="2054" w:type="dxa"/>
          </w:tcPr>
          <w:p w:rsidR="003153ED" w:rsidRDefault="00FD384D">
            <w:pPr>
              <w:spacing w:before="95" w:line="1539"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0"/>
                <w:szCs w:val="21"/>
              </w:rPr>
              <w:drawing>
                <wp:inline distT="0" distB="0" distL="0" distR="0" wp14:anchorId="7E44E17D" wp14:editId="338B7325">
                  <wp:extent cx="1299210" cy="976630"/>
                  <wp:effectExtent l="0" t="0" r="15240" b="1397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1"/>
                          <a:stretch>
                            <a:fillRect/>
                          </a:stretch>
                        </pic:blipFill>
                        <pic:spPr>
                          <a:xfrm>
                            <a:off x="0" y="0"/>
                            <a:ext cx="1299464" cy="976883"/>
                          </a:xfrm>
                          <a:prstGeom prst="rect">
                            <a:avLst/>
                          </a:prstGeom>
                        </pic:spPr>
                      </pic:pic>
                    </a:graphicData>
                  </a:graphic>
                </wp:inline>
              </w:drawing>
            </w:r>
          </w:p>
        </w:tc>
        <w:tc>
          <w:tcPr>
            <w:tcW w:w="1324" w:type="dxa"/>
            <w:gridSpan w:val="2"/>
          </w:tcPr>
          <w:p w:rsidR="003153ED" w:rsidRDefault="003153ED">
            <w:pPr>
              <w:spacing w:line="349" w:lineRule="auto"/>
              <w:rPr>
                <w:rFonts w:ascii="微软雅黑" w:eastAsia="微软雅黑" w:hAnsi="微软雅黑" w:cs="微软雅黑"/>
                <w:color w:val="000000" w:themeColor="text1"/>
                <w:szCs w:val="21"/>
              </w:rPr>
            </w:pPr>
          </w:p>
          <w:p w:rsidR="003153ED" w:rsidRDefault="003153ED">
            <w:pPr>
              <w:spacing w:line="350" w:lineRule="auto"/>
              <w:rPr>
                <w:rFonts w:ascii="微软雅黑" w:eastAsia="微软雅黑" w:hAnsi="微软雅黑" w:cs="微软雅黑"/>
                <w:color w:val="000000" w:themeColor="text1"/>
                <w:szCs w:val="21"/>
              </w:rPr>
            </w:pPr>
          </w:p>
          <w:p w:rsidR="003153ED" w:rsidRDefault="00FD384D">
            <w:pPr>
              <w:pStyle w:val="TableText"/>
              <w:spacing w:before="61" w:line="250" w:lineRule="exact"/>
              <w:ind w:left="39"/>
              <w:rPr>
                <w:color w:val="000000" w:themeColor="text1"/>
                <w:sz w:val="21"/>
                <w:szCs w:val="21"/>
              </w:rPr>
            </w:pPr>
            <w:r>
              <w:rPr>
                <w:rFonts w:hint="eastAsia"/>
                <w:color w:val="000000" w:themeColor="text1"/>
                <w:spacing w:val="2"/>
                <w:position w:val="2"/>
                <w:sz w:val="21"/>
                <w:szCs w:val="21"/>
              </w:rPr>
              <w:t>1400*600*750</w:t>
            </w:r>
          </w:p>
        </w:tc>
        <w:tc>
          <w:tcPr>
            <w:tcW w:w="535" w:type="dxa"/>
          </w:tcPr>
          <w:p w:rsidR="003153ED" w:rsidRDefault="003153ED" w:rsidP="00D834C7">
            <w:pPr>
              <w:spacing w:line="349" w:lineRule="auto"/>
              <w:jc w:val="center"/>
              <w:rPr>
                <w:rFonts w:ascii="微软雅黑" w:eastAsia="微软雅黑" w:hAnsi="微软雅黑" w:cs="微软雅黑"/>
                <w:color w:val="000000" w:themeColor="text1"/>
                <w:szCs w:val="21"/>
              </w:rPr>
            </w:pPr>
          </w:p>
          <w:p w:rsidR="003153ED" w:rsidRDefault="003153ED" w:rsidP="00D834C7">
            <w:pPr>
              <w:spacing w:line="350" w:lineRule="auto"/>
              <w:jc w:val="center"/>
              <w:rPr>
                <w:rFonts w:ascii="微软雅黑" w:eastAsia="微软雅黑" w:hAnsi="微软雅黑" w:cs="微软雅黑"/>
                <w:color w:val="000000" w:themeColor="text1"/>
                <w:szCs w:val="21"/>
              </w:rPr>
            </w:pPr>
          </w:p>
          <w:p w:rsidR="003153ED" w:rsidRDefault="00FD384D" w:rsidP="00D834C7">
            <w:pPr>
              <w:pStyle w:val="TableText"/>
              <w:spacing w:before="61" w:line="250" w:lineRule="exact"/>
              <w:ind w:right="13"/>
              <w:jc w:val="center"/>
              <w:rPr>
                <w:color w:val="000000" w:themeColor="text1"/>
                <w:sz w:val="21"/>
                <w:szCs w:val="21"/>
              </w:rPr>
            </w:pPr>
            <w:r>
              <w:rPr>
                <w:rFonts w:hint="eastAsia"/>
                <w:color w:val="000000" w:themeColor="text1"/>
                <w:position w:val="2"/>
                <w:sz w:val="21"/>
                <w:szCs w:val="21"/>
              </w:rPr>
              <w:t>3</w:t>
            </w:r>
          </w:p>
        </w:tc>
        <w:tc>
          <w:tcPr>
            <w:tcW w:w="526" w:type="dxa"/>
          </w:tcPr>
          <w:p w:rsidR="003153ED" w:rsidRDefault="003153ED" w:rsidP="00D834C7">
            <w:pPr>
              <w:spacing w:line="242" w:lineRule="auto"/>
              <w:jc w:val="center"/>
              <w:rPr>
                <w:rFonts w:ascii="微软雅黑" w:eastAsia="微软雅黑" w:hAnsi="微软雅黑" w:cs="微软雅黑"/>
                <w:color w:val="000000" w:themeColor="text1"/>
                <w:szCs w:val="21"/>
              </w:rPr>
            </w:pPr>
          </w:p>
          <w:p w:rsidR="003153ED" w:rsidRDefault="003153ED" w:rsidP="00D834C7">
            <w:pPr>
              <w:spacing w:line="243" w:lineRule="auto"/>
              <w:jc w:val="center"/>
              <w:rPr>
                <w:rFonts w:ascii="微软雅黑" w:eastAsia="微软雅黑" w:hAnsi="微软雅黑" w:cs="微软雅黑"/>
                <w:color w:val="000000" w:themeColor="text1"/>
                <w:szCs w:val="21"/>
              </w:rPr>
            </w:pPr>
          </w:p>
          <w:p w:rsidR="003153ED" w:rsidRDefault="003153ED" w:rsidP="00D834C7">
            <w:pPr>
              <w:spacing w:line="243"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vMerge/>
          </w:tcPr>
          <w:p w:rsidR="003153ED" w:rsidRDefault="003153ED">
            <w:pPr>
              <w:pStyle w:val="TableText"/>
              <w:spacing w:line="232" w:lineRule="auto"/>
              <w:ind w:left="37"/>
              <w:rPr>
                <w:color w:val="000000" w:themeColor="text1"/>
                <w:sz w:val="21"/>
                <w:szCs w:val="21"/>
                <w:lang w:eastAsia="zh-CN"/>
              </w:rPr>
            </w:pPr>
          </w:p>
        </w:tc>
        <w:tc>
          <w:tcPr>
            <w:tcW w:w="1197" w:type="dxa"/>
            <w:shd w:val="clear" w:color="auto" w:fill="auto"/>
          </w:tcPr>
          <w:p w:rsidR="003153ED" w:rsidRPr="00AC1F7D" w:rsidRDefault="00FD384D">
            <w:pPr>
              <w:adjustRightInd w:val="0"/>
              <w:snapToGrid w:val="0"/>
              <w:jc w:val="left"/>
              <w:rPr>
                <w:rFonts w:ascii="微软雅黑" w:eastAsia="微软雅黑" w:hAnsi="微软雅黑"/>
                <w:bCs/>
                <w:sz w:val="22"/>
              </w:rPr>
            </w:pPr>
            <w:r w:rsidRPr="00AC1F7D">
              <w:rPr>
                <w:rFonts w:ascii="微软雅黑" w:eastAsia="微软雅黑" w:hAnsi="微软雅黑" w:hint="eastAsia"/>
                <w:bCs/>
                <w:sz w:val="22"/>
              </w:rPr>
              <w:t>普通办公桌（科级以下）限价1200元</w:t>
            </w:r>
          </w:p>
        </w:tc>
      </w:tr>
      <w:tr w:rsidR="003153ED" w:rsidTr="00D834C7">
        <w:trPr>
          <w:trHeight w:val="1482"/>
        </w:trPr>
        <w:tc>
          <w:tcPr>
            <w:tcW w:w="443" w:type="dxa"/>
          </w:tcPr>
          <w:p w:rsidR="003153ED" w:rsidRDefault="003153ED">
            <w:pPr>
              <w:spacing w:line="288" w:lineRule="auto"/>
              <w:rPr>
                <w:rFonts w:ascii="微软雅黑" w:eastAsia="微软雅黑" w:hAnsi="微软雅黑" w:cs="微软雅黑"/>
                <w:color w:val="000000" w:themeColor="text1"/>
                <w:szCs w:val="21"/>
              </w:rPr>
            </w:pPr>
          </w:p>
          <w:p w:rsidR="003153ED" w:rsidRDefault="00FD384D">
            <w:pPr>
              <w:pStyle w:val="TableText"/>
              <w:spacing w:before="60" w:line="252" w:lineRule="exact"/>
              <w:ind w:left="118"/>
              <w:rPr>
                <w:color w:val="000000" w:themeColor="text1"/>
                <w:sz w:val="21"/>
                <w:szCs w:val="21"/>
              </w:rPr>
            </w:pPr>
            <w:r>
              <w:rPr>
                <w:rFonts w:hint="eastAsia"/>
                <w:color w:val="000000" w:themeColor="text1"/>
                <w:spacing w:val="-1"/>
                <w:position w:val="2"/>
                <w:sz w:val="21"/>
                <w:szCs w:val="21"/>
              </w:rPr>
              <w:t>24</w:t>
            </w:r>
          </w:p>
        </w:tc>
        <w:tc>
          <w:tcPr>
            <w:tcW w:w="783" w:type="dxa"/>
          </w:tcPr>
          <w:p w:rsidR="003153ED" w:rsidRDefault="003153ED">
            <w:pPr>
              <w:spacing w:line="297" w:lineRule="auto"/>
              <w:rPr>
                <w:rFonts w:ascii="微软雅黑" w:eastAsia="微软雅黑" w:hAnsi="微软雅黑" w:cs="微软雅黑"/>
                <w:color w:val="000000" w:themeColor="text1"/>
                <w:szCs w:val="21"/>
              </w:rPr>
            </w:pPr>
          </w:p>
          <w:p w:rsidR="003153ED" w:rsidRDefault="00FD384D">
            <w:pPr>
              <w:pStyle w:val="TableText"/>
              <w:spacing w:before="60" w:line="188" w:lineRule="auto"/>
              <w:ind w:left="26"/>
              <w:rPr>
                <w:color w:val="000000" w:themeColor="text1"/>
                <w:sz w:val="21"/>
                <w:szCs w:val="21"/>
              </w:rPr>
            </w:pPr>
            <w:r>
              <w:rPr>
                <w:rFonts w:hint="eastAsia"/>
                <w:color w:val="000000" w:themeColor="text1"/>
                <w:spacing w:val="5"/>
                <w:sz w:val="21"/>
                <w:szCs w:val="21"/>
              </w:rPr>
              <w:t>办公桌</w:t>
            </w:r>
          </w:p>
        </w:tc>
        <w:tc>
          <w:tcPr>
            <w:tcW w:w="2054" w:type="dxa"/>
          </w:tcPr>
          <w:p w:rsidR="003153ED" w:rsidRDefault="00FD384D">
            <w:pPr>
              <w:spacing w:line="1473"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9"/>
                <w:szCs w:val="21"/>
              </w:rPr>
              <w:drawing>
                <wp:inline distT="0" distB="0" distL="0" distR="0" wp14:anchorId="62F22235" wp14:editId="7E1747C8">
                  <wp:extent cx="1299210" cy="935355"/>
                  <wp:effectExtent l="0" t="0" r="15240" b="17145"/>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32"/>
                          <a:stretch>
                            <a:fillRect/>
                          </a:stretch>
                        </pic:blipFill>
                        <pic:spPr>
                          <a:xfrm>
                            <a:off x="0" y="0"/>
                            <a:ext cx="1299464" cy="935735"/>
                          </a:xfrm>
                          <a:prstGeom prst="rect">
                            <a:avLst/>
                          </a:prstGeom>
                        </pic:spPr>
                      </pic:pic>
                    </a:graphicData>
                  </a:graphic>
                </wp:inline>
              </w:drawing>
            </w:r>
          </w:p>
        </w:tc>
        <w:tc>
          <w:tcPr>
            <w:tcW w:w="1324" w:type="dxa"/>
            <w:gridSpan w:val="2"/>
          </w:tcPr>
          <w:p w:rsidR="003153ED" w:rsidRDefault="003153ED">
            <w:pPr>
              <w:spacing w:line="288" w:lineRule="auto"/>
              <w:rPr>
                <w:rFonts w:ascii="微软雅黑" w:eastAsia="微软雅黑" w:hAnsi="微软雅黑" w:cs="微软雅黑"/>
                <w:color w:val="000000" w:themeColor="text1"/>
                <w:szCs w:val="21"/>
              </w:rPr>
            </w:pPr>
          </w:p>
          <w:p w:rsidR="003153ED" w:rsidRDefault="00FD384D">
            <w:pPr>
              <w:pStyle w:val="TableText"/>
              <w:spacing w:before="60" w:line="250" w:lineRule="exact"/>
              <w:ind w:left="39"/>
              <w:rPr>
                <w:color w:val="000000" w:themeColor="text1"/>
                <w:sz w:val="21"/>
                <w:szCs w:val="21"/>
              </w:rPr>
            </w:pPr>
            <w:r>
              <w:rPr>
                <w:rFonts w:hint="eastAsia"/>
                <w:color w:val="000000" w:themeColor="text1"/>
                <w:spacing w:val="2"/>
                <w:position w:val="2"/>
                <w:sz w:val="21"/>
                <w:szCs w:val="21"/>
              </w:rPr>
              <w:t>1400*600*750</w:t>
            </w:r>
          </w:p>
        </w:tc>
        <w:tc>
          <w:tcPr>
            <w:tcW w:w="535" w:type="dxa"/>
          </w:tcPr>
          <w:p w:rsidR="003153ED" w:rsidRDefault="00FD384D" w:rsidP="00D834C7">
            <w:pPr>
              <w:pStyle w:val="TableText"/>
              <w:spacing w:before="60" w:line="252" w:lineRule="exact"/>
              <w:ind w:right="15"/>
              <w:jc w:val="center"/>
              <w:rPr>
                <w:color w:val="000000" w:themeColor="text1"/>
                <w:sz w:val="21"/>
                <w:szCs w:val="21"/>
              </w:rPr>
            </w:pPr>
            <w:r>
              <w:rPr>
                <w:rFonts w:hint="eastAsia"/>
                <w:color w:val="000000" w:themeColor="text1"/>
                <w:position w:val="2"/>
                <w:sz w:val="21"/>
                <w:szCs w:val="21"/>
              </w:rPr>
              <w:t>2</w:t>
            </w:r>
          </w:p>
        </w:tc>
        <w:tc>
          <w:tcPr>
            <w:tcW w:w="526" w:type="dxa"/>
          </w:tcPr>
          <w:p w:rsidR="003153ED" w:rsidRDefault="00FD384D" w:rsidP="00D834C7">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vMerge/>
          </w:tcPr>
          <w:p w:rsidR="003153ED" w:rsidRDefault="003153ED">
            <w:pPr>
              <w:pStyle w:val="TableText"/>
              <w:spacing w:before="1" w:line="232" w:lineRule="auto"/>
              <w:ind w:left="37"/>
              <w:rPr>
                <w:color w:val="000000" w:themeColor="text1"/>
                <w:sz w:val="21"/>
                <w:szCs w:val="21"/>
                <w:lang w:eastAsia="zh-CN"/>
              </w:rPr>
            </w:pPr>
          </w:p>
        </w:tc>
        <w:tc>
          <w:tcPr>
            <w:tcW w:w="1197" w:type="dxa"/>
            <w:shd w:val="clear" w:color="auto" w:fill="auto"/>
          </w:tcPr>
          <w:p w:rsidR="003153ED" w:rsidRPr="00AC1F7D" w:rsidRDefault="00FD384D">
            <w:pPr>
              <w:adjustRightInd w:val="0"/>
              <w:snapToGrid w:val="0"/>
              <w:jc w:val="left"/>
              <w:rPr>
                <w:rFonts w:ascii="微软雅黑" w:eastAsia="微软雅黑" w:hAnsi="微软雅黑"/>
                <w:bCs/>
                <w:sz w:val="22"/>
              </w:rPr>
            </w:pPr>
            <w:r w:rsidRPr="00AC1F7D">
              <w:rPr>
                <w:rFonts w:ascii="微软雅黑" w:eastAsia="微软雅黑" w:hAnsi="微软雅黑" w:hint="eastAsia"/>
                <w:bCs/>
                <w:sz w:val="22"/>
              </w:rPr>
              <w:t>普通办公桌（科级以下）限价1200元</w:t>
            </w:r>
          </w:p>
        </w:tc>
      </w:tr>
      <w:tr w:rsidR="003153ED" w:rsidTr="00D834C7">
        <w:trPr>
          <w:trHeight w:val="2098"/>
        </w:trPr>
        <w:tc>
          <w:tcPr>
            <w:tcW w:w="443" w:type="dxa"/>
          </w:tcPr>
          <w:p w:rsidR="003153ED" w:rsidRDefault="003153ED">
            <w:pPr>
              <w:spacing w:line="282" w:lineRule="auto"/>
              <w:rPr>
                <w:rFonts w:ascii="微软雅黑" w:eastAsia="微软雅黑" w:hAnsi="微软雅黑" w:cs="微软雅黑"/>
                <w:color w:val="000000" w:themeColor="text1"/>
                <w:szCs w:val="21"/>
              </w:rPr>
            </w:pPr>
          </w:p>
          <w:p w:rsidR="003153ED" w:rsidRDefault="00FD384D">
            <w:pPr>
              <w:pStyle w:val="TableText"/>
              <w:spacing w:before="60" w:line="250" w:lineRule="exact"/>
              <w:ind w:left="118"/>
              <w:rPr>
                <w:color w:val="000000" w:themeColor="text1"/>
                <w:sz w:val="21"/>
                <w:szCs w:val="21"/>
              </w:rPr>
            </w:pPr>
            <w:r>
              <w:rPr>
                <w:rFonts w:hint="eastAsia"/>
                <w:color w:val="000000" w:themeColor="text1"/>
                <w:spacing w:val="-1"/>
                <w:position w:val="2"/>
                <w:sz w:val="21"/>
                <w:szCs w:val="21"/>
              </w:rPr>
              <w:t>25</w:t>
            </w:r>
          </w:p>
        </w:tc>
        <w:tc>
          <w:tcPr>
            <w:tcW w:w="783" w:type="dxa"/>
            <w:tcBorders>
              <w:top w:val="nil"/>
            </w:tcBorders>
          </w:tcPr>
          <w:p w:rsidR="003153ED" w:rsidRDefault="003153ED">
            <w:pPr>
              <w:spacing w:line="255" w:lineRule="auto"/>
              <w:rPr>
                <w:rFonts w:ascii="微软雅黑" w:eastAsia="微软雅黑" w:hAnsi="微软雅黑" w:cs="微软雅黑"/>
                <w:color w:val="000000" w:themeColor="text1"/>
                <w:szCs w:val="21"/>
              </w:rPr>
            </w:pPr>
          </w:p>
          <w:p w:rsidR="003153ED" w:rsidRDefault="00FD384D">
            <w:pPr>
              <w:pStyle w:val="TableText"/>
              <w:spacing w:before="69" w:line="217" w:lineRule="auto"/>
              <w:ind w:left="25" w:right="54" w:hanging="1"/>
              <w:rPr>
                <w:color w:val="000000" w:themeColor="text1"/>
                <w:sz w:val="21"/>
                <w:szCs w:val="21"/>
              </w:rPr>
            </w:pPr>
            <w:r>
              <w:rPr>
                <w:rFonts w:hint="eastAsia"/>
                <w:color w:val="000000" w:themeColor="text1"/>
                <w:spacing w:val="5"/>
                <w:sz w:val="21"/>
                <w:szCs w:val="21"/>
              </w:rPr>
              <w:t>不锈钢药品</w:t>
            </w:r>
            <w:r>
              <w:rPr>
                <w:rFonts w:hint="eastAsia"/>
                <w:color w:val="000000" w:themeColor="text1"/>
                <w:spacing w:val="4"/>
                <w:sz w:val="21"/>
                <w:szCs w:val="21"/>
              </w:rPr>
              <w:t>柜</w:t>
            </w:r>
          </w:p>
        </w:tc>
        <w:tc>
          <w:tcPr>
            <w:tcW w:w="2054" w:type="dxa"/>
            <w:tcBorders>
              <w:top w:val="nil"/>
            </w:tcBorders>
          </w:tcPr>
          <w:p w:rsidR="003153ED" w:rsidRDefault="00FD384D">
            <w:pPr>
              <w:spacing w:line="2066" w:lineRule="exact"/>
              <w:ind w:firstLine="365"/>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41"/>
                <w:szCs w:val="21"/>
              </w:rPr>
              <w:drawing>
                <wp:inline distT="0" distB="0" distL="0" distR="0" wp14:anchorId="3824EA46" wp14:editId="7B3C470F">
                  <wp:extent cx="838200" cy="1311910"/>
                  <wp:effectExtent l="0" t="0" r="0" b="254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3"/>
                          <a:stretch>
                            <a:fillRect/>
                          </a:stretch>
                        </pic:blipFill>
                        <pic:spPr>
                          <a:xfrm>
                            <a:off x="0" y="0"/>
                            <a:ext cx="838200" cy="1312163"/>
                          </a:xfrm>
                          <a:prstGeom prst="rect">
                            <a:avLst/>
                          </a:prstGeom>
                        </pic:spPr>
                      </pic:pic>
                    </a:graphicData>
                  </a:graphic>
                </wp:inline>
              </w:drawing>
            </w:r>
          </w:p>
        </w:tc>
        <w:tc>
          <w:tcPr>
            <w:tcW w:w="1324" w:type="dxa"/>
            <w:gridSpan w:val="2"/>
            <w:tcBorders>
              <w:top w:val="nil"/>
            </w:tcBorders>
          </w:tcPr>
          <w:p w:rsidR="003153ED" w:rsidRDefault="003153ED">
            <w:pPr>
              <w:spacing w:line="277" w:lineRule="auto"/>
              <w:rPr>
                <w:rFonts w:ascii="微软雅黑" w:eastAsia="微软雅黑" w:hAnsi="微软雅黑" w:cs="微软雅黑"/>
                <w:color w:val="000000" w:themeColor="text1"/>
                <w:szCs w:val="21"/>
              </w:rPr>
            </w:pPr>
          </w:p>
          <w:p w:rsidR="003153ED" w:rsidRDefault="00FD384D">
            <w:pPr>
              <w:pStyle w:val="TableText"/>
              <w:spacing w:before="68" w:line="287" w:lineRule="exact"/>
              <w:ind w:left="32"/>
              <w:rPr>
                <w:color w:val="000000" w:themeColor="text1"/>
                <w:sz w:val="21"/>
                <w:szCs w:val="21"/>
              </w:rPr>
            </w:pPr>
            <w:r>
              <w:rPr>
                <w:rFonts w:hint="eastAsia"/>
                <w:color w:val="000000" w:themeColor="text1"/>
                <w:spacing w:val="2"/>
                <w:position w:val="3"/>
                <w:sz w:val="21"/>
                <w:szCs w:val="21"/>
              </w:rPr>
              <w:t>900*400*1800</w:t>
            </w:r>
          </w:p>
        </w:tc>
        <w:tc>
          <w:tcPr>
            <w:tcW w:w="535" w:type="dxa"/>
            <w:tcBorders>
              <w:top w:val="nil"/>
            </w:tcBorders>
          </w:tcPr>
          <w:p w:rsidR="003153ED" w:rsidRDefault="003153ED" w:rsidP="00D834C7">
            <w:pPr>
              <w:spacing w:line="277" w:lineRule="auto"/>
              <w:jc w:val="center"/>
              <w:rPr>
                <w:rFonts w:ascii="微软雅黑" w:eastAsia="微软雅黑" w:hAnsi="微软雅黑" w:cs="微软雅黑"/>
                <w:color w:val="000000" w:themeColor="text1"/>
                <w:szCs w:val="21"/>
              </w:rPr>
            </w:pPr>
          </w:p>
          <w:p w:rsidR="003153ED" w:rsidRDefault="00FD384D" w:rsidP="00D834C7">
            <w:pPr>
              <w:pStyle w:val="TableText"/>
              <w:spacing w:before="68" w:line="289" w:lineRule="exact"/>
              <w:ind w:right="7"/>
              <w:jc w:val="center"/>
              <w:rPr>
                <w:color w:val="000000" w:themeColor="text1"/>
                <w:sz w:val="21"/>
                <w:szCs w:val="21"/>
              </w:rPr>
            </w:pPr>
            <w:r>
              <w:rPr>
                <w:rFonts w:hint="eastAsia"/>
                <w:color w:val="000000" w:themeColor="text1"/>
                <w:position w:val="2"/>
                <w:sz w:val="21"/>
                <w:szCs w:val="21"/>
              </w:rPr>
              <w:t>1</w:t>
            </w:r>
          </w:p>
        </w:tc>
        <w:tc>
          <w:tcPr>
            <w:tcW w:w="526" w:type="dxa"/>
            <w:tcBorders>
              <w:top w:val="nil"/>
            </w:tcBorders>
          </w:tcPr>
          <w:p w:rsidR="003153ED" w:rsidRDefault="003153ED" w:rsidP="00D834C7">
            <w:pPr>
              <w:spacing w:line="290"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184" w:lineRule="auto"/>
              <w:ind w:left="27"/>
              <w:jc w:val="center"/>
              <w:rPr>
                <w:color w:val="000000" w:themeColor="text1"/>
                <w:sz w:val="21"/>
                <w:szCs w:val="21"/>
              </w:rPr>
            </w:pPr>
            <w:r>
              <w:rPr>
                <w:rFonts w:hint="eastAsia"/>
                <w:color w:val="000000" w:themeColor="text1"/>
                <w:spacing w:val="3"/>
                <w:sz w:val="21"/>
                <w:szCs w:val="21"/>
              </w:rPr>
              <w:t>个</w:t>
            </w:r>
          </w:p>
        </w:tc>
        <w:tc>
          <w:tcPr>
            <w:tcW w:w="8577" w:type="dxa"/>
          </w:tcPr>
          <w:p w:rsidR="003153ED" w:rsidRDefault="00FD384D">
            <w:pPr>
              <w:pStyle w:val="TableText"/>
              <w:spacing w:before="60" w:line="207" w:lineRule="auto"/>
              <w:ind w:left="40"/>
              <w:rPr>
                <w:color w:val="000000" w:themeColor="text1"/>
                <w:sz w:val="21"/>
                <w:szCs w:val="21"/>
                <w:lang w:eastAsia="zh-CN"/>
              </w:rPr>
            </w:pPr>
            <w:r>
              <w:rPr>
                <w:rFonts w:hint="eastAsia"/>
                <w:color w:val="000000" w:themeColor="text1"/>
                <w:spacing w:val="4"/>
                <w:sz w:val="21"/>
                <w:szCs w:val="21"/>
                <w:lang w:eastAsia="zh-CN"/>
              </w:rPr>
              <w:t>1.板材裸板厚度0.7</w:t>
            </w:r>
            <w:r>
              <w:rPr>
                <w:rFonts w:hint="eastAsia"/>
                <w:color w:val="000000" w:themeColor="text1"/>
                <w:sz w:val="21"/>
                <w:szCs w:val="21"/>
                <w:lang w:eastAsia="zh-CN"/>
              </w:rPr>
              <w:t>mm</w:t>
            </w:r>
            <w:r>
              <w:rPr>
                <w:rFonts w:hint="eastAsia"/>
                <w:color w:val="000000" w:themeColor="text1"/>
                <w:spacing w:val="4"/>
                <w:sz w:val="21"/>
                <w:szCs w:val="21"/>
                <w:lang w:eastAsia="zh-CN"/>
              </w:rPr>
              <w:t>；</w:t>
            </w:r>
          </w:p>
          <w:p w:rsidR="003153ED" w:rsidRDefault="00FD384D">
            <w:pPr>
              <w:pStyle w:val="TableText"/>
              <w:spacing w:line="207" w:lineRule="auto"/>
              <w:ind w:left="28" w:right="249" w:firstLine="5"/>
              <w:rPr>
                <w:color w:val="000000" w:themeColor="text1"/>
                <w:sz w:val="21"/>
                <w:szCs w:val="21"/>
                <w:lang w:eastAsia="zh-CN"/>
              </w:rPr>
            </w:pPr>
            <w:r>
              <w:rPr>
                <w:rFonts w:hint="eastAsia"/>
                <w:color w:val="000000" w:themeColor="text1"/>
                <w:spacing w:val="4"/>
                <w:sz w:val="21"/>
                <w:szCs w:val="21"/>
                <w:lang w:eastAsia="zh-CN"/>
              </w:rPr>
              <w:t>2.采用双重涂层处理技术,经过去油、除锈、磷化等工艺，表面采用静电喷涂粉末，表面平整，附着力强不掉漆，色彩亮丽有质</w:t>
            </w:r>
            <w:r>
              <w:rPr>
                <w:rFonts w:hint="eastAsia"/>
                <w:color w:val="000000" w:themeColor="text1"/>
                <w:spacing w:val="1"/>
                <w:sz w:val="21"/>
                <w:szCs w:val="21"/>
                <w:lang w:eastAsia="zh-CN"/>
              </w:rPr>
              <w:t>感；</w:t>
            </w:r>
          </w:p>
          <w:p w:rsidR="003153ED" w:rsidRDefault="00FD384D">
            <w:pPr>
              <w:pStyle w:val="TableText"/>
              <w:spacing w:line="231" w:lineRule="auto"/>
              <w:ind w:left="35"/>
              <w:rPr>
                <w:color w:val="000000" w:themeColor="text1"/>
                <w:sz w:val="21"/>
                <w:szCs w:val="21"/>
                <w:lang w:eastAsia="zh-CN"/>
              </w:rPr>
            </w:pPr>
            <w:r>
              <w:rPr>
                <w:rFonts w:hint="eastAsia"/>
                <w:color w:val="000000" w:themeColor="text1"/>
                <w:spacing w:val="2"/>
                <w:sz w:val="21"/>
                <w:szCs w:val="21"/>
                <w:lang w:eastAsia="zh-CN"/>
              </w:rPr>
              <w:t>3.通体对开门带锁，内设隔板；</w:t>
            </w:r>
          </w:p>
        </w:tc>
        <w:tc>
          <w:tcPr>
            <w:tcW w:w="1197" w:type="dxa"/>
          </w:tcPr>
          <w:p w:rsidR="003153ED" w:rsidRDefault="003153ED">
            <w:pPr>
              <w:rPr>
                <w:rFonts w:ascii="微软雅黑" w:eastAsia="微软雅黑" w:hAnsi="微软雅黑" w:cs="微软雅黑"/>
                <w:color w:val="000000" w:themeColor="text1"/>
                <w:szCs w:val="21"/>
              </w:rPr>
            </w:pPr>
          </w:p>
        </w:tc>
      </w:tr>
      <w:tr w:rsidR="003153ED" w:rsidTr="00D834C7">
        <w:trPr>
          <w:trHeight w:val="1834"/>
        </w:trPr>
        <w:tc>
          <w:tcPr>
            <w:tcW w:w="443" w:type="dxa"/>
          </w:tcPr>
          <w:p w:rsidR="003153ED" w:rsidRDefault="00FD384D">
            <w:pPr>
              <w:pStyle w:val="TableText"/>
              <w:spacing w:before="60" w:line="250" w:lineRule="exact"/>
              <w:ind w:left="118"/>
              <w:rPr>
                <w:color w:val="000000" w:themeColor="text1"/>
                <w:sz w:val="21"/>
                <w:szCs w:val="21"/>
              </w:rPr>
            </w:pPr>
            <w:r>
              <w:rPr>
                <w:rFonts w:hint="eastAsia"/>
                <w:color w:val="000000" w:themeColor="text1"/>
                <w:spacing w:val="-1"/>
                <w:position w:val="2"/>
                <w:sz w:val="21"/>
                <w:szCs w:val="21"/>
              </w:rPr>
              <w:t>26</w:t>
            </w:r>
          </w:p>
        </w:tc>
        <w:tc>
          <w:tcPr>
            <w:tcW w:w="783" w:type="dxa"/>
          </w:tcPr>
          <w:p w:rsidR="003153ED" w:rsidRDefault="00FD384D">
            <w:pPr>
              <w:pStyle w:val="TableText"/>
              <w:spacing w:before="60" w:line="188" w:lineRule="auto"/>
              <w:ind w:left="25"/>
              <w:rPr>
                <w:color w:val="000000" w:themeColor="text1"/>
                <w:sz w:val="21"/>
                <w:szCs w:val="21"/>
              </w:rPr>
            </w:pPr>
            <w:r>
              <w:rPr>
                <w:rFonts w:hint="eastAsia"/>
                <w:color w:val="000000" w:themeColor="text1"/>
                <w:spacing w:val="5"/>
                <w:sz w:val="21"/>
                <w:szCs w:val="21"/>
              </w:rPr>
              <w:t>餐椅</w:t>
            </w:r>
          </w:p>
        </w:tc>
        <w:tc>
          <w:tcPr>
            <w:tcW w:w="2054" w:type="dxa"/>
          </w:tcPr>
          <w:p w:rsidR="003153ED" w:rsidRDefault="00FD384D">
            <w:pPr>
              <w:spacing w:line="1706" w:lineRule="exact"/>
              <w:ind w:firstLine="189"/>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4"/>
                <w:szCs w:val="21"/>
              </w:rPr>
              <w:drawing>
                <wp:inline distT="0" distB="0" distL="0" distR="0" wp14:anchorId="0B5A74C4" wp14:editId="283E4777">
                  <wp:extent cx="1060450" cy="1083310"/>
                  <wp:effectExtent l="0" t="0" r="6350" b="254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4"/>
                          <a:stretch>
                            <a:fillRect/>
                          </a:stretch>
                        </pic:blipFill>
                        <pic:spPr>
                          <a:xfrm>
                            <a:off x="0" y="0"/>
                            <a:ext cx="1060703" cy="1083564"/>
                          </a:xfrm>
                          <a:prstGeom prst="rect">
                            <a:avLst/>
                          </a:prstGeom>
                        </pic:spPr>
                      </pic:pic>
                    </a:graphicData>
                  </a:graphic>
                </wp:inline>
              </w:drawing>
            </w:r>
          </w:p>
        </w:tc>
        <w:tc>
          <w:tcPr>
            <w:tcW w:w="1324" w:type="dxa"/>
            <w:gridSpan w:val="2"/>
          </w:tcPr>
          <w:p w:rsidR="003153ED" w:rsidRDefault="00FD384D">
            <w:pPr>
              <w:pStyle w:val="TableText"/>
              <w:spacing w:before="60" w:line="187" w:lineRule="auto"/>
              <w:ind w:left="32"/>
              <w:rPr>
                <w:color w:val="000000" w:themeColor="text1"/>
                <w:sz w:val="21"/>
                <w:szCs w:val="21"/>
              </w:rPr>
            </w:pPr>
            <w:r>
              <w:rPr>
                <w:rFonts w:hint="eastAsia"/>
                <w:color w:val="000000" w:themeColor="text1"/>
                <w:spacing w:val="1"/>
                <w:sz w:val="21"/>
                <w:szCs w:val="21"/>
              </w:rPr>
              <w:t>常规</w:t>
            </w:r>
          </w:p>
        </w:tc>
        <w:tc>
          <w:tcPr>
            <w:tcW w:w="535" w:type="dxa"/>
          </w:tcPr>
          <w:p w:rsidR="003153ED" w:rsidRDefault="00FD384D" w:rsidP="00D834C7">
            <w:pPr>
              <w:pStyle w:val="TableText"/>
              <w:spacing w:before="60" w:line="252" w:lineRule="exact"/>
              <w:ind w:right="23"/>
              <w:jc w:val="center"/>
              <w:rPr>
                <w:color w:val="000000" w:themeColor="text1"/>
                <w:sz w:val="21"/>
                <w:szCs w:val="21"/>
              </w:rPr>
            </w:pPr>
            <w:r>
              <w:rPr>
                <w:rFonts w:hint="eastAsia"/>
                <w:color w:val="000000" w:themeColor="text1"/>
                <w:spacing w:val="-4"/>
                <w:position w:val="2"/>
                <w:sz w:val="21"/>
                <w:szCs w:val="21"/>
              </w:rPr>
              <w:t>14</w:t>
            </w:r>
          </w:p>
        </w:tc>
        <w:tc>
          <w:tcPr>
            <w:tcW w:w="526" w:type="dxa"/>
          </w:tcPr>
          <w:p w:rsidR="003153ED" w:rsidRDefault="00FD384D" w:rsidP="00D834C7">
            <w:pPr>
              <w:pStyle w:val="TableText"/>
              <w:spacing w:before="60" w:line="187" w:lineRule="auto"/>
              <w:ind w:left="27"/>
              <w:jc w:val="center"/>
              <w:rPr>
                <w:color w:val="000000" w:themeColor="text1"/>
                <w:sz w:val="21"/>
                <w:szCs w:val="21"/>
              </w:rPr>
            </w:pPr>
            <w:r>
              <w:rPr>
                <w:rFonts w:hint="eastAsia"/>
                <w:color w:val="000000" w:themeColor="text1"/>
                <w:spacing w:val="3"/>
                <w:sz w:val="21"/>
                <w:szCs w:val="21"/>
                <w:lang w:eastAsia="zh-CN"/>
              </w:rPr>
              <w:t>张</w:t>
            </w:r>
          </w:p>
        </w:tc>
        <w:tc>
          <w:tcPr>
            <w:tcW w:w="8577" w:type="dxa"/>
          </w:tcPr>
          <w:p w:rsidR="003153ED" w:rsidRDefault="00FD384D">
            <w:pPr>
              <w:pStyle w:val="TableText"/>
              <w:spacing w:before="60" w:line="207" w:lineRule="auto"/>
              <w:ind w:left="40"/>
              <w:rPr>
                <w:color w:val="000000" w:themeColor="text1"/>
                <w:sz w:val="21"/>
                <w:szCs w:val="21"/>
                <w:lang w:eastAsia="zh-CN"/>
              </w:rPr>
            </w:pPr>
            <w:r>
              <w:rPr>
                <w:rFonts w:hint="eastAsia"/>
                <w:color w:val="000000" w:themeColor="text1"/>
                <w:spacing w:val="5"/>
                <w:sz w:val="21"/>
                <w:szCs w:val="21"/>
                <w:lang w:eastAsia="zh-CN"/>
              </w:rPr>
              <w:t>1.椅身:原材料采用全新聚丙烯加玻璃纤维；</w:t>
            </w:r>
          </w:p>
          <w:p w:rsidR="003153ED" w:rsidRDefault="00FD384D">
            <w:pPr>
              <w:pStyle w:val="TableText"/>
              <w:spacing w:line="232" w:lineRule="auto"/>
              <w:ind w:left="33"/>
              <w:rPr>
                <w:color w:val="000000" w:themeColor="text1"/>
                <w:sz w:val="21"/>
                <w:szCs w:val="21"/>
                <w:lang w:eastAsia="zh-CN"/>
              </w:rPr>
            </w:pPr>
            <w:r>
              <w:rPr>
                <w:rFonts w:hint="eastAsia"/>
                <w:color w:val="000000" w:themeColor="text1"/>
                <w:spacing w:val="3"/>
                <w:sz w:val="21"/>
                <w:szCs w:val="21"/>
                <w:lang w:eastAsia="zh-CN"/>
              </w:rPr>
              <w:t>2.整椅可以堆叠，结构稳定。</w:t>
            </w:r>
          </w:p>
        </w:tc>
        <w:tc>
          <w:tcPr>
            <w:tcW w:w="1197" w:type="dxa"/>
          </w:tcPr>
          <w:p w:rsidR="003153ED" w:rsidRDefault="003153ED">
            <w:pPr>
              <w:pStyle w:val="TableText"/>
              <w:spacing w:before="60" w:line="189" w:lineRule="auto"/>
              <w:ind w:left="29"/>
              <w:rPr>
                <w:color w:val="000000" w:themeColor="text1"/>
                <w:sz w:val="21"/>
                <w:szCs w:val="21"/>
              </w:rPr>
            </w:pPr>
          </w:p>
        </w:tc>
      </w:tr>
      <w:tr w:rsidR="003153ED">
        <w:trPr>
          <w:trHeight w:val="3787"/>
        </w:trPr>
        <w:tc>
          <w:tcPr>
            <w:tcW w:w="443" w:type="dxa"/>
          </w:tcPr>
          <w:p w:rsidR="003153ED" w:rsidRDefault="003153ED">
            <w:pPr>
              <w:spacing w:line="246" w:lineRule="auto"/>
              <w:rPr>
                <w:rFonts w:ascii="微软雅黑" w:eastAsia="微软雅黑" w:hAnsi="微软雅黑" w:cs="微软雅黑"/>
                <w:color w:val="000000" w:themeColor="text1"/>
                <w:szCs w:val="21"/>
              </w:rPr>
            </w:pPr>
          </w:p>
          <w:p w:rsidR="003153ED" w:rsidRDefault="003153ED">
            <w:pPr>
              <w:spacing w:line="246" w:lineRule="auto"/>
              <w:rPr>
                <w:rFonts w:ascii="微软雅黑" w:eastAsia="微软雅黑" w:hAnsi="微软雅黑" w:cs="微软雅黑"/>
                <w:color w:val="000000" w:themeColor="text1"/>
                <w:szCs w:val="21"/>
              </w:rPr>
            </w:pPr>
          </w:p>
          <w:p w:rsidR="003153ED" w:rsidRDefault="003153ED">
            <w:pPr>
              <w:spacing w:line="246" w:lineRule="auto"/>
              <w:rPr>
                <w:rFonts w:ascii="微软雅黑" w:eastAsia="微软雅黑" w:hAnsi="微软雅黑" w:cs="微软雅黑"/>
                <w:color w:val="000000" w:themeColor="text1"/>
                <w:szCs w:val="21"/>
              </w:rPr>
            </w:pPr>
          </w:p>
          <w:p w:rsidR="003153ED" w:rsidRDefault="003153ED">
            <w:pPr>
              <w:spacing w:line="246" w:lineRule="auto"/>
              <w:rPr>
                <w:rFonts w:ascii="微软雅黑" w:eastAsia="微软雅黑" w:hAnsi="微软雅黑" w:cs="微软雅黑"/>
                <w:color w:val="000000" w:themeColor="text1"/>
                <w:szCs w:val="21"/>
              </w:rPr>
            </w:pPr>
          </w:p>
          <w:p w:rsidR="003153ED" w:rsidRDefault="003153ED">
            <w:pPr>
              <w:spacing w:line="247" w:lineRule="auto"/>
              <w:rPr>
                <w:rFonts w:ascii="微软雅黑" w:eastAsia="微软雅黑" w:hAnsi="微软雅黑" w:cs="微软雅黑"/>
                <w:color w:val="000000" w:themeColor="text1"/>
                <w:szCs w:val="21"/>
              </w:rPr>
            </w:pPr>
          </w:p>
          <w:p w:rsidR="003153ED" w:rsidRDefault="003153ED">
            <w:pPr>
              <w:spacing w:line="247" w:lineRule="auto"/>
              <w:rPr>
                <w:rFonts w:ascii="微软雅黑" w:eastAsia="微软雅黑" w:hAnsi="微软雅黑" w:cs="微软雅黑"/>
                <w:color w:val="000000" w:themeColor="text1"/>
                <w:szCs w:val="21"/>
              </w:rPr>
            </w:pPr>
          </w:p>
          <w:p w:rsidR="003153ED" w:rsidRDefault="003153ED">
            <w:pPr>
              <w:spacing w:line="247" w:lineRule="auto"/>
              <w:rPr>
                <w:rFonts w:ascii="微软雅黑" w:eastAsia="微软雅黑" w:hAnsi="微软雅黑" w:cs="微软雅黑"/>
                <w:color w:val="000000" w:themeColor="text1"/>
                <w:szCs w:val="21"/>
              </w:rPr>
            </w:pPr>
          </w:p>
          <w:p w:rsidR="003153ED" w:rsidRDefault="00FD384D">
            <w:pPr>
              <w:pStyle w:val="TableText"/>
              <w:spacing w:before="60" w:line="253" w:lineRule="exact"/>
              <w:ind w:left="118"/>
              <w:rPr>
                <w:color w:val="000000" w:themeColor="text1"/>
                <w:sz w:val="21"/>
                <w:szCs w:val="21"/>
              </w:rPr>
            </w:pPr>
            <w:r>
              <w:rPr>
                <w:rFonts w:hint="eastAsia"/>
                <w:color w:val="000000" w:themeColor="text1"/>
                <w:spacing w:val="-1"/>
                <w:position w:val="2"/>
                <w:sz w:val="21"/>
                <w:szCs w:val="21"/>
              </w:rPr>
              <w:t>27</w:t>
            </w:r>
          </w:p>
        </w:tc>
        <w:tc>
          <w:tcPr>
            <w:tcW w:w="783" w:type="dxa"/>
          </w:tcPr>
          <w:p w:rsidR="003153ED" w:rsidRDefault="003153ED">
            <w:pPr>
              <w:spacing w:line="258" w:lineRule="auto"/>
              <w:rPr>
                <w:rFonts w:ascii="微软雅黑" w:eastAsia="微软雅黑" w:hAnsi="微软雅黑" w:cs="微软雅黑"/>
                <w:color w:val="000000" w:themeColor="text1"/>
                <w:szCs w:val="21"/>
              </w:rPr>
            </w:pPr>
          </w:p>
          <w:p w:rsidR="003153ED" w:rsidRDefault="003153ED">
            <w:pPr>
              <w:spacing w:line="258" w:lineRule="auto"/>
              <w:rPr>
                <w:rFonts w:ascii="微软雅黑" w:eastAsia="微软雅黑" w:hAnsi="微软雅黑" w:cs="微软雅黑"/>
                <w:color w:val="000000" w:themeColor="text1"/>
                <w:szCs w:val="21"/>
              </w:rPr>
            </w:pPr>
          </w:p>
          <w:p w:rsidR="003153ED" w:rsidRDefault="003153ED">
            <w:pPr>
              <w:spacing w:line="258" w:lineRule="auto"/>
              <w:rPr>
                <w:rFonts w:ascii="微软雅黑" w:eastAsia="微软雅黑" w:hAnsi="微软雅黑" w:cs="微软雅黑"/>
                <w:color w:val="000000" w:themeColor="text1"/>
                <w:szCs w:val="21"/>
              </w:rPr>
            </w:pPr>
          </w:p>
          <w:p w:rsidR="003153ED" w:rsidRDefault="003153ED">
            <w:pPr>
              <w:spacing w:line="258" w:lineRule="auto"/>
              <w:rPr>
                <w:rFonts w:ascii="微软雅黑" w:eastAsia="微软雅黑" w:hAnsi="微软雅黑" w:cs="微软雅黑"/>
                <w:color w:val="000000" w:themeColor="text1"/>
                <w:szCs w:val="21"/>
              </w:rPr>
            </w:pPr>
          </w:p>
          <w:p w:rsidR="003153ED" w:rsidRDefault="003153ED">
            <w:pPr>
              <w:spacing w:line="258" w:lineRule="auto"/>
              <w:rPr>
                <w:rFonts w:ascii="微软雅黑" w:eastAsia="微软雅黑" w:hAnsi="微软雅黑" w:cs="微软雅黑"/>
                <w:color w:val="000000" w:themeColor="text1"/>
                <w:szCs w:val="21"/>
              </w:rPr>
            </w:pPr>
          </w:p>
          <w:p w:rsidR="003153ED" w:rsidRDefault="003153ED">
            <w:pPr>
              <w:spacing w:line="258" w:lineRule="auto"/>
              <w:rPr>
                <w:rFonts w:ascii="微软雅黑" w:eastAsia="微软雅黑" w:hAnsi="微软雅黑" w:cs="微软雅黑"/>
                <w:color w:val="000000" w:themeColor="text1"/>
                <w:szCs w:val="21"/>
              </w:rPr>
            </w:pPr>
          </w:p>
          <w:p w:rsidR="003153ED" w:rsidRDefault="00FD384D">
            <w:pPr>
              <w:pStyle w:val="TableText"/>
              <w:spacing w:before="60" w:line="178" w:lineRule="auto"/>
              <w:ind w:left="25"/>
              <w:rPr>
                <w:color w:val="000000" w:themeColor="text1"/>
                <w:sz w:val="21"/>
                <w:szCs w:val="21"/>
              </w:rPr>
            </w:pPr>
            <w:r>
              <w:rPr>
                <w:rFonts w:hint="eastAsia"/>
                <w:color w:val="000000" w:themeColor="text1"/>
                <w:spacing w:val="5"/>
                <w:sz w:val="21"/>
                <w:szCs w:val="21"/>
              </w:rPr>
              <w:t>餐椅</w:t>
            </w:r>
          </w:p>
          <w:p w:rsidR="003153ED" w:rsidRDefault="00FD384D">
            <w:pPr>
              <w:pStyle w:val="TableText"/>
              <w:spacing w:line="217" w:lineRule="auto"/>
              <w:ind w:left="33" w:right="298" w:firstLine="15"/>
              <w:rPr>
                <w:color w:val="000000" w:themeColor="text1"/>
                <w:sz w:val="21"/>
                <w:szCs w:val="21"/>
              </w:rPr>
            </w:pPr>
            <w:r>
              <w:rPr>
                <w:rFonts w:hint="eastAsia"/>
                <w:color w:val="000000" w:themeColor="text1"/>
                <w:sz w:val="21"/>
                <w:szCs w:val="21"/>
              </w:rPr>
              <w:t>（核心产</w:t>
            </w:r>
            <w:r>
              <w:rPr>
                <w:rFonts w:hint="eastAsia"/>
                <w:color w:val="000000" w:themeColor="text1"/>
                <w:spacing w:val="-3"/>
                <w:sz w:val="21"/>
                <w:szCs w:val="21"/>
              </w:rPr>
              <w:t>品）</w:t>
            </w:r>
          </w:p>
        </w:tc>
        <w:tc>
          <w:tcPr>
            <w:tcW w:w="2054" w:type="dxa"/>
          </w:tcPr>
          <w:p w:rsidR="003153ED" w:rsidRDefault="003153ED">
            <w:pPr>
              <w:spacing w:line="285" w:lineRule="auto"/>
              <w:rPr>
                <w:rFonts w:ascii="微软雅黑" w:eastAsia="微软雅黑" w:hAnsi="微软雅黑" w:cs="微软雅黑"/>
                <w:color w:val="000000" w:themeColor="text1"/>
                <w:szCs w:val="21"/>
              </w:rPr>
            </w:pPr>
          </w:p>
          <w:p w:rsidR="003153ED" w:rsidRDefault="003153ED">
            <w:pPr>
              <w:spacing w:line="285" w:lineRule="auto"/>
              <w:rPr>
                <w:rFonts w:ascii="微软雅黑" w:eastAsia="微软雅黑" w:hAnsi="微软雅黑" w:cs="微软雅黑"/>
                <w:color w:val="000000" w:themeColor="text1"/>
                <w:szCs w:val="21"/>
              </w:rPr>
            </w:pPr>
          </w:p>
          <w:p w:rsidR="003153ED" w:rsidRDefault="003153ED">
            <w:pPr>
              <w:spacing w:line="286" w:lineRule="auto"/>
              <w:rPr>
                <w:rFonts w:ascii="微软雅黑" w:eastAsia="微软雅黑" w:hAnsi="微软雅黑" w:cs="微软雅黑"/>
                <w:color w:val="000000" w:themeColor="text1"/>
                <w:szCs w:val="21"/>
              </w:rPr>
            </w:pPr>
          </w:p>
          <w:p w:rsidR="003153ED" w:rsidRDefault="00FD384D">
            <w:pPr>
              <w:spacing w:line="2067" w:lineRule="exact"/>
              <w:ind w:firstLine="1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41"/>
                <w:szCs w:val="21"/>
              </w:rPr>
              <w:drawing>
                <wp:inline distT="0" distB="0" distL="0" distR="0" wp14:anchorId="269FCD91" wp14:editId="5B9E0B7E">
                  <wp:extent cx="1285875" cy="1311910"/>
                  <wp:effectExtent l="0" t="0" r="9525" b="254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5"/>
                          <a:stretch>
                            <a:fillRect/>
                          </a:stretch>
                        </pic:blipFill>
                        <pic:spPr>
                          <a:xfrm>
                            <a:off x="0" y="0"/>
                            <a:ext cx="1286255" cy="1312164"/>
                          </a:xfrm>
                          <a:prstGeom prst="rect">
                            <a:avLst/>
                          </a:prstGeom>
                        </pic:spPr>
                      </pic:pic>
                    </a:graphicData>
                  </a:graphic>
                </wp:inline>
              </w:drawing>
            </w:r>
          </w:p>
        </w:tc>
        <w:tc>
          <w:tcPr>
            <w:tcW w:w="1324" w:type="dxa"/>
            <w:gridSpan w:val="2"/>
          </w:tcPr>
          <w:p w:rsidR="003153ED" w:rsidRDefault="003153ED">
            <w:pPr>
              <w:spacing w:line="250" w:lineRule="auto"/>
              <w:rPr>
                <w:rFonts w:ascii="微软雅黑" w:eastAsia="微软雅黑" w:hAnsi="微软雅黑" w:cs="微软雅黑"/>
                <w:color w:val="000000" w:themeColor="text1"/>
                <w:szCs w:val="21"/>
              </w:rPr>
            </w:pPr>
          </w:p>
          <w:p w:rsidR="003153ED" w:rsidRDefault="003153ED">
            <w:pPr>
              <w:spacing w:line="250" w:lineRule="auto"/>
              <w:rPr>
                <w:rFonts w:ascii="微软雅黑" w:eastAsia="微软雅黑" w:hAnsi="微软雅黑" w:cs="微软雅黑"/>
                <w:color w:val="000000" w:themeColor="text1"/>
                <w:szCs w:val="21"/>
              </w:rPr>
            </w:pPr>
          </w:p>
          <w:p w:rsidR="003153ED" w:rsidRDefault="003153ED">
            <w:pPr>
              <w:spacing w:line="250" w:lineRule="auto"/>
              <w:rPr>
                <w:rFonts w:ascii="微软雅黑" w:eastAsia="微软雅黑" w:hAnsi="微软雅黑" w:cs="微软雅黑"/>
                <w:color w:val="000000" w:themeColor="text1"/>
                <w:szCs w:val="21"/>
              </w:rPr>
            </w:pPr>
          </w:p>
          <w:p w:rsidR="003153ED" w:rsidRDefault="003153ED">
            <w:pPr>
              <w:spacing w:line="251" w:lineRule="auto"/>
              <w:rPr>
                <w:rFonts w:ascii="微软雅黑" w:eastAsia="微软雅黑" w:hAnsi="微软雅黑" w:cs="微软雅黑"/>
                <w:color w:val="000000" w:themeColor="text1"/>
                <w:szCs w:val="21"/>
              </w:rPr>
            </w:pPr>
          </w:p>
          <w:p w:rsidR="003153ED" w:rsidRDefault="003153ED">
            <w:pPr>
              <w:spacing w:line="251" w:lineRule="auto"/>
              <w:rPr>
                <w:rFonts w:ascii="微软雅黑" w:eastAsia="微软雅黑" w:hAnsi="微软雅黑" w:cs="微软雅黑"/>
                <w:color w:val="000000" w:themeColor="text1"/>
                <w:szCs w:val="21"/>
              </w:rPr>
            </w:pPr>
          </w:p>
          <w:p w:rsidR="003153ED" w:rsidRDefault="003153ED">
            <w:pPr>
              <w:spacing w:line="251" w:lineRule="auto"/>
              <w:rPr>
                <w:rFonts w:ascii="微软雅黑" w:eastAsia="微软雅黑" w:hAnsi="微软雅黑" w:cs="微软雅黑"/>
                <w:color w:val="000000" w:themeColor="text1"/>
                <w:szCs w:val="21"/>
              </w:rPr>
            </w:pPr>
          </w:p>
          <w:p w:rsidR="003153ED" w:rsidRDefault="003153ED">
            <w:pPr>
              <w:spacing w:line="251" w:lineRule="auto"/>
              <w:rPr>
                <w:rFonts w:ascii="微软雅黑" w:eastAsia="微软雅黑" w:hAnsi="微软雅黑" w:cs="微软雅黑"/>
                <w:color w:val="000000" w:themeColor="text1"/>
                <w:szCs w:val="21"/>
              </w:rPr>
            </w:pPr>
          </w:p>
          <w:p w:rsidR="003153ED" w:rsidRDefault="00FD384D">
            <w:pPr>
              <w:pStyle w:val="TableText"/>
              <w:spacing w:before="60" w:line="187" w:lineRule="auto"/>
              <w:ind w:left="32"/>
              <w:rPr>
                <w:color w:val="000000" w:themeColor="text1"/>
                <w:sz w:val="21"/>
                <w:szCs w:val="21"/>
              </w:rPr>
            </w:pPr>
            <w:r>
              <w:rPr>
                <w:rFonts w:hint="eastAsia"/>
                <w:color w:val="000000" w:themeColor="text1"/>
                <w:spacing w:val="5"/>
                <w:sz w:val="21"/>
                <w:szCs w:val="21"/>
                <w:lang w:eastAsia="zh-CN"/>
              </w:rPr>
              <w:t>516*524*804</w:t>
            </w:r>
          </w:p>
        </w:tc>
        <w:tc>
          <w:tcPr>
            <w:tcW w:w="535" w:type="dxa"/>
          </w:tcPr>
          <w:p w:rsidR="003153ED" w:rsidRDefault="003153ED" w:rsidP="00D834C7">
            <w:pPr>
              <w:spacing w:line="246" w:lineRule="auto"/>
              <w:jc w:val="center"/>
              <w:rPr>
                <w:rFonts w:ascii="微软雅黑" w:eastAsia="微软雅黑" w:hAnsi="微软雅黑" w:cs="微软雅黑"/>
                <w:color w:val="000000" w:themeColor="text1"/>
                <w:szCs w:val="21"/>
              </w:rPr>
            </w:pPr>
          </w:p>
          <w:p w:rsidR="003153ED" w:rsidRDefault="003153ED" w:rsidP="00D834C7">
            <w:pPr>
              <w:spacing w:line="246" w:lineRule="auto"/>
              <w:jc w:val="center"/>
              <w:rPr>
                <w:rFonts w:ascii="微软雅黑" w:eastAsia="微软雅黑" w:hAnsi="微软雅黑" w:cs="微软雅黑"/>
                <w:color w:val="000000" w:themeColor="text1"/>
                <w:szCs w:val="21"/>
              </w:rPr>
            </w:pPr>
          </w:p>
          <w:p w:rsidR="003153ED" w:rsidRDefault="003153ED" w:rsidP="00D834C7">
            <w:pPr>
              <w:spacing w:line="246" w:lineRule="auto"/>
              <w:jc w:val="center"/>
              <w:rPr>
                <w:rFonts w:ascii="微软雅黑" w:eastAsia="微软雅黑" w:hAnsi="微软雅黑" w:cs="微软雅黑"/>
                <w:color w:val="000000" w:themeColor="text1"/>
                <w:szCs w:val="21"/>
              </w:rPr>
            </w:pPr>
          </w:p>
          <w:p w:rsidR="003153ED" w:rsidRDefault="003153ED" w:rsidP="00D834C7">
            <w:pPr>
              <w:spacing w:line="246" w:lineRule="auto"/>
              <w:jc w:val="center"/>
              <w:rPr>
                <w:rFonts w:ascii="微软雅黑" w:eastAsia="微软雅黑" w:hAnsi="微软雅黑" w:cs="微软雅黑"/>
                <w:color w:val="000000" w:themeColor="text1"/>
                <w:szCs w:val="21"/>
              </w:rPr>
            </w:pPr>
          </w:p>
          <w:p w:rsidR="003153ED" w:rsidRDefault="003153ED" w:rsidP="00D834C7">
            <w:pPr>
              <w:spacing w:line="247" w:lineRule="auto"/>
              <w:jc w:val="center"/>
              <w:rPr>
                <w:rFonts w:ascii="微软雅黑" w:eastAsia="微软雅黑" w:hAnsi="微软雅黑" w:cs="微软雅黑"/>
                <w:color w:val="000000" w:themeColor="text1"/>
                <w:szCs w:val="21"/>
              </w:rPr>
            </w:pPr>
          </w:p>
          <w:p w:rsidR="003153ED" w:rsidRDefault="003153ED" w:rsidP="00D834C7">
            <w:pPr>
              <w:spacing w:line="247" w:lineRule="auto"/>
              <w:jc w:val="center"/>
              <w:rPr>
                <w:rFonts w:ascii="微软雅黑" w:eastAsia="微软雅黑" w:hAnsi="微软雅黑" w:cs="微软雅黑"/>
                <w:color w:val="000000" w:themeColor="text1"/>
                <w:szCs w:val="21"/>
              </w:rPr>
            </w:pPr>
          </w:p>
          <w:p w:rsidR="003153ED" w:rsidRDefault="003153ED" w:rsidP="00D834C7">
            <w:pPr>
              <w:spacing w:line="247"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251" w:lineRule="exact"/>
              <w:ind w:right="23"/>
              <w:jc w:val="center"/>
              <w:rPr>
                <w:color w:val="000000" w:themeColor="text1"/>
                <w:sz w:val="21"/>
                <w:szCs w:val="21"/>
              </w:rPr>
            </w:pPr>
            <w:r>
              <w:rPr>
                <w:rFonts w:hint="eastAsia"/>
                <w:color w:val="000000" w:themeColor="text1"/>
                <w:spacing w:val="-3"/>
                <w:position w:val="2"/>
                <w:sz w:val="21"/>
                <w:szCs w:val="21"/>
              </w:rPr>
              <w:t>52</w:t>
            </w:r>
          </w:p>
        </w:tc>
        <w:tc>
          <w:tcPr>
            <w:tcW w:w="526" w:type="dxa"/>
          </w:tcPr>
          <w:p w:rsidR="003153ED" w:rsidRDefault="003153ED" w:rsidP="00D834C7">
            <w:pPr>
              <w:spacing w:line="250" w:lineRule="auto"/>
              <w:jc w:val="center"/>
              <w:rPr>
                <w:rFonts w:ascii="微软雅黑" w:eastAsia="微软雅黑" w:hAnsi="微软雅黑" w:cs="微软雅黑"/>
                <w:color w:val="000000" w:themeColor="text1"/>
                <w:szCs w:val="21"/>
              </w:rPr>
            </w:pPr>
          </w:p>
          <w:p w:rsidR="003153ED" w:rsidRDefault="003153ED" w:rsidP="00D834C7">
            <w:pPr>
              <w:spacing w:line="250" w:lineRule="auto"/>
              <w:jc w:val="center"/>
              <w:rPr>
                <w:rFonts w:ascii="微软雅黑" w:eastAsia="微软雅黑" w:hAnsi="微软雅黑" w:cs="微软雅黑"/>
                <w:color w:val="000000" w:themeColor="text1"/>
                <w:szCs w:val="21"/>
              </w:rPr>
            </w:pPr>
          </w:p>
          <w:p w:rsidR="003153ED" w:rsidRDefault="003153ED" w:rsidP="00D834C7">
            <w:pPr>
              <w:spacing w:line="250" w:lineRule="auto"/>
              <w:jc w:val="center"/>
              <w:rPr>
                <w:rFonts w:ascii="微软雅黑" w:eastAsia="微软雅黑" w:hAnsi="微软雅黑" w:cs="微软雅黑"/>
                <w:color w:val="000000" w:themeColor="text1"/>
                <w:szCs w:val="21"/>
              </w:rPr>
            </w:pPr>
          </w:p>
          <w:p w:rsidR="003153ED" w:rsidRDefault="003153ED" w:rsidP="00D834C7">
            <w:pPr>
              <w:spacing w:line="251" w:lineRule="auto"/>
              <w:jc w:val="center"/>
              <w:rPr>
                <w:rFonts w:ascii="微软雅黑" w:eastAsia="微软雅黑" w:hAnsi="微软雅黑" w:cs="微软雅黑"/>
                <w:color w:val="000000" w:themeColor="text1"/>
                <w:szCs w:val="21"/>
              </w:rPr>
            </w:pPr>
          </w:p>
          <w:p w:rsidR="003153ED" w:rsidRDefault="003153ED" w:rsidP="00D834C7">
            <w:pPr>
              <w:spacing w:line="251" w:lineRule="auto"/>
              <w:jc w:val="center"/>
              <w:rPr>
                <w:rFonts w:ascii="微软雅黑" w:eastAsia="微软雅黑" w:hAnsi="微软雅黑" w:cs="微软雅黑"/>
                <w:color w:val="000000" w:themeColor="text1"/>
                <w:szCs w:val="21"/>
              </w:rPr>
            </w:pPr>
          </w:p>
          <w:p w:rsidR="003153ED" w:rsidRDefault="003153ED" w:rsidP="00D834C7">
            <w:pPr>
              <w:spacing w:line="251" w:lineRule="auto"/>
              <w:jc w:val="center"/>
              <w:rPr>
                <w:rFonts w:ascii="微软雅黑" w:eastAsia="微软雅黑" w:hAnsi="微软雅黑" w:cs="微软雅黑"/>
                <w:color w:val="000000" w:themeColor="text1"/>
                <w:szCs w:val="21"/>
              </w:rPr>
            </w:pPr>
          </w:p>
          <w:p w:rsidR="003153ED" w:rsidRDefault="003153ED" w:rsidP="00D834C7">
            <w:pPr>
              <w:spacing w:line="251"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tcPr>
          <w:p w:rsidR="003153ED" w:rsidRDefault="00FD384D">
            <w:pPr>
              <w:pStyle w:val="TableText"/>
              <w:spacing w:before="1" w:line="209" w:lineRule="auto"/>
              <w:ind w:left="25" w:right="180" w:firstLine="11"/>
              <w:rPr>
                <w:color w:val="000000" w:themeColor="text1"/>
                <w:spacing w:val="5"/>
                <w:sz w:val="21"/>
                <w:szCs w:val="21"/>
                <w:lang w:eastAsia="zh-CN"/>
              </w:rPr>
            </w:pPr>
            <w:r>
              <w:rPr>
                <w:rFonts w:hint="eastAsia"/>
                <w:color w:val="000000" w:themeColor="text1"/>
                <w:spacing w:val="5"/>
                <w:sz w:val="21"/>
                <w:szCs w:val="21"/>
                <w:lang w:eastAsia="zh-CN"/>
              </w:rPr>
              <w:t>1.型号规格：宽深高约516*524*804，通过三围压板技术进行一次热压成型。其纵向横向有弧度设计，曲面能够完美贴合人体背部曲线，为使用者提供极佳的背部支撑和舒适体验；</w:t>
            </w:r>
          </w:p>
          <w:p w:rsidR="003153ED" w:rsidRDefault="00FD384D">
            <w:pPr>
              <w:pStyle w:val="TableText"/>
              <w:spacing w:before="1" w:line="209" w:lineRule="auto"/>
              <w:ind w:left="25" w:right="180" w:firstLine="11"/>
              <w:rPr>
                <w:color w:val="000000" w:themeColor="text1"/>
                <w:spacing w:val="5"/>
                <w:sz w:val="21"/>
                <w:szCs w:val="21"/>
                <w:lang w:eastAsia="zh-CN"/>
              </w:rPr>
            </w:pPr>
            <w:r>
              <w:rPr>
                <w:rFonts w:hint="eastAsia"/>
                <w:color w:val="000000" w:themeColor="text1"/>
                <w:spacing w:val="5"/>
                <w:sz w:val="21"/>
                <w:szCs w:val="21"/>
                <w:lang w:eastAsia="zh-CN"/>
              </w:rPr>
              <w:t>2.支架：采用PP（聚丙烯）与30%纤材料通过一次注塑成型工艺制成，具有良好的强度和韧性，能够承受较大的重量和压力，同时还具有一定的抗老化和耐磨损性能；</w:t>
            </w:r>
          </w:p>
          <w:p w:rsidR="003153ED" w:rsidRDefault="00FD384D">
            <w:pPr>
              <w:pStyle w:val="TableText"/>
              <w:spacing w:before="1" w:line="209" w:lineRule="auto"/>
              <w:ind w:left="25" w:right="180" w:firstLine="11"/>
              <w:rPr>
                <w:color w:val="000000" w:themeColor="text1"/>
                <w:spacing w:val="5"/>
                <w:sz w:val="21"/>
                <w:szCs w:val="21"/>
                <w:lang w:eastAsia="zh-CN"/>
              </w:rPr>
            </w:pPr>
            <w:r>
              <w:rPr>
                <w:rFonts w:hint="eastAsia"/>
                <w:color w:val="000000" w:themeColor="text1"/>
                <w:spacing w:val="5"/>
                <w:sz w:val="21"/>
                <w:szCs w:val="21"/>
                <w:lang w:eastAsia="zh-CN"/>
              </w:rPr>
              <w:t>3.凳面：三围压板技术一次热压成型。其纵向横向有弧度设计，具有轻微的包裹性，能给使用者带来一种被环绕的舒适感；</w:t>
            </w:r>
          </w:p>
          <w:p w:rsidR="003153ED" w:rsidRDefault="00FD384D">
            <w:pPr>
              <w:pStyle w:val="TableText"/>
              <w:spacing w:before="1" w:line="209" w:lineRule="auto"/>
              <w:ind w:left="25" w:right="180" w:firstLine="11"/>
              <w:rPr>
                <w:color w:val="000000" w:themeColor="text1"/>
                <w:spacing w:val="5"/>
                <w:sz w:val="21"/>
                <w:szCs w:val="21"/>
                <w:lang w:eastAsia="zh-CN"/>
              </w:rPr>
            </w:pPr>
            <w:r>
              <w:rPr>
                <w:rFonts w:hint="eastAsia"/>
                <w:color w:val="000000" w:themeColor="text1"/>
                <w:spacing w:val="5"/>
                <w:sz w:val="21"/>
                <w:szCs w:val="21"/>
                <w:lang w:eastAsia="zh-CN"/>
              </w:rPr>
              <w:t>4.前后脚：采用Ø16*2.0mm铁管经专业弯管机弯曲成型，具有良好的强度和刚性，能够稳定地支撑整个座椅的重量。底部配备防滑万向脚塞，不仅可以在各种地面上提供稳固的支撑，还能方便座椅的移动和转向，同时有效防止座椅在使用过程中滑动，保障使用者的安全；</w:t>
            </w:r>
          </w:p>
          <w:p w:rsidR="003153ED" w:rsidRDefault="00FD384D">
            <w:pPr>
              <w:pStyle w:val="TableText"/>
              <w:spacing w:before="1" w:line="209" w:lineRule="auto"/>
              <w:ind w:left="25" w:right="180" w:firstLine="11"/>
              <w:rPr>
                <w:color w:val="000000" w:themeColor="text1"/>
                <w:sz w:val="21"/>
                <w:szCs w:val="21"/>
                <w:lang w:eastAsia="zh-CN"/>
              </w:rPr>
            </w:pPr>
            <w:r>
              <w:rPr>
                <w:rFonts w:hint="eastAsia"/>
                <w:color w:val="000000" w:themeColor="text1"/>
                <w:spacing w:val="5"/>
                <w:sz w:val="21"/>
                <w:szCs w:val="21"/>
                <w:lang w:eastAsia="zh-CN"/>
              </w:rPr>
              <w:t>5.横坊采用30*15*1.0mm方管由激光切管机精准切割成型，接口处与前后脚造型吻合。这椅架整体连接紧密、牢固，提高了椅架的整体结构强度和稳定性。</w:t>
            </w:r>
          </w:p>
        </w:tc>
        <w:tc>
          <w:tcPr>
            <w:tcW w:w="1197" w:type="dxa"/>
          </w:tcPr>
          <w:p w:rsidR="003153ED" w:rsidRDefault="003153ED">
            <w:pPr>
              <w:rPr>
                <w:rFonts w:ascii="微软雅黑" w:eastAsia="微软雅黑" w:hAnsi="微软雅黑" w:cs="微软雅黑"/>
                <w:color w:val="000000" w:themeColor="text1"/>
                <w:szCs w:val="21"/>
              </w:rPr>
            </w:pPr>
          </w:p>
        </w:tc>
      </w:tr>
      <w:tr w:rsidR="003153ED">
        <w:trPr>
          <w:trHeight w:val="2341"/>
        </w:trPr>
        <w:tc>
          <w:tcPr>
            <w:tcW w:w="443" w:type="dxa"/>
          </w:tcPr>
          <w:p w:rsidR="003153ED" w:rsidRDefault="003153ED">
            <w:pPr>
              <w:spacing w:line="251" w:lineRule="auto"/>
              <w:rPr>
                <w:rFonts w:ascii="微软雅黑" w:eastAsia="微软雅黑" w:hAnsi="微软雅黑" w:cs="微软雅黑"/>
                <w:color w:val="000000" w:themeColor="text1"/>
                <w:szCs w:val="21"/>
              </w:rPr>
            </w:pPr>
          </w:p>
          <w:p w:rsidR="003153ED" w:rsidRDefault="003153ED">
            <w:pPr>
              <w:spacing w:line="252" w:lineRule="auto"/>
              <w:rPr>
                <w:rFonts w:ascii="微软雅黑" w:eastAsia="微软雅黑" w:hAnsi="微软雅黑" w:cs="微软雅黑"/>
                <w:color w:val="000000" w:themeColor="text1"/>
                <w:szCs w:val="21"/>
              </w:rPr>
            </w:pPr>
          </w:p>
          <w:p w:rsidR="003153ED" w:rsidRDefault="003153ED">
            <w:pPr>
              <w:spacing w:line="252" w:lineRule="auto"/>
              <w:rPr>
                <w:rFonts w:ascii="微软雅黑" w:eastAsia="微软雅黑" w:hAnsi="微软雅黑" w:cs="微软雅黑"/>
                <w:color w:val="000000" w:themeColor="text1"/>
                <w:szCs w:val="21"/>
              </w:rPr>
            </w:pPr>
          </w:p>
          <w:p w:rsidR="003153ED" w:rsidRDefault="003153ED">
            <w:pPr>
              <w:spacing w:line="252"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118"/>
              <w:rPr>
                <w:color w:val="000000" w:themeColor="text1"/>
                <w:sz w:val="21"/>
                <w:szCs w:val="21"/>
              </w:rPr>
            </w:pPr>
            <w:r>
              <w:rPr>
                <w:rFonts w:hint="eastAsia"/>
                <w:color w:val="000000" w:themeColor="text1"/>
                <w:spacing w:val="-1"/>
                <w:position w:val="2"/>
                <w:sz w:val="21"/>
                <w:szCs w:val="21"/>
              </w:rPr>
              <w:t>28</w:t>
            </w:r>
          </w:p>
        </w:tc>
        <w:tc>
          <w:tcPr>
            <w:tcW w:w="783" w:type="dxa"/>
          </w:tcPr>
          <w:p w:rsidR="003153ED" w:rsidRDefault="003153ED">
            <w:pPr>
              <w:spacing w:line="258" w:lineRule="auto"/>
              <w:rPr>
                <w:rFonts w:ascii="微软雅黑" w:eastAsia="微软雅黑" w:hAnsi="微软雅黑" w:cs="微软雅黑"/>
                <w:color w:val="000000" w:themeColor="text1"/>
                <w:szCs w:val="21"/>
              </w:rPr>
            </w:pPr>
          </w:p>
          <w:p w:rsidR="003153ED" w:rsidRDefault="003153ED">
            <w:pPr>
              <w:spacing w:line="258" w:lineRule="auto"/>
              <w:rPr>
                <w:rFonts w:ascii="微软雅黑" w:eastAsia="微软雅黑" w:hAnsi="微软雅黑" w:cs="微软雅黑"/>
                <w:color w:val="000000" w:themeColor="text1"/>
                <w:szCs w:val="21"/>
              </w:rPr>
            </w:pPr>
          </w:p>
          <w:p w:rsidR="003153ED" w:rsidRDefault="003153ED">
            <w:pPr>
              <w:spacing w:line="259" w:lineRule="auto"/>
              <w:rPr>
                <w:rFonts w:ascii="微软雅黑" w:eastAsia="微软雅黑" w:hAnsi="微软雅黑" w:cs="微软雅黑"/>
                <w:color w:val="000000" w:themeColor="text1"/>
                <w:szCs w:val="21"/>
              </w:rPr>
            </w:pPr>
          </w:p>
          <w:p w:rsidR="003153ED" w:rsidRDefault="003153ED">
            <w:pPr>
              <w:spacing w:line="259" w:lineRule="auto"/>
              <w:rPr>
                <w:rFonts w:ascii="微软雅黑" w:eastAsia="微软雅黑" w:hAnsi="微软雅黑" w:cs="微软雅黑"/>
                <w:color w:val="000000" w:themeColor="text1"/>
                <w:szCs w:val="21"/>
              </w:rPr>
            </w:pPr>
          </w:p>
          <w:p w:rsidR="003153ED" w:rsidRDefault="00FD384D">
            <w:pPr>
              <w:pStyle w:val="TableText"/>
              <w:spacing w:before="60" w:line="188" w:lineRule="auto"/>
              <w:ind w:left="25"/>
              <w:rPr>
                <w:color w:val="000000" w:themeColor="text1"/>
                <w:sz w:val="21"/>
                <w:szCs w:val="21"/>
              </w:rPr>
            </w:pPr>
            <w:r>
              <w:rPr>
                <w:rFonts w:hint="eastAsia"/>
                <w:color w:val="000000" w:themeColor="text1"/>
                <w:spacing w:val="5"/>
                <w:sz w:val="21"/>
                <w:szCs w:val="21"/>
              </w:rPr>
              <w:t>餐桌</w:t>
            </w:r>
          </w:p>
        </w:tc>
        <w:tc>
          <w:tcPr>
            <w:tcW w:w="3378" w:type="dxa"/>
            <w:gridSpan w:val="3"/>
          </w:tcPr>
          <w:p w:rsidR="003153ED" w:rsidRDefault="00FD384D">
            <w:pPr>
              <w:spacing w:line="251" w:lineRule="auto"/>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szCs w:val="21"/>
              </w:rPr>
              <w:drawing>
                <wp:anchor distT="0" distB="0" distL="0" distR="0" simplePos="0" relativeHeight="251659264" behindDoc="0" locked="0" layoutInCell="1" allowOverlap="1" wp14:anchorId="132DDA80" wp14:editId="6124153F">
                  <wp:simplePos x="0" y="0"/>
                  <wp:positionH relativeFrom="rightMargin">
                    <wp:posOffset>-2139950</wp:posOffset>
                  </wp:positionH>
                  <wp:positionV relativeFrom="topMargin">
                    <wp:posOffset>254000</wp:posOffset>
                  </wp:positionV>
                  <wp:extent cx="1299845" cy="982980"/>
                  <wp:effectExtent l="0" t="0" r="14605" b="762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36"/>
                          <a:stretch>
                            <a:fillRect/>
                          </a:stretch>
                        </pic:blipFill>
                        <pic:spPr>
                          <a:xfrm>
                            <a:off x="0" y="0"/>
                            <a:ext cx="1299972" cy="982980"/>
                          </a:xfrm>
                          <a:prstGeom prst="rect">
                            <a:avLst/>
                          </a:prstGeom>
                        </pic:spPr>
                      </pic:pic>
                    </a:graphicData>
                  </a:graphic>
                </wp:anchor>
              </w:drawing>
            </w:r>
          </w:p>
          <w:p w:rsidR="003153ED" w:rsidRDefault="003153ED">
            <w:pPr>
              <w:spacing w:line="252" w:lineRule="auto"/>
              <w:rPr>
                <w:rFonts w:ascii="微软雅黑" w:eastAsia="微软雅黑" w:hAnsi="微软雅黑" w:cs="微软雅黑"/>
                <w:color w:val="000000" w:themeColor="text1"/>
                <w:szCs w:val="21"/>
              </w:rPr>
            </w:pPr>
          </w:p>
          <w:p w:rsidR="003153ED" w:rsidRDefault="003153ED">
            <w:pPr>
              <w:spacing w:line="252" w:lineRule="auto"/>
              <w:rPr>
                <w:rFonts w:ascii="微软雅黑" w:eastAsia="微软雅黑" w:hAnsi="微软雅黑" w:cs="微软雅黑"/>
                <w:color w:val="000000" w:themeColor="text1"/>
                <w:szCs w:val="21"/>
              </w:rPr>
            </w:pPr>
          </w:p>
          <w:p w:rsidR="003153ED" w:rsidRDefault="003153ED">
            <w:pPr>
              <w:spacing w:line="252" w:lineRule="auto"/>
              <w:rPr>
                <w:rFonts w:ascii="微软雅黑" w:eastAsia="微软雅黑" w:hAnsi="微软雅黑" w:cs="微软雅黑"/>
                <w:color w:val="000000" w:themeColor="text1"/>
                <w:szCs w:val="21"/>
              </w:rPr>
            </w:pPr>
          </w:p>
          <w:p w:rsidR="003153ED" w:rsidRDefault="00FD384D">
            <w:pPr>
              <w:pStyle w:val="TableText"/>
              <w:spacing w:before="60" w:line="250" w:lineRule="exact"/>
              <w:ind w:left="2093"/>
              <w:rPr>
                <w:color w:val="000000" w:themeColor="text1"/>
                <w:sz w:val="21"/>
                <w:szCs w:val="21"/>
              </w:rPr>
            </w:pPr>
            <w:r>
              <w:rPr>
                <w:rFonts w:hint="eastAsia"/>
                <w:color w:val="000000" w:themeColor="text1"/>
                <w:spacing w:val="2"/>
                <w:position w:val="2"/>
                <w:sz w:val="21"/>
                <w:szCs w:val="21"/>
              </w:rPr>
              <w:t>1400*700*750</w:t>
            </w:r>
          </w:p>
        </w:tc>
        <w:tc>
          <w:tcPr>
            <w:tcW w:w="535" w:type="dxa"/>
          </w:tcPr>
          <w:p w:rsidR="003153ED" w:rsidRDefault="003153ED" w:rsidP="00D834C7">
            <w:pPr>
              <w:spacing w:line="251" w:lineRule="auto"/>
              <w:jc w:val="center"/>
              <w:rPr>
                <w:rFonts w:ascii="微软雅黑" w:eastAsia="微软雅黑" w:hAnsi="微软雅黑" w:cs="微软雅黑"/>
                <w:color w:val="000000" w:themeColor="text1"/>
                <w:szCs w:val="21"/>
              </w:rPr>
            </w:pPr>
          </w:p>
          <w:p w:rsidR="003153ED" w:rsidRDefault="003153ED" w:rsidP="00D834C7">
            <w:pPr>
              <w:spacing w:line="252" w:lineRule="auto"/>
              <w:jc w:val="center"/>
              <w:rPr>
                <w:rFonts w:ascii="微软雅黑" w:eastAsia="微软雅黑" w:hAnsi="微软雅黑" w:cs="微软雅黑"/>
                <w:color w:val="000000" w:themeColor="text1"/>
                <w:szCs w:val="21"/>
              </w:rPr>
            </w:pPr>
          </w:p>
          <w:p w:rsidR="003153ED" w:rsidRDefault="003153ED" w:rsidP="00D834C7">
            <w:pPr>
              <w:spacing w:line="252" w:lineRule="auto"/>
              <w:jc w:val="center"/>
              <w:rPr>
                <w:rFonts w:ascii="微软雅黑" w:eastAsia="微软雅黑" w:hAnsi="微软雅黑" w:cs="微软雅黑"/>
                <w:color w:val="000000" w:themeColor="text1"/>
                <w:szCs w:val="21"/>
              </w:rPr>
            </w:pPr>
          </w:p>
          <w:p w:rsidR="003153ED" w:rsidRDefault="003153ED" w:rsidP="00D834C7">
            <w:pPr>
              <w:spacing w:line="252"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251" w:lineRule="exact"/>
              <w:ind w:right="15"/>
              <w:jc w:val="center"/>
              <w:rPr>
                <w:color w:val="000000" w:themeColor="text1"/>
                <w:sz w:val="21"/>
                <w:szCs w:val="21"/>
              </w:rPr>
            </w:pPr>
            <w:r>
              <w:rPr>
                <w:rFonts w:hint="eastAsia"/>
                <w:color w:val="000000" w:themeColor="text1"/>
                <w:position w:val="2"/>
                <w:sz w:val="21"/>
                <w:szCs w:val="21"/>
              </w:rPr>
              <w:t>6</w:t>
            </w:r>
          </w:p>
        </w:tc>
        <w:tc>
          <w:tcPr>
            <w:tcW w:w="526" w:type="dxa"/>
          </w:tcPr>
          <w:p w:rsidR="003153ED" w:rsidRDefault="003153ED" w:rsidP="00D834C7">
            <w:pPr>
              <w:spacing w:line="258" w:lineRule="auto"/>
              <w:jc w:val="center"/>
              <w:rPr>
                <w:rFonts w:ascii="微软雅黑" w:eastAsia="微软雅黑" w:hAnsi="微软雅黑" w:cs="微软雅黑"/>
                <w:color w:val="000000" w:themeColor="text1"/>
                <w:szCs w:val="21"/>
              </w:rPr>
            </w:pPr>
          </w:p>
          <w:p w:rsidR="003153ED" w:rsidRDefault="003153ED" w:rsidP="00D834C7">
            <w:pPr>
              <w:spacing w:line="259" w:lineRule="auto"/>
              <w:jc w:val="center"/>
              <w:rPr>
                <w:rFonts w:ascii="微软雅黑" w:eastAsia="微软雅黑" w:hAnsi="微软雅黑" w:cs="微软雅黑"/>
                <w:color w:val="000000" w:themeColor="text1"/>
                <w:szCs w:val="21"/>
              </w:rPr>
            </w:pPr>
          </w:p>
          <w:p w:rsidR="003153ED" w:rsidRDefault="003153ED" w:rsidP="00D834C7">
            <w:pPr>
              <w:spacing w:line="259" w:lineRule="auto"/>
              <w:jc w:val="center"/>
              <w:rPr>
                <w:rFonts w:ascii="微软雅黑" w:eastAsia="微软雅黑" w:hAnsi="微软雅黑" w:cs="微软雅黑"/>
                <w:color w:val="000000" w:themeColor="text1"/>
                <w:szCs w:val="21"/>
              </w:rPr>
            </w:pPr>
          </w:p>
          <w:p w:rsidR="003153ED" w:rsidRDefault="003153ED" w:rsidP="00D834C7">
            <w:pPr>
              <w:spacing w:line="259"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tcPr>
          <w:p w:rsidR="003153ED" w:rsidRDefault="00FD384D">
            <w:pPr>
              <w:pStyle w:val="TableText"/>
              <w:spacing w:before="60" w:line="209" w:lineRule="auto"/>
              <w:ind w:left="40"/>
              <w:rPr>
                <w:color w:val="000000" w:themeColor="text1"/>
                <w:sz w:val="21"/>
                <w:szCs w:val="21"/>
                <w:lang w:eastAsia="zh-CN"/>
              </w:rPr>
            </w:pPr>
            <w:r>
              <w:rPr>
                <w:rFonts w:hint="eastAsia"/>
                <w:color w:val="000000" w:themeColor="text1"/>
                <w:spacing w:val="3"/>
                <w:sz w:val="21"/>
                <w:szCs w:val="21"/>
                <w:lang w:eastAsia="zh-CN"/>
              </w:rPr>
              <w:t>1.桌面板：采用人造石，厚度≥12</w:t>
            </w:r>
            <w:r>
              <w:rPr>
                <w:rFonts w:hint="eastAsia"/>
                <w:color w:val="000000" w:themeColor="text1"/>
                <w:sz w:val="21"/>
                <w:szCs w:val="21"/>
                <w:lang w:eastAsia="zh-CN"/>
              </w:rPr>
              <w:t>mm</w:t>
            </w:r>
            <w:r>
              <w:rPr>
                <w:rFonts w:hint="eastAsia"/>
                <w:color w:val="000000" w:themeColor="text1"/>
                <w:spacing w:val="3"/>
                <w:sz w:val="21"/>
                <w:szCs w:val="21"/>
                <w:lang w:eastAsia="zh-CN"/>
              </w:rPr>
              <w:t>；★人造石符合：①</w:t>
            </w:r>
            <w:r>
              <w:rPr>
                <w:rFonts w:hint="eastAsia"/>
                <w:color w:val="000000" w:themeColor="text1"/>
                <w:sz w:val="21"/>
                <w:szCs w:val="21"/>
                <w:lang w:eastAsia="zh-CN"/>
              </w:rPr>
              <w:t>JC</w:t>
            </w:r>
            <w:r>
              <w:rPr>
                <w:rFonts w:hint="eastAsia"/>
                <w:color w:val="000000" w:themeColor="text1"/>
                <w:spacing w:val="3"/>
                <w:sz w:val="21"/>
                <w:szCs w:val="21"/>
                <w:lang w:eastAsia="zh-CN"/>
              </w:rPr>
              <w:t>/T908-2013，</w:t>
            </w:r>
            <w:r>
              <w:rPr>
                <w:rFonts w:hint="eastAsia"/>
                <w:color w:val="000000" w:themeColor="text1"/>
                <w:sz w:val="21"/>
                <w:szCs w:val="21"/>
                <w:lang w:eastAsia="zh-CN"/>
              </w:rPr>
              <w:t>GB</w:t>
            </w:r>
            <w:r>
              <w:rPr>
                <w:rFonts w:hint="eastAsia"/>
                <w:color w:val="000000" w:themeColor="text1"/>
                <w:spacing w:val="3"/>
                <w:sz w:val="21"/>
                <w:szCs w:val="21"/>
                <w:lang w:eastAsia="zh-CN"/>
              </w:rPr>
              <w:t>/T26696-2011，</w:t>
            </w:r>
            <w:r>
              <w:rPr>
                <w:rFonts w:hint="eastAsia"/>
                <w:color w:val="000000" w:themeColor="text1"/>
                <w:sz w:val="21"/>
                <w:szCs w:val="21"/>
                <w:lang w:eastAsia="zh-CN"/>
              </w:rPr>
              <w:t>GB</w:t>
            </w:r>
            <w:r>
              <w:rPr>
                <w:rFonts w:hint="eastAsia"/>
                <w:color w:val="000000" w:themeColor="text1"/>
                <w:spacing w:val="3"/>
                <w:sz w:val="21"/>
                <w:szCs w:val="21"/>
                <w:lang w:eastAsia="zh-CN"/>
              </w:rPr>
              <w:t>6566</w:t>
            </w:r>
            <w:r>
              <w:rPr>
                <w:rFonts w:hint="eastAsia"/>
                <w:color w:val="000000" w:themeColor="text1"/>
                <w:spacing w:val="2"/>
                <w:sz w:val="21"/>
                <w:szCs w:val="21"/>
                <w:lang w:eastAsia="zh-CN"/>
              </w:rPr>
              <w:t>-2010，</w:t>
            </w:r>
            <w:r>
              <w:rPr>
                <w:rFonts w:hint="eastAsia"/>
                <w:color w:val="000000" w:themeColor="text1"/>
                <w:sz w:val="21"/>
                <w:szCs w:val="21"/>
                <w:lang w:eastAsia="zh-CN"/>
              </w:rPr>
              <w:t>QB</w:t>
            </w:r>
            <w:r>
              <w:rPr>
                <w:rFonts w:hint="eastAsia"/>
                <w:color w:val="000000" w:themeColor="text1"/>
                <w:spacing w:val="4"/>
                <w:sz w:val="21"/>
                <w:szCs w:val="21"/>
                <w:lang w:eastAsia="zh-CN"/>
              </w:rPr>
              <w:t>/T4371-2012检测标准；②抑菌率（不少于六种菌类）≥99.99%；③理化性能：耐香烟灼烧、耐酸碱、耐高温</w:t>
            </w:r>
            <w:r>
              <w:rPr>
                <w:rFonts w:hint="eastAsia"/>
                <w:color w:val="000000" w:themeColor="text1"/>
                <w:spacing w:val="3"/>
                <w:sz w:val="21"/>
                <w:szCs w:val="21"/>
                <w:lang w:eastAsia="zh-CN"/>
              </w:rPr>
              <w:t>、表面耐划痕、</w:t>
            </w:r>
            <w:r>
              <w:rPr>
                <w:rFonts w:hint="eastAsia"/>
                <w:color w:val="000000" w:themeColor="text1"/>
                <w:spacing w:val="6"/>
                <w:sz w:val="21"/>
                <w:szCs w:val="21"/>
                <w:lang w:eastAsia="zh-CN"/>
              </w:rPr>
              <w:t>耐污染达到1级；耐光色牢度≥4级,抗老化试件表面无开裂，光泽变化不大于士10%；④弯曲强度≥35</w:t>
            </w:r>
            <w:r>
              <w:rPr>
                <w:rFonts w:hint="eastAsia"/>
                <w:color w:val="000000" w:themeColor="text1"/>
                <w:sz w:val="21"/>
                <w:szCs w:val="21"/>
                <w:lang w:eastAsia="zh-CN"/>
              </w:rPr>
              <w:t>MPa</w:t>
            </w:r>
            <w:r>
              <w:rPr>
                <w:rFonts w:hint="eastAsia"/>
                <w:color w:val="000000" w:themeColor="text1"/>
                <w:spacing w:val="6"/>
                <w:sz w:val="21"/>
                <w:szCs w:val="21"/>
                <w:lang w:eastAsia="zh-CN"/>
              </w:rPr>
              <w:t>；⑤洛氏硬度</w:t>
            </w:r>
            <w:r>
              <w:rPr>
                <w:rFonts w:hint="eastAsia"/>
                <w:color w:val="000000" w:themeColor="text1"/>
                <w:sz w:val="21"/>
                <w:szCs w:val="21"/>
                <w:lang w:eastAsia="zh-CN"/>
              </w:rPr>
              <w:t>HRC</w:t>
            </w:r>
            <w:r>
              <w:rPr>
                <w:rFonts w:hint="eastAsia"/>
                <w:color w:val="000000" w:themeColor="text1"/>
                <w:spacing w:val="6"/>
                <w:sz w:val="21"/>
                <w:szCs w:val="21"/>
                <w:lang w:eastAsia="zh-CN"/>
              </w:rPr>
              <w:t>≥</w:t>
            </w:r>
            <w:r>
              <w:rPr>
                <w:rFonts w:hint="eastAsia"/>
                <w:color w:val="000000" w:themeColor="text1"/>
                <w:spacing w:val="5"/>
                <w:sz w:val="21"/>
                <w:szCs w:val="21"/>
                <w:lang w:eastAsia="zh-CN"/>
              </w:rPr>
              <w:t>90；⑥放射性内照射指数</w:t>
            </w:r>
            <w:r>
              <w:rPr>
                <w:rFonts w:hint="eastAsia"/>
                <w:color w:val="000000" w:themeColor="text1"/>
                <w:sz w:val="21"/>
                <w:szCs w:val="21"/>
                <w:lang w:eastAsia="zh-CN"/>
              </w:rPr>
              <w:t>IRa</w:t>
            </w:r>
            <w:r>
              <w:rPr>
                <w:rFonts w:hint="eastAsia"/>
                <w:color w:val="000000" w:themeColor="text1"/>
                <w:spacing w:val="5"/>
                <w:sz w:val="21"/>
                <w:szCs w:val="21"/>
                <w:lang w:eastAsia="zh-CN"/>
              </w:rPr>
              <w:t>≤0.1，外照射指数</w:t>
            </w:r>
            <w:r>
              <w:rPr>
                <w:rFonts w:hint="eastAsia"/>
                <w:color w:val="000000" w:themeColor="text1"/>
                <w:sz w:val="21"/>
                <w:szCs w:val="21"/>
                <w:lang w:eastAsia="zh-CN"/>
              </w:rPr>
              <w:t>Ir</w:t>
            </w:r>
            <w:r>
              <w:rPr>
                <w:rFonts w:hint="eastAsia"/>
                <w:color w:val="000000" w:themeColor="text1"/>
                <w:spacing w:val="4"/>
                <w:sz w:val="21"/>
                <w:szCs w:val="21"/>
                <w:lang w:eastAsia="zh-CN"/>
              </w:rPr>
              <w:t>≤0.1；</w:t>
            </w:r>
          </w:p>
          <w:p w:rsidR="003153ED" w:rsidRDefault="00FD384D">
            <w:pPr>
              <w:pStyle w:val="TableText"/>
              <w:spacing w:line="205" w:lineRule="auto"/>
              <w:ind w:left="33"/>
              <w:rPr>
                <w:color w:val="000000" w:themeColor="text1"/>
                <w:sz w:val="21"/>
                <w:szCs w:val="21"/>
                <w:lang w:eastAsia="zh-CN"/>
              </w:rPr>
            </w:pPr>
            <w:r>
              <w:rPr>
                <w:rFonts w:hint="eastAsia"/>
                <w:color w:val="000000" w:themeColor="text1"/>
                <w:spacing w:val="3"/>
                <w:sz w:val="21"/>
                <w:szCs w:val="21"/>
                <w:lang w:eastAsia="zh-CN"/>
              </w:rPr>
              <w:t>2.实木框架：采用橡胶木实木框架；五金件：全部使用高端五金配件，耐氧化、耐腐蚀，经久耐用；</w:t>
            </w:r>
          </w:p>
          <w:p w:rsidR="003153ED" w:rsidRDefault="00FD384D">
            <w:pPr>
              <w:pStyle w:val="TableText"/>
              <w:spacing w:line="206" w:lineRule="auto"/>
              <w:ind w:left="35"/>
              <w:rPr>
                <w:color w:val="000000" w:themeColor="text1"/>
                <w:sz w:val="21"/>
                <w:szCs w:val="21"/>
                <w:lang w:eastAsia="zh-CN"/>
              </w:rPr>
            </w:pPr>
            <w:r>
              <w:rPr>
                <w:rFonts w:hint="eastAsia"/>
                <w:color w:val="000000" w:themeColor="text1"/>
                <w:spacing w:val="4"/>
                <w:sz w:val="21"/>
                <w:szCs w:val="21"/>
                <w:lang w:eastAsia="zh-CN"/>
              </w:rPr>
              <w:t>3.整体采用榫卯结构，无明显外露痕迹。</w:t>
            </w:r>
          </w:p>
        </w:tc>
        <w:tc>
          <w:tcPr>
            <w:tcW w:w="1197" w:type="dxa"/>
          </w:tcPr>
          <w:p w:rsidR="003153ED" w:rsidRDefault="003153ED">
            <w:pPr>
              <w:rPr>
                <w:rFonts w:ascii="微软雅黑" w:eastAsia="微软雅黑" w:hAnsi="微软雅黑" w:cs="微软雅黑"/>
                <w:color w:val="000000" w:themeColor="text1"/>
                <w:szCs w:val="21"/>
              </w:rPr>
            </w:pPr>
          </w:p>
        </w:tc>
      </w:tr>
      <w:tr w:rsidR="003153ED">
        <w:trPr>
          <w:trHeight w:val="1751"/>
        </w:trPr>
        <w:tc>
          <w:tcPr>
            <w:tcW w:w="443" w:type="dxa"/>
          </w:tcPr>
          <w:p w:rsidR="003153ED" w:rsidRDefault="003153ED">
            <w:pPr>
              <w:spacing w:line="356" w:lineRule="auto"/>
              <w:rPr>
                <w:rFonts w:ascii="微软雅黑" w:eastAsia="微软雅黑" w:hAnsi="微软雅黑" w:cs="微软雅黑"/>
                <w:color w:val="000000" w:themeColor="text1"/>
                <w:szCs w:val="21"/>
              </w:rPr>
            </w:pPr>
          </w:p>
          <w:p w:rsidR="003153ED" w:rsidRDefault="003153ED">
            <w:pPr>
              <w:spacing w:line="356"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118"/>
              <w:rPr>
                <w:color w:val="000000" w:themeColor="text1"/>
                <w:sz w:val="21"/>
                <w:szCs w:val="21"/>
              </w:rPr>
            </w:pPr>
            <w:r>
              <w:rPr>
                <w:rFonts w:hint="eastAsia"/>
                <w:color w:val="000000" w:themeColor="text1"/>
                <w:spacing w:val="-1"/>
                <w:position w:val="2"/>
                <w:sz w:val="21"/>
                <w:szCs w:val="21"/>
              </w:rPr>
              <w:t>29</w:t>
            </w:r>
          </w:p>
        </w:tc>
        <w:tc>
          <w:tcPr>
            <w:tcW w:w="783" w:type="dxa"/>
          </w:tcPr>
          <w:p w:rsidR="003153ED" w:rsidRDefault="003153ED">
            <w:pPr>
              <w:spacing w:line="247" w:lineRule="auto"/>
              <w:rPr>
                <w:rFonts w:ascii="微软雅黑" w:eastAsia="微软雅黑" w:hAnsi="微软雅黑" w:cs="微软雅黑"/>
                <w:color w:val="000000" w:themeColor="text1"/>
                <w:szCs w:val="21"/>
              </w:rPr>
            </w:pPr>
          </w:p>
          <w:p w:rsidR="003153ED" w:rsidRDefault="003153ED">
            <w:pPr>
              <w:spacing w:line="247" w:lineRule="auto"/>
              <w:rPr>
                <w:rFonts w:ascii="微软雅黑" w:eastAsia="微软雅黑" w:hAnsi="微软雅黑" w:cs="微软雅黑"/>
                <w:color w:val="000000" w:themeColor="text1"/>
                <w:szCs w:val="21"/>
              </w:rPr>
            </w:pPr>
          </w:p>
          <w:p w:rsidR="003153ED" w:rsidRDefault="003153ED">
            <w:pPr>
              <w:spacing w:line="247" w:lineRule="auto"/>
              <w:rPr>
                <w:rFonts w:ascii="微软雅黑" w:eastAsia="微软雅黑" w:hAnsi="微软雅黑" w:cs="微软雅黑"/>
                <w:color w:val="000000" w:themeColor="text1"/>
                <w:szCs w:val="21"/>
              </w:rPr>
            </w:pPr>
          </w:p>
          <w:p w:rsidR="003153ED" w:rsidRDefault="00FD384D">
            <w:pPr>
              <w:pStyle w:val="TableText"/>
              <w:spacing w:before="60" w:line="187" w:lineRule="auto"/>
              <w:ind w:left="25"/>
              <w:rPr>
                <w:color w:val="000000" w:themeColor="text1"/>
                <w:sz w:val="21"/>
                <w:szCs w:val="21"/>
              </w:rPr>
            </w:pPr>
            <w:r>
              <w:rPr>
                <w:rFonts w:hint="eastAsia"/>
                <w:color w:val="000000" w:themeColor="text1"/>
                <w:spacing w:val="5"/>
                <w:sz w:val="21"/>
                <w:szCs w:val="21"/>
              </w:rPr>
              <w:t>茶水柜</w:t>
            </w:r>
          </w:p>
        </w:tc>
        <w:tc>
          <w:tcPr>
            <w:tcW w:w="2054" w:type="dxa"/>
          </w:tcPr>
          <w:p w:rsidR="003153ED" w:rsidRDefault="00FD384D">
            <w:pPr>
              <w:spacing w:before="3" w:line="1737" w:lineRule="exact"/>
              <w:ind w:firstLine="393"/>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4"/>
                <w:szCs w:val="21"/>
              </w:rPr>
              <w:drawing>
                <wp:inline distT="0" distB="0" distL="0" distR="0" wp14:anchorId="7AE8A60B" wp14:editId="4A36FF5D">
                  <wp:extent cx="804545" cy="1102995"/>
                  <wp:effectExtent l="0" t="0" r="14605" b="1905"/>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37"/>
                          <a:stretch>
                            <a:fillRect/>
                          </a:stretch>
                        </pic:blipFill>
                        <pic:spPr>
                          <a:xfrm>
                            <a:off x="0" y="0"/>
                            <a:ext cx="804672" cy="1103376"/>
                          </a:xfrm>
                          <a:prstGeom prst="rect">
                            <a:avLst/>
                          </a:prstGeom>
                        </pic:spPr>
                      </pic:pic>
                    </a:graphicData>
                  </a:graphic>
                </wp:inline>
              </w:drawing>
            </w:r>
          </w:p>
        </w:tc>
        <w:tc>
          <w:tcPr>
            <w:tcW w:w="1324" w:type="dxa"/>
            <w:gridSpan w:val="2"/>
          </w:tcPr>
          <w:p w:rsidR="003153ED" w:rsidRDefault="003153ED">
            <w:pPr>
              <w:spacing w:line="356" w:lineRule="auto"/>
              <w:rPr>
                <w:rFonts w:ascii="微软雅黑" w:eastAsia="微软雅黑" w:hAnsi="微软雅黑" w:cs="微软雅黑"/>
                <w:color w:val="000000" w:themeColor="text1"/>
                <w:szCs w:val="21"/>
              </w:rPr>
            </w:pPr>
          </w:p>
          <w:p w:rsidR="003153ED" w:rsidRDefault="003153ED">
            <w:pPr>
              <w:spacing w:line="356"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31"/>
              <w:rPr>
                <w:color w:val="000000" w:themeColor="text1"/>
                <w:sz w:val="21"/>
                <w:szCs w:val="21"/>
              </w:rPr>
            </w:pPr>
            <w:r>
              <w:rPr>
                <w:rFonts w:hint="eastAsia"/>
                <w:color w:val="000000" w:themeColor="text1"/>
                <w:spacing w:val="3"/>
                <w:position w:val="2"/>
                <w:sz w:val="21"/>
                <w:szCs w:val="21"/>
              </w:rPr>
              <w:t>800*400*1200</w:t>
            </w:r>
          </w:p>
        </w:tc>
        <w:tc>
          <w:tcPr>
            <w:tcW w:w="535" w:type="dxa"/>
          </w:tcPr>
          <w:p w:rsidR="003153ED" w:rsidRDefault="003153ED" w:rsidP="00D834C7">
            <w:pPr>
              <w:spacing w:line="356" w:lineRule="auto"/>
              <w:jc w:val="center"/>
              <w:rPr>
                <w:rFonts w:ascii="微软雅黑" w:eastAsia="微软雅黑" w:hAnsi="微软雅黑" w:cs="微软雅黑"/>
                <w:color w:val="000000" w:themeColor="text1"/>
                <w:szCs w:val="21"/>
              </w:rPr>
            </w:pPr>
          </w:p>
          <w:p w:rsidR="003153ED" w:rsidRDefault="003153ED" w:rsidP="00D834C7">
            <w:pPr>
              <w:spacing w:line="356"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251" w:lineRule="exact"/>
              <w:ind w:right="11"/>
              <w:jc w:val="center"/>
              <w:rPr>
                <w:color w:val="000000" w:themeColor="text1"/>
                <w:sz w:val="21"/>
                <w:szCs w:val="21"/>
              </w:rPr>
            </w:pPr>
            <w:r>
              <w:rPr>
                <w:rFonts w:hint="eastAsia"/>
                <w:color w:val="000000" w:themeColor="text1"/>
                <w:position w:val="2"/>
                <w:sz w:val="21"/>
                <w:szCs w:val="21"/>
              </w:rPr>
              <w:t>5</w:t>
            </w:r>
          </w:p>
        </w:tc>
        <w:tc>
          <w:tcPr>
            <w:tcW w:w="526" w:type="dxa"/>
          </w:tcPr>
          <w:p w:rsidR="003153ED" w:rsidRDefault="003153ED" w:rsidP="00D834C7">
            <w:pPr>
              <w:spacing w:line="248" w:lineRule="auto"/>
              <w:jc w:val="center"/>
              <w:rPr>
                <w:rFonts w:ascii="微软雅黑" w:eastAsia="微软雅黑" w:hAnsi="微软雅黑" w:cs="微软雅黑"/>
                <w:color w:val="000000" w:themeColor="text1"/>
                <w:szCs w:val="21"/>
              </w:rPr>
            </w:pPr>
          </w:p>
          <w:p w:rsidR="003153ED" w:rsidRDefault="003153ED" w:rsidP="00D834C7">
            <w:pPr>
              <w:spacing w:line="248" w:lineRule="auto"/>
              <w:jc w:val="center"/>
              <w:rPr>
                <w:rFonts w:ascii="微软雅黑" w:eastAsia="微软雅黑" w:hAnsi="微软雅黑" w:cs="微软雅黑"/>
                <w:color w:val="000000" w:themeColor="text1"/>
                <w:szCs w:val="21"/>
              </w:rPr>
            </w:pPr>
          </w:p>
          <w:p w:rsidR="003153ED" w:rsidRDefault="003153ED" w:rsidP="00D834C7">
            <w:pPr>
              <w:spacing w:line="248"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184" w:lineRule="auto"/>
              <w:ind w:left="27"/>
              <w:jc w:val="center"/>
              <w:rPr>
                <w:color w:val="000000" w:themeColor="text1"/>
                <w:sz w:val="21"/>
                <w:szCs w:val="21"/>
              </w:rPr>
            </w:pPr>
            <w:r>
              <w:rPr>
                <w:rFonts w:hint="eastAsia"/>
                <w:color w:val="000000" w:themeColor="text1"/>
                <w:spacing w:val="3"/>
                <w:sz w:val="21"/>
                <w:szCs w:val="21"/>
              </w:rPr>
              <w:t>个</w:t>
            </w:r>
          </w:p>
        </w:tc>
        <w:tc>
          <w:tcPr>
            <w:tcW w:w="8577" w:type="dxa"/>
            <w:vMerge w:val="restart"/>
          </w:tcPr>
          <w:p w:rsidR="003153ED" w:rsidRDefault="00FD384D">
            <w:pPr>
              <w:pStyle w:val="TableText"/>
              <w:spacing w:line="206" w:lineRule="auto"/>
              <w:ind w:left="33"/>
              <w:rPr>
                <w:color w:val="000000" w:themeColor="text1"/>
                <w:spacing w:val="4"/>
                <w:sz w:val="21"/>
                <w:szCs w:val="21"/>
                <w:lang w:eastAsia="zh-CN"/>
              </w:rPr>
            </w:pPr>
            <w:r>
              <w:rPr>
                <w:rFonts w:hint="eastAsia"/>
                <w:color w:val="000000" w:themeColor="text1"/>
                <w:spacing w:val="3"/>
                <w:sz w:val="21"/>
                <w:szCs w:val="21"/>
                <w:lang w:eastAsia="zh-CN"/>
              </w:rPr>
              <w:t>1.基材</w:t>
            </w:r>
            <w:r>
              <w:rPr>
                <w:rFonts w:hint="eastAsia"/>
                <w:color w:val="000000" w:themeColor="text1"/>
                <w:spacing w:val="5"/>
                <w:sz w:val="21"/>
                <w:szCs w:val="21"/>
                <w:lang w:eastAsia="zh-CN"/>
              </w:rPr>
              <w:t>：采用的浸渍胶膜纸饰面刨花板，面板厚度≥25</w:t>
            </w:r>
            <w:r>
              <w:rPr>
                <w:rFonts w:hint="eastAsia"/>
                <w:color w:val="000000" w:themeColor="text1"/>
                <w:sz w:val="21"/>
                <w:szCs w:val="21"/>
                <w:lang w:eastAsia="zh-CN"/>
              </w:rPr>
              <w:t>mm</w:t>
            </w:r>
            <w:r>
              <w:rPr>
                <w:rFonts w:hint="eastAsia"/>
                <w:color w:val="000000" w:themeColor="text1"/>
                <w:spacing w:val="5"/>
                <w:sz w:val="21"/>
                <w:szCs w:val="21"/>
                <w:lang w:eastAsia="zh-CN"/>
              </w:rPr>
              <w:t>，基材厚度≥18</w:t>
            </w:r>
            <w:r>
              <w:rPr>
                <w:rFonts w:hint="eastAsia"/>
                <w:color w:val="000000" w:themeColor="text1"/>
                <w:sz w:val="21"/>
                <w:szCs w:val="21"/>
                <w:lang w:eastAsia="zh-CN"/>
              </w:rPr>
              <w:t>mm</w:t>
            </w:r>
            <w:r>
              <w:rPr>
                <w:rFonts w:hint="eastAsia"/>
                <w:color w:val="000000" w:themeColor="text1"/>
                <w:spacing w:val="5"/>
                <w:sz w:val="21"/>
                <w:szCs w:val="21"/>
                <w:lang w:eastAsia="zh-CN"/>
              </w:rPr>
              <w:t>；</w:t>
            </w:r>
            <w:r>
              <w:rPr>
                <w:rFonts w:hint="eastAsia"/>
                <w:color w:val="000000" w:themeColor="text1"/>
                <w:spacing w:val="4"/>
                <w:sz w:val="21"/>
                <w:szCs w:val="21"/>
                <w:lang w:eastAsia="zh-CN"/>
              </w:rPr>
              <w:t>热熔胶：选用环保热熔胶，粘性强，</w:t>
            </w:r>
            <w:r>
              <w:rPr>
                <w:rFonts w:hint="eastAsia"/>
                <w:color w:val="000000" w:themeColor="text1"/>
                <w:spacing w:val="3"/>
                <w:sz w:val="21"/>
                <w:szCs w:val="21"/>
                <w:lang w:eastAsia="zh-CN"/>
              </w:rPr>
              <w:t>久不分层，具有防水性、防潮性、耐油性、耐撞性等特点；</w:t>
            </w:r>
            <w:r>
              <w:rPr>
                <w:rFonts w:hint="eastAsia"/>
                <w:color w:val="000000" w:themeColor="text1"/>
                <w:spacing w:val="4"/>
                <w:sz w:val="21"/>
                <w:szCs w:val="21"/>
                <w:lang w:eastAsia="zh-CN"/>
              </w:rPr>
              <w:t>封边带：采用</w:t>
            </w:r>
            <w:r>
              <w:rPr>
                <w:rFonts w:hint="eastAsia"/>
                <w:color w:val="000000" w:themeColor="text1"/>
                <w:sz w:val="21"/>
                <w:szCs w:val="21"/>
                <w:lang w:eastAsia="zh-CN"/>
              </w:rPr>
              <w:t>PVC</w:t>
            </w:r>
            <w:r>
              <w:rPr>
                <w:rFonts w:hint="eastAsia"/>
                <w:color w:val="000000" w:themeColor="text1"/>
                <w:spacing w:val="4"/>
                <w:sz w:val="21"/>
                <w:szCs w:val="21"/>
                <w:lang w:eastAsia="zh-CN"/>
              </w:rPr>
              <w:t>封边条同色封边，厚度≥1.5</w:t>
            </w:r>
            <w:r>
              <w:rPr>
                <w:rFonts w:hint="eastAsia"/>
                <w:color w:val="000000" w:themeColor="text1"/>
                <w:sz w:val="21"/>
                <w:szCs w:val="21"/>
                <w:lang w:eastAsia="zh-CN"/>
              </w:rPr>
              <w:t>mm</w:t>
            </w:r>
            <w:r>
              <w:rPr>
                <w:rFonts w:hint="eastAsia"/>
                <w:color w:val="000000" w:themeColor="text1"/>
                <w:spacing w:val="4"/>
                <w:sz w:val="21"/>
                <w:szCs w:val="21"/>
                <w:lang w:eastAsia="zh-CN"/>
              </w:rPr>
              <w:t>；五金配件：三合一连接件、铰链；</w:t>
            </w:r>
          </w:p>
          <w:p w:rsidR="003153ED" w:rsidRDefault="00FD384D">
            <w:pPr>
              <w:pStyle w:val="TableText"/>
              <w:spacing w:line="208" w:lineRule="auto"/>
              <w:ind w:left="35"/>
              <w:rPr>
                <w:color w:val="000000" w:themeColor="text1"/>
                <w:spacing w:val="4"/>
                <w:sz w:val="21"/>
                <w:szCs w:val="21"/>
                <w:lang w:eastAsia="zh-CN"/>
              </w:rPr>
            </w:pPr>
            <w:r>
              <w:rPr>
                <w:rFonts w:hint="eastAsia"/>
                <w:color w:val="000000" w:themeColor="text1"/>
                <w:spacing w:val="4"/>
                <w:sz w:val="21"/>
                <w:szCs w:val="21"/>
                <w:lang w:eastAsia="zh-CN"/>
              </w:rPr>
              <w:t>2.★茶水柜成品符合：①符合GB/T3324-2024检验依据（1）外观要求：木材应无贯通裂缝、外表应无腐朽材，内表轻微腐朽面积≤零件面积的20%；（2）五金件镀层表面应光滑平整，应无起泡、泛黄、花斑、烧焦、裂纹、划痕和磕碰伤等；（3）木工要求：板件或部件在接触人体或贮物部位不应有毛刺、刃口或棱角；（4）理化性能：耐液性、耐湿热、耐干热、附着力、耐冷热温差、耐磨性、抗冲击等检测项目合格；（5）力学性能：跌落试验（180mm）、开门垂直加载试验（30kg）、开门水平加载试验（80N）、开门猛关试验（4kg）、开门试验-开门耐久性试验（80000次）、力学性能-柜架类稳定性（非家用）：等检测项目合格；②符合GB18584-2024检验依据，可迁移有害元素（8项）未检出；</w:t>
            </w:r>
          </w:p>
          <w:p w:rsidR="003153ED" w:rsidRDefault="00FD384D">
            <w:pPr>
              <w:pStyle w:val="TableText"/>
              <w:spacing w:line="232" w:lineRule="auto"/>
              <w:ind w:left="37"/>
              <w:rPr>
                <w:color w:val="000000" w:themeColor="text1"/>
                <w:spacing w:val="4"/>
                <w:sz w:val="21"/>
                <w:szCs w:val="21"/>
                <w:lang w:eastAsia="zh-CN"/>
              </w:rPr>
            </w:pPr>
            <w:r>
              <w:rPr>
                <w:rFonts w:hint="eastAsia"/>
                <w:color w:val="000000" w:themeColor="text1"/>
                <w:spacing w:val="4"/>
                <w:sz w:val="21"/>
                <w:szCs w:val="21"/>
                <w:lang w:eastAsia="zh-CN"/>
              </w:rPr>
              <w:lastRenderedPageBreak/>
              <w:t>③符合GB/T35607-2024检验依据，甲醛释放量未检出。</w:t>
            </w:r>
          </w:p>
        </w:tc>
        <w:tc>
          <w:tcPr>
            <w:tcW w:w="1197" w:type="dxa"/>
            <w:shd w:val="clear" w:color="auto" w:fill="auto"/>
          </w:tcPr>
          <w:p w:rsidR="003153ED" w:rsidRPr="00AC1F7D" w:rsidRDefault="00FD384D">
            <w:pPr>
              <w:pStyle w:val="26"/>
              <w:adjustRightInd w:val="0"/>
              <w:snapToGrid w:val="0"/>
              <w:spacing w:after="0"/>
              <w:ind w:leftChars="0" w:left="0" w:firstLineChars="0" w:firstLine="0"/>
              <w:jc w:val="left"/>
              <w:rPr>
                <w:rFonts w:ascii="微软雅黑" w:eastAsia="微软雅黑" w:hAnsi="微软雅黑"/>
                <w:bCs/>
                <w:sz w:val="22"/>
              </w:rPr>
            </w:pPr>
            <w:r w:rsidRPr="00AC1F7D">
              <w:rPr>
                <w:rFonts w:ascii="微软雅黑" w:eastAsia="微软雅黑" w:hAnsi="微软雅黑" w:hint="eastAsia"/>
                <w:bCs/>
                <w:szCs w:val="22"/>
              </w:rPr>
              <w:lastRenderedPageBreak/>
              <w:t>茶水柜（按每个办公室配置）限价500元</w:t>
            </w:r>
          </w:p>
        </w:tc>
      </w:tr>
      <w:tr w:rsidR="003153ED">
        <w:trPr>
          <w:trHeight w:val="1750"/>
        </w:trPr>
        <w:tc>
          <w:tcPr>
            <w:tcW w:w="443" w:type="dxa"/>
          </w:tcPr>
          <w:p w:rsidR="003153ED" w:rsidRDefault="003153ED">
            <w:pPr>
              <w:spacing w:line="356" w:lineRule="auto"/>
              <w:rPr>
                <w:rFonts w:ascii="微软雅黑" w:eastAsia="微软雅黑" w:hAnsi="微软雅黑" w:cs="微软雅黑"/>
                <w:color w:val="000000" w:themeColor="text1"/>
                <w:szCs w:val="21"/>
              </w:rPr>
            </w:pPr>
          </w:p>
          <w:p w:rsidR="003153ED" w:rsidRDefault="003153ED">
            <w:pPr>
              <w:spacing w:line="357"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120"/>
              <w:rPr>
                <w:color w:val="000000" w:themeColor="text1"/>
                <w:sz w:val="21"/>
                <w:szCs w:val="21"/>
              </w:rPr>
            </w:pPr>
            <w:r>
              <w:rPr>
                <w:rFonts w:hint="eastAsia"/>
                <w:color w:val="000000" w:themeColor="text1"/>
                <w:spacing w:val="-2"/>
                <w:position w:val="2"/>
                <w:sz w:val="21"/>
                <w:szCs w:val="21"/>
              </w:rPr>
              <w:t>30</w:t>
            </w:r>
          </w:p>
        </w:tc>
        <w:tc>
          <w:tcPr>
            <w:tcW w:w="783" w:type="dxa"/>
          </w:tcPr>
          <w:p w:rsidR="003153ED" w:rsidRDefault="003153ED">
            <w:pPr>
              <w:spacing w:line="247" w:lineRule="auto"/>
              <w:rPr>
                <w:rFonts w:ascii="微软雅黑" w:eastAsia="微软雅黑" w:hAnsi="微软雅黑" w:cs="微软雅黑"/>
                <w:color w:val="000000" w:themeColor="text1"/>
                <w:szCs w:val="21"/>
              </w:rPr>
            </w:pPr>
          </w:p>
          <w:p w:rsidR="003153ED" w:rsidRDefault="003153ED">
            <w:pPr>
              <w:spacing w:line="247" w:lineRule="auto"/>
              <w:rPr>
                <w:rFonts w:ascii="微软雅黑" w:eastAsia="微软雅黑" w:hAnsi="微软雅黑" w:cs="微软雅黑"/>
                <w:color w:val="000000" w:themeColor="text1"/>
                <w:szCs w:val="21"/>
              </w:rPr>
            </w:pPr>
          </w:p>
          <w:p w:rsidR="003153ED" w:rsidRDefault="003153ED">
            <w:pPr>
              <w:spacing w:line="248" w:lineRule="auto"/>
              <w:rPr>
                <w:rFonts w:ascii="微软雅黑" w:eastAsia="微软雅黑" w:hAnsi="微软雅黑" w:cs="微软雅黑"/>
                <w:color w:val="000000" w:themeColor="text1"/>
                <w:szCs w:val="21"/>
              </w:rPr>
            </w:pPr>
          </w:p>
          <w:p w:rsidR="003153ED" w:rsidRDefault="00FD384D">
            <w:pPr>
              <w:pStyle w:val="TableText"/>
              <w:spacing w:before="60" w:line="187" w:lineRule="auto"/>
              <w:ind w:left="25"/>
              <w:rPr>
                <w:color w:val="000000" w:themeColor="text1"/>
                <w:sz w:val="21"/>
                <w:szCs w:val="21"/>
              </w:rPr>
            </w:pPr>
            <w:r>
              <w:rPr>
                <w:rFonts w:hint="eastAsia"/>
                <w:color w:val="000000" w:themeColor="text1"/>
                <w:spacing w:val="5"/>
                <w:sz w:val="21"/>
                <w:szCs w:val="21"/>
              </w:rPr>
              <w:t>茶水柜</w:t>
            </w:r>
          </w:p>
        </w:tc>
        <w:tc>
          <w:tcPr>
            <w:tcW w:w="2054" w:type="dxa"/>
          </w:tcPr>
          <w:p w:rsidR="003153ED" w:rsidRDefault="00FD384D">
            <w:pPr>
              <w:spacing w:before="162" w:line="1435"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8"/>
                <w:szCs w:val="21"/>
              </w:rPr>
              <w:drawing>
                <wp:inline distT="0" distB="0" distL="0" distR="0" wp14:anchorId="366BF97A" wp14:editId="674E8E77">
                  <wp:extent cx="1299210" cy="911225"/>
                  <wp:effectExtent l="0" t="0" r="15240" b="3175"/>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38"/>
                          <a:stretch>
                            <a:fillRect/>
                          </a:stretch>
                        </pic:blipFill>
                        <pic:spPr>
                          <a:xfrm>
                            <a:off x="0" y="0"/>
                            <a:ext cx="1299464" cy="911352"/>
                          </a:xfrm>
                          <a:prstGeom prst="rect">
                            <a:avLst/>
                          </a:prstGeom>
                        </pic:spPr>
                      </pic:pic>
                    </a:graphicData>
                  </a:graphic>
                </wp:inline>
              </w:drawing>
            </w:r>
          </w:p>
        </w:tc>
        <w:tc>
          <w:tcPr>
            <w:tcW w:w="1324" w:type="dxa"/>
            <w:gridSpan w:val="2"/>
          </w:tcPr>
          <w:p w:rsidR="003153ED" w:rsidRDefault="003153ED">
            <w:pPr>
              <w:spacing w:line="356" w:lineRule="auto"/>
              <w:rPr>
                <w:rFonts w:ascii="微软雅黑" w:eastAsia="微软雅黑" w:hAnsi="微软雅黑" w:cs="微软雅黑"/>
                <w:color w:val="000000" w:themeColor="text1"/>
                <w:szCs w:val="21"/>
              </w:rPr>
            </w:pPr>
          </w:p>
          <w:p w:rsidR="003153ED" w:rsidRDefault="003153ED">
            <w:pPr>
              <w:spacing w:line="357"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39"/>
              <w:rPr>
                <w:color w:val="000000" w:themeColor="text1"/>
                <w:sz w:val="21"/>
                <w:szCs w:val="21"/>
              </w:rPr>
            </w:pPr>
            <w:r>
              <w:rPr>
                <w:rFonts w:hint="eastAsia"/>
                <w:color w:val="000000" w:themeColor="text1"/>
                <w:spacing w:val="2"/>
                <w:position w:val="2"/>
                <w:sz w:val="21"/>
                <w:szCs w:val="21"/>
              </w:rPr>
              <w:t>1500*400*800</w:t>
            </w:r>
          </w:p>
        </w:tc>
        <w:tc>
          <w:tcPr>
            <w:tcW w:w="535" w:type="dxa"/>
          </w:tcPr>
          <w:p w:rsidR="003153ED" w:rsidRDefault="003153ED" w:rsidP="00D834C7">
            <w:pPr>
              <w:spacing w:line="356" w:lineRule="auto"/>
              <w:jc w:val="center"/>
              <w:rPr>
                <w:rFonts w:ascii="微软雅黑" w:eastAsia="微软雅黑" w:hAnsi="微软雅黑" w:cs="微软雅黑"/>
                <w:color w:val="000000" w:themeColor="text1"/>
                <w:szCs w:val="21"/>
              </w:rPr>
            </w:pPr>
          </w:p>
          <w:p w:rsidR="003153ED" w:rsidRDefault="003153ED" w:rsidP="00D834C7">
            <w:pPr>
              <w:spacing w:line="357"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253" w:lineRule="exact"/>
              <w:ind w:right="15"/>
              <w:jc w:val="center"/>
              <w:rPr>
                <w:color w:val="000000" w:themeColor="text1"/>
                <w:sz w:val="21"/>
                <w:szCs w:val="21"/>
              </w:rPr>
            </w:pPr>
            <w:r>
              <w:rPr>
                <w:rFonts w:hint="eastAsia"/>
                <w:color w:val="000000" w:themeColor="text1"/>
                <w:position w:val="2"/>
                <w:sz w:val="21"/>
                <w:szCs w:val="21"/>
              </w:rPr>
              <w:t>2</w:t>
            </w:r>
          </w:p>
        </w:tc>
        <w:tc>
          <w:tcPr>
            <w:tcW w:w="526" w:type="dxa"/>
          </w:tcPr>
          <w:p w:rsidR="003153ED" w:rsidRDefault="003153ED" w:rsidP="00D834C7">
            <w:pPr>
              <w:spacing w:line="248" w:lineRule="auto"/>
              <w:jc w:val="center"/>
              <w:rPr>
                <w:rFonts w:ascii="微软雅黑" w:eastAsia="微软雅黑" w:hAnsi="微软雅黑" w:cs="微软雅黑"/>
                <w:color w:val="000000" w:themeColor="text1"/>
                <w:szCs w:val="21"/>
              </w:rPr>
            </w:pPr>
          </w:p>
          <w:p w:rsidR="003153ED" w:rsidRDefault="003153ED" w:rsidP="00D834C7">
            <w:pPr>
              <w:spacing w:line="248" w:lineRule="auto"/>
              <w:jc w:val="center"/>
              <w:rPr>
                <w:rFonts w:ascii="微软雅黑" w:eastAsia="微软雅黑" w:hAnsi="微软雅黑" w:cs="微软雅黑"/>
                <w:color w:val="000000" w:themeColor="text1"/>
                <w:szCs w:val="21"/>
              </w:rPr>
            </w:pPr>
          </w:p>
          <w:p w:rsidR="003153ED" w:rsidRDefault="003153ED" w:rsidP="00D834C7">
            <w:pPr>
              <w:spacing w:line="249"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184" w:lineRule="auto"/>
              <w:ind w:left="27"/>
              <w:jc w:val="center"/>
              <w:rPr>
                <w:color w:val="000000" w:themeColor="text1"/>
                <w:sz w:val="21"/>
                <w:szCs w:val="21"/>
              </w:rPr>
            </w:pPr>
            <w:r>
              <w:rPr>
                <w:rFonts w:hint="eastAsia"/>
                <w:color w:val="000000" w:themeColor="text1"/>
                <w:spacing w:val="3"/>
                <w:sz w:val="21"/>
                <w:szCs w:val="21"/>
              </w:rPr>
              <w:t>个</w:t>
            </w:r>
          </w:p>
        </w:tc>
        <w:tc>
          <w:tcPr>
            <w:tcW w:w="8577" w:type="dxa"/>
            <w:vMerge/>
          </w:tcPr>
          <w:p w:rsidR="003153ED" w:rsidRDefault="003153ED">
            <w:pPr>
              <w:pStyle w:val="TableText"/>
              <w:spacing w:line="232" w:lineRule="auto"/>
              <w:ind w:left="37"/>
              <w:rPr>
                <w:color w:val="000000" w:themeColor="text1"/>
                <w:sz w:val="21"/>
                <w:szCs w:val="21"/>
                <w:lang w:eastAsia="zh-CN"/>
              </w:rPr>
            </w:pPr>
          </w:p>
        </w:tc>
        <w:tc>
          <w:tcPr>
            <w:tcW w:w="1197" w:type="dxa"/>
            <w:shd w:val="clear" w:color="auto" w:fill="auto"/>
          </w:tcPr>
          <w:p w:rsidR="003153ED" w:rsidRPr="00AC1F7D" w:rsidRDefault="00FD384D">
            <w:pPr>
              <w:adjustRightInd w:val="0"/>
              <w:snapToGrid w:val="0"/>
              <w:jc w:val="left"/>
              <w:rPr>
                <w:rFonts w:ascii="微软雅黑" w:eastAsia="微软雅黑" w:hAnsi="微软雅黑"/>
                <w:bCs/>
                <w:sz w:val="22"/>
              </w:rPr>
            </w:pPr>
            <w:r w:rsidRPr="00AC1F7D">
              <w:rPr>
                <w:rFonts w:ascii="微软雅黑" w:eastAsia="微软雅黑" w:hAnsi="微软雅黑" w:hint="eastAsia"/>
                <w:bCs/>
                <w:szCs w:val="22"/>
              </w:rPr>
              <w:t>茶水柜（按每个办公室配置）限价500元</w:t>
            </w:r>
          </w:p>
        </w:tc>
      </w:tr>
      <w:tr w:rsidR="003153ED">
        <w:trPr>
          <w:trHeight w:val="1751"/>
        </w:trPr>
        <w:tc>
          <w:tcPr>
            <w:tcW w:w="443" w:type="dxa"/>
          </w:tcPr>
          <w:p w:rsidR="003153ED" w:rsidRDefault="003153ED">
            <w:pPr>
              <w:spacing w:line="357" w:lineRule="auto"/>
              <w:rPr>
                <w:rFonts w:ascii="微软雅黑" w:eastAsia="微软雅黑" w:hAnsi="微软雅黑" w:cs="微软雅黑"/>
                <w:color w:val="000000" w:themeColor="text1"/>
                <w:szCs w:val="21"/>
              </w:rPr>
            </w:pPr>
          </w:p>
          <w:p w:rsidR="003153ED" w:rsidRDefault="003153ED">
            <w:pPr>
              <w:spacing w:line="358" w:lineRule="auto"/>
              <w:rPr>
                <w:rFonts w:ascii="微软雅黑" w:eastAsia="微软雅黑" w:hAnsi="微软雅黑" w:cs="微软雅黑"/>
                <w:color w:val="000000" w:themeColor="text1"/>
                <w:szCs w:val="21"/>
              </w:rPr>
            </w:pPr>
          </w:p>
          <w:p w:rsidR="003153ED" w:rsidRDefault="00FD384D">
            <w:pPr>
              <w:pStyle w:val="TableText"/>
              <w:spacing w:before="60" w:line="250" w:lineRule="exact"/>
              <w:ind w:left="120"/>
              <w:rPr>
                <w:color w:val="000000" w:themeColor="text1"/>
                <w:sz w:val="21"/>
                <w:szCs w:val="21"/>
              </w:rPr>
            </w:pPr>
            <w:r>
              <w:rPr>
                <w:rFonts w:hint="eastAsia"/>
                <w:color w:val="000000" w:themeColor="text1"/>
                <w:spacing w:val="-2"/>
                <w:position w:val="2"/>
                <w:sz w:val="21"/>
                <w:szCs w:val="21"/>
              </w:rPr>
              <w:t>31</w:t>
            </w:r>
          </w:p>
        </w:tc>
        <w:tc>
          <w:tcPr>
            <w:tcW w:w="783" w:type="dxa"/>
          </w:tcPr>
          <w:p w:rsidR="003153ED" w:rsidRDefault="003153ED">
            <w:pPr>
              <w:spacing w:line="247" w:lineRule="auto"/>
              <w:rPr>
                <w:rFonts w:ascii="微软雅黑" w:eastAsia="微软雅黑" w:hAnsi="微软雅黑" w:cs="微软雅黑"/>
                <w:color w:val="000000" w:themeColor="text1"/>
                <w:szCs w:val="21"/>
              </w:rPr>
            </w:pPr>
          </w:p>
          <w:p w:rsidR="003153ED" w:rsidRDefault="003153ED">
            <w:pPr>
              <w:spacing w:line="248" w:lineRule="auto"/>
              <w:rPr>
                <w:rFonts w:ascii="微软雅黑" w:eastAsia="微软雅黑" w:hAnsi="微软雅黑" w:cs="微软雅黑"/>
                <w:color w:val="000000" w:themeColor="text1"/>
                <w:szCs w:val="21"/>
              </w:rPr>
            </w:pPr>
          </w:p>
          <w:p w:rsidR="003153ED" w:rsidRDefault="003153ED">
            <w:pPr>
              <w:spacing w:line="248" w:lineRule="auto"/>
              <w:rPr>
                <w:rFonts w:ascii="微软雅黑" w:eastAsia="微软雅黑" w:hAnsi="微软雅黑" w:cs="微软雅黑"/>
                <w:color w:val="000000" w:themeColor="text1"/>
                <w:szCs w:val="21"/>
              </w:rPr>
            </w:pPr>
          </w:p>
          <w:p w:rsidR="003153ED" w:rsidRDefault="00FD384D">
            <w:pPr>
              <w:pStyle w:val="TableText"/>
              <w:spacing w:before="60" w:line="187" w:lineRule="auto"/>
              <w:ind w:left="25"/>
              <w:rPr>
                <w:color w:val="000000" w:themeColor="text1"/>
                <w:sz w:val="21"/>
                <w:szCs w:val="21"/>
              </w:rPr>
            </w:pPr>
            <w:r>
              <w:rPr>
                <w:rFonts w:hint="eastAsia"/>
                <w:color w:val="000000" w:themeColor="text1"/>
                <w:spacing w:val="5"/>
                <w:sz w:val="21"/>
                <w:szCs w:val="21"/>
              </w:rPr>
              <w:t>茶水柜</w:t>
            </w:r>
          </w:p>
        </w:tc>
        <w:tc>
          <w:tcPr>
            <w:tcW w:w="2054" w:type="dxa"/>
          </w:tcPr>
          <w:p w:rsidR="003153ED" w:rsidRDefault="00FD384D">
            <w:pPr>
              <w:spacing w:before="22" w:line="1719"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4"/>
                <w:szCs w:val="21"/>
              </w:rPr>
              <w:drawing>
                <wp:inline distT="0" distB="0" distL="0" distR="0" wp14:anchorId="50FB8220" wp14:editId="5BBBD5A6">
                  <wp:extent cx="1299210" cy="1090930"/>
                  <wp:effectExtent l="0" t="0" r="15240" b="1397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39"/>
                          <a:stretch>
                            <a:fillRect/>
                          </a:stretch>
                        </pic:blipFill>
                        <pic:spPr>
                          <a:xfrm>
                            <a:off x="0" y="0"/>
                            <a:ext cx="1299464" cy="1091056"/>
                          </a:xfrm>
                          <a:prstGeom prst="rect">
                            <a:avLst/>
                          </a:prstGeom>
                        </pic:spPr>
                      </pic:pic>
                    </a:graphicData>
                  </a:graphic>
                </wp:inline>
              </w:drawing>
            </w:r>
          </w:p>
        </w:tc>
        <w:tc>
          <w:tcPr>
            <w:tcW w:w="1324" w:type="dxa"/>
            <w:gridSpan w:val="2"/>
          </w:tcPr>
          <w:p w:rsidR="003153ED" w:rsidRDefault="003153ED">
            <w:pPr>
              <w:spacing w:line="357" w:lineRule="auto"/>
              <w:rPr>
                <w:rFonts w:ascii="微软雅黑" w:eastAsia="微软雅黑" w:hAnsi="微软雅黑" w:cs="微软雅黑"/>
                <w:color w:val="000000" w:themeColor="text1"/>
                <w:szCs w:val="21"/>
              </w:rPr>
            </w:pPr>
          </w:p>
          <w:p w:rsidR="003153ED" w:rsidRDefault="003153ED">
            <w:pPr>
              <w:spacing w:line="358" w:lineRule="auto"/>
              <w:rPr>
                <w:rFonts w:ascii="微软雅黑" w:eastAsia="微软雅黑" w:hAnsi="微软雅黑" w:cs="微软雅黑"/>
                <w:color w:val="000000" w:themeColor="text1"/>
                <w:szCs w:val="21"/>
              </w:rPr>
            </w:pPr>
          </w:p>
          <w:p w:rsidR="003153ED" w:rsidRDefault="00FD384D">
            <w:pPr>
              <w:pStyle w:val="TableText"/>
              <w:spacing w:before="60" w:line="250" w:lineRule="exact"/>
              <w:ind w:left="39"/>
              <w:rPr>
                <w:color w:val="000000" w:themeColor="text1"/>
                <w:sz w:val="21"/>
                <w:szCs w:val="21"/>
              </w:rPr>
            </w:pPr>
            <w:r>
              <w:rPr>
                <w:rFonts w:hint="eastAsia"/>
                <w:color w:val="000000" w:themeColor="text1"/>
                <w:spacing w:val="2"/>
                <w:position w:val="2"/>
                <w:sz w:val="21"/>
                <w:szCs w:val="21"/>
              </w:rPr>
              <w:t>1250*400*800</w:t>
            </w:r>
          </w:p>
        </w:tc>
        <w:tc>
          <w:tcPr>
            <w:tcW w:w="535" w:type="dxa"/>
          </w:tcPr>
          <w:p w:rsidR="003153ED" w:rsidRDefault="003153ED" w:rsidP="00AC1F7D">
            <w:pPr>
              <w:spacing w:line="357" w:lineRule="auto"/>
              <w:jc w:val="center"/>
              <w:rPr>
                <w:rFonts w:ascii="微软雅黑" w:eastAsia="微软雅黑" w:hAnsi="微软雅黑" w:cs="微软雅黑"/>
                <w:color w:val="000000" w:themeColor="text1"/>
                <w:szCs w:val="21"/>
              </w:rPr>
            </w:pPr>
          </w:p>
          <w:p w:rsidR="003153ED" w:rsidRDefault="003153ED" w:rsidP="00AC1F7D">
            <w:pPr>
              <w:spacing w:line="358" w:lineRule="auto"/>
              <w:jc w:val="center"/>
              <w:rPr>
                <w:rFonts w:ascii="微软雅黑" w:eastAsia="微软雅黑" w:hAnsi="微软雅黑" w:cs="微软雅黑"/>
                <w:color w:val="000000" w:themeColor="text1"/>
                <w:szCs w:val="21"/>
              </w:rPr>
            </w:pPr>
          </w:p>
          <w:p w:rsidR="003153ED" w:rsidRDefault="00FD384D" w:rsidP="00AC1F7D">
            <w:pPr>
              <w:pStyle w:val="TableText"/>
              <w:spacing w:before="60" w:line="252" w:lineRule="exact"/>
              <w:ind w:right="8"/>
              <w:jc w:val="center"/>
              <w:rPr>
                <w:color w:val="000000" w:themeColor="text1"/>
                <w:sz w:val="21"/>
                <w:szCs w:val="21"/>
              </w:rPr>
            </w:pPr>
            <w:r>
              <w:rPr>
                <w:rFonts w:hint="eastAsia"/>
                <w:color w:val="000000" w:themeColor="text1"/>
                <w:position w:val="2"/>
                <w:sz w:val="21"/>
                <w:szCs w:val="21"/>
              </w:rPr>
              <w:t>1</w:t>
            </w:r>
          </w:p>
        </w:tc>
        <w:tc>
          <w:tcPr>
            <w:tcW w:w="526" w:type="dxa"/>
          </w:tcPr>
          <w:p w:rsidR="003153ED" w:rsidRDefault="003153ED" w:rsidP="00AC1F7D">
            <w:pPr>
              <w:spacing w:line="248" w:lineRule="auto"/>
              <w:jc w:val="center"/>
              <w:rPr>
                <w:rFonts w:ascii="微软雅黑" w:eastAsia="微软雅黑" w:hAnsi="微软雅黑" w:cs="微软雅黑"/>
                <w:color w:val="000000" w:themeColor="text1"/>
                <w:szCs w:val="21"/>
              </w:rPr>
            </w:pPr>
          </w:p>
          <w:p w:rsidR="003153ED" w:rsidRDefault="003153ED" w:rsidP="00AC1F7D">
            <w:pPr>
              <w:spacing w:line="249" w:lineRule="auto"/>
              <w:jc w:val="center"/>
              <w:rPr>
                <w:rFonts w:ascii="微软雅黑" w:eastAsia="微软雅黑" w:hAnsi="微软雅黑" w:cs="微软雅黑"/>
                <w:color w:val="000000" w:themeColor="text1"/>
                <w:szCs w:val="21"/>
              </w:rPr>
            </w:pPr>
          </w:p>
          <w:p w:rsidR="003153ED" w:rsidRDefault="003153ED" w:rsidP="00AC1F7D">
            <w:pPr>
              <w:spacing w:line="249" w:lineRule="auto"/>
              <w:jc w:val="center"/>
              <w:rPr>
                <w:rFonts w:ascii="微软雅黑" w:eastAsia="微软雅黑" w:hAnsi="微软雅黑" w:cs="微软雅黑"/>
                <w:color w:val="000000" w:themeColor="text1"/>
                <w:szCs w:val="21"/>
              </w:rPr>
            </w:pPr>
          </w:p>
          <w:p w:rsidR="003153ED" w:rsidRDefault="00FD384D" w:rsidP="00AC1F7D">
            <w:pPr>
              <w:pStyle w:val="TableText"/>
              <w:spacing w:before="60" w:line="184" w:lineRule="auto"/>
              <w:ind w:left="27"/>
              <w:jc w:val="center"/>
              <w:rPr>
                <w:color w:val="000000" w:themeColor="text1"/>
                <w:sz w:val="21"/>
                <w:szCs w:val="21"/>
              </w:rPr>
            </w:pPr>
            <w:r>
              <w:rPr>
                <w:rFonts w:hint="eastAsia"/>
                <w:color w:val="000000" w:themeColor="text1"/>
                <w:spacing w:val="3"/>
                <w:sz w:val="21"/>
                <w:szCs w:val="21"/>
              </w:rPr>
              <w:t>个</w:t>
            </w:r>
          </w:p>
        </w:tc>
        <w:tc>
          <w:tcPr>
            <w:tcW w:w="8577" w:type="dxa"/>
            <w:vMerge/>
          </w:tcPr>
          <w:p w:rsidR="003153ED" w:rsidRDefault="003153ED">
            <w:pPr>
              <w:pStyle w:val="TableText"/>
              <w:spacing w:line="232" w:lineRule="auto"/>
              <w:ind w:left="37"/>
              <w:rPr>
                <w:color w:val="000000" w:themeColor="text1"/>
                <w:sz w:val="21"/>
                <w:szCs w:val="21"/>
                <w:lang w:eastAsia="zh-CN"/>
              </w:rPr>
            </w:pPr>
          </w:p>
        </w:tc>
        <w:tc>
          <w:tcPr>
            <w:tcW w:w="1197" w:type="dxa"/>
            <w:shd w:val="clear" w:color="auto" w:fill="auto"/>
          </w:tcPr>
          <w:p w:rsidR="003153ED" w:rsidRPr="00AC1F7D" w:rsidRDefault="00FD384D">
            <w:pPr>
              <w:adjustRightInd w:val="0"/>
              <w:snapToGrid w:val="0"/>
              <w:jc w:val="left"/>
              <w:rPr>
                <w:rFonts w:ascii="微软雅黑" w:eastAsia="微软雅黑" w:hAnsi="微软雅黑"/>
                <w:bCs/>
                <w:sz w:val="22"/>
              </w:rPr>
            </w:pPr>
            <w:r w:rsidRPr="00AC1F7D">
              <w:rPr>
                <w:rFonts w:ascii="微软雅黑" w:eastAsia="微软雅黑" w:hAnsi="微软雅黑" w:hint="eastAsia"/>
                <w:bCs/>
                <w:szCs w:val="22"/>
              </w:rPr>
              <w:t>茶水柜（按每个办公室配置）限价500元</w:t>
            </w:r>
          </w:p>
        </w:tc>
      </w:tr>
      <w:tr w:rsidR="003153ED">
        <w:trPr>
          <w:trHeight w:val="1945"/>
        </w:trPr>
        <w:tc>
          <w:tcPr>
            <w:tcW w:w="443" w:type="dxa"/>
          </w:tcPr>
          <w:p w:rsidR="003153ED" w:rsidRDefault="003153ED">
            <w:pPr>
              <w:spacing w:line="270" w:lineRule="auto"/>
              <w:rPr>
                <w:rFonts w:ascii="微软雅黑" w:eastAsia="微软雅黑" w:hAnsi="微软雅黑" w:cs="微软雅黑"/>
                <w:color w:val="000000" w:themeColor="text1"/>
                <w:szCs w:val="21"/>
              </w:rPr>
            </w:pPr>
          </w:p>
          <w:p w:rsidR="003153ED" w:rsidRDefault="003153ED">
            <w:pPr>
              <w:spacing w:line="270" w:lineRule="auto"/>
              <w:rPr>
                <w:rFonts w:ascii="微软雅黑" w:eastAsia="微软雅黑" w:hAnsi="微软雅黑" w:cs="微软雅黑"/>
                <w:color w:val="000000" w:themeColor="text1"/>
                <w:szCs w:val="21"/>
              </w:rPr>
            </w:pPr>
          </w:p>
          <w:p w:rsidR="003153ED" w:rsidRDefault="003153ED">
            <w:pPr>
              <w:spacing w:line="271" w:lineRule="auto"/>
              <w:rPr>
                <w:rFonts w:ascii="微软雅黑" w:eastAsia="微软雅黑" w:hAnsi="微软雅黑" w:cs="微软雅黑"/>
                <w:color w:val="000000" w:themeColor="text1"/>
                <w:szCs w:val="21"/>
              </w:rPr>
            </w:pPr>
          </w:p>
          <w:p w:rsidR="003153ED" w:rsidRDefault="00FD384D">
            <w:pPr>
              <w:pStyle w:val="TableText"/>
              <w:spacing w:before="60" w:line="250" w:lineRule="exact"/>
              <w:ind w:left="120"/>
              <w:rPr>
                <w:color w:val="000000" w:themeColor="text1"/>
                <w:sz w:val="21"/>
                <w:szCs w:val="21"/>
              </w:rPr>
            </w:pPr>
            <w:r>
              <w:rPr>
                <w:rFonts w:hint="eastAsia"/>
                <w:color w:val="000000" w:themeColor="text1"/>
                <w:spacing w:val="-2"/>
                <w:position w:val="2"/>
                <w:sz w:val="21"/>
                <w:szCs w:val="21"/>
              </w:rPr>
              <w:t>32</w:t>
            </w:r>
          </w:p>
        </w:tc>
        <w:tc>
          <w:tcPr>
            <w:tcW w:w="783" w:type="dxa"/>
          </w:tcPr>
          <w:p w:rsidR="003153ED" w:rsidRDefault="003153ED">
            <w:pPr>
              <w:spacing w:line="279" w:lineRule="auto"/>
              <w:rPr>
                <w:rFonts w:ascii="微软雅黑" w:eastAsia="微软雅黑" w:hAnsi="微软雅黑" w:cs="微软雅黑"/>
                <w:color w:val="000000" w:themeColor="text1"/>
                <w:szCs w:val="21"/>
              </w:rPr>
            </w:pPr>
          </w:p>
          <w:p w:rsidR="003153ED" w:rsidRDefault="003153ED">
            <w:pPr>
              <w:spacing w:line="280" w:lineRule="auto"/>
              <w:rPr>
                <w:rFonts w:ascii="微软雅黑" w:eastAsia="微软雅黑" w:hAnsi="微软雅黑" w:cs="微软雅黑"/>
                <w:color w:val="000000" w:themeColor="text1"/>
                <w:szCs w:val="21"/>
              </w:rPr>
            </w:pPr>
          </w:p>
          <w:p w:rsidR="003153ED" w:rsidRDefault="003153ED">
            <w:pPr>
              <w:spacing w:line="280" w:lineRule="auto"/>
              <w:rPr>
                <w:rFonts w:ascii="微软雅黑" w:eastAsia="微软雅黑" w:hAnsi="微软雅黑" w:cs="微软雅黑"/>
                <w:color w:val="000000" w:themeColor="text1"/>
                <w:szCs w:val="21"/>
              </w:rPr>
            </w:pPr>
          </w:p>
          <w:p w:rsidR="003153ED" w:rsidRDefault="00FD384D">
            <w:pPr>
              <w:pStyle w:val="TableText"/>
              <w:spacing w:before="60" w:line="187" w:lineRule="auto"/>
              <w:ind w:left="25"/>
              <w:rPr>
                <w:color w:val="000000" w:themeColor="text1"/>
                <w:sz w:val="21"/>
                <w:szCs w:val="21"/>
              </w:rPr>
            </w:pPr>
            <w:r>
              <w:rPr>
                <w:rFonts w:hint="eastAsia"/>
                <w:color w:val="000000" w:themeColor="text1"/>
                <w:spacing w:val="5"/>
                <w:sz w:val="21"/>
                <w:szCs w:val="21"/>
              </w:rPr>
              <w:t>茶水柜</w:t>
            </w:r>
          </w:p>
        </w:tc>
        <w:tc>
          <w:tcPr>
            <w:tcW w:w="2054" w:type="dxa"/>
          </w:tcPr>
          <w:p w:rsidR="003153ED" w:rsidRDefault="00FD384D">
            <w:pPr>
              <w:spacing w:before="81" w:line="1792" w:lineRule="exact"/>
              <w:ind w:firstLine="110"/>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5"/>
                <w:szCs w:val="21"/>
              </w:rPr>
              <w:drawing>
                <wp:inline distT="0" distB="0" distL="0" distR="0" wp14:anchorId="70010B64" wp14:editId="731EEBCB">
                  <wp:extent cx="1162685" cy="1137920"/>
                  <wp:effectExtent l="0" t="0" r="18415" b="508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40"/>
                          <a:stretch>
                            <a:fillRect/>
                          </a:stretch>
                        </pic:blipFill>
                        <pic:spPr>
                          <a:xfrm>
                            <a:off x="0" y="0"/>
                            <a:ext cx="1162811" cy="1138427"/>
                          </a:xfrm>
                          <a:prstGeom prst="rect">
                            <a:avLst/>
                          </a:prstGeom>
                        </pic:spPr>
                      </pic:pic>
                    </a:graphicData>
                  </a:graphic>
                </wp:inline>
              </w:drawing>
            </w:r>
          </w:p>
        </w:tc>
        <w:tc>
          <w:tcPr>
            <w:tcW w:w="1324" w:type="dxa"/>
            <w:gridSpan w:val="2"/>
          </w:tcPr>
          <w:p w:rsidR="003153ED" w:rsidRDefault="003153ED">
            <w:pPr>
              <w:spacing w:line="270" w:lineRule="auto"/>
              <w:rPr>
                <w:rFonts w:ascii="微软雅黑" w:eastAsia="微软雅黑" w:hAnsi="微软雅黑" w:cs="微软雅黑"/>
                <w:color w:val="000000" w:themeColor="text1"/>
                <w:szCs w:val="21"/>
              </w:rPr>
            </w:pPr>
          </w:p>
          <w:p w:rsidR="003153ED" w:rsidRDefault="003153ED">
            <w:pPr>
              <w:spacing w:line="270" w:lineRule="auto"/>
              <w:rPr>
                <w:rFonts w:ascii="微软雅黑" w:eastAsia="微软雅黑" w:hAnsi="微软雅黑" w:cs="微软雅黑"/>
                <w:color w:val="000000" w:themeColor="text1"/>
                <w:szCs w:val="21"/>
              </w:rPr>
            </w:pPr>
          </w:p>
          <w:p w:rsidR="003153ED" w:rsidRDefault="003153ED">
            <w:pPr>
              <w:spacing w:line="271" w:lineRule="auto"/>
              <w:rPr>
                <w:rFonts w:ascii="微软雅黑" w:eastAsia="微软雅黑" w:hAnsi="微软雅黑" w:cs="微软雅黑"/>
                <w:color w:val="000000" w:themeColor="text1"/>
                <w:szCs w:val="21"/>
              </w:rPr>
            </w:pPr>
          </w:p>
          <w:p w:rsidR="003153ED" w:rsidRDefault="00FD384D">
            <w:pPr>
              <w:pStyle w:val="TableText"/>
              <w:spacing w:before="60" w:line="250" w:lineRule="exact"/>
              <w:ind w:left="31"/>
              <w:rPr>
                <w:color w:val="000000" w:themeColor="text1"/>
                <w:sz w:val="21"/>
                <w:szCs w:val="21"/>
              </w:rPr>
            </w:pPr>
            <w:r>
              <w:rPr>
                <w:rFonts w:hint="eastAsia"/>
                <w:color w:val="000000" w:themeColor="text1"/>
                <w:spacing w:val="3"/>
                <w:position w:val="2"/>
                <w:sz w:val="21"/>
                <w:szCs w:val="21"/>
              </w:rPr>
              <w:t>800*400*800</w:t>
            </w:r>
          </w:p>
        </w:tc>
        <w:tc>
          <w:tcPr>
            <w:tcW w:w="535" w:type="dxa"/>
          </w:tcPr>
          <w:p w:rsidR="003153ED" w:rsidRDefault="003153ED" w:rsidP="00AC1F7D">
            <w:pPr>
              <w:spacing w:line="270" w:lineRule="auto"/>
              <w:jc w:val="center"/>
              <w:rPr>
                <w:rFonts w:ascii="微软雅黑" w:eastAsia="微软雅黑" w:hAnsi="微软雅黑" w:cs="微软雅黑"/>
                <w:color w:val="000000" w:themeColor="text1"/>
                <w:szCs w:val="21"/>
              </w:rPr>
            </w:pPr>
          </w:p>
          <w:p w:rsidR="003153ED" w:rsidRDefault="003153ED" w:rsidP="00AC1F7D">
            <w:pPr>
              <w:spacing w:line="270" w:lineRule="auto"/>
              <w:jc w:val="center"/>
              <w:rPr>
                <w:rFonts w:ascii="微软雅黑" w:eastAsia="微软雅黑" w:hAnsi="微软雅黑" w:cs="微软雅黑"/>
                <w:color w:val="000000" w:themeColor="text1"/>
                <w:szCs w:val="21"/>
              </w:rPr>
            </w:pPr>
          </w:p>
          <w:p w:rsidR="003153ED" w:rsidRDefault="003153ED" w:rsidP="00AC1F7D">
            <w:pPr>
              <w:spacing w:line="271" w:lineRule="auto"/>
              <w:jc w:val="center"/>
              <w:rPr>
                <w:rFonts w:ascii="微软雅黑" w:eastAsia="微软雅黑" w:hAnsi="微软雅黑" w:cs="微软雅黑"/>
                <w:color w:val="000000" w:themeColor="text1"/>
                <w:szCs w:val="21"/>
              </w:rPr>
            </w:pPr>
          </w:p>
          <w:p w:rsidR="003153ED" w:rsidRDefault="00FD384D" w:rsidP="00AC1F7D">
            <w:pPr>
              <w:pStyle w:val="TableText"/>
              <w:spacing w:before="60" w:line="250" w:lineRule="exact"/>
              <w:ind w:right="23"/>
              <w:jc w:val="center"/>
              <w:rPr>
                <w:color w:val="000000" w:themeColor="text1"/>
                <w:sz w:val="21"/>
                <w:szCs w:val="21"/>
              </w:rPr>
            </w:pPr>
            <w:r>
              <w:rPr>
                <w:rFonts w:hint="eastAsia"/>
                <w:color w:val="000000" w:themeColor="text1"/>
                <w:spacing w:val="-4"/>
                <w:position w:val="2"/>
                <w:sz w:val="21"/>
                <w:szCs w:val="21"/>
              </w:rPr>
              <w:t>13</w:t>
            </w:r>
          </w:p>
        </w:tc>
        <w:tc>
          <w:tcPr>
            <w:tcW w:w="526" w:type="dxa"/>
          </w:tcPr>
          <w:p w:rsidR="003153ED" w:rsidRDefault="003153ED" w:rsidP="00AC1F7D">
            <w:pPr>
              <w:spacing w:line="280" w:lineRule="auto"/>
              <w:jc w:val="center"/>
              <w:rPr>
                <w:rFonts w:ascii="微软雅黑" w:eastAsia="微软雅黑" w:hAnsi="微软雅黑" w:cs="微软雅黑"/>
                <w:color w:val="000000" w:themeColor="text1"/>
                <w:szCs w:val="21"/>
              </w:rPr>
            </w:pPr>
          </w:p>
          <w:p w:rsidR="003153ED" w:rsidRDefault="003153ED" w:rsidP="00AC1F7D">
            <w:pPr>
              <w:spacing w:line="281" w:lineRule="auto"/>
              <w:jc w:val="center"/>
              <w:rPr>
                <w:rFonts w:ascii="微软雅黑" w:eastAsia="微软雅黑" w:hAnsi="微软雅黑" w:cs="微软雅黑"/>
                <w:color w:val="000000" w:themeColor="text1"/>
                <w:szCs w:val="21"/>
              </w:rPr>
            </w:pPr>
          </w:p>
          <w:p w:rsidR="003153ED" w:rsidRDefault="003153ED" w:rsidP="00AC1F7D">
            <w:pPr>
              <w:spacing w:line="281" w:lineRule="auto"/>
              <w:jc w:val="center"/>
              <w:rPr>
                <w:rFonts w:ascii="微软雅黑" w:eastAsia="微软雅黑" w:hAnsi="微软雅黑" w:cs="微软雅黑"/>
                <w:color w:val="000000" w:themeColor="text1"/>
                <w:szCs w:val="21"/>
              </w:rPr>
            </w:pPr>
          </w:p>
          <w:p w:rsidR="003153ED" w:rsidRDefault="00FD384D" w:rsidP="00AC1F7D">
            <w:pPr>
              <w:pStyle w:val="TableText"/>
              <w:spacing w:before="60" w:line="184" w:lineRule="auto"/>
              <w:ind w:left="27"/>
              <w:jc w:val="center"/>
              <w:rPr>
                <w:color w:val="000000" w:themeColor="text1"/>
                <w:sz w:val="21"/>
                <w:szCs w:val="21"/>
              </w:rPr>
            </w:pPr>
            <w:r>
              <w:rPr>
                <w:rFonts w:hint="eastAsia"/>
                <w:color w:val="000000" w:themeColor="text1"/>
                <w:spacing w:val="3"/>
                <w:sz w:val="21"/>
                <w:szCs w:val="21"/>
              </w:rPr>
              <w:t>个</w:t>
            </w:r>
          </w:p>
        </w:tc>
        <w:tc>
          <w:tcPr>
            <w:tcW w:w="8577" w:type="dxa"/>
            <w:vMerge/>
          </w:tcPr>
          <w:p w:rsidR="003153ED" w:rsidRDefault="003153ED">
            <w:pPr>
              <w:pStyle w:val="TableText"/>
              <w:spacing w:line="232" w:lineRule="auto"/>
              <w:ind w:left="37"/>
              <w:rPr>
                <w:color w:val="000000" w:themeColor="text1"/>
                <w:sz w:val="21"/>
                <w:szCs w:val="21"/>
                <w:lang w:eastAsia="zh-CN"/>
              </w:rPr>
            </w:pPr>
          </w:p>
        </w:tc>
        <w:tc>
          <w:tcPr>
            <w:tcW w:w="1197" w:type="dxa"/>
            <w:shd w:val="clear" w:color="auto" w:fill="auto"/>
          </w:tcPr>
          <w:p w:rsidR="003153ED" w:rsidRPr="00AC1F7D" w:rsidRDefault="00FD384D">
            <w:pPr>
              <w:adjustRightInd w:val="0"/>
              <w:snapToGrid w:val="0"/>
              <w:jc w:val="left"/>
              <w:rPr>
                <w:rFonts w:ascii="微软雅黑" w:eastAsia="微软雅黑" w:hAnsi="微软雅黑"/>
                <w:bCs/>
                <w:sz w:val="22"/>
              </w:rPr>
            </w:pPr>
            <w:r w:rsidRPr="00AC1F7D">
              <w:rPr>
                <w:rFonts w:ascii="微软雅黑" w:eastAsia="微软雅黑" w:hAnsi="微软雅黑" w:hint="eastAsia"/>
                <w:bCs/>
                <w:szCs w:val="22"/>
              </w:rPr>
              <w:t>茶水柜（按每个办公室配置）限价500元</w:t>
            </w:r>
          </w:p>
        </w:tc>
      </w:tr>
      <w:tr w:rsidR="003153ED">
        <w:trPr>
          <w:trHeight w:val="1945"/>
        </w:trPr>
        <w:tc>
          <w:tcPr>
            <w:tcW w:w="443" w:type="dxa"/>
          </w:tcPr>
          <w:p w:rsidR="003153ED" w:rsidRDefault="003153ED">
            <w:pPr>
              <w:spacing w:line="270" w:lineRule="auto"/>
              <w:rPr>
                <w:rFonts w:ascii="微软雅黑" w:eastAsia="微软雅黑" w:hAnsi="微软雅黑" w:cs="微软雅黑"/>
                <w:color w:val="000000" w:themeColor="text1"/>
                <w:szCs w:val="21"/>
              </w:rPr>
            </w:pPr>
          </w:p>
          <w:p w:rsidR="003153ED" w:rsidRDefault="003153ED">
            <w:pPr>
              <w:spacing w:line="270" w:lineRule="auto"/>
              <w:rPr>
                <w:rFonts w:ascii="微软雅黑" w:eastAsia="微软雅黑" w:hAnsi="微软雅黑" w:cs="微软雅黑"/>
                <w:color w:val="000000" w:themeColor="text1"/>
                <w:szCs w:val="21"/>
              </w:rPr>
            </w:pPr>
          </w:p>
          <w:p w:rsidR="003153ED" w:rsidRDefault="003153ED">
            <w:pPr>
              <w:spacing w:line="271"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120"/>
              <w:rPr>
                <w:color w:val="000000" w:themeColor="text1"/>
                <w:sz w:val="21"/>
                <w:szCs w:val="21"/>
              </w:rPr>
            </w:pPr>
            <w:r>
              <w:rPr>
                <w:rFonts w:hint="eastAsia"/>
                <w:color w:val="000000" w:themeColor="text1"/>
                <w:spacing w:val="-2"/>
                <w:position w:val="2"/>
                <w:sz w:val="21"/>
                <w:szCs w:val="21"/>
              </w:rPr>
              <w:t>33</w:t>
            </w:r>
          </w:p>
        </w:tc>
        <w:tc>
          <w:tcPr>
            <w:tcW w:w="783" w:type="dxa"/>
          </w:tcPr>
          <w:p w:rsidR="003153ED" w:rsidRDefault="003153ED">
            <w:pPr>
              <w:spacing w:line="279" w:lineRule="auto"/>
              <w:rPr>
                <w:rFonts w:ascii="微软雅黑" w:eastAsia="微软雅黑" w:hAnsi="微软雅黑" w:cs="微软雅黑"/>
                <w:color w:val="000000" w:themeColor="text1"/>
                <w:szCs w:val="21"/>
              </w:rPr>
            </w:pPr>
          </w:p>
          <w:p w:rsidR="003153ED" w:rsidRDefault="003153ED">
            <w:pPr>
              <w:spacing w:line="280" w:lineRule="auto"/>
              <w:rPr>
                <w:rFonts w:ascii="微软雅黑" w:eastAsia="微软雅黑" w:hAnsi="微软雅黑" w:cs="微软雅黑"/>
                <w:color w:val="000000" w:themeColor="text1"/>
                <w:szCs w:val="21"/>
              </w:rPr>
            </w:pPr>
          </w:p>
          <w:p w:rsidR="003153ED" w:rsidRDefault="003153ED">
            <w:pPr>
              <w:spacing w:line="280" w:lineRule="auto"/>
              <w:rPr>
                <w:rFonts w:ascii="微软雅黑" w:eastAsia="微软雅黑" w:hAnsi="微软雅黑" w:cs="微软雅黑"/>
                <w:color w:val="000000" w:themeColor="text1"/>
                <w:szCs w:val="21"/>
              </w:rPr>
            </w:pPr>
          </w:p>
          <w:p w:rsidR="003153ED" w:rsidRDefault="00FD384D">
            <w:pPr>
              <w:pStyle w:val="TableText"/>
              <w:spacing w:before="60" w:line="187" w:lineRule="auto"/>
              <w:ind w:left="25"/>
              <w:rPr>
                <w:color w:val="000000" w:themeColor="text1"/>
                <w:sz w:val="21"/>
                <w:szCs w:val="21"/>
              </w:rPr>
            </w:pPr>
            <w:r>
              <w:rPr>
                <w:rFonts w:hint="eastAsia"/>
                <w:color w:val="000000" w:themeColor="text1"/>
                <w:spacing w:val="5"/>
                <w:sz w:val="21"/>
                <w:szCs w:val="21"/>
              </w:rPr>
              <w:t>茶水柜</w:t>
            </w:r>
          </w:p>
        </w:tc>
        <w:tc>
          <w:tcPr>
            <w:tcW w:w="2054" w:type="dxa"/>
          </w:tcPr>
          <w:p w:rsidR="003153ED" w:rsidRDefault="00FD384D">
            <w:pPr>
              <w:spacing w:before="52" w:line="1850" w:lineRule="exact"/>
              <w:ind w:firstLine="81"/>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7"/>
                <w:szCs w:val="21"/>
              </w:rPr>
              <w:drawing>
                <wp:inline distT="0" distB="0" distL="0" distR="0" wp14:anchorId="5D2227B2" wp14:editId="0259CC8E">
                  <wp:extent cx="1200785" cy="1174750"/>
                  <wp:effectExtent l="0" t="0" r="18415" b="635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41"/>
                          <a:stretch>
                            <a:fillRect/>
                          </a:stretch>
                        </pic:blipFill>
                        <pic:spPr>
                          <a:xfrm>
                            <a:off x="0" y="0"/>
                            <a:ext cx="1200911" cy="1175003"/>
                          </a:xfrm>
                          <a:prstGeom prst="rect">
                            <a:avLst/>
                          </a:prstGeom>
                        </pic:spPr>
                      </pic:pic>
                    </a:graphicData>
                  </a:graphic>
                </wp:inline>
              </w:drawing>
            </w:r>
          </w:p>
        </w:tc>
        <w:tc>
          <w:tcPr>
            <w:tcW w:w="1324" w:type="dxa"/>
            <w:gridSpan w:val="2"/>
          </w:tcPr>
          <w:p w:rsidR="003153ED" w:rsidRDefault="003153ED">
            <w:pPr>
              <w:spacing w:line="270" w:lineRule="auto"/>
              <w:rPr>
                <w:rFonts w:ascii="微软雅黑" w:eastAsia="微软雅黑" w:hAnsi="微软雅黑" w:cs="微软雅黑"/>
                <w:color w:val="000000" w:themeColor="text1"/>
                <w:szCs w:val="21"/>
              </w:rPr>
            </w:pPr>
          </w:p>
          <w:p w:rsidR="003153ED" w:rsidRDefault="003153ED">
            <w:pPr>
              <w:spacing w:line="270" w:lineRule="auto"/>
              <w:rPr>
                <w:rFonts w:ascii="微软雅黑" w:eastAsia="微软雅黑" w:hAnsi="微软雅黑" w:cs="微软雅黑"/>
                <w:color w:val="000000" w:themeColor="text1"/>
                <w:szCs w:val="21"/>
              </w:rPr>
            </w:pPr>
          </w:p>
          <w:p w:rsidR="003153ED" w:rsidRDefault="003153ED">
            <w:pPr>
              <w:spacing w:line="271"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39"/>
              <w:rPr>
                <w:color w:val="000000" w:themeColor="text1"/>
                <w:sz w:val="21"/>
                <w:szCs w:val="21"/>
              </w:rPr>
            </w:pPr>
            <w:r>
              <w:rPr>
                <w:rFonts w:hint="eastAsia"/>
                <w:color w:val="000000" w:themeColor="text1"/>
                <w:spacing w:val="2"/>
                <w:position w:val="2"/>
                <w:sz w:val="21"/>
                <w:szCs w:val="21"/>
              </w:rPr>
              <w:t>1200*400*800</w:t>
            </w:r>
          </w:p>
        </w:tc>
        <w:tc>
          <w:tcPr>
            <w:tcW w:w="535" w:type="dxa"/>
          </w:tcPr>
          <w:p w:rsidR="003153ED" w:rsidRDefault="003153ED" w:rsidP="00AC1F7D">
            <w:pPr>
              <w:spacing w:line="270" w:lineRule="auto"/>
              <w:jc w:val="center"/>
              <w:rPr>
                <w:rFonts w:ascii="微软雅黑" w:eastAsia="微软雅黑" w:hAnsi="微软雅黑" w:cs="微软雅黑"/>
                <w:color w:val="000000" w:themeColor="text1"/>
                <w:szCs w:val="21"/>
              </w:rPr>
            </w:pPr>
          </w:p>
          <w:p w:rsidR="003153ED" w:rsidRDefault="003153ED" w:rsidP="00AC1F7D">
            <w:pPr>
              <w:spacing w:line="270" w:lineRule="auto"/>
              <w:jc w:val="center"/>
              <w:rPr>
                <w:rFonts w:ascii="微软雅黑" w:eastAsia="微软雅黑" w:hAnsi="微软雅黑" w:cs="微软雅黑"/>
                <w:color w:val="000000" w:themeColor="text1"/>
                <w:szCs w:val="21"/>
              </w:rPr>
            </w:pPr>
          </w:p>
          <w:p w:rsidR="003153ED" w:rsidRDefault="003153ED" w:rsidP="00AC1F7D">
            <w:pPr>
              <w:spacing w:line="271" w:lineRule="auto"/>
              <w:jc w:val="center"/>
              <w:rPr>
                <w:rFonts w:ascii="微软雅黑" w:eastAsia="微软雅黑" w:hAnsi="微软雅黑" w:cs="微软雅黑"/>
                <w:color w:val="000000" w:themeColor="text1"/>
                <w:szCs w:val="21"/>
              </w:rPr>
            </w:pPr>
          </w:p>
          <w:p w:rsidR="003153ED" w:rsidRDefault="00FD384D" w:rsidP="00AC1F7D">
            <w:pPr>
              <w:pStyle w:val="TableText"/>
              <w:spacing w:before="60" w:line="252" w:lineRule="exact"/>
              <w:ind w:right="20"/>
              <w:jc w:val="center"/>
              <w:rPr>
                <w:color w:val="000000" w:themeColor="text1"/>
                <w:sz w:val="21"/>
                <w:szCs w:val="21"/>
              </w:rPr>
            </w:pPr>
            <w:r>
              <w:rPr>
                <w:rFonts w:hint="eastAsia"/>
                <w:color w:val="000000" w:themeColor="text1"/>
                <w:spacing w:val="2"/>
                <w:position w:val="2"/>
                <w:sz w:val="21"/>
                <w:szCs w:val="21"/>
              </w:rPr>
              <w:t>4</w:t>
            </w:r>
          </w:p>
        </w:tc>
        <w:tc>
          <w:tcPr>
            <w:tcW w:w="526" w:type="dxa"/>
          </w:tcPr>
          <w:p w:rsidR="003153ED" w:rsidRDefault="003153ED" w:rsidP="00AC1F7D">
            <w:pPr>
              <w:spacing w:line="280" w:lineRule="auto"/>
              <w:jc w:val="center"/>
              <w:rPr>
                <w:rFonts w:ascii="微软雅黑" w:eastAsia="微软雅黑" w:hAnsi="微软雅黑" w:cs="微软雅黑"/>
                <w:color w:val="000000" w:themeColor="text1"/>
                <w:szCs w:val="21"/>
              </w:rPr>
            </w:pPr>
          </w:p>
          <w:p w:rsidR="003153ED" w:rsidRDefault="003153ED" w:rsidP="00AC1F7D">
            <w:pPr>
              <w:spacing w:line="281" w:lineRule="auto"/>
              <w:jc w:val="center"/>
              <w:rPr>
                <w:rFonts w:ascii="微软雅黑" w:eastAsia="微软雅黑" w:hAnsi="微软雅黑" w:cs="微软雅黑"/>
                <w:color w:val="000000" w:themeColor="text1"/>
                <w:szCs w:val="21"/>
              </w:rPr>
            </w:pPr>
          </w:p>
          <w:p w:rsidR="003153ED" w:rsidRDefault="003153ED" w:rsidP="00AC1F7D">
            <w:pPr>
              <w:spacing w:line="281" w:lineRule="auto"/>
              <w:jc w:val="center"/>
              <w:rPr>
                <w:rFonts w:ascii="微软雅黑" w:eastAsia="微软雅黑" w:hAnsi="微软雅黑" w:cs="微软雅黑"/>
                <w:color w:val="000000" w:themeColor="text1"/>
                <w:szCs w:val="21"/>
              </w:rPr>
            </w:pPr>
          </w:p>
          <w:p w:rsidR="003153ED" w:rsidRDefault="00FD384D" w:rsidP="00AC1F7D">
            <w:pPr>
              <w:pStyle w:val="TableText"/>
              <w:spacing w:before="60" w:line="184" w:lineRule="auto"/>
              <w:ind w:left="27"/>
              <w:jc w:val="center"/>
              <w:rPr>
                <w:color w:val="000000" w:themeColor="text1"/>
                <w:sz w:val="21"/>
                <w:szCs w:val="21"/>
              </w:rPr>
            </w:pPr>
            <w:r>
              <w:rPr>
                <w:rFonts w:hint="eastAsia"/>
                <w:color w:val="000000" w:themeColor="text1"/>
                <w:spacing w:val="3"/>
                <w:sz w:val="21"/>
                <w:szCs w:val="21"/>
              </w:rPr>
              <w:t>个</w:t>
            </w:r>
          </w:p>
        </w:tc>
        <w:tc>
          <w:tcPr>
            <w:tcW w:w="8577" w:type="dxa"/>
            <w:vMerge/>
          </w:tcPr>
          <w:p w:rsidR="003153ED" w:rsidRDefault="003153ED">
            <w:pPr>
              <w:pStyle w:val="TableText"/>
              <w:spacing w:line="232" w:lineRule="auto"/>
              <w:ind w:left="37"/>
              <w:rPr>
                <w:color w:val="000000" w:themeColor="text1"/>
                <w:sz w:val="21"/>
                <w:szCs w:val="21"/>
                <w:lang w:eastAsia="zh-CN"/>
              </w:rPr>
            </w:pPr>
          </w:p>
        </w:tc>
        <w:tc>
          <w:tcPr>
            <w:tcW w:w="1197" w:type="dxa"/>
            <w:shd w:val="clear" w:color="auto" w:fill="auto"/>
          </w:tcPr>
          <w:p w:rsidR="003153ED" w:rsidRPr="00AC1F7D" w:rsidRDefault="00FD384D">
            <w:pPr>
              <w:adjustRightInd w:val="0"/>
              <w:snapToGrid w:val="0"/>
              <w:jc w:val="left"/>
              <w:rPr>
                <w:rFonts w:ascii="微软雅黑" w:eastAsia="微软雅黑" w:hAnsi="微软雅黑"/>
                <w:bCs/>
                <w:sz w:val="22"/>
              </w:rPr>
            </w:pPr>
            <w:r w:rsidRPr="00AC1F7D">
              <w:rPr>
                <w:rFonts w:ascii="微软雅黑" w:eastAsia="微软雅黑" w:hAnsi="微软雅黑" w:hint="eastAsia"/>
                <w:bCs/>
                <w:szCs w:val="22"/>
              </w:rPr>
              <w:t>茶水柜（按每个办公室配置）限价500元</w:t>
            </w:r>
          </w:p>
        </w:tc>
      </w:tr>
      <w:tr w:rsidR="003153ED" w:rsidTr="00D834C7">
        <w:trPr>
          <w:trHeight w:val="1559"/>
        </w:trPr>
        <w:tc>
          <w:tcPr>
            <w:tcW w:w="443" w:type="dxa"/>
          </w:tcPr>
          <w:p w:rsidR="003153ED" w:rsidRDefault="003153ED">
            <w:pPr>
              <w:spacing w:line="300"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120"/>
              <w:rPr>
                <w:color w:val="000000" w:themeColor="text1"/>
                <w:sz w:val="21"/>
                <w:szCs w:val="21"/>
              </w:rPr>
            </w:pPr>
            <w:r>
              <w:rPr>
                <w:rFonts w:hint="eastAsia"/>
                <w:color w:val="000000" w:themeColor="text1"/>
                <w:spacing w:val="-2"/>
                <w:position w:val="2"/>
                <w:sz w:val="21"/>
                <w:szCs w:val="21"/>
              </w:rPr>
              <w:t>34</w:t>
            </w:r>
          </w:p>
        </w:tc>
        <w:tc>
          <w:tcPr>
            <w:tcW w:w="783" w:type="dxa"/>
          </w:tcPr>
          <w:p w:rsidR="003153ED" w:rsidRDefault="003153ED">
            <w:pPr>
              <w:spacing w:line="300" w:lineRule="auto"/>
              <w:rPr>
                <w:rFonts w:ascii="微软雅黑" w:eastAsia="微软雅黑" w:hAnsi="微软雅黑" w:cs="微软雅黑"/>
                <w:color w:val="000000" w:themeColor="text1"/>
                <w:szCs w:val="21"/>
              </w:rPr>
            </w:pPr>
          </w:p>
          <w:p w:rsidR="003153ED" w:rsidRDefault="00FD384D">
            <w:pPr>
              <w:pStyle w:val="TableText"/>
              <w:spacing w:before="60" w:line="235" w:lineRule="auto"/>
              <w:ind w:left="25"/>
              <w:rPr>
                <w:color w:val="000000" w:themeColor="text1"/>
                <w:sz w:val="21"/>
                <w:szCs w:val="21"/>
              </w:rPr>
            </w:pPr>
            <w:r>
              <w:rPr>
                <w:rFonts w:hint="eastAsia"/>
                <w:color w:val="000000" w:themeColor="text1"/>
                <w:spacing w:val="6"/>
                <w:sz w:val="21"/>
                <w:szCs w:val="21"/>
              </w:rPr>
              <w:t>茶水柜</w:t>
            </w:r>
          </w:p>
        </w:tc>
        <w:tc>
          <w:tcPr>
            <w:tcW w:w="2054" w:type="dxa"/>
          </w:tcPr>
          <w:p w:rsidR="003153ED" w:rsidRDefault="00FD384D">
            <w:pPr>
              <w:spacing w:line="1457" w:lineRule="exact"/>
              <w:ind w:firstLine="331"/>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9"/>
                <w:szCs w:val="21"/>
              </w:rPr>
              <w:drawing>
                <wp:inline distT="0" distB="0" distL="0" distR="0" wp14:anchorId="1EB11462" wp14:editId="0A67B757">
                  <wp:extent cx="882015" cy="924560"/>
                  <wp:effectExtent l="0" t="0" r="13335" b="889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42"/>
                          <a:stretch>
                            <a:fillRect/>
                          </a:stretch>
                        </pic:blipFill>
                        <pic:spPr>
                          <a:xfrm>
                            <a:off x="0" y="0"/>
                            <a:ext cx="882396" cy="925067"/>
                          </a:xfrm>
                          <a:prstGeom prst="rect">
                            <a:avLst/>
                          </a:prstGeom>
                        </pic:spPr>
                      </pic:pic>
                    </a:graphicData>
                  </a:graphic>
                </wp:inline>
              </w:drawing>
            </w:r>
          </w:p>
        </w:tc>
        <w:tc>
          <w:tcPr>
            <w:tcW w:w="1324" w:type="dxa"/>
            <w:gridSpan w:val="2"/>
          </w:tcPr>
          <w:p w:rsidR="003153ED" w:rsidRDefault="003153ED">
            <w:pPr>
              <w:spacing w:line="300"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31"/>
              <w:rPr>
                <w:color w:val="000000" w:themeColor="text1"/>
                <w:sz w:val="21"/>
                <w:szCs w:val="21"/>
              </w:rPr>
            </w:pPr>
            <w:r>
              <w:rPr>
                <w:rFonts w:hint="eastAsia"/>
                <w:color w:val="000000" w:themeColor="text1"/>
                <w:spacing w:val="3"/>
                <w:position w:val="2"/>
                <w:sz w:val="21"/>
                <w:szCs w:val="21"/>
              </w:rPr>
              <w:t>850*400*800</w:t>
            </w:r>
          </w:p>
        </w:tc>
        <w:tc>
          <w:tcPr>
            <w:tcW w:w="535" w:type="dxa"/>
          </w:tcPr>
          <w:p w:rsidR="003153ED" w:rsidRDefault="003153ED" w:rsidP="00AC1F7D">
            <w:pPr>
              <w:spacing w:line="300" w:lineRule="auto"/>
              <w:jc w:val="center"/>
              <w:rPr>
                <w:rFonts w:ascii="微软雅黑" w:eastAsia="微软雅黑" w:hAnsi="微软雅黑" w:cs="微软雅黑"/>
                <w:color w:val="000000" w:themeColor="text1"/>
                <w:szCs w:val="21"/>
              </w:rPr>
            </w:pPr>
          </w:p>
          <w:p w:rsidR="003153ED" w:rsidRDefault="00FD384D" w:rsidP="00AC1F7D">
            <w:pPr>
              <w:pStyle w:val="TableText"/>
              <w:spacing w:before="60" w:line="253" w:lineRule="exact"/>
              <w:ind w:right="8"/>
              <w:jc w:val="center"/>
              <w:rPr>
                <w:color w:val="000000" w:themeColor="text1"/>
                <w:sz w:val="21"/>
                <w:szCs w:val="21"/>
              </w:rPr>
            </w:pPr>
            <w:r>
              <w:rPr>
                <w:rFonts w:hint="eastAsia"/>
                <w:color w:val="000000" w:themeColor="text1"/>
                <w:position w:val="2"/>
                <w:sz w:val="21"/>
                <w:szCs w:val="21"/>
              </w:rPr>
              <w:t>1</w:t>
            </w:r>
          </w:p>
        </w:tc>
        <w:tc>
          <w:tcPr>
            <w:tcW w:w="526" w:type="dxa"/>
          </w:tcPr>
          <w:p w:rsidR="003153ED" w:rsidRDefault="003153ED" w:rsidP="00AC1F7D">
            <w:pPr>
              <w:spacing w:line="310" w:lineRule="auto"/>
              <w:jc w:val="center"/>
              <w:rPr>
                <w:rFonts w:ascii="微软雅黑" w:eastAsia="微软雅黑" w:hAnsi="微软雅黑" w:cs="微软雅黑"/>
                <w:color w:val="000000" w:themeColor="text1"/>
                <w:szCs w:val="21"/>
              </w:rPr>
            </w:pPr>
          </w:p>
          <w:p w:rsidR="003153ED" w:rsidRDefault="00FD384D" w:rsidP="00AC1F7D">
            <w:pPr>
              <w:pStyle w:val="TableText"/>
              <w:spacing w:before="60" w:line="184" w:lineRule="auto"/>
              <w:ind w:left="27"/>
              <w:jc w:val="center"/>
              <w:rPr>
                <w:color w:val="000000" w:themeColor="text1"/>
                <w:sz w:val="21"/>
                <w:szCs w:val="21"/>
              </w:rPr>
            </w:pPr>
            <w:r>
              <w:rPr>
                <w:rFonts w:hint="eastAsia"/>
                <w:color w:val="000000" w:themeColor="text1"/>
                <w:spacing w:val="3"/>
                <w:sz w:val="21"/>
                <w:szCs w:val="21"/>
              </w:rPr>
              <w:t>个</w:t>
            </w:r>
          </w:p>
        </w:tc>
        <w:tc>
          <w:tcPr>
            <w:tcW w:w="8577" w:type="dxa"/>
          </w:tcPr>
          <w:p w:rsidR="003153ED" w:rsidRDefault="00FD384D">
            <w:pPr>
              <w:pStyle w:val="TableText"/>
              <w:spacing w:before="60" w:line="207" w:lineRule="auto"/>
              <w:ind w:left="40"/>
              <w:rPr>
                <w:color w:val="000000" w:themeColor="text1"/>
                <w:sz w:val="21"/>
                <w:szCs w:val="21"/>
                <w:lang w:eastAsia="zh-CN"/>
              </w:rPr>
            </w:pPr>
            <w:r>
              <w:rPr>
                <w:rFonts w:hint="eastAsia"/>
                <w:color w:val="000000" w:themeColor="text1"/>
                <w:spacing w:val="3"/>
                <w:sz w:val="21"/>
                <w:szCs w:val="21"/>
                <w:lang w:eastAsia="zh-CN"/>
              </w:rPr>
              <w:t>1.基材：采用环保中密度纤维板；</w:t>
            </w:r>
            <w:r>
              <w:rPr>
                <w:rFonts w:hint="eastAsia"/>
                <w:color w:val="000000" w:themeColor="text1"/>
                <w:spacing w:val="4"/>
                <w:sz w:val="21"/>
                <w:szCs w:val="21"/>
                <w:lang w:eastAsia="zh-CN"/>
              </w:rPr>
              <w:t>饰面：采用环保实木皮饰面，厚度≥0.6</w:t>
            </w:r>
            <w:r>
              <w:rPr>
                <w:rFonts w:hint="eastAsia"/>
                <w:color w:val="000000" w:themeColor="text1"/>
                <w:sz w:val="21"/>
                <w:szCs w:val="21"/>
                <w:lang w:eastAsia="zh-CN"/>
              </w:rPr>
              <w:t>mm</w:t>
            </w:r>
            <w:r>
              <w:rPr>
                <w:rFonts w:hint="eastAsia"/>
                <w:color w:val="000000" w:themeColor="text1"/>
                <w:spacing w:val="4"/>
                <w:sz w:val="21"/>
                <w:szCs w:val="21"/>
                <w:lang w:eastAsia="zh-CN"/>
              </w:rPr>
              <w:t>；</w:t>
            </w:r>
          </w:p>
          <w:p w:rsidR="003153ED" w:rsidRDefault="00FD384D">
            <w:pPr>
              <w:pStyle w:val="TableText"/>
              <w:spacing w:line="206" w:lineRule="auto"/>
              <w:ind w:left="35"/>
              <w:rPr>
                <w:color w:val="000000" w:themeColor="text1"/>
                <w:sz w:val="21"/>
                <w:szCs w:val="21"/>
                <w:lang w:eastAsia="zh-CN"/>
              </w:rPr>
            </w:pPr>
            <w:r>
              <w:rPr>
                <w:rFonts w:hint="eastAsia"/>
                <w:color w:val="000000" w:themeColor="text1"/>
                <w:spacing w:val="4"/>
                <w:sz w:val="21"/>
                <w:szCs w:val="21"/>
                <w:lang w:eastAsia="zh-CN"/>
              </w:rPr>
              <w:t>2.涂料：面漆、底漆全部采用水性油漆；</w:t>
            </w:r>
            <w:r>
              <w:rPr>
                <w:rFonts w:hint="eastAsia"/>
                <w:color w:val="000000" w:themeColor="text1"/>
                <w:spacing w:val="5"/>
                <w:sz w:val="21"/>
                <w:szCs w:val="21"/>
                <w:lang w:eastAsia="zh-CN"/>
              </w:rPr>
              <w:t>采用胶粘剂；</w:t>
            </w:r>
            <w:r>
              <w:rPr>
                <w:rFonts w:hint="eastAsia"/>
                <w:color w:val="000000" w:themeColor="text1"/>
                <w:spacing w:val="4"/>
                <w:sz w:val="21"/>
                <w:szCs w:val="21"/>
                <w:lang w:eastAsia="zh-CN"/>
              </w:rPr>
              <w:t>采用环保五金配件。</w:t>
            </w:r>
          </w:p>
        </w:tc>
        <w:tc>
          <w:tcPr>
            <w:tcW w:w="1197" w:type="dxa"/>
            <w:shd w:val="clear" w:color="auto" w:fill="auto"/>
          </w:tcPr>
          <w:p w:rsidR="003153ED" w:rsidRPr="00AC1F7D" w:rsidRDefault="00FD384D">
            <w:pPr>
              <w:pStyle w:val="26"/>
              <w:adjustRightInd w:val="0"/>
              <w:snapToGrid w:val="0"/>
              <w:spacing w:after="0"/>
              <w:ind w:leftChars="0" w:left="0" w:firstLineChars="0" w:firstLine="0"/>
              <w:jc w:val="left"/>
              <w:rPr>
                <w:rFonts w:ascii="微软雅黑" w:eastAsia="微软雅黑" w:hAnsi="微软雅黑"/>
                <w:bCs/>
                <w:sz w:val="22"/>
              </w:rPr>
            </w:pPr>
            <w:r w:rsidRPr="00AC1F7D">
              <w:rPr>
                <w:rFonts w:ascii="微软雅黑" w:eastAsia="微软雅黑" w:hAnsi="微软雅黑" w:hint="eastAsia"/>
                <w:bCs/>
                <w:szCs w:val="22"/>
              </w:rPr>
              <w:t>茶水柜（按每个办公室配置）限价500元</w:t>
            </w:r>
          </w:p>
        </w:tc>
      </w:tr>
      <w:tr w:rsidR="003153ED">
        <w:trPr>
          <w:trHeight w:val="1835"/>
        </w:trPr>
        <w:tc>
          <w:tcPr>
            <w:tcW w:w="443" w:type="dxa"/>
          </w:tcPr>
          <w:p w:rsidR="003153ED" w:rsidRDefault="003153ED">
            <w:pPr>
              <w:spacing w:line="252" w:lineRule="auto"/>
              <w:rPr>
                <w:rFonts w:ascii="微软雅黑" w:eastAsia="微软雅黑" w:hAnsi="微软雅黑" w:cs="微软雅黑"/>
                <w:color w:val="000000" w:themeColor="text1"/>
                <w:szCs w:val="21"/>
              </w:rPr>
            </w:pPr>
          </w:p>
          <w:p w:rsidR="003153ED" w:rsidRDefault="003153ED">
            <w:pPr>
              <w:spacing w:line="252" w:lineRule="auto"/>
              <w:rPr>
                <w:rFonts w:ascii="微软雅黑" w:eastAsia="微软雅黑" w:hAnsi="微软雅黑" w:cs="微软雅黑"/>
                <w:color w:val="000000" w:themeColor="text1"/>
                <w:szCs w:val="21"/>
              </w:rPr>
            </w:pPr>
          </w:p>
          <w:p w:rsidR="003153ED" w:rsidRDefault="003153ED">
            <w:pPr>
              <w:spacing w:line="252"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120"/>
              <w:rPr>
                <w:color w:val="000000" w:themeColor="text1"/>
                <w:sz w:val="21"/>
                <w:szCs w:val="21"/>
              </w:rPr>
            </w:pPr>
            <w:r>
              <w:rPr>
                <w:rFonts w:hint="eastAsia"/>
                <w:color w:val="000000" w:themeColor="text1"/>
                <w:spacing w:val="-2"/>
                <w:position w:val="2"/>
                <w:sz w:val="21"/>
                <w:szCs w:val="21"/>
              </w:rPr>
              <w:t>35</w:t>
            </w:r>
          </w:p>
        </w:tc>
        <w:tc>
          <w:tcPr>
            <w:tcW w:w="783" w:type="dxa"/>
          </w:tcPr>
          <w:p w:rsidR="003153ED" w:rsidRDefault="003153ED">
            <w:pPr>
              <w:spacing w:line="254" w:lineRule="auto"/>
              <w:rPr>
                <w:rFonts w:ascii="微软雅黑" w:eastAsia="微软雅黑" w:hAnsi="微软雅黑" w:cs="微软雅黑"/>
                <w:color w:val="000000" w:themeColor="text1"/>
                <w:szCs w:val="21"/>
              </w:rPr>
            </w:pPr>
          </w:p>
          <w:p w:rsidR="003153ED" w:rsidRDefault="003153ED">
            <w:pPr>
              <w:spacing w:line="254" w:lineRule="auto"/>
              <w:rPr>
                <w:rFonts w:ascii="微软雅黑" w:eastAsia="微软雅黑" w:hAnsi="微软雅黑" w:cs="微软雅黑"/>
                <w:color w:val="000000" w:themeColor="text1"/>
                <w:szCs w:val="21"/>
              </w:rPr>
            </w:pPr>
          </w:p>
          <w:p w:rsidR="003153ED" w:rsidRDefault="003153ED">
            <w:pPr>
              <w:spacing w:line="255" w:lineRule="auto"/>
              <w:rPr>
                <w:rFonts w:ascii="微软雅黑" w:eastAsia="微软雅黑" w:hAnsi="微软雅黑" w:cs="微软雅黑"/>
                <w:color w:val="000000" w:themeColor="text1"/>
                <w:szCs w:val="21"/>
              </w:rPr>
            </w:pPr>
          </w:p>
          <w:p w:rsidR="003153ED" w:rsidRDefault="00FD384D">
            <w:pPr>
              <w:pStyle w:val="TableText"/>
              <w:spacing w:before="69" w:line="189" w:lineRule="auto"/>
              <w:ind w:left="24"/>
              <w:rPr>
                <w:color w:val="000000" w:themeColor="text1"/>
                <w:sz w:val="21"/>
                <w:szCs w:val="21"/>
              </w:rPr>
            </w:pPr>
            <w:r>
              <w:rPr>
                <w:rFonts w:hint="eastAsia"/>
                <w:color w:val="000000" w:themeColor="text1"/>
                <w:spacing w:val="5"/>
                <w:sz w:val="21"/>
                <w:szCs w:val="21"/>
              </w:rPr>
              <w:t>货架</w:t>
            </w:r>
          </w:p>
        </w:tc>
        <w:tc>
          <w:tcPr>
            <w:tcW w:w="2054" w:type="dxa"/>
          </w:tcPr>
          <w:p w:rsidR="003153ED" w:rsidRDefault="00FD384D">
            <w:pPr>
              <w:spacing w:before="114" w:line="1611"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2"/>
                <w:szCs w:val="21"/>
              </w:rPr>
              <w:drawing>
                <wp:inline distT="0" distB="0" distL="0" distR="0" wp14:anchorId="547BED2A" wp14:editId="314646DD">
                  <wp:extent cx="1299210" cy="1022350"/>
                  <wp:effectExtent l="0" t="0" r="15240" b="635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43"/>
                          <a:stretch>
                            <a:fillRect/>
                          </a:stretch>
                        </pic:blipFill>
                        <pic:spPr>
                          <a:xfrm>
                            <a:off x="0" y="0"/>
                            <a:ext cx="1299464" cy="1022603"/>
                          </a:xfrm>
                          <a:prstGeom prst="rect">
                            <a:avLst/>
                          </a:prstGeom>
                        </pic:spPr>
                      </pic:pic>
                    </a:graphicData>
                  </a:graphic>
                </wp:inline>
              </w:drawing>
            </w:r>
          </w:p>
        </w:tc>
        <w:tc>
          <w:tcPr>
            <w:tcW w:w="1324" w:type="dxa"/>
            <w:gridSpan w:val="2"/>
          </w:tcPr>
          <w:p w:rsidR="003153ED" w:rsidRDefault="003153ED">
            <w:pPr>
              <w:spacing w:line="244" w:lineRule="auto"/>
              <w:rPr>
                <w:rFonts w:ascii="微软雅黑" w:eastAsia="微软雅黑" w:hAnsi="微软雅黑" w:cs="微软雅黑"/>
                <w:color w:val="000000" w:themeColor="text1"/>
                <w:szCs w:val="21"/>
              </w:rPr>
            </w:pPr>
          </w:p>
          <w:p w:rsidR="003153ED" w:rsidRDefault="003153ED">
            <w:pPr>
              <w:spacing w:line="244" w:lineRule="auto"/>
              <w:rPr>
                <w:rFonts w:ascii="微软雅黑" w:eastAsia="微软雅黑" w:hAnsi="微软雅黑" w:cs="微软雅黑"/>
                <w:color w:val="000000" w:themeColor="text1"/>
                <w:szCs w:val="21"/>
              </w:rPr>
            </w:pPr>
          </w:p>
          <w:p w:rsidR="003153ED" w:rsidRDefault="003153ED">
            <w:pPr>
              <w:spacing w:line="244" w:lineRule="auto"/>
              <w:rPr>
                <w:rFonts w:ascii="微软雅黑" w:eastAsia="微软雅黑" w:hAnsi="微软雅黑" w:cs="微软雅黑"/>
                <w:color w:val="000000" w:themeColor="text1"/>
                <w:szCs w:val="21"/>
              </w:rPr>
            </w:pPr>
          </w:p>
          <w:p w:rsidR="003153ED" w:rsidRDefault="00FD384D">
            <w:pPr>
              <w:pStyle w:val="TableText"/>
              <w:spacing w:before="69" w:line="287" w:lineRule="exact"/>
              <w:ind w:left="42"/>
              <w:rPr>
                <w:color w:val="000000" w:themeColor="text1"/>
                <w:sz w:val="21"/>
                <w:szCs w:val="21"/>
              </w:rPr>
            </w:pPr>
            <w:r>
              <w:rPr>
                <w:rFonts w:hint="eastAsia"/>
                <w:color w:val="000000" w:themeColor="text1"/>
                <w:spacing w:val="2"/>
                <w:position w:val="3"/>
                <w:sz w:val="21"/>
                <w:szCs w:val="21"/>
              </w:rPr>
              <w:t>1500*500*2000</w:t>
            </w:r>
          </w:p>
        </w:tc>
        <w:tc>
          <w:tcPr>
            <w:tcW w:w="535" w:type="dxa"/>
          </w:tcPr>
          <w:p w:rsidR="003153ED" w:rsidRDefault="003153ED" w:rsidP="00AC1F7D">
            <w:pPr>
              <w:spacing w:line="244" w:lineRule="auto"/>
              <w:jc w:val="center"/>
              <w:rPr>
                <w:rFonts w:ascii="微软雅黑" w:eastAsia="微软雅黑" w:hAnsi="微软雅黑" w:cs="微软雅黑"/>
                <w:color w:val="000000" w:themeColor="text1"/>
                <w:szCs w:val="21"/>
              </w:rPr>
            </w:pPr>
          </w:p>
          <w:p w:rsidR="003153ED" w:rsidRDefault="003153ED" w:rsidP="00AC1F7D">
            <w:pPr>
              <w:spacing w:line="244" w:lineRule="auto"/>
              <w:jc w:val="center"/>
              <w:rPr>
                <w:rFonts w:ascii="微软雅黑" w:eastAsia="微软雅黑" w:hAnsi="微软雅黑" w:cs="微软雅黑"/>
                <w:color w:val="000000" w:themeColor="text1"/>
                <w:szCs w:val="21"/>
              </w:rPr>
            </w:pPr>
          </w:p>
          <w:p w:rsidR="003153ED" w:rsidRDefault="003153ED" w:rsidP="00AC1F7D">
            <w:pPr>
              <w:spacing w:line="244" w:lineRule="auto"/>
              <w:jc w:val="center"/>
              <w:rPr>
                <w:rFonts w:ascii="微软雅黑" w:eastAsia="微软雅黑" w:hAnsi="微软雅黑" w:cs="微软雅黑"/>
                <w:color w:val="000000" w:themeColor="text1"/>
                <w:szCs w:val="21"/>
              </w:rPr>
            </w:pPr>
          </w:p>
          <w:p w:rsidR="003153ED" w:rsidRDefault="00FD384D" w:rsidP="00AC1F7D">
            <w:pPr>
              <w:pStyle w:val="TableText"/>
              <w:spacing w:before="69" w:line="289" w:lineRule="exact"/>
              <w:ind w:right="20"/>
              <w:jc w:val="center"/>
              <w:rPr>
                <w:color w:val="000000" w:themeColor="text1"/>
                <w:sz w:val="21"/>
                <w:szCs w:val="21"/>
                <w:lang w:eastAsia="zh-CN"/>
              </w:rPr>
            </w:pPr>
            <w:r>
              <w:rPr>
                <w:rFonts w:hint="eastAsia"/>
                <w:color w:val="000000" w:themeColor="text1"/>
                <w:spacing w:val="2"/>
                <w:position w:val="3"/>
                <w:sz w:val="21"/>
                <w:szCs w:val="21"/>
                <w:lang w:eastAsia="zh-CN"/>
              </w:rPr>
              <w:t>23</w:t>
            </w:r>
          </w:p>
        </w:tc>
        <w:tc>
          <w:tcPr>
            <w:tcW w:w="526" w:type="dxa"/>
          </w:tcPr>
          <w:p w:rsidR="003153ED" w:rsidRDefault="003153ED" w:rsidP="00AC1F7D">
            <w:pPr>
              <w:spacing w:line="262" w:lineRule="auto"/>
              <w:jc w:val="center"/>
              <w:rPr>
                <w:rFonts w:ascii="微软雅黑" w:eastAsia="微软雅黑" w:hAnsi="微软雅黑" w:cs="微软雅黑"/>
                <w:color w:val="000000" w:themeColor="text1"/>
                <w:szCs w:val="21"/>
              </w:rPr>
            </w:pPr>
          </w:p>
          <w:p w:rsidR="003153ED" w:rsidRDefault="003153ED" w:rsidP="00AC1F7D">
            <w:pPr>
              <w:spacing w:line="262" w:lineRule="auto"/>
              <w:jc w:val="center"/>
              <w:rPr>
                <w:rFonts w:ascii="微软雅黑" w:eastAsia="微软雅黑" w:hAnsi="微软雅黑" w:cs="微软雅黑"/>
                <w:color w:val="000000" w:themeColor="text1"/>
                <w:szCs w:val="21"/>
              </w:rPr>
            </w:pPr>
          </w:p>
          <w:p w:rsidR="003153ED" w:rsidRDefault="003153ED" w:rsidP="00AC1F7D">
            <w:pPr>
              <w:spacing w:line="263" w:lineRule="auto"/>
              <w:jc w:val="center"/>
              <w:rPr>
                <w:rFonts w:ascii="微软雅黑" w:eastAsia="微软雅黑" w:hAnsi="微软雅黑" w:cs="微软雅黑"/>
                <w:color w:val="000000" w:themeColor="text1"/>
                <w:szCs w:val="21"/>
              </w:rPr>
            </w:pPr>
          </w:p>
          <w:p w:rsidR="003153ED" w:rsidRDefault="00FD384D" w:rsidP="00AC1F7D">
            <w:pPr>
              <w:pStyle w:val="TableText"/>
              <w:spacing w:before="60" w:line="184" w:lineRule="auto"/>
              <w:ind w:left="27"/>
              <w:jc w:val="center"/>
              <w:rPr>
                <w:color w:val="000000" w:themeColor="text1"/>
                <w:sz w:val="21"/>
                <w:szCs w:val="21"/>
                <w:lang w:eastAsia="zh-CN"/>
              </w:rPr>
            </w:pPr>
            <w:r>
              <w:rPr>
                <w:rFonts w:hint="eastAsia"/>
                <w:color w:val="000000" w:themeColor="text1"/>
                <w:spacing w:val="3"/>
                <w:sz w:val="21"/>
                <w:szCs w:val="21"/>
                <w:lang w:eastAsia="zh-CN"/>
              </w:rPr>
              <w:t>组</w:t>
            </w:r>
          </w:p>
        </w:tc>
        <w:tc>
          <w:tcPr>
            <w:tcW w:w="8577" w:type="dxa"/>
            <w:vMerge w:val="restart"/>
          </w:tcPr>
          <w:p w:rsidR="003153ED" w:rsidRDefault="00FD384D">
            <w:pPr>
              <w:pStyle w:val="TableText"/>
              <w:spacing w:before="60" w:line="207" w:lineRule="auto"/>
              <w:ind w:left="27" w:right="79" w:firstLine="13"/>
              <w:rPr>
                <w:color w:val="000000" w:themeColor="text1"/>
                <w:sz w:val="21"/>
                <w:szCs w:val="21"/>
                <w:lang w:eastAsia="zh-CN"/>
              </w:rPr>
            </w:pPr>
            <w:r>
              <w:rPr>
                <w:rFonts w:hint="eastAsia"/>
                <w:color w:val="000000" w:themeColor="text1"/>
                <w:spacing w:val="5"/>
                <w:sz w:val="21"/>
                <w:szCs w:val="21"/>
                <w:lang w:eastAsia="zh-CN"/>
              </w:rPr>
              <w:t>1.钢材：采用1.2</w:t>
            </w:r>
            <w:r>
              <w:rPr>
                <w:rFonts w:hint="eastAsia"/>
                <w:color w:val="000000" w:themeColor="text1"/>
                <w:sz w:val="21"/>
                <w:szCs w:val="21"/>
                <w:lang w:eastAsia="zh-CN"/>
              </w:rPr>
              <w:t>mm</w:t>
            </w:r>
            <w:r>
              <w:rPr>
                <w:rFonts w:hint="eastAsia"/>
                <w:color w:val="000000" w:themeColor="text1"/>
                <w:spacing w:val="5"/>
                <w:sz w:val="21"/>
                <w:szCs w:val="21"/>
                <w:lang w:eastAsia="zh-CN"/>
              </w:rPr>
              <w:t>厚加粗加厚立柱，稳</w:t>
            </w:r>
            <w:r>
              <w:rPr>
                <w:rFonts w:hint="eastAsia"/>
                <w:color w:val="000000" w:themeColor="text1"/>
                <w:spacing w:val="4"/>
                <w:sz w:val="21"/>
                <w:szCs w:val="21"/>
                <w:lang w:eastAsia="zh-CN"/>
              </w:rPr>
              <w:t>固耐用，层板采用≥0.7</w:t>
            </w:r>
            <w:r>
              <w:rPr>
                <w:rFonts w:hint="eastAsia"/>
                <w:color w:val="000000" w:themeColor="text1"/>
                <w:sz w:val="21"/>
                <w:szCs w:val="21"/>
                <w:lang w:eastAsia="zh-CN"/>
              </w:rPr>
              <w:t>mm</w:t>
            </w:r>
            <w:r>
              <w:rPr>
                <w:rFonts w:hint="eastAsia"/>
                <w:color w:val="000000" w:themeColor="text1"/>
                <w:spacing w:val="4"/>
                <w:sz w:val="21"/>
                <w:szCs w:val="21"/>
                <w:lang w:eastAsia="zh-CN"/>
              </w:rPr>
              <w:t>冷轧钢板，层板背面设有加强筋，受力稳定均匀，每层承重</w:t>
            </w:r>
            <w:r>
              <w:rPr>
                <w:rFonts w:hint="eastAsia"/>
                <w:color w:val="000000" w:themeColor="text1"/>
                <w:spacing w:val="5"/>
                <w:sz w:val="21"/>
                <w:szCs w:val="21"/>
                <w:lang w:eastAsia="zh-CN"/>
              </w:rPr>
              <w:t>大于150</w:t>
            </w:r>
            <w:r>
              <w:rPr>
                <w:rFonts w:hint="eastAsia"/>
                <w:color w:val="000000" w:themeColor="text1"/>
                <w:sz w:val="21"/>
                <w:szCs w:val="21"/>
                <w:lang w:eastAsia="zh-CN"/>
              </w:rPr>
              <w:t>KG</w:t>
            </w:r>
            <w:r>
              <w:rPr>
                <w:rFonts w:hint="eastAsia"/>
                <w:color w:val="000000" w:themeColor="text1"/>
                <w:spacing w:val="5"/>
                <w:sz w:val="21"/>
                <w:szCs w:val="21"/>
                <w:lang w:eastAsia="zh-CN"/>
              </w:rPr>
              <w:t>；</w:t>
            </w:r>
          </w:p>
          <w:p w:rsidR="003153ED" w:rsidRDefault="00FD384D">
            <w:pPr>
              <w:pStyle w:val="TableText"/>
              <w:spacing w:line="206" w:lineRule="auto"/>
              <w:ind w:left="33"/>
              <w:rPr>
                <w:color w:val="000000" w:themeColor="text1"/>
                <w:sz w:val="21"/>
                <w:szCs w:val="21"/>
                <w:lang w:eastAsia="zh-CN"/>
              </w:rPr>
            </w:pPr>
            <w:r>
              <w:rPr>
                <w:rFonts w:hint="eastAsia"/>
                <w:color w:val="000000" w:themeColor="text1"/>
                <w:spacing w:val="4"/>
                <w:sz w:val="21"/>
                <w:szCs w:val="21"/>
                <w:lang w:eastAsia="zh-CN"/>
              </w:rPr>
              <w:t>2.采用双重涂层处理技术,经过去油、除锈、磷化等工艺，表面采用静电喷涂粉末：</w:t>
            </w:r>
            <w:r>
              <w:rPr>
                <w:rFonts w:hint="eastAsia"/>
                <w:color w:val="000000" w:themeColor="text1"/>
                <w:spacing w:val="5"/>
                <w:sz w:val="21"/>
                <w:szCs w:val="21"/>
                <w:lang w:eastAsia="zh-CN"/>
              </w:rPr>
              <w:t>★防霉抗菌金属粉末符合：①</w:t>
            </w:r>
            <w:r>
              <w:rPr>
                <w:rFonts w:hint="eastAsia"/>
                <w:color w:val="000000" w:themeColor="text1"/>
                <w:sz w:val="21"/>
                <w:szCs w:val="21"/>
                <w:lang w:eastAsia="zh-CN"/>
              </w:rPr>
              <w:t>HG</w:t>
            </w:r>
            <w:r>
              <w:rPr>
                <w:rFonts w:hint="eastAsia"/>
                <w:color w:val="000000" w:themeColor="text1"/>
                <w:spacing w:val="5"/>
                <w:sz w:val="21"/>
                <w:szCs w:val="21"/>
                <w:lang w:eastAsia="zh-CN"/>
              </w:rPr>
              <w:t>/T2006-2022检测标准，筛余物检测符合要求</w:t>
            </w:r>
            <w:r>
              <w:rPr>
                <w:rFonts w:hint="eastAsia"/>
                <w:color w:val="000000" w:themeColor="text1"/>
                <w:spacing w:val="4"/>
                <w:sz w:val="21"/>
                <w:szCs w:val="21"/>
                <w:lang w:eastAsia="zh-CN"/>
              </w:rPr>
              <w:t>；②</w:t>
            </w:r>
            <w:r>
              <w:rPr>
                <w:rFonts w:hint="eastAsia"/>
                <w:color w:val="000000" w:themeColor="text1"/>
                <w:sz w:val="21"/>
                <w:szCs w:val="21"/>
                <w:lang w:eastAsia="zh-CN"/>
              </w:rPr>
              <w:t>GB</w:t>
            </w:r>
            <w:r>
              <w:rPr>
                <w:rFonts w:hint="eastAsia"/>
                <w:color w:val="000000" w:themeColor="text1"/>
                <w:spacing w:val="4"/>
                <w:sz w:val="21"/>
                <w:szCs w:val="21"/>
                <w:lang w:eastAsia="zh-CN"/>
              </w:rPr>
              <w:t>18581-2020检测标准，可溶性重金属</w:t>
            </w:r>
            <w:r>
              <w:rPr>
                <w:rFonts w:hint="eastAsia"/>
                <w:color w:val="000000" w:themeColor="text1"/>
                <w:spacing w:val="5"/>
                <w:sz w:val="21"/>
                <w:szCs w:val="21"/>
                <w:lang w:eastAsia="zh-CN"/>
              </w:rPr>
              <w:t>含量（限色漆、腻子和醇酸清漆)</w:t>
            </w:r>
            <w:r>
              <w:rPr>
                <w:rFonts w:hint="eastAsia"/>
                <w:color w:val="000000" w:themeColor="text1"/>
                <w:sz w:val="21"/>
                <w:szCs w:val="21"/>
                <w:lang w:eastAsia="zh-CN"/>
              </w:rPr>
              <w:t>：（</w:t>
            </w:r>
            <w:r>
              <w:rPr>
                <w:rFonts w:hint="eastAsia"/>
                <w:color w:val="000000" w:themeColor="text1"/>
                <w:spacing w:val="5"/>
                <w:sz w:val="21"/>
                <w:szCs w:val="21"/>
                <w:lang w:eastAsia="zh-CN"/>
              </w:rPr>
              <w:t>不少于三种重金属类型）含量未检出；③</w:t>
            </w:r>
            <w:r>
              <w:rPr>
                <w:rFonts w:hint="eastAsia"/>
                <w:color w:val="000000" w:themeColor="text1"/>
                <w:sz w:val="21"/>
                <w:szCs w:val="21"/>
                <w:lang w:eastAsia="zh-CN"/>
              </w:rPr>
              <w:t>GB</w:t>
            </w:r>
            <w:r>
              <w:rPr>
                <w:rFonts w:hint="eastAsia"/>
                <w:color w:val="000000" w:themeColor="text1"/>
                <w:spacing w:val="5"/>
                <w:sz w:val="21"/>
                <w:szCs w:val="21"/>
                <w:lang w:eastAsia="zh-CN"/>
              </w:rPr>
              <w:t>/T1741-2020检测标准，耐霉菌性能等级</w:t>
            </w:r>
            <w:r>
              <w:rPr>
                <w:rFonts w:hint="eastAsia"/>
                <w:color w:val="000000" w:themeColor="text1"/>
                <w:spacing w:val="4"/>
                <w:sz w:val="21"/>
                <w:szCs w:val="21"/>
                <w:lang w:eastAsia="zh-CN"/>
              </w:rPr>
              <w:t>（不少</w:t>
            </w:r>
            <w:r>
              <w:rPr>
                <w:rFonts w:hint="eastAsia"/>
                <w:color w:val="000000" w:themeColor="text1"/>
                <w:spacing w:val="6"/>
                <w:sz w:val="21"/>
                <w:szCs w:val="21"/>
                <w:lang w:eastAsia="zh-CN"/>
              </w:rPr>
              <w:t>于两种菌类）达到0级；④</w:t>
            </w:r>
            <w:r>
              <w:rPr>
                <w:rFonts w:hint="eastAsia"/>
                <w:color w:val="000000" w:themeColor="text1"/>
                <w:sz w:val="21"/>
                <w:szCs w:val="21"/>
                <w:lang w:eastAsia="zh-CN"/>
              </w:rPr>
              <w:t>WS</w:t>
            </w:r>
            <w:r>
              <w:rPr>
                <w:rFonts w:hint="eastAsia"/>
                <w:color w:val="000000" w:themeColor="text1"/>
                <w:spacing w:val="6"/>
                <w:sz w:val="21"/>
                <w:szCs w:val="21"/>
                <w:lang w:eastAsia="zh-CN"/>
              </w:rPr>
              <w:t>/T650-2019检测标准，抗菌效果</w:t>
            </w:r>
            <w:r>
              <w:rPr>
                <w:rFonts w:hint="eastAsia"/>
                <w:color w:val="000000" w:themeColor="text1"/>
                <w:spacing w:val="5"/>
                <w:sz w:val="21"/>
                <w:szCs w:val="21"/>
                <w:lang w:eastAsia="zh-CN"/>
              </w:rPr>
              <w:t>（不少于两种菌类）抗菌活性值≥2，抗菌率≥99%；⑤</w:t>
            </w:r>
            <w:r>
              <w:rPr>
                <w:rFonts w:hint="eastAsia"/>
                <w:color w:val="000000" w:themeColor="text1"/>
                <w:sz w:val="21"/>
                <w:szCs w:val="21"/>
                <w:lang w:eastAsia="zh-CN"/>
              </w:rPr>
              <w:t>GB</w:t>
            </w:r>
            <w:r>
              <w:rPr>
                <w:rFonts w:hint="eastAsia"/>
                <w:color w:val="000000" w:themeColor="text1"/>
                <w:spacing w:val="5"/>
                <w:sz w:val="21"/>
                <w:szCs w:val="21"/>
                <w:lang w:eastAsia="zh-CN"/>
              </w:rPr>
              <w:t>/T26572-2011检测标准，通过多溴联苯、多溴二苯醚检测未检出；⑥</w:t>
            </w:r>
            <w:r>
              <w:rPr>
                <w:rFonts w:hint="eastAsia"/>
                <w:color w:val="000000" w:themeColor="text1"/>
                <w:sz w:val="21"/>
                <w:szCs w:val="21"/>
                <w:lang w:eastAsia="zh-CN"/>
              </w:rPr>
              <w:t>GB</w:t>
            </w:r>
            <w:r>
              <w:rPr>
                <w:rFonts w:hint="eastAsia"/>
                <w:color w:val="000000" w:themeColor="text1"/>
                <w:spacing w:val="5"/>
                <w:sz w:val="21"/>
                <w:szCs w:val="21"/>
                <w:lang w:eastAsia="zh-CN"/>
              </w:rPr>
              <w:t>/T21604-2022检测标准</w:t>
            </w:r>
            <w:r>
              <w:rPr>
                <w:rFonts w:hint="eastAsia"/>
                <w:color w:val="000000" w:themeColor="text1"/>
                <w:spacing w:val="4"/>
                <w:sz w:val="21"/>
                <w:szCs w:val="21"/>
                <w:lang w:eastAsia="zh-CN"/>
              </w:rPr>
              <w:t>，通过急性皮肤刺激性/腐蚀性试</w:t>
            </w:r>
            <w:r>
              <w:rPr>
                <w:rFonts w:hint="eastAsia"/>
                <w:color w:val="000000" w:themeColor="text1"/>
                <w:spacing w:val="2"/>
                <w:sz w:val="21"/>
                <w:szCs w:val="21"/>
                <w:lang w:eastAsia="zh-CN"/>
              </w:rPr>
              <w:t>验；</w:t>
            </w:r>
          </w:p>
          <w:p w:rsidR="003153ED" w:rsidRDefault="00FD384D">
            <w:pPr>
              <w:pStyle w:val="TableText"/>
              <w:spacing w:line="232" w:lineRule="auto"/>
              <w:ind w:left="35"/>
              <w:rPr>
                <w:color w:val="000000" w:themeColor="text1"/>
                <w:sz w:val="21"/>
                <w:szCs w:val="21"/>
                <w:lang w:eastAsia="zh-CN"/>
              </w:rPr>
            </w:pPr>
            <w:r>
              <w:rPr>
                <w:rFonts w:hint="eastAsia"/>
                <w:color w:val="000000" w:themeColor="text1"/>
                <w:spacing w:val="3"/>
                <w:sz w:val="21"/>
                <w:szCs w:val="21"/>
                <w:lang w:eastAsia="zh-CN"/>
              </w:rPr>
              <w:t>3.含4层置物层面，层面高度可调节。</w:t>
            </w:r>
          </w:p>
        </w:tc>
        <w:tc>
          <w:tcPr>
            <w:tcW w:w="1197" w:type="dxa"/>
          </w:tcPr>
          <w:p w:rsidR="003153ED" w:rsidRDefault="003153ED">
            <w:pPr>
              <w:rPr>
                <w:rFonts w:ascii="微软雅黑" w:eastAsia="微软雅黑" w:hAnsi="微软雅黑" w:cs="微软雅黑"/>
                <w:color w:val="000000" w:themeColor="text1"/>
                <w:szCs w:val="21"/>
              </w:rPr>
            </w:pPr>
          </w:p>
        </w:tc>
      </w:tr>
      <w:tr w:rsidR="003153ED">
        <w:trPr>
          <w:trHeight w:val="1839"/>
        </w:trPr>
        <w:tc>
          <w:tcPr>
            <w:tcW w:w="443" w:type="dxa"/>
          </w:tcPr>
          <w:p w:rsidR="003153ED" w:rsidRDefault="003153ED">
            <w:pPr>
              <w:spacing w:line="252" w:lineRule="auto"/>
              <w:rPr>
                <w:rFonts w:ascii="微软雅黑" w:eastAsia="微软雅黑" w:hAnsi="微软雅黑" w:cs="微软雅黑"/>
                <w:color w:val="000000" w:themeColor="text1"/>
                <w:szCs w:val="21"/>
              </w:rPr>
            </w:pPr>
          </w:p>
          <w:p w:rsidR="003153ED" w:rsidRDefault="003153ED">
            <w:pPr>
              <w:spacing w:line="252" w:lineRule="auto"/>
              <w:rPr>
                <w:rFonts w:ascii="微软雅黑" w:eastAsia="微软雅黑" w:hAnsi="微软雅黑" w:cs="微软雅黑"/>
                <w:color w:val="000000" w:themeColor="text1"/>
                <w:szCs w:val="21"/>
              </w:rPr>
            </w:pPr>
          </w:p>
          <w:p w:rsidR="003153ED" w:rsidRDefault="003153ED">
            <w:pPr>
              <w:spacing w:line="253"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120"/>
              <w:rPr>
                <w:color w:val="000000" w:themeColor="text1"/>
                <w:sz w:val="21"/>
                <w:szCs w:val="21"/>
                <w:lang w:eastAsia="zh-CN"/>
              </w:rPr>
            </w:pPr>
            <w:r>
              <w:rPr>
                <w:rFonts w:hint="eastAsia"/>
                <w:color w:val="000000" w:themeColor="text1"/>
                <w:spacing w:val="-2"/>
                <w:position w:val="2"/>
                <w:sz w:val="21"/>
                <w:szCs w:val="21"/>
              </w:rPr>
              <w:t>3</w:t>
            </w:r>
            <w:r>
              <w:rPr>
                <w:rFonts w:hint="eastAsia"/>
                <w:color w:val="000000" w:themeColor="text1"/>
                <w:spacing w:val="-2"/>
                <w:position w:val="2"/>
                <w:sz w:val="21"/>
                <w:szCs w:val="21"/>
                <w:lang w:eastAsia="zh-CN"/>
              </w:rPr>
              <w:t>6</w:t>
            </w:r>
          </w:p>
        </w:tc>
        <w:tc>
          <w:tcPr>
            <w:tcW w:w="783" w:type="dxa"/>
          </w:tcPr>
          <w:p w:rsidR="003153ED" w:rsidRDefault="003153ED">
            <w:pPr>
              <w:spacing w:line="261" w:lineRule="auto"/>
              <w:rPr>
                <w:rFonts w:ascii="微软雅黑" w:eastAsia="微软雅黑" w:hAnsi="微软雅黑" w:cs="微软雅黑"/>
                <w:color w:val="000000" w:themeColor="text1"/>
                <w:szCs w:val="21"/>
              </w:rPr>
            </w:pPr>
          </w:p>
          <w:p w:rsidR="003153ED" w:rsidRDefault="003153ED">
            <w:pPr>
              <w:spacing w:line="261" w:lineRule="auto"/>
              <w:rPr>
                <w:rFonts w:ascii="微软雅黑" w:eastAsia="微软雅黑" w:hAnsi="微软雅黑" w:cs="微软雅黑"/>
                <w:color w:val="000000" w:themeColor="text1"/>
                <w:szCs w:val="21"/>
              </w:rPr>
            </w:pPr>
          </w:p>
          <w:p w:rsidR="003153ED" w:rsidRDefault="003153ED">
            <w:pPr>
              <w:spacing w:line="262" w:lineRule="auto"/>
              <w:rPr>
                <w:rFonts w:ascii="微软雅黑" w:eastAsia="微软雅黑" w:hAnsi="微软雅黑" w:cs="微软雅黑"/>
                <w:color w:val="000000" w:themeColor="text1"/>
                <w:szCs w:val="21"/>
              </w:rPr>
            </w:pPr>
          </w:p>
          <w:p w:rsidR="003153ED" w:rsidRDefault="00FD384D">
            <w:pPr>
              <w:pStyle w:val="TableText"/>
              <w:spacing w:before="60" w:line="189" w:lineRule="auto"/>
              <w:ind w:left="27"/>
              <w:rPr>
                <w:color w:val="000000" w:themeColor="text1"/>
                <w:sz w:val="21"/>
                <w:szCs w:val="21"/>
              </w:rPr>
            </w:pPr>
            <w:r>
              <w:rPr>
                <w:rFonts w:hint="eastAsia"/>
                <w:color w:val="000000" w:themeColor="text1"/>
                <w:spacing w:val="3"/>
                <w:sz w:val="21"/>
                <w:szCs w:val="21"/>
              </w:rPr>
              <w:t>货架</w:t>
            </w:r>
          </w:p>
        </w:tc>
        <w:tc>
          <w:tcPr>
            <w:tcW w:w="3378" w:type="dxa"/>
            <w:gridSpan w:val="3"/>
          </w:tcPr>
          <w:p w:rsidR="003153ED" w:rsidRDefault="00FD384D">
            <w:pPr>
              <w:spacing w:line="252" w:lineRule="auto"/>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szCs w:val="21"/>
              </w:rPr>
              <w:drawing>
                <wp:anchor distT="0" distB="0" distL="0" distR="0" simplePos="0" relativeHeight="251660288" behindDoc="0" locked="0" layoutInCell="1" allowOverlap="1" wp14:anchorId="38FB4C63" wp14:editId="1BAE565F">
                  <wp:simplePos x="0" y="0"/>
                  <wp:positionH relativeFrom="rightMargin">
                    <wp:posOffset>-2139950</wp:posOffset>
                  </wp:positionH>
                  <wp:positionV relativeFrom="topMargin">
                    <wp:posOffset>73660</wp:posOffset>
                  </wp:positionV>
                  <wp:extent cx="1299845" cy="1022350"/>
                  <wp:effectExtent l="0" t="0" r="14605" b="635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43"/>
                          <a:stretch>
                            <a:fillRect/>
                          </a:stretch>
                        </pic:blipFill>
                        <pic:spPr>
                          <a:xfrm>
                            <a:off x="0" y="0"/>
                            <a:ext cx="1299972" cy="1022603"/>
                          </a:xfrm>
                          <a:prstGeom prst="rect">
                            <a:avLst/>
                          </a:prstGeom>
                        </pic:spPr>
                      </pic:pic>
                    </a:graphicData>
                  </a:graphic>
                </wp:anchor>
              </w:drawing>
            </w:r>
          </w:p>
          <w:p w:rsidR="003153ED" w:rsidRDefault="003153ED">
            <w:pPr>
              <w:spacing w:line="252" w:lineRule="auto"/>
              <w:rPr>
                <w:rFonts w:ascii="微软雅黑" w:eastAsia="微软雅黑" w:hAnsi="微软雅黑" w:cs="微软雅黑"/>
                <w:color w:val="000000" w:themeColor="text1"/>
                <w:szCs w:val="21"/>
              </w:rPr>
            </w:pPr>
          </w:p>
          <w:p w:rsidR="003153ED" w:rsidRDefault="003153ED">
            <w:pPr>
              <w:spacing w:line="253"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2087"/>
              <w:rPr>
                <w:color w:val="000000" w:themeColor="text1"/>
                <w:sz w:val="21"/>
                <w:szCs w:val="21"/>
              </w:rPr>
            </w:pPr>
            <w:r>
              <w:rPr>
                <w:rFonts w:hint="eastAsia"/>
                <w:color w:val="000000" w:themeColor="text1"/>
                <w:spacing w:val="3"/>
                <w:position w:val="2"/>
                <w:sz w:val="21"/>
                <w:szCs w:val="21"/>
              </w:rPr>
              <w:t>2000*500*2000</w:t>
            </w:r>
          </w:p>
        </w:tc>
        <w:tc>
          <w:tcPr>
            <w:tcW w:w="535" w:type="dxa"/>
          </w:tcPr>
          <w:p w:rsidR="003153ED" w:rsidRDefault="003153ED" w:rsidP="00AC1F7D">
            <w:pPr>
              <w:spacing w:line="252" w:lineRule="auto"/>
              <w:jc w:val="center"/>
              <w:rPr>
                <w:rFonts w:ascii="微软雅黑" w:eastAsia="微软雅黑" w:hAnsi="微软雅黑" w:cs="微软雅黑"/>
                <w:color w:val="000000" w:themeColor="text1"/>
                <w:szCs w:val="21"/>
              </w:rPr>
            </w:pPr>
          </w:p>
          <w:p w:rsidR="003153ED" w:rsidRDefault="003153ED" w:rsidP="00AC1F7D">
            <w:pPr>
              <w:spacing w:line="252" w:lineRule="auto"/>
              <w:jc w:val="center"/>
              <w:rPr>
                <w:rFonts w:ascii="微软雅黑" w:eastAsia="微软雅黑" w:hAnsi="微软雅黑" w:cs="微软雅黑"/>
                <w:color w:val="000000" w:themeColor="text1"/>
                <w:szCs w:val="21"/>
              </w:rPr>
            </w:pPr>
          </w:p>
          <w:p w:rsidR="003153ED" w:rsidRDefault="003153ED" w:rsidP="00AC1F7D">
            <w:pPr>
              <w:spacing w:line="253" w:lineRule="auto"/>
              <w:jc w:val="center"/>
              <w:rPr>
                <w:rFonts w:ascii="微软雅黑" w:eastAsia="微软雅黑" w:hAnsi="微软雅黑" w:cs="微软雅黑"/>
                <w:color w:val="000000" w:themeColor="text1"/>
                <w:szCs w:val="21"/>
              </w:rPr>
            </w:pPr>
          </w:p>
          <w:p w:rsidR="003153ED" w:rsidRDefault="00FD384D" w:rsidP="00AC1F7D">
            <w:pPr>
              <w:pStyle w:val="TableText"/>
              <w:spacing w:before="60" w:line="251" w:lineRule="exact"/>
              <w:ind w:right="23"/>
              <w:jc w:val="center"/>
              <w:rPr>
                <w:color w:val="000000" w:themeColor="text1"/>
                <w:sz w:val="21"/>
                <w:szCs w:val="21"/>
              </w:rPr>
            </w:pPr>
            <w:r>
              <w:rPr>
                <w:rFonts w:hint="eastAsia"/>
                <w:color w:val="000000" w:themeColor="text1"/>
                <w:spacing w:val="-4"/>
                <w:position w:val="2"/>
                <w:sz w:val="21"/>
                <w:szCs w:val="21"/>
              </w:rPr>
              <w:t>10</w:t>
            </w:r>
          </w:p>
        </w:tc>
        <w:tc>
          <w:tcPr>
            <w:tcW w:w="526" w:type="dxa"/>
          </w:tcPr>
          <w:p w:rsidR="003153ED" w:rsidRDefault="003153ED" w:rsidP="00AC1F7D">
            <w:pPr>
              <w:spacing w:line="262" w:lineRule="auto"/>
              <w:jc w:val="center"/>
              <w:rPr>
                <w:rFonts w:ascii="微软雅黑" w:eastAsia="微软雅黑" w:hAnsi="微软雅黑" w:cs="微软雅黑"/>
                <w:color w:val="000000" w:themeColor="text1"/>
                <w:szCs w:val="21"/>
              </w:rPr>
            </w:pPr>
          </w:p>
          <w:p w:rsidR="003153ED" w:rsidRDefault="003153ED" w:rsidP="00AC1F7D">
            <w:pPr>
              <w:spacing w:line="262" w:lineRule="auto"/>
              <w:jc w:val="center"/>
              <w:rPr>
                <w:rFonts w:ascii="微软雅黑" w:eastAsia="微软雅黑" w:hAnsi="微软雅黑" w:cs="微软雅黑"/>
                <w:color w:val="000000" w:themeColor="text1"/>
                <w:szCs w:val="21"/>
              </w:rPr>
            </w:pPr>
          </w:p>
          <w:p w:rsidR="003153ED" w:rsidRDefault="003153ED" w:rsidP="00AC1F7D">
            <w:pPr>
              <w:spacing w:line="262" w:lineRule="auto"/>
              <w:jc w:val="center"/>
              <w:rPr>
                <w:rFonts w:ascii="微软雅黑" w:eastAsia="微软雅黑" w:hAnsi="微软雅黑" w:cs="微软雅黑"/>
                <w:color w:val="000000" w:themeColor="text1"/>
                <w:szCs w:val="21"/>
              </w:rPr>
            </w:pPr>
          </w:p>
          <w:p w:rsidR="003153ED" w:rsidRDefault="00FD384D" w:rsidP="00AC1F7D">
            <w:pPr>
              <w:pStyle w:val="TableText"/>
              <w:spacing w:before="60" w:line="187" w:lineRule="auto"/>
              <w:ind w:left="28"/>
              <w:jc w:val="center"/>
              <w:rPr>
                <w:color w:val="000000" w:themeColor="text1"/>
                <w:sz w:val="21"/>
                <w:szCs w:val="21"/>
              </w:rPr>
            </w:pPr>
            <w:r>
              <w:rPr>
                <w:rFonts w:hint="eastAsia"/>
                <w:color w:val="000000" w:themeColor="text1"/>
                <w:spacing w:val="2"/>
                <w:sz w:val="21"/>
                <w:szCs w:val="21"/>
              </w:rPr>
              <w:t>组</w:t>
            </w:r>
          </w:p>
        </w:tc>
        <w:tc>
          <w:tcPr>
            <w:tcW w:w="8577" w:type="dxa"/>
            <w:vMerge/>
          </w:tcPr>
          <w:p w:rsidR="003153ED" w:rsidRDefault="003153ED">
            <w:pPr>
              <w:pStyle w:val="TableText"/>
              <w:spacing w:line="232" w:lineRule="auto"/>
              <w:ind w:left="35"/>
              <w:rPr>
                <w:color w:val="000000" w:themeColor="text1"/>
                <w:sz w:val="21"/>
                <w:szCs w:val="21"/>
                <w:lang w:eastAsia="zh-CN"/>
              </w:rPr>
            </w:pPr>
          </w:p>
        </w:tc>
        <w:tc>
          <w:tcPr>
            <w:tcW w:w="1197" w:type="dxa"/>
          </w:tcPr>
          <w:p w:rsidR="003153ED" w:rsidRDefault="003153ED">
            <w:pPr>
              <w:rPr>
                <w:rFonts w:ascii="微软雅黑" w:eastAsia="微软雅黑" w:hAnsi="微软雅黑" w:cs="微软雅黑"/>
                <w:color w:val="000000" w:themeColor="text1"/>
                <w:szCs w:val="21"/>
              </w:rPr>
            </w:pPr>
          </w:p>
        </w:tc>
      </w:tr>
      <w:tr w:rsidR="003153ED">
        <w:trPr>
          <w:trHeight w:val="2096"/>
        </w:trPr>
        <w:tc>
          <w:tcPr>
            <w:tcW w:w="443" w:type="dxa"/>
          </w:tcPr>
          <w:p w:rsidR="003153ED" w:rsidRDefault="003153ED">
            <w:pPr>
              <w:spacing w:line="252" w:lineRule="auto"/>
              <w:rPr>
                <w:rFonts w:ascii="微软雅黑" w:eastAsia="微软雅黑" w:hAnsi="微软雅黑" w:cs="微软雅黑"/>
                <w:color w:val="000000" w:themeColor="text1"/>
                <w:szCs w:val="21"/>
              </w:rPr>
            </w:pPr>
          </w:p>
          <w:p w:rsidR="003153ED" w:rsidRDefault="003153ED">
            <w:pPr>
              <w:spacing w:line="252" w:lineRule="auto"/>
              <w:rPr>
                <w:rFonts w:ascii="微软雅黑" w:eastAsia="微软雅黑" w:hAnsi="微软雅黑" w:cs="微软雅黑"/>
                <w:color w:val="000000" w:themeColor="text1"/>
                <w:szCs w:val="21"/>
              </w:rPr>
            </w:pPr>
          </w:p>
          <w:p w:rsidR="003153ED" w:rsidRDefault="003153ED">
            <w:pPr>
              <w:spacing w:line="253"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120"/>
              <w:rPr>
                <w:color w:val="000000" w:themeColor="text1"/>
                <w:sz w:val="21"/>
                <w:szCs w:val="21"/>
              </w:rPr>
            </w:pPr>
            <w:r>
              <w:rPr>
                <w:rFonts w:hint="eastAsia"/>
                <w:color w:val="000000" w:themeColor="text1"/>
                <w:spacing w:val="-2"/>
                <w:position w:val="2"/>
                <w:sz w:val="21"/>
                <w:szCs w:val="21"/>
              </w:rPr>
              <w:t>37</w:t>
            </w:r>
          </w:p>
        </w:tc>
        <w:tc>
          <w:tcPr>
            <w:tcW w:w="783" w:type="dxa"/>
          </w:tcPr>
          <w:p w:rsidR="003153ED" w:rsidRDefault="003153ED">
            <w:pPr>
              <w:spacing w:line="299" w:lineRule="auto"/>
              <w:rPr>
                <w:rFonts w:ascii="微软雅黑" w:eastAsia="微软雅黑" w:hAnsi="微软雅黑" w:cs="微软雅黑"/>
                <w:color w:val="000000" w:themeColor="text1"/>
                <w:szCs w:val="21"/>
              </w:rPr>
            </w:pPr>
          </w:p>
          <w:p w:rsidR="003153ED" w:rsidRDefault="003153ED">
            <w:pPr>
              <w:spacing w:line="299" w:lineRule="auto"/>
              <w:rPr>
                <w:rFonts w:ascii="微软雅黑" w:eastAsia="微软雅黑" w:hAnsi="微软雅黑" w:cs="微软雅黑"/>
                <w:color w:val="000000" w:themeColor="text1"/>
                <w:szCs w:val="21"/>
              </w:rPr>
            </w:pPr>
          </w:p>
          <w:p w:rsidR="003153ED" w:rsidRDefault="003153ED">
            <w:pPr>
              <w:spacing w:line="299" w:lineRule="auto"/>
              <w:rPr>
                <w:rFonts w:ascii="微软雅黑" w:eastAsia="微软雅黑" w:hAnsi="微软雅黑" w:cs="微软雅黑"/>
                <w:color w:val="000000" w:themeColor="text1"/>
                <w:szCs w:val="21"/>
              </w:rPr>
            </w:pPr>
          </w:p>
          <w:p w:rsidR="003153ED" w:rsidRDefault="00FD384D">
            <w:pPr>
              <w:pStyle w:val="TableText"/>
              <w:spacing w:before="69" w:line="187" w:lineRule="auto"/>
              <w:ind w:left="26"/>
              <w:rPr>
                <w:color w:val="000000" w:themeColor="text1"/>
                <w:sz w:val="21"/>
                <w:szCs w:val="21"/>
              </w:rPr>
            </w:pPr>
            <w:r>
              <w:rPr>
                <w:rFonts w:hint="eastAsia"/>
                <w:color w:val="000000" w:themeColor="text1"/>
                <w:spacing w:val="5"/>
                <w:sz w:val="21"/>
                <w:szCs w:val="21"/>
              </w:rPr>
              <w:t>大器械柜</w:t>
            </w:r>
          </w:p>
        </w:tc>
        <w:tc>
          <w:tcPr>
            <w:tcW w:w="2054" w:type="dxa"/>
            <w:tcBorders>
              <w:right w:val="nil"/>
            </w:tcBorders>
          </w:tcPr>
          <w:p w:rsidR="003153ED" w:rsidRDefault="00FD384D">
            <w:pPr>
              <w:spacing w:before="162" w:line="1779" w:lineRule="exact"/>
              <w:ind w:firstLine="588"/>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5"/>
                <w:szCs w:val="21"/>
              </w:rPr>
              <w:drawing>
                <wp:inline distT="0" distB="0" distL="0" distR="0" wp14:anchorId="28A48A15" wp14:editId="4B520478">
                  <wp:extent cx="555625" cy="1129030"/>
                  <wp:effectExtent l="0" t="0" r="15875" b="1397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44"/>
                          <a:stretch>
                            <a:fillRect/>
                          </a:stretch>
                        </pic:blipFill>
                        <pic:spPr>
                          <a:xfrm>
                            <a:off x="0" y="0"/>
                            <a:ext cx="556259" cy="1129284"/>
                          </a:xfrm>
                          <a:prstGeom prst="rect">
                            <a:avLst/>
                          </a:prstGeom>
                        </pic:spPr>
                      </pic:pic>
                    </a:graphicData>
                  </a:graphic>
                </wp:inline>
              </w:drawing>
            </w:r>
          </w:p>
        </w:tc>
        <w:tc>
          <w:tcPr>
            <w:tcW w:w="1324" w:type="dxa"/>
            <w:gridSpan w:val="2"/>
            <w:tcBorders>
              <w:left w:val="nil"/>
            </w:tcBorders>
          </w:tcPr>
          <w:p w:rsidR="003153ED" w:rsidRDefault="003153ED">
            <w:pPr>
              <w:spacing w:line="288" w:lineRule="auto"/>
              <w:rPr>
                <w:rFonts w:ascii="微软雅黑" w:eastAsia="微软雅黑" w:hAnsi="微软雅黑" w:cs="微软雅黑"/>
                <w:color w:val="000000" w:themeColor="text1"/>
                <w:szCs w:val="21"/>
              </w:rPr>
            </w:pPr>
          </w:p>
          <w:p w:rsidR="003153ED" w:rsidRDefault="003153ED">
            <w:pPr>
              <w:spacing w:line="288" w:lineRule="auto"/>
              <w:rPr>
                <w:rFonts w:ascii="微软雅黑" w:eastAsia="微软雅黑" w:hAnsi="微软雅黑" w:cs="微软雅黑"/>
                <w:color w:val="000000" w:themeColor="text1"/>
                <w:szCs w:val="21"/>
              </w:rPr>
            </w:pPr>
          </w:p>
          <w:p w:rsidR="003153ED" w:rsidRDefault="003153ED">
            <w:pPr>
              <w:spacing w:line="288" w:lineRule="auto"/>
              <w:rPr>
                <w:rFonts w:ascii="微软雅黑" w:eastAsia="微软雅黑" w:hAnsi="微软雅黑" w:cs="微软雅黑"/>
                <w:color w:val="000000" w:themeColor="text1"/>
                <w:szCs w:val="21"/>
              </w:rPr>
            </w:pPr>
          </w:p>
          <w:p w:rsidR="003153ED" w:rsidRDefault="00FD384D">
            <w:pPr>
              <w:pStyle w:val="TableText"/>
              <w:spacing w:before="69" w:line="287" w:lineRule="exact"/>
              <w:ind w:left="35"/>
              <w:rPr>
                <w:color w:val="000000" w:themeColor="text1"/>
                <w:sz w:val="21"/>
                <w:szCs w:val="21"/>
              </w:rPr>
            </w:pPr>
            <w:r>
              <w:rPr>
                <w:rFonts w:hint="eastAsia"/>
                <w:color w:val="000000" w:themeColor="text1"/>
                <w:spacing w:val="2"/>
                <w:position w:val="3"/>
                <w:sz w:val="21"/>
                <w:szCs w:val="21"/>
              </w:rPr>
              <w:t>900*400*1800</w:t>
            </w:r>
          </w:p>
        </w:tc>
        <w:tc>
          <w:tcPr>
            <w:tcW w:w="535" w:type="dxa"/>
          </w:tcPr>
          <w:p w:rsidR="003153ED" w:rsidRDefault="003153ED" w:rsidP="00D834C7">
            <w:pPr>
              <w:spacing w:line="288" w:lineRule="auto"/>
              <w:jc w:val="center"/>
              <w:rPr>
                <w:rFonts w:ascii="微软雅黑" w:eastAsia="微软雅黑" w:hAnsi="微软雅黑" w:cs="微软雅黑"/>
                <w:color w:val="000000" w:themeColor="text1"/>
                <w:szCs w:val="21"/>
              </w:rPr>
            </w:pPr>
          </w:p>
          <w:p w:rsidR="003153ED" w:rsidRDefault="003153ED" w:rsidP="00D834C7">
            <w:pPr>
              <w:spacing w:line="288" w:lineRule="auto"/>
              <w:jc w:val="center"/>
              <w:rPr>
                <w:rFonts w:ascii="微软雅黑" w:eastAsia="微软雅黑" w:hAnsi="微软雅黑" w:cs="微软雅黑"/>
                <w:color w:val="000000" w:themeColor="text1"/>
                <w:szCs w:val="21"/>
              </w:rPr>
            </w:pPr>
          </w:p>
          <w:p w:rsidR="003153ED" w:rsidRDefault="003153ED" w:rsidP="00D834C7">
            <w:pPr>
              <w:spacing w:line="288" w:lineRule="auto"/>
              <w:jc w:val="center"/>
              <w:rPr>
                <w:rFonts w:ascii="微软雅黑" w:eastAsia="微软雅黑" w:hAnsi="微软雅黑" w:cs="微软雅黑"/>
                <w:color w:val="000000" w:themeColor="text1"/>
                <w:szCs w:val="21"/>
              </w:rPr>
            </w:pPr>
          </w:p>
          <w:p w:rsidR="003153ED" w:rsidRDefault="00FD384D" w:rsidP="00D834C7">
            <w:pPr>
              <w:pStyle w:val="TableText"/>
              <w:spacing w:before="69" w:line="287" w:lineRule="exact"/>
              <w:ind w:right="21"/>
              <w:jc w:val="center"/>
              <w:rPr>
                <w:color w:val="000000" w:themeColor="text1"/>
                <w:sz w:val="21"/>
                <w:szCs w:val="21"/>
              </w:rPr>
            </w:pPr>
            <w:r>
              <w:rPr>
                <w:rFonts w:hint="eastAsia"/>
                <w:color w:val="000000" w:themeColor="text1"/>
                <w:spacing w:val="-2"/>
                <w:position w:val="3"/>
                <w:sz w:val="21"/>
                <w:szCs w:val="21"/>
              </w:rPr>
              <w:t>20</w:t>
            </w:r>
          </w:p>
        </w:tc>
        <w:tc>
          <w:tcPr>
            <w:tcW w:w="526" w:type="dxa"/>
          </w:tcPr>
          <w:p w:rsidR="003153ED" w:rsidRDefault="003153ED" w:rsidP="00D834C7">
            <w:pPr>
              <w:spacing w:line="305" w:lineRule="auto"/>
              <w:jc w:val="center"/>
              <w:rPr>
                <w:rFonts w:ascii="微软雅黑" w:eastAsia="微软雅黑" w:hAnsi="微软雅黑" w:cs="微软雅黑"/>
                <w:color w:val="000000" w:themeColor="text1"/>
                <w:szCs w:val="21"/>
              </w:rPr>
            </w:pPr>
          </w:p>
          <w:p w:rsidR="003153ED" w:rsidRDefault="003153ED" w:rsidP="00D834C7">
            <w:pPr>
              <w:spacing w:line="306" w:lineRule="auto"/>
              <w:jc w:val="center"/>
              <w:rPr>
                <w:rFonts w:ascii="微软雅黑" w:eastAsia="微软雅黑" w:hAnsi="微软雅黑" w:cs="微软雅黑"/>
                <w:color w:val="000000" w:themeColor="text1"/>
                <w:szCs w:val="21"/>
              </w:rPr>
            </w:pPr>
          </w:p>
          <w:p w:rsidR="003153ED" w:rsidRDefault="003153ED" w:rsidP="00D834C7">
            <w:pPr>
              <w:spacing w:line="306"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184" w:lineRule="auto"/>
              <w:ind w:left="27"/>
              <w:jc w:val="center"/>
              <w:rPr>
                <w:color w:val="000000" w:themeColor="text1"/>
                <w:sz w:val="21"/>
                <w:szCs w:val="21"/>
              </w:rPr>
            </w:pPr>
            <w:r>
              <w:rPr>
                <w:rFonts w:hint="eastAsia"/>
                <w:color w:val="000000" w:themeColor="text1"/>
                <w:spacing w:val="3"/>
                <w:sz w:val="21"/>
                <w:szCs w:val="21"/>
              </w:rPr>
              <w:t>个</w:t>
            </w:r>
          </w:p>
        </w:tc>
        <w:tc>
          <w:tcPr>
            <w:tcW w:w="8577" w:type="dxa"/>
            <w:vMerge w:val="restart"/>
          </w:tcPr>
          <w:p w:rsidR="003153ED" w:rsidRDefault="00FD384D">
            <w:pPr>
              <w:pStyle w:val="TableText"/>
              <w:spacing w:line="206" w:lineRule="auto"/>
              <w:ind w:left="28" w:right="249" w:firstLine="5"/>
              <w:rPr>
                <w:color w:val="000000" w:themeColor="text1"/>
                <w:sz w:val="21"/>
                <w:szCs w:val="21"/>
                <w:lang w:eastAsia="zh-CN"/>
              </w:rPr>
            </w:pPr>
            <w:r>
              <w:rPr>
                <w:rFonts w:hint="eastAsia"/>
                <w:color w:val="000000" w:themeColor="text1"/>
                <w:spacing w:val="5"/>
                <w:sz w:val="21"/>
                <w:szCs w:val="21"/>
                <w:lang w:eastAsia="zh-CN"/>
              </w:rPr>
              <w:t>1.板材厚度0.7</w:t>
            </w:r>
            <w:r>
              <w:rPr>
                <w:rFonts w:hint="eastAsia"/>
                <w:color w:val="000000" w:themeColor="text1"/>
                <w:sz w:val="21"/>
                <w:szCs w:val="21"/>
                <w:lang w:eastAsia="zh-CN"/>
              </w:rPr>
              <w:t>mm</w:t>
            </w:r>
            <w:r>
              <w:rPr>
                <w:rFonts w:hint="eastAsia"/>
                <w:color w:val="000000" w:themeColor="text1"/>
                <w:spacing w:val="5"/>
                <w:sz w:val="21"/>
                <w:szCs w:val="21"/>
                <w:lang w:eastAsia="zh-CN"/>
              </w:rPr>
              <w:t>冷轧钢板；★冷轧钢板符合：①</w:t>
            </w:r>
            <w:r>
              <w:rPr>
                <w:rFonts w:hint="eastAsia"/>
                <w:color w:val="000000" w:themeColor="text1"/>
                <w:sz w:val="21"/>
                <w:szCs w:val="21"/>
                <w:lang w:eastAsia="zh-CN"/>
              </w:rPr>
              <w:t>QB</w:t>
            </w:r>
            <w:r>
              <w:rPr>
                <w:rFonts w:hint="eastAsia"/>
                <w:color w:val="000000" w:themeColor="text1"/>
                <w:spacing w:val="6"/>
                <w:sz w:val="21"/>
                <w:szCs w:val="21"/>
                <w:lang w:eastAsia="zh-CN"/>
              </w:rPr>
              <w:t>/T3826-1999、</w:t>
            </w:r>
            <w:r>
              <w:rPr>
                <w:rFonts w:hint="eastAsia"/>
                <w:color w:val="000000" w:themeColor="text1"/>
                <w:sz w:val="21"/>
                <w:szCs w:val="21"/>
                <w:lang w:eastAsia="zh-CN"/>
              </w:rPr>
              <w:t>QB</w:t>
            </w:r>
            <w:r>
              <w:rPr>
                <w:rFonts w:hint="eastAsia"/>
                <w:color w:val="000000" w:themeColor="text1"/>
                <w:spacing w:val="6"/>
                <w:sz w:val="21"/>
                <w:szCs w:val="21"/>
                <w:lang w:eastAsia="zh-CN"/>
              </w:rPr>
              <w:t>/T3827-1999、</w:t>
            </w:r>
            <w:r>
              <w:rPr>
                <w:rFonts w:hint="eastAsia"/>
                <w:color w:val="000000" w:themeColor="text1"/>
                <w:sz w:val="21"/>
                <w:szCs w:val="21"/>
                <w:lang w:eastAsia="zh-CN"/>
              </w:rPr>
              <w:t>QB</w:t>
            </w:r>
            <w:r>
              <w:rPr>
                <w:rFonts w:hint="eastAsia"/>
                <w:color w:val="000000" w:themeColor="text1"/>
                <w:spacing w:val="5"/>
                <w:sz w:val="21"/>
                <w:szCs w:val="21"/>
                <w:lang w:eastAsia="zh-CN"/>
              </w:rPr>
              <w:t>/T3828-1999检测标准，铜加速乙酸盐雾试验、中性盐雾试验、乙酸盐雾试验、连续喷雾≥300h，镀（涂）层本身的耐腐蚀等级</w:t>
            </w:r>
            <w:r>
              <w:rPr>
                <w:rFonts w:hint="eastAsia"/>
                <w:color w:val="000000" w:themeColor="text1"/>
                <w:spacing w:val="4"/>
                <w:sz w:val="21"/>
                <w:szCs w:val="21"/>
                <w:lang w:eastAsia="zh-CN"/>
              </w:rPr>
              <w:t>：10级，镀（涂）层对基体的保护等级：10级，</w:t>
            </w:r>
            <w:r>
              <w:rPr>
                <w:rFonts w:hint="eastAsia"/>
                <w:color w:val="000000" w:themeColor="text1"/>
                <w:spacing w:val="7"/>
                <w:sz w:val="21"/>
                <w:szCs w:val="21"/>
                <w:lang w:eastAsia="zh-CN"/>
              </w:rPr>
              <w:t>②依据</w:t>
            </w:r>
            <w:r>
              <w:rPr>
                <w:rFonts w:hint="eastAsia"/>
                <w:color w:val="000000" w:themeColor="text1"/>
                <w:sz w:val="21"/>
                <w:szCs w:val="21"/>
                <w:lang w:eastAsia="zh-CN"/>
              </w:rPr>
              <w:t>WS</w:t>
            </w:r>
            <w:r>
              <w:rPr>
                <w:rFonts w:hint="eastAsia"/>
                <w:color w:val="000000" w:themeColor="text1"/>
                <w:spacing w:val="7"/>
                <w:sz w:val="21"/>
                <w:szCs w:val="21"/>
                <w:lang w:eastAsia="zh-CN"/>
              </w:rPr>
              <w:t>/T650-2019检测标准，抗菌效果（不少于一种菌类）抗菌活性值</w:t>
            </w:r>
            <w:r>
              <w:rPr>
                <w:rFonts w:hint="eastAsia"/>
                <w:color w:val="000000" w:themeColor="text1"/>
                <w:spacing w:val="6"/>
                <w:sz w:val="21"/>
                <w:szCs w:val="21"/>
                <w:lang w:eastAsia="zh-CN"/>
              </w:rPr>
              <w:t>≥2.抗菌率≥99%；③</w:t>
            </w:r>
            <w:r>
              <w:rPr>
                <w:rFonts w:hint="eastAsia"/>
                <w:color w:val="000000" w:themeColor="text1"/>
                <w:sz w:val="21"/>
                <w:szCs w:val="21"/>
                <w:lang w:eastAsia="zh-CN"/>
              </w:rPr>
              <w:t>QB</w:t>
            </w:r>
            <w:r>
              <w:rPr>
                <w:rFonts w:hint="eastAsia"/>
                <w:color w:val="000000" w:themeColor="text1"/>
                <w:spacing w:val="6"/>
                <w:sz w:val="21"/>
                <w:szCs w:val="21"/>
                <w:lang w:eastAsia="zh-CN"/>
              </w:rPr>
              <w:t>/T4371-2012检测标</w:t>
            </w:r>
            <w:r>
              <w:rPr>
                <w:rFonts w:hint="eastAsia"/>
                <w:color w:val="000000" w:themeColor="text1"/>
                <w:spacing w:val="5"/>
                <w:sz w:val="21"/>
                <w:szCs w:val="21"/>
                <w:lang w:eastAsia="zh-CN"/>
              </w:rPr>
              <w:t>准，抗菌性能（不少于一种菌类）≥99%；④</w:t>
            </w:r>
            <w:r>
              <w:rPr>
                <w:rFonts w:hint="eastAsia"/>
                <w:color w:val="000000" w:themeColor="text1"/>
                <w:sz w:val="21"/>
                <w:szCs w:val="21"/>
                <w:lang w:eastAsia="zh-CN"/>
              </w:rPr>
              <w:t>GB</w:t>
            </w:r>
            <w:r>
              <w:rPr>
                <w:rFonts w:hint="eastAsia"/>
                <w:color w:val="000000" w:themeColor="text1"/>
                <w:spacing w:val="5"/>
                <w:sz w:val="21"/>
                <w:szCs w:val="21"/>
                <w:lang w:eastAsia="zh-CN"/>
              </w:rPr>
              <w:t>/T1741-2020检测标准，耐霉菌性等级</w:t>
            </w:r>
            <w:r>
              <w:rPr>
                <w:rFonts w:hint="eastAsia"/>
                <w:color w:val="000000" w:themeColor="text1"/>
                <w:spacing w:val="4"/>
                <w:sz w:val="21"/>
                <w:szCs w:val="21"/>
                <w:lang w:eastAsia="zh-CN"/>
              </w:rPr>
              <w:t>（不少于两种菌类）达到0级；⑤</w:t>
            </w:r>
            <w:r>
              <w:rPr>
                <w:rFonts w:hint="eastAsia"/>
                <w:color w:val="000000" w:themeColor="text1"/>
                <w:sz w:val="21"/>
                <w:szCs w:val="21"/>
                <w:lang w:eastAsia="zh-CN"/>
              </w:rPr>
              <w:t>GB</w:t>
            </w:r>
            <w:r>
              <w:rPr>
                <w:rFonts w:hint="eastAsia"/>
                <w:color w:val="000000" w:themeColor="text1"/>
                <w:spacing w:val="5"/>
                <w:sz w:val="21"/>
                <w:szCs w:val="21"/>
                <w:lang w:eastAsia="zh-CN"/>
              </w:rPr>
              <w:t>/T21604-2022检测标准，通过急性皮肤刺激性检测；⑥</w:t>
            </w:r>
            <w:r>
              <w:rPr>
                <w:rFonts w:hint="eastAsia"/>
                <w:color w:val="000000" w:themeColor="text1"/>
                <w:sz w:val="21"/>
                <w:szCs w:val="21"/>
                <w:lang w:eastAsia="zh-CN"/>
              </w:rPr>
              <w:t>GB</w:t>
            </w:r>
            <w:r>
              <w:rPr>
                <w:rFonts w:hint="eastAsia"/>
                <w:color w:val="000000" w:themeColor="text1"/>
                <w:spacing w:val="5"/>
                <w:sz w:val="21"/>
                <w:szCs w:val="21"/>
                <w:lang w:eastAsia="zh-CN"/>
              </w:rPr>
              <w:t>/T</w:t>
            </w:r>
            <w:r>
              <w:rPr>
                <w:rFonts w:hint="eastAsia"/>
                <w:color w:val="000000" w:themeColor="text1"/>
                <w:spacing w:val="4"/>
                <w:sz w:val="21"/>
                <w:szCs w:val="21"/>
                <w:lang w:eastAsia="zh-CN"/>
              </w:rPr>
              <w:t>4337-2015检测标准，旋转弯曲疲劳测试≥100万次未断裂；⑦</w:t>
            </w:r>
            <w:r>
              <w:rPr>
                <w:rFonts w:hint="eastAsia"/>
                <w:color w:val="000000" w:themeColor="text1"/>
                <w:sz w:val="21"/>
                <w:szCs w:val="21"/>
                <w:lang w:eastAsia="zh-CN"/>
              </w:rPr>
              <w:t>GB</w:t>
            </w:r>
            <w:r>
              <w:rPr>
                <w:rFonts w:hint="eastAsia"/>
                <w:color w:val="000000" w:themeColor="text1"/>
                <w:spacing w:val="4"/>
                <w:sz w:val="21"/>
                <w:szCs w:val="21"/>
                <w:lang w:eastAsia="zh-CN"/>
              </w:rPr>
              <w:t>/T2423.3-2016360h检测标</w:t>
            </w:r>
            <w:r>
              <w:rPr>
                <w:rFonts w:hint="eastAsia"/>
                <w:color w:val="000000" w:themeColor="text1"/>
                <w:spacing w:val="3"/>
                <w:sz w:val="21"/>
                <w:szCs w:val="21"/>
                <w:lang w:eastAsia="zh-CN"/>
              </w:rPr>
              <w:t>准，通过恒温恒湿试验检测；</w:t>
            </w:r>
          </w:p>
          <w:p w:rsidR="003153ED" w:rsidRDefault="00FD384D">
            <w:pPr>
              <w:pStyle w:val="TableText"/>
              <w:spacing w:before="1" w:line="215" w:lineRule="auto"/>
              <w:ind w:left="35"/>
              <w:rPr>
                <w:color w:val="000000" w:themeColor="text1"/>
                <w:sz w:val="21"/>
                <w:szCs w:val="21"/>
                <w:lang w:eastAsia="zh-CN"/>
              </w:rPr>
            </w:pPr>
            <w:r>
              <w:rPr>
                <w:rFonts w:hint="eastAsia"/>
                <w:color w:val="000000" w:themeColor="text1"/>
                <w:spacing w:val="2"/>
                <w:sz w:val="21"/>
                <w:szCs w:val="21"/>
                <w:lang w:eastAsia="zh-CN"/>
              </w:rPr>
              <w:t>3.上部对开门带锁，内设隔板；下部对开门带锁，内设隔板。</w:t>
            </w:r>
          </w:p>
        </w:tc>
        <w:tc>
          <w:tcPr>
            <w:tcW w:w="1197" w:type="dxa"/>
          </w:tcPr>
          <w:p w:rsidR="003153ED" w:rsidRDefault="003153ED">
            <w:pPr>
              <w:rPr>
                <w:rFonts w:ascii="微软雅黑" w:eastAsia="微软雅黑" w:hAnsi="微软雅黑" w:cs="微软雅黑"/>
                <w:color w:val="000000" w:themeColor="text1"/>
                <w:szCs w:val="21"/>
              </w:rPr>
            </w:pPr>
          </w:p>
        </w:tc>
      </w:tr>
      <w:tr w:rsidR="003153ED">
        <w:trPr>
          <w:trHeight w:val="2091"/>
        </w:trPr>
        <w:tc>
          <w:tcPr>
            <w:tcW w:w="443" w:type="dxa"/>
          </w:tcPr>
          <w:p w:rsidR="003153ED" w:rsidRDefault="003153ED">
            <w:pPr>
              <w:spacing w:line="295" w:lineRule="auto"/>
              <w:rPr>
                <w:rFonts w:ascii="微软雅黑" w:eastAsia="微软雅黑" w:hAnsi="微软雅黑" w:cs="微软雅黑"/>
                <w:color w:val="000000" w:themeColor="text1"/>
                <w:szCs w:val="21"/>
              </w:rPr>
            </w:pPr>
          </w:p>
          <w:p w:rsidR="003153ED" w:rsidRDefault="003153ED">
            <w:pPr>
              <w:spacing w:line="295" w:lineRule="auto"/>
              <w:rPr>
                <w:rFonts w:ascii="微软雅黑" w:eastAsia="微软雅黑" w:hAnsi="微软雅黑" w:cs="微软雅黑"/>
                <w:color w:val="000000" w:themeColor="text1"/>
                <w:szCs w:val="21"/>
              </w:rPr>
            </w:pPr>
          </w:p>
          <w:p w:rsidR="003153ED" w:rsidRDefault="003153ED">
            <w:pPr>
              <w:spacing w:line="295"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120"/>
              <w:rPr>
                <w:color w:val="000000" w:themeColor="text1"/>
                <w:sz w:val="21"/>
                <w:szCs w:val="21"/>
              </w:rPr>
            </w:pPr>
            <w:r>
              <w:rPr>
                <w:rFonts w:hint="eastAsia"/>
                <w:color w:val="000000" w:themeColor="text1"/>
                <w:spacing w:val="-2"/>
                <w:position w:val="2"/>
                <w:sz w:val="21"/>
                <w:szCs w:val="21"/>
              </w:rPr>
              <w:t>38</w:t>
            </w:r>
          </w:p>
        </w:tc>
        <w:tc>
          <w:tcPr>
            <w:tcW w:w="783" w:type="dxa"/>
          </w:tcPr>
          <w:p w:rsidR="003153ED" w:rsidRDefault="003153ED">
            <w:pPr>
              <w:spacing w:line="296" w:lineRule="auto"/>
              <w:rPr>
                <w:rFonts w:ascii="微软雅黑" w:eastAsia="微软雅黑" w:hAnsi="微软雅黑" w:cs="微软雅黑"/>
                <w:color w:val="000000" w:themeColor="text1"/>
                <w:szCs w:val="21"/>
              </w:rPr>
            </w:pPr>
          </w:p>
          <w:p w:rsidR="003153ED" w:rsidRDefault="003153ED">
            <w:pPr>
              <w:spacing w:line="297" w:lineRule="auto"/>
              <w:rPr>
                <w:rFonts w:ascii="微软雅黑" w:eastAsia="微软雅黑" w:hAnsi="微软雅黑" w:cs="微软雅黑"/>
                <w:color w:val="000000" w:themeColor="text1"/>
                <w:szCs w:val="21"/>
              </w:rPr>
            </w:pPr>
          </w:p>
          <w:p w:rsidR="003153ED" w:rsidRDefault="003153ED">
            <w:pPr>
              <w:spacing w:line="297" w:lineRule="auto"/>
              <w:rPr>
                <w:rFonts w:ascii="微软雅黑" w:eastAsia="微软雅黑" w:hAnsi="微软雅黑" w:cs="微软雅黑"/>
                <w:color w:val="000000" w:themeColor="text1"/>
                <w:szCs w:val="21"/>
              </w:rPr>
            </w:pPr>
          </w:p>
          <w:p w:rsidR="003153ED" w:rsidRDefault="00FD384D">
            <w:pPr>
              <w:pStyle w:val="TableText"/>
              <w:spacing w:before="69" w:line="188" w:lineRule="auto"/>
              <w:ind w:left="28"/>
              <w:rPr>
                <w:color w:val="000000" w:themeColor="text1"/>
                <w:sz w:val="21"/>
                <w:szCs w:val="21"/>
              </w:rPr>
            </w:pPr>
            <w:r>
              <w:rPr>
                <w:rFonts w:hint="eastAsia"/>
                <w:color w:val="000000" w:themeColor="text1"/>
                <w:spacing w:val="5"/>
                <w:sz w:val="21"/>
                <w:szCs w:val="21"/>
              </w:rPr>
              <w:t>二斗文件柜</w:t>
            </w:r>
          </w:p>
        </w:tc>
        <w:tc>
          <w:tcPr>
            <w:tcW w:w="2054" w:type="dxa"/>
          </w:tcPr>
          <w:p w:rsidR="003153ED" w:rsidRDefault="00FD384D">
            <w:pPr>
              <w:spacing w:before="30" w:line="2037" w:lineRule="exact"/>
              <w:ind w:firstLine="501"/>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40"/>
                <w:szCs w:val="21"/>
              </w:rPr>
              <w:drawing>
                <wp:inline distT="0" distB="0" distL="0" distR="0" wp14:anchorId="5C01C424" wp14:editId="4ACE7AA2">
                  <wp:extent cx="667385" cy="1293495"/>
                  <wp:effectExtent l="0" t="0" r="18415" b="1905"/>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45"/>
                          <a:stretch>
                            <a:fillRect/>
                          </a:stretch>
                        </pic:blipFill>
                        <pic:spPr>
                          <a:xfrm>
                            <a:off x="0" y="0"/>
                            <a:ext cx="667512" cy="1293876"/>
                          </a:xfrm>
                          <a:prstGeom prst="rect">
                            <a:avLst/>
                          </a:prstGeom>
                        </pic:spPr>
                      </pic:pic>
                    </a:graphicData>
                  </a:graphic>
                </wp:inline>
              </w:drawing>
            </w:r>
          </w:p>
        </w:tc>
        <w:tc>
          <w:tcPr>
            <w:tcW w:w="1324" w:type="dxa"/>
            <w:gridSpan w:val="2"/>
          </w:tcPr>
          <w:p w:rsidR="003153ED" w:rsidRDefault="003153ED">
            <w:pPr>
              <w:spacing w:line="286" w:lineRule="auto"/>
              <w:rPr>
                <w:rFonts w:ascii="微软雅黑" w:eastAsia="微软雅黑" w:hAnsi="微软雅黑" w:cs="微软雅黑"/>
                <w:color w:val="000000" w:themeColor="text1"/>
                <w:szCs w:val="21"/>
              </w:rPr>
            </w:pPr>
          </w:p>
          <w:p w:rsidR="003153ED" w:rsidRDefault="003153ED">
            <w:pPr>
              <w:spacing w:line="286" w:lineRule="auto"/>
              <w:rPr>
                <w:rFonts w:ascii="微软雅黑" w:eastAsia="微软雅黑" w:hAnsi="微软雅黑" w:cs="微软雅黑"/>
                <w:color w:val="000000" w:themeColor="text1"/>
                <w:szCs w:val="21"/>
              </w:rPr>
            </w:pPr>
          </w:p>
          <w:p w:rsidR="003153ED" w:rsidRDefault="003153ED">
            <w:pPr>
              <w:spacing w:line="286" w:lineRule="auto"/>
              <w:rPr>
                <w:rFonts w:ascii="微软雅黑" w:eastAsia="微软雅黑" w:hAnsi="微软雅黑" w:cs="微软雅黑"/>
                <w:color w:val="000000" w:themeColor="text1"/>
                <w:szCs w:val="21"/>
              </w:rPr>
            </w:pPr>
          </w:p>
          <w:p w:rsidR="003153ED" w:rsidRDefault="00FD384D">
            <w:pPr>
              <w:pStyle w:val="TableText"/>
              <w:spacing w:before="69" w:line="287" w:lineRule="exact"/>
              <w:ind w:left="32"/>
              <w:rPr>
                <w:color w:val="000000" w:themeColor="text1"/>
                <w:sz w:val="21"/>
                <w:szCs w:val="21"/>
              </w:rPr>
            </w:pPr>
            <w:r>
              <w:rPr>
                <w:rFonts w:hint="eastAsia"/>
                <w:color w:val="000000" w:themeColor="text1"/>
                <w:spacing w:val="2"/>
                <w:position w:val="3"/>
                <w:sz w:val="21"/>
                <w:szCs w:val="21"/>
              </w:rPr>
              <w:t>900*400*1800</w:t>
            </w:r>
          </w:p>
        </w:tc>
        <w:tc>
          <w:tcPr>
            <w:tcW w:w="535" w:type="dxa"/>
          </w:tcPr>
          <w:p w:rsidR="003153ED" w:rsidRDefault="003153ED" w:rsidP="00D834C7">
            <w:pPr>
              <w:spacing w:line="286" w:lineRule="auto"/>
              <w:jc w:val="center"/>
              <w:rPr>
                <w:rFonts w:ascii="微软雅黑" w:eastAsia="微软雅黑" w:hAnsi="微软雅黑" w:cs="微软雅黑"/>
                <w:color w:val="000000" w:themeColor="text1"/>
                <w:szCs w:val="21"/>
              </w:rPr>
            </w:pPr>
          </w:p>
          <w:p w:rsidR="003153ED" w:rsidRDefault="003153ED" w:rsidP="00D834C7">
            <w:pPr>
              <w:spacing w:line="286" w:lineRule="auto"/>
              <w:jc w:val="center"/>
              <w:rPr>
                <w:rFonts w:ascii="微软雅黑" w:eastAsia="微软雅黑" w:hAnsi="微软雅黑" w:cs="微软雅黑"/>
                <w:color w:val="000000" w:themeColor="text1"/>
                <w:szCs w:val="21"/>
              </w:rPr>
            </w:pPr>
          </w:p>
          <w:p w:rsidR="003153ED" w:rsidRDefault="003153ED" w:rsidP="00D834C7">
            <w:pPr>
              <w:spacing w:line="286" w:lineRule="auto"/>
              <w:jc w:val="center"/>
              <w:rPr>
                <w:rFonts w:ascii="微软雅黑" w:eastAsia="微软雅黑" w:hAnsi="微软雅黑" w:cs="微软雅黑"/>
                <w:color w:val="000000" w:themeColor="text1"/>
                <w:szCs w:val="21"/>
              </w:rPr>
            </w:pPr>
          </w:p>
          <w:p w:rsidR="003153ED" w:rsidRDefault="00FD384D" w:rsidP="00D834C7">
            <w:pPr>
              <w:pStyle w:val="TableText"/>
              <w:spacing w:before="69" w:line="287" w:lineRule="exact"/>
              <w:ind w:right="21"/>
              <w:jc w:val="center"/>
              <w:rPr>
                <w:color w:val="000000" w:themeColor="text1"/>
                <w:sz w:val="21"/>
                <w:szCs w:val="21"/>
              </w:rPr>
            </w:pPr>
            <w:r>
              <w:rPr>
                <w:rFonts w:hint="eastAsia"/>
                <w:color w:val="000000" w:themeColor="text1"/>
                <w:spacing w:val="-2"/>
                <w:position w:val="3"/>
                <w:sz w:val="21"/>
                <w:szCs w:val="21"/>
              </w:rPr>
              <w:t>28</w:t>
            </w:r>
          </w:p>
        </w:tc>
        <w:tc>
          <w:tcPr>
            <w:tcW w:w="526" w:type="dxa"/>
          </w:tcPr>
          <w:p w:rsidR="003153ED" w:rsidRDefault="003153ED" w:rsidP="00D834C7">
            <w:pPr>
              <w:spacing w:line="304" w:lineRule="auto"/>
              <w:jc w:val="center"/>
              <w:rPr>
                <w:rFonts w:ascii="微软雅黑" w:eastAsia="微软雅黑" w:hAnsi="微软雅黑" w:cs="微软雅黑"/>
                <w:color w:val="000000" w:themeColor="text1"/>
                <w:szCs w:val="21"/>
              </w:rPr>
            </w:pPr>
          </w:p>
          <w:p w:rsidR="003153ED" w:rsidRDefault="003153ED" w:rsidP="00D834C7">
            <w:pPr>
              <w:spacing w:line="304" w:lineRule="auto"/>
              <w:jc w:val="center"/>
              <w:rPr>
                <w:rFonts w:ascii="微软雅黑" w:eastAsia="微软雅黑" w:hAnsi="微软雅黑" w:cs="微软雅黑"/>
                <w:color w:val="000000" w:themeColor="text1"/>
                <w:szCs w:val="21"/>
              </w:rPr>
            </w:pPr>
          </w:p>
          <w:p w:rsidR="003153ED" w:rsidRDefault="003153ED" w:rsidP="00D834C7">
            <w:pPr>
              <w:spacing w:line="305"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184" w:lineRule="auto"/>
              <w:ind w:left="27"/>
              <w:jc w:val="center"/>
              <w:rPr>
                <w:color w:val="000000" w:themeColor="text1"/>
                <w:sz w:val="21"/>
                <w:szCs w:val="21"/>
              </w:rPr>
            </w:pPr>
            <w:r>
              <w:rPr>
                <w:rFonts w:hint="eastAsia"/>
                <w:color w:val="000000" w:themeColor="text1"/>
                <w:spacing w:val="3"/>
                <w:sz w:val="21"/>
                <w:szCs w:val="21"/>
              </w:rPr>
              <w:t>个</w:t>
            </w:r>
          </w:p>
        </w:tc>
        <w:tc>
          <w:tcPr>
            <w:tcW w:w="8577" w:type="dxa"/>
            <w:vMerge/>
          </w:tcPr>
          <w:p w:rsidR="003153ED" w:rsidRDefault="003153ED">
            <w:pPr>
              <w:pStyle w:val="TableText"/>
              <w:spacing w:line="208" w:lineRule="auto"/>
              <w:ind w:left="35"/>
              <w:rPr>
                <w:color w:val="000000" w:themeColor="text1"/>
                <w:sz w:val="21"/>
                <w:szCs w:val="21"/>
                <w:lang w:eastAsia="zh-CN"/>
              </w:rPr>
            </w:pPr>
          </w:p>
        </w:tc>
        <w:tc>
          <w:tcPr>
            <w:tcW w:w="1197" w:type="dxa"/>
          </w:tcPr>
          <w:p w:rsidR="003153ED" w:rsidRDefault="003153ED">
            <w:pPr>
              <w:rPr>
                <w:rFonts w:ascii="微软雅黑" w:eastAsia="微软雅黑" w:hAnsi="微软雅黑" w:cs="微软雅黑"/>
                <w:color w:val="000000" w:themeColor="text1"/>
                <w:szCs w:val="21"/>
              </w:rPr>
            </w:pPr>
          </w:p>
        </w:tc>
      </w:tr>
      <w:tr w:rsidR="003153ED">
        <w:trPr>
          <w:trHeight w:val="2252"/>
        </w:trPr>
        <w:tc>
          <w:tcPr>
            <w:tcW w:w="443" w:type="dxa"/>
          </w:tcPr>
          <w:p w:rsidR="003153ED" w:rsidRDefault="003153ED">
            <w:pPr>
              <w:spacing w:line="293" w:lineRule="auto"/>
              <w:rPr>
                <w:rFonts w:ascii="微软雅黑" w:eastAsia="微软雅黑" w:hAnsi="微软雅黑" w:cs="微软雅黑"/>
                <w:color w:val="000000" w:themeColor="text1"/>
                <w:szCs w:val="21"/>
              </w:rPr>
            </w:pPr>
          </w:p>
          <w:p w:rsidR="003153ED" w:rsidRDefault="003153ED">
            <w:pPr>
              <w:spacing w:line="294" w:lineRule="auto"/>
              <w:rPr>
                <w:rFonts w:ascii="微软雅黑" w:eastAsia="微软雅黑" w:hAnsi="微软雅黑" w:cs="微软雅黑"/>
                <w:color w:val="000000" w:themeColor="text1"/>
                <w:szCs w:val="21"/>
              </w:rPr>
            </w:pPr>
          </w:p>
          <w:p w:rsidR="003153ED" w:rsidRDefault="003153ED">
            <w:pPr>
              <w:spacing w:line="294" w:lineRule="auto"/>
              <w:rPr>
                <w:rFonts w:ascii="微软雅黑" w:eastAsia="微软雅黑" w:hAnsi="微软雅黑" w:cs="微软雅黑"/>
                <w:color w:val="000000" w:themeColor="text1"/>
                <w:szCs w:val="21"/>
              </w:rPr>
            </w:pPr>
          </w:p>
          <w:p w:rsidR="003153ED" w:rsidRDefault="00FD384D">
            <w:pPr>
              <w:pStyle w:val="TableText"/>
              <w:spacing w:before="61" w:line="250" w:lineRule="exact"/>
              <w:ind w:left="120"/>
              <w:rPr>
                <w:color w:val="000000" w:themeColor="text1"/>
                <w:sz w:val="21"/>
                <w:szCs w:val="21"/>
              </w:rPr>
            </w:pPr>
            <w:r>
              <w:rPr>
                <w:rFonts w:hint="eastAsia"/>
                <w:color w:val="000000" w:themeColor="text1"/>
                <w:spacing w:val="-2"/>
                <w:position w:val="2"/>
                <w:sz w:val="21"/>
                <w:szCs w:val="21"/>
              </w:rPr>
              <w:t>39</w:t>
            </w:r>
          </w:p>
        </w:tc>
        <w:tc>
          <w:tcPr>
            <w:tcW w:w="783" w:type="dxa"/>
          </w:tcPr>
          <w:p w:rsidR="003153ED" w:rsidRDefault="003153ED">
            <w:pPr>
              <w:spacing w:line="247" w:lineRule="auto"/>
              <w:rPr>
                <w:rFonts w:ascii="微软雅黑" w:eastAsia="微软雅黑" w:hAnsi="微软雅黑" w:cs="微软雅黑"/>
                <w:color w:val="000000" w:themeColor="text1"/>
                <w:szCs w:val="21"/>
              </w:rPr>
            </w:pPr>
          </w:p>
          <w:p w:rsidR="003153ED" w:rsidRDefault="003153ED">
            <w:pPr>
              <w:spacing w:line="248" w:lineRule="auto"/>
              <w:rPr>
                <w:rFonts w:ascii="微软雅黑" w:eastAsia="微软雅黑" w:hAnsi="微软雅黑" w:cs="微软雅黑"/>
                <w:color w:val="000000" w:themeColor="text1"/>
                <w:szCs w:val="21"/>
              </w:rPr>
            </w:pPr>
          </w:p>
          <w:p w:rsidR="003153ED" w:rsidRDefault="003153ED">
            <w:pPr>
              <w:spacing w:line="248" w:lineRule="auto"/>
              <w:rPr>
                <w:rFonts w:ascii="微软雅黑" w:eastAsia="微软雅黑" w:hAnsi="微软雅黑" w:cs="微软雅黑"/>
                <w:color w:val="000000" w:themeColor="text1"/>
                <w:szCs w:val="21"/>
              </w:rPr>
            </w:pPr>
          </w:p>
          <w:p w:rsidR="003153ED" w:rsidRDefault="003153ED">
            <w:pPr>
              <w:spacing w:line="248" w:lineRule="auto"/>
              <w:rPr>
                <w:rFonts w:ascii="微软雅黑" w:eastAsia="微软雅黑" w:hAnsi="微软雅黑" w:cs="微软雅黑"/>
                <w:color w:val="000000" w:themeColor="text1"/>
                <w:szCs w:val="21"/>
              </w:rPr>
            </w:pPr>
          </w:p>
          <w:p w:rsidR="003153ED" w:rsidRDefault="00FD384D">
            <w:pPr>
              <w:pStyle w:val="TableText"/>
              <w:spacing w:before="60" w:line="189" w:lineRule="auto"/>
              <w:ind w:left="26"/>
              <w:rPr>
                <w:color w:val="000000" w:themeColor="text1"/>
                <w:sz w:val="21"/>
                <w:szCs w:val="21"/>
              </w:rPr>
            </w:pPr>
            <w:r>
              <w:rPr>
                <w:rFonts w:hint="eastAsia"/>
                <w:color w:val="000000" w:themeColor="text1"/>
                <w:spacing w:val="5"/>
                <w:sz w:val="21"/>
                <w:szCs w:val="21"/>
              </w:rPr>
              <w:t>单人沙发</w:t>
            </w:r>
          </w:p>
        </w:tc>
        <w:tc>
          <w:tcPr>
            <w:tcW w:w="2054" w:type="dxa"/>
          </w:tcPr>
          <w:p w:rsidR="003153ED" w:rsidRDefault="003153ED">
            <w:pPr>
              <w:spacing w:line="420" w:lineRule="auto"/>
              <w:rPr>
                <w:rFonts w:ascii="微软雅黑" w:eastAsia="微软雅黑" w:hAnsi="微软雅黑" w:cs="微软雅黑"/>
                <w:color w:val="000000" w:themeColor="text1"/>
                <w:szCs w:val="21"/>
              </w:rPr>
            </w:pPr>
          </w:p>
          <w:p w:rsidR="003153ED" w:rsidRDefault="00FD384D">
            <w:pPr>
              <w:spacing w:line="1418"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8"/>
                <w:szCs w:val="21"/>
              </w:rPr>
              <w:drawing>
                <wp:inline distT="0" distB="0" distL="0" distR="0" wp14:anchorId="43002E37" wp14:editId="78F9D23D">
                  <wp:extent cx="1299210" cy="900430"/>
                  <wp:effectExtent l="0" t="0" r="15240" b="1397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46"/>
                          <a:stretch>
                            <a:fillRect/>
                          </a:stretch>
                        </pic:blipFill>
                        <pic:spPr>
                          <a:xfrm>
                            <a:off x="0" y="0"/>
                            <a:ext cx="1299464" cy="900683"/>
                          </a:xfrm>
                          <a:prstGeom prst="rect">
                            <a:avLst/>
                          </a:prstGeom>
                        </pic:spPr>
                      </pic:pic>
                    </a:graphicData>
                  </a:graphic>
                </wp:inline>
              </w:drawing>
            </w:r>
          </w:p>
        </w:tc>
        <w:tc>
          <w:tcPr>
            <w:tcW w:w="1324" w:type="dxa"/>
            <w:gridSpan w:val="2"/>
          </w:tcPr>
          <w:p w:rsidR="003153ED" w:rsidRDefault="003153ED">
            <w:pPr>
              <w:spacing w:line="241" w:lineRule="auto"/>
              <w:rPr>
                <w:rFonts w:ascii="微软雅黑" w:eastAsia="微软雅黑" w:hAnsi="微软雅黑" w:cs="微软雅黑"/>
                <w:color w:val="000000" w:themeColor="text1"/>
                <w:szCs w:val="21"/>
              </w:rPr>
            </w:pPr>
          </w:p>
          <w:p w:rsidR="003153ED" w:rsidRDefault="003153ED">
            <w:pPr>
              <w:spacing w:line="241" w:lineRule="auto"/>
              <w:rPr>
                <w:rFonts w:ascii="微软雅黑" w:eastAsia="微软雅黑" w:hAnsi="微软雅黑" w:cs="微软雅黑"/>
                <w:color w:val="000000" w:themeColor="text1"/>
                <w:szCs w:val="21"/>
              </w:rPr>
            </w:pPr>
          </w:p>
          <w:p w:rsidR="003153ED" w:rsidRDefault="003153ED">
            <w:pPr>
              <w:spacing w:line="241" w:lineRule="auto"/>
              <w:rPr>
                <w:rFonts w:ascii="微软雅黑" w:eastAsia="微软雅黑" w:hAnsi="微软雅黑" w:cs="微软雅黑"/>
                <w:color w:val="000000" w:themeColor="text1"/>
                <w:szCs w:val="21"/>
              </w:rPr>
            </w:pPr>
          </w:p>
          <w:p w:rsidR="003153ED" w:rsidRDefault="003153ED">
            <w:pPr>
              <w:spacing w:line="241"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39"/>
              <w:rPr>
                <w:color w:val="000000" w:themeColor="text1"/>
                <w:sz w:val="21"/>
                <w:szCs w:val="21"/>
              </w:rPr>
            </w:pPr>
            <w:r>
              <w:rPr>
                <w:rFonts w:hint="eastAsia"/>
                <w:color w:val="000000" w:themeColor="text1"/>
                <w:spacing w:val="2"/>
                <w:position w:val="2"/>
                <w:sz w:val="21"/>
                <w:szCs w:val="21"/>
              </w:rPr>
              <w:t>1180**920*900</w:t>
            </w:r>
          </w:p>
        </w:tc>
        <w:tc>
          <w:tcPr>
            <w:tcW w:w="535" w:type="dxa"/>
          </w:tcPr>
          <w:p w:rsidR="003153ED" w:rsidRDefault="003153ED" w:rsidP="00D834C7">
            <w:pPr>
              <w:spacing w:line="241" w:lineRule="auto"/>
              <w:jc w:val="center"/>
              <w:rPr>
                <w:rFonts w:ascii="微软雅黑" w:eastAsia="微软雅黑" w:hAnsi="微软雅黑" w:cs="微软雅黑"/>
                <w:color w:val="000000" w:themeColor="text1"/>
                <w:szCs w:val="21"/>
              </w:rPr>
            </w:pPr>
          </w:p>
          <w:p w:rsidR="003153ED" w:rsidRDefault="003153ED" w:rsidP="00D834C7">
            <w:pPr>
              <w:spacing w:line="241" w:lineRule="auto"/>
              <w:jc w:val="center"/>
              <w:rPr>
                <w:rFonts w:ascii="微软雅黑" w:eastAsia="微软雅黑" w:hAnsi="微软雅黑" w:cs="微软雅黑"/>
                <w:color w:val="000000" w:themeColor="text1"/>
                <w:szCs w:val="21"/>
              </w:rPr>
            </w:pPr>
          </w:p>
          <w:p w:rsidR="003153ED" w:rsidRDefault="003153ED" w:rsidP="00D834C7">
            <w:pPr>
              <w:spacing w:line="241" w:lineRule="auto"/>
              <w:jc w:val="center"/>
              <w:rPr>
                <w:rFonts w:ascii="微软雅黑" w:eastAsia="微软雅黑" w:hAnsi="微软雅黑" w:cs="微软雅黑"/>
                <w:color w:val="000000" w:themeColor="text1"/>
                <w:szCs w:val="21"/>
              </w:rPr>
            </w:pPr>
          </w:p>
          <w:p w:rsidR="003153ED" w:rsidRDefault="003153ED" w:rsidP="00D834C7">
            <w:pPr>
              <w:spacing w:line="241"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253" w:lineRule="exact"/>
              <w:ind w:right="15"/>
              <w:jc w:val="center"/>
              <w:rPr>
                <w:color w:val="000000" w:themeColor="text1"/>
                <w:sz w:val="21"/>
                <w:szCs w:val="21"/>
              </w:rPr>
            </w:pPr>
            <w:r>
              <w:rPr>
                <w:rFonts w:hint="eastAsia"/>
                <w:color w:val="000000" w:themeColor="text1"/>
                <w:position w:val="2"/>
                <w:sz w:val="21"/>
                <w:szCs w:val="21"/>
              </w:rPr>
              <w:t>2</w:t>
            </w:r>
          </w:p>
        </w:tc>
        <w:tc>
          <w:tcPr>
            <w:tcW w:w="526" w:type="dxa"/>
          </w:tcPr>
          <w:p w:rsidR="003153ED" w:rsidRDefault="003153ED" w:rsidP="00D834C7">
            <w:pPr>
              <w:spacing w:line="248" w:lineRule="auto"/>
              <w:jc w:val="center"/>
              <w:rPr>
                <w:rFonts w:ascii="微软雅黑" w:eastAsia="微软雅黑" w:hAnsi="微软雅黑" w:cs="微软雅黑"/>
                <w:color w:val="000000" w:themeColor="text1"/>
                <w:szCs w:val="21"/>
              </w:rPr>
            </w:pPr>
          </w:p>
          <w:p w:rsidR="003153ED" w:rsidRDefault="003153ED" w:rsidP="00D834C7">
            <w:pPr>
              <w:spacing w:line="248" w:lineRule="auto"/>
              <w:jc w:val="center"/>
              <w:rPr>
                <w:rFonts w:ascii="微软雅黑" w:eastAsia="微软雅黑" w:hAnsi="微软雅黑" w:cs="微软雅黑"/>
                <w:color w:val="000000" w:themeColor="text1"/>
                <w:szCs w:val="21"/>
              </w:rPr>
            </w:pPr>
          </w:p>
          <w:p w:rsidR="003153ED" w:rsidRDefault="003153ED" w:rsidP="00D834C7">
            <w:pPr>
              <w:spacing w:line="248" w:lineRule="auto"/>
              <w:jc w:val="center"/>
              <w:rPr>
                <w:rFonts w:ascii="微软雅黑" w:eastAsia="微软雅黑" w:hAnsi="微软雅黑" w:cs="微软雅黑"/>
                <w:color w:val="000000" w:themeColor="text1"/>
                <w:szCs w:val="21"/>
              </w:rPr>
            </w:pPr>
          </w:p>
          <w:p w:rsidR="003153ED" w:rsidRDefault="003153ED" w:rsidP="00D834C7">
            <w:pPr>
              <w:spacing w:line="249"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tcPr>
          <w:p w:rsidR="003153ED" w:rsidRDefault="00FD384D">
            <w:pPr>
              <w:pStyle w:val="TableText"/>
              <w:spacing w:before="60" w:line="206" w:lineRule="auto"/>
              <w:ind w:left="40"/>
              <w:rPr>
                <w:color w:val="000000" w:themeColor="text1"/>
                <w:sz w:val="21"/>
                <w:szCs w:val="21"/>
                <w:lang w:eastAsia="zh-CN"/>
              </w:rPr>
            </w:pPr>
            <w:r>
              <w:rPr>
                <w:rFonts w:hint="eastAsia"/>
                <w:color w:val="000000" w:themeColor="text1"/>
                <w:spacing w:val="2"/>
                <w:sz w:val="21"/>
                <w:szCs w:val="21"/>
                <w:lang w:eastAsia="zh-CN"/>
              </w:rPr>
              <w:t>1.皮革：采用环保西皮；</w:t>
            </w:r>
            <w:r>
              <w:rPr>
                <w:rFonts w:hint="eastAsia"/>
                <w:color w:val="000000" w:themeColor="text1"/>
                <w:spacing w:val="3"/>
                <w:sz w:val="21"/>
                <w:szCs w:val="21"/>
                <w:lang w:eastAsia="zh-CN"/>
              </w:rPr>
              <w:t>海绵：采用高密度回弹海绵、柱形发泡技术，发泡均匀、天然环保，回弹性大，柔软性好，撕裂强度强，压缩变形小；</w:t>
            </w:r>
            <w:r>
              <w:rPr>
                <w:rFonts w:hint="eastAsia"/>
                <w:color w:val="000000" w:themeColor="text1"/>
                <w:spacing w:val="4"/>
                <w:sz w:val="21"/>
                <w:szCs w:val="21"/>
                <w:lang w:eastAsia="zh-CN"/>
              </w:rPr>
              <w:t>框架：采用纯实木内框架，四面刨光</w:t>
            </w:r>
            <w:r>
              <w:rPr>
                <w:rFonts w:hint="eastAsia"/>
                <w:color w:val="000000" w:themeColor="text1"/>
                <w:spacing w:val="3"/>
                <w:sz w:val="21"/>
                <w:szCs w:val="21"/>
                <w:lang w:eastAsia="zh-CN"/>
              </w:rPr>
              <w:t>，经过高温薰蒸防虫处理。具有中等抗弯曲强度及刚性，断裂强度高，具有抗蒸汽弯曲性</w:t>
            </w:r>
            <w:r>
              <w:rPr>
                <w:rFonts w:hint="eastAsia"/>
                <w:color w:val="000000" w:themeColor="text1"/>
                <w:spacing w:val="5"/>
                <w:sz w:val="21"/>
                <w:szCs w:val="21"/>
                <w:lang w:eastAsia="zh-CN"/>
              </w:rPr>
              <w:t>能，木材烘干处理；</w:t>
            </w:r>
          </w:p>
          <w:p w:rsidR="003153ED" w:rsidRDefault="00FD384D">
            <w:pPr>
              <w:pStyle w:val="TableText"/>
              <w:spacing w:line="208" w:lineRule="auto"/>
              <w:ind w:left="33"/>
              <w:rPr>
                <w:color w:val="000000" w:themeColor="text1"/>
                <w:sz w:val="21"/>
                <w:szCs w:val="21"/>
                <w:lang w:eastAsia="zh-CN"/>
              </w:rPr>
            </w:pPr>
            <w:r>
              <w:rPr>
                <w:rFonts w:hint="eastAsia"/>
                <w:color w:val="000000" w:themeColor="text1"/>
                <w:spacing w:val="4"/>
                <w:sz w:val="21"/>
                <w:szCs w:val="21"/>
                <w:lang w:eastAsia="zh-CN"/>
              </w:rPr>
              <w:t>2.五金：4.0高回弹弹簧及5公分弹力橡筋打底，S</w:t>
            </w:r>
            <w:r w:rsidR="00AC1F7D">
              <w:rPr>
                <w:rFonts w:hint="eastAsia"/>
                <w:color w:val="000000" w:themeColor="text1"/>
                <w:spacing w:val="4"/>
                <w:sz w:val="21"/>
                <w:szCs w:val="21"/>
                <w:lang w:eastAsia="zh-CN"/>
              </w:rPr>
              <w:t>型弹簧与超力橡筋交叉连接固定在木架上，不易变形</w:t>
            </w:r>
            <w:r>
              <w:rPr>
                <w:rFonts w:hint="eastAsia"/>
                <w:color w:val="000000" w:themeColor="text1"/>
                <w:spacing w:val="4"/>
                <w:sz w:val="21"/>
                <w:szCs w:val="21"/>
                <w:lang w:eastAsia="zh-CN"/>
              </w:rPr>
              <w:t>；</w:t>
            </w:r>
          </w:p>
          <w:p w:rsidR="003153ED" w:rsidRDefault="00FD384D">
            <w:pPr>
              <w:pStyle w:val="TableText"/>
              <w:spacing w:line="228" w:lineRule="auto"/>
              <w:ind w:left="37"/>
              <w:rPr>
                <w:color w:val="000000" w:themeColor="text1"/>
                <w:sz w:val="21"/>
                <w:szCs w:val="21"/>
                <w:lang w:eastAsia="zh-CN"/>
              </w:rPr>
            </w:pPr>
            <w:r>
              <w:rPr>
                <w:rFonts w:hint="eastAsia"/>
                <w:color w:val="000000" w:themeColor="text1"/>
                <w:spacing w:val="4"/>
                <w:sz w:val="21"/>
                <w:szCs w:val="21"/>
                <w:lang w:eastAsia="zh-CN"/>
              </w:rPr>
              <w:t>3.底脚：采用(A3钢</w:t>
            </w:r>
            <w:r>
              <w:rPr>
                <w:rFonts w:hint="eastAsia"/>
                <w:color w:val="000000" w:themeColor="text1"/>
                <w:sz w:val="21"/>
                <w:szCs w:val="21"/>
                <w:lang w:eastAsia="zh-CN"/>
              </w:rPr>
              <w:t>），</w:t>
            </w:r>
            <w:r>
              <w:rPr>
                <w:rFonts w:hint="eastAsia"/>
                <w:color w:val="000000" w:themeColor="text1"/>
                <w:spacing w:val="4"/>
                <w:sz w:val="21"/>
                <w:szCs w:val="21"/>
                <w:lang w:eastAsia="zh-CN"/>
              </w:rPr>
              <w:t>2.0</w:t>
            </w:r>
            <w:r>
              <w:rPr>
                <w:rFonts w:hint="eastAsia"/>
                <w:color w:val="000000" w:themeColor="text1"/>
                <w:sz w:val="21"/>
                <w:szCs w:val="21"/>
                <w:lang w:eastAsia="zh-CN"/>
              </w:rPr>
              <w:t>mm</w:t>
            </w:r>
            <w:r>
              <w:rPr>
                <w:rFonts w:hint="eastAsia"/>
                <w:color w:val="000000" w:themeColor="text1"/>
                <w:spacing w:val="4"/>
                <w:sz w:val="21"/>
                <w:szCs w:val="21"/>
                <w:lang w:eastAsia="zh-CN"/>
              </w:rPr>
              <w:t>厚度，角度及尺寸控制精准，表面通过静电粉末喷涂处理，安全结实。</w:t>
            </w:r>
          </w:p>
        </w:tc>
        <w:tc>
          <w:tcPr>
            <w:tcW w:w="1197" w:type="dxa"/>
          </w:tcPr>
          <w:p w:rsidR="003153ED" w:rsidRDefault="003153ED">
            <w:pPr>
              <w:rPr>
                <w:rFonts w:ascii="微软雅黑" w:eastAsia="微软雅黑" w:hAnsi="微软雅黑" w:cs="微软雅黑"/>
                <w:color w:val="000000" w:themeColor="text1"/>
                <w:szCs w:val="21"/>
              </w:rPr>
            </w:pPr>
          </w:p>
        </w:tc>
      </w:tr>
      <w:tr w:rsidR="003153ED">
        <w:trPr>
          <w:trHeight w:val="2586"/>
        </w:trPr>
        <w:tc>
          <w:tcPr>
            <w:tcW w:w="443" w:type="dxa"/>
          </w:tcPr>
          <w:p w:rsidR="003153ED" w:rsidRDefault="003153ED">
            <w:pPr>
              <w:spacing w:line="241" w:lineRule="auto"/>
              <w:rPr>
                <w:rFonts w:ascii="微软雅黑" w:eastAsia="微软雅黑" w:hAnsi="微软雅黑" w:cs="微软雅黑"/>
                <w:color w:val="000000" w:themeColor="text1"/>
                <w:szCs w:val="21"/>
              </w:rPr>
            </w:pPr>
          </w:p>
          <w:p w:rsidR="003153ED" w:rsidRDefault="003153ED">
            <w:pPr>
              <w:spacing w:line="241" w:lineRule="auto"/>
              <w:rPr>
                <w:rFonts w:ascii="微软雅黑" w:eastAsia="微软雅黑" w:hAnsi="微软雅黑" w:cs="微软雅黑"/>
                <w:color w:val="000000" w:themeColor="text1"/>
                <w:szCs w:val="21"/>
              </w:rPr>
            </w:pPr>
          </w:p>
          <w:p w:rsidR="003153ED" w:rsidRDefault="003153ED">
            <w:pPr>
              <w:spacing w:line="241" w:lineRule="auto"/>
              <w:rPr>
                <w:rFonts w:ascii="微软雅黑" w:eastAsia="微软雅黑" w:hAnsi="微软雅黑" w:cs="微软雅黑"/>
                <w:color w:val="000000" w:themeColor="text1"/>
                <w:szCs w:val="21"/>
              </w:rPr>
            </w:pPr>
          </w:p>
          <w:p w:rsidR="003153ED" w:rsidRDefault="003153ED">
            <w:pPr>
              <w:spacing w:line="241"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111"/>
              <w:rPr>
                <w:color w:val="000000" w:themeColor="text1"/>
                <w:sz w:val="21"/>
                <w:szCs w:val="21"/>
              </w:rPr>
            </w:pPr>
            <w:r>
              <w:rPr>
                <w:rFonts w:hint="eastAsia"/>
                <w:color w:val="000000" w:themeColor="text1"/>
                <w:spacing w:val="3"/>
                <w:position w:val="2"/>
                <w:sz w:val="21"/>
                <w:szCs w:val="21"/>
              </w:rPr>
              <w:t>40</w:t>
            </w:r>
          </w:p>
        </w:tc>
        <w:tc>
          <w:tcPr>
            <w:tcW w:w="783" w:type="dxa"/>
          </w:tcPr>
          <w:p w:rsidR="003153ED" w:rsidRDefault="003153ED">
            <w:pPr>
              <w:spacing w:line="288" w:lineRule="auto"/>
              <w:rPr>
                <w:rFonts w:ascii="微软雅黑" w:eastAsia="微软雅黑" w:hAnsi="微软雅黑" w:cs="微软雅黑"/>
                <w:color w:val="000000" w:themeColor="text1"/>
                <w:szCs w:val="21"/>
              </w:rPr>
            </w:pPr>
          </w:p>
          <w:p w:rsidR="003153ED" w:rsidRDefault="003153ED">
            <w:pPr>
              <w:spacing w:line="289" w:lineRule="auto"/>
              <w:rPr>
                <w:rFonts w:ascii="微软雅黑" w:eastAsia="微软雅黑" w:hAnsi="微软雅黑" w:cs="微软雅黑"/>
                <w:color w:val="000000" w:themeColor="text1"/>
                <w:szCs w:val="21"/>
              </w:rPr>
            </w:pPr>
          </w:p>
          <w:p w:rsidR="003153ED" w:rsidRDefault="003153ED">
            <w:pPr>
              <w:spacing w:line="289" w:lineRule="auto"/>
              <w:rPr>
                <w:rFonts w:ascii="微软雅黑" w:eastAsia="微软雅黑" w:hAnsi="微软雅黑" w:cs="微软雅黑"/>
                <w:color w:val="000000" w:themeColor="text1"/>
                <w:szCs w:val="21"/>
              </w:rPr>
            </w:pPr>
          </w:p>
          <w:p w:rsidR="003153ED" w:rsidRDefault="003153ED">
            <w:pPr>
              <w:spacing w:line="289" w:lineRule="auto"/>
              <w:rPr>
                <w:rFonts w:ascii="微软雅黑" w:eastAsia="微软雅黑" w:hAnsi="微软雅黑" w:cs="微软雅黑"/>
                <w:color w:val="000000" w:themeColor="text1"/>
                <w:szCs w:val="21"/>
              </w:rPr>
            </w:pPr>
          </w:p>
          <w:p w:rsidR="003153ED" w:rsidRDefault="00FD384D">
            <w:pPr>
              <w:pStyle w:val="TableText"/>
              <w:spacing w:before="60" w:line="188" w:lineRule="auto"/>
              <w:ind w:left="25"/>
              <w:rPr>
                <w:color w:val="000000" w:themeColor="text1"/>
                <w:sz w:val="21"/>
                <w:szCs w:val="21"/>
              </w:rPr>
            </w:pPr>
            <w:r>
              <w:rPr>
                <w:rFonts w:hint="eastAsia"/>
                <w:color w:val="000000" w:themeColor="text1"/>
                <w:spacing w:val="5"/>
                <w:sz w:val="21"/>
                <w:szCs w:val="21"/>
              </w:rPr>
              <w:t>定制办公桌</w:t>
            </w:r>
          </w:p>
        </w:tc>
        <w:tc>
          <w:tcPr>
            <w:tcW w:w="3378" w:type="dxa"/>
            <w:gridSpan w:val="3"/>
          </w:tcPr>
          <w:p w:rsidR="003153ED" w:rsidRDefault="00FD384D">
            <w:pPr>
              <w:spacing w:line="282" w:lineRule="auto"/>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szCs w:val="21"/>
              </w:rPr>
              <w:drawing>
                <wp:anchor distT="0" distB="0" distL="0" distR="0" simplePos="0" relativeHeight="251661312" behindDoc="0" locked="0" layoutInCell="1" allowOverlap="1" wp14:anchorId="70DEB7F2" wp14:editId="2B43B6CD">
                  <wp:simplePos x="0" y="0"/>
                  <wp:positionH relativeFrom="rightMargin">
                    <wp:posOffset>-2139950</wp:posOffset>
                  </wp:positionH>
                  <wp:positionV relativeFrom="topMargin">
                    <wp:posOffset>323850</wp:posOffset>
                  </wp:positionV>
                  <wp:extent cx="1299845" cy="996950"/>
                  <wp:effectExtent l="0" t="0" r="14605" b="1270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47"/>
                          <a:stretch>
                            <a:fillRect/>
                          </a:stretch>
                        </pic:blipFill>
                        <pic:spPr>
                          <a:xfrm>
                            <a:off x="0" y="0"/>
                            <a:ext cx="1299972" cy="996696"/>
                          </a:xfrm>
                          <a:prstGeom prst="rect">
                            <a:avLst/>
                          </a:prstGeom>
                        </pic:spPr>
                      </pic:pic>
                    </a:graphicData>
                  </a:graphic>
                </wp:anchor>
              </w:drawing>
            </w:r>
          </w:p>
          <w:p w:rsidR="003153ED" w:rsidRDefault="003153ED">
            <w:pPr>
              <w:spacing w:line="282" w:lineRule="auto"/>
              <w:rPr>
                <w:rFonts w:ascii="微软雅黑" w:eastAsia="微软雅黑" w:hAnsi="微软雅黑" w:cs="微软雅黑"/>
                <w:color w:val="000000" w:themeColor="text1"/>
                <w:szCs w:val="21"/>
              </w:rPr>
            </w:pPr>
          </w:p>
          <w:p w:rsidR="003153ED" w:rsidRDefault="003153ED">
            <w:pPr>
              <w:spacing w:line="282" w:lineRule="auto"/>
              <w:rPr>
                <w:rFonts w:ascii="微软雅黑" w:eastAsia="微软雅黑" w:hAnsi="微软雅黑" w:cs="微软雅黑"/>
                <w:color w:val="000000" w:themeColor="text1"/>
                <w:szCs w:val="21"/>
              </w:rPr>
            </w:pPr>
          </w:p>
          <w:p w:rsidR="003153ED" w:rsidRDefault="003153ED">
            <w:pPr>
              <w:spacing w:line="282" w:lineRule="auto"/>
              <w:rPr>
                <w:rFonts w:ascii="微软雅黑" w:eastAsia="微软雅黑" w:hAnsi="微软雅黑" w:cs="微软雅黑"/>
                <w:color w:val="000000" w:themeColor="text1"/>
                <w:szCs w:val="21"/>
              </w:rPr>
            </w:pPr>
          </w:p>
          <w:p w:rsidR="003153ED" w:rsidRDefault="00FD384D">
            <w:pPr>
              <w:pStyle w:val="TableText"/>
              <w:spacing w:before="60" w:line="250" w:lineRule="exact"/>
              <w:ind w:left="2085"/>
              <w:rPr>
                <w:color w:val="000000" w:themeColor="text1"/>
                <w:sz w:val="21"/>
                <w:szCs w:val="21"/>
              </w:rPr>
            </w:pPr>
            <w:r>
              <w:rPr>
                <w:rFonts w:hint="eastAsia"/>
                <w:color w:val="000000" w:themeColor="text1"/>
                <w:spacing w:val="3"/>
                <w:position w:val="2"/>
                <w:sz w:val="21"/>
                <w:szCs w:val="21"/>
              </w:rPr>
              <w:t>800*800*750</w:t>
            </w:r>
          </w:p>
        </w:tc>
        <w:tc>
          <w:tcPr>
            <w:tcW w:w="535" w:type="dxa"/>
          </w:tcPr>
          <w:p w:rsidR="003153ED" w:rsidRDefault="003153ED" w:rsidP="00D834C7">
            <w:pPr>
              <w:spacing w:line="282" w:lineRule="auto"/>
              <w:jc w:val="center"/>
              <w:rPr>
                <w:rFonts w:ascii="微软雅黑" w:eastAsia="微软雅黑" w:hAnsi="微软雅黑" w:cs="微软雅黑"/>
                <w:color w:val="000000" w:themeColor="text1"/>
                <w:szCs w:val="21"/>
              </w:rPr>
            </w:pPr>
          </w:p>
          <w:p w:rsidR="003153ED" w:rsidRDefault="003153ED" w:rsidP="00D834C7">
            <w:pPr>
              <w:spacing w:line="282" w:lineRule="auto"/>
              <w:jc w:val="center"/>
              <w:rPr>
                <w:rFonts w:ascii="微软雅黑" w:eastAsia="微软雅黑" w:hAnsi="微软雅黑" w:cs="微软雅黑"/>
                <w:color w:val="000000" w:themeColor="text1"/>
                <w:szCs w:val="21"/>
              </w:rPr>
            </w:pPr>
          </w:p>
          <w:p w:rsidR="003153ED" w:rsidRDefault="003153ED" w:rsidP="00D834C7">
            <w:pPr>
              <w:spacing w:line="282" w:lineRule="auto"/>
              <w:jc w:val="center"/>
              <w:rPr>
                <w:rFonts w:ascii="微软雅黑" w:eastAsia="微软雅黑" w:hAnsi="微软雅黑" w:cs="微软雅黑"/>
                <w:color w:val="000000" w:themeColor="text1"/>
                <w:szCs w:val="21"/>
              </w:rPr>
            </w:pPr>
          </w:p>
          <w:p w:rsidR="003153ED" w:rsidRDefault="003153ED" w:rsidP="00D834C7">
            <w:pPr>
              <w:spacing w:line="282"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252" w:lineRule="exact"/>
              <w:ind w:right="23"/>
              <w:jc w:val="center"/>
              <w:rPr>
                <w:color w:val="000000" w:themeColor="text1"/>
                <w:sz w:val="21"/>
                <w:szCs w:val="21"/>
              </w:rPr>
            </w:pPr>
            <w:r>
              <w:rPr>
                <w:rFonts w:hint="eastAsia"/>
                <w:color w:val="000000" w:themeColor="text1"/>
                <w:spacing w:val="-4"/>
                <w:position w:val="2"/>
                <w:sz w:val="21"/>
                <w:szCs w:val="21"/>
              </w:rPr>
              <w:t>12</w:t>
            </w:r>
          </w:p>
        </w:tc>
        <w:tc>
          <w:tcPr>
            <w:tcW w:w="526" w:type="dxa"/>
          </w:tcPr>
          <w:p w:rsidR="003153ED" w:rsidRDefault="003153ED" w:rsidP="00D834C7">
            <w:pPr>
              <w:spacing w:line="289" w:lineRule="auto"/>
              <w:jc w:val="center"/>
              <w:rPr>
                <w:rFonts w:ascii="微软雅黑" w:eastAsia="微软雅黑" w:hAnsi="微软雅黑" w:cs="微软雅黑"/>
                <w:color w:val="000000" w:themeColor="text1"/>
                <w:szCs w:val="21"/>
              </w:rPr>
            </w:pPr>
          </w:p>
          <w:p w:rsidR="003153ED" w:rsidRDefault="003153ED" w:rsidP="00D834C7">
            <w:pPr>
              <w:spacing w:line="289" w:lineRule="auto"/>
              <w:jc w:val="center"/>
              <w:rPr>
                <w:rFonts w:ascii="微软雅黑" w:eastAsia="微软雅黑" w:hAnsi="微软雅黑" w:cs="微软雅黑"/>
                <w:color w:val="000000" w:themeColor="text1"/>
                <w:szCs w:val="21"/>
              </w:rPr>
            </w:pPr>
          </w:p>
          <w:p w:rsidR="003153ED" w:rsidRDefault="003153ED" w:rsidP="00D834C7">
            <w:pPr>
              <w:spacing w:line="289" w:lineRule="auto"/>
              <w:jc w:val="center"/>
              <w:rPr>
                <w:rFonts w:ascii="微软雅黑" w:eastAsia="微软雅黑" w:hAnsi="微软雅黑" w:cs="微软雅黑"/>
                <w:color w:val="000000" w:themeColor="text1"/>
                <w:szCs w:val="21"/>
              </w:rPr>
            </w:pPr>
          </w:p>
          <w:p w:rsidR="003153ED" w:rsidRDefault="003153ED" w:rsidP="00D834C7">
            <w:pPr>
              <w:spacing w:line="289"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tcPr>
          <w:p w:rsidR="003153ED" w:rsidRDefault="00FD384D">
            <w:pPr>
              <w:pStyle w:val="TableText"/>
              <w:spacing w:before="54" w:line="208" w:lineRule="auto"/>
              <w:ind w:left="30" w:right="90" w:firstLine="10"/>
              <w:rPr>
                <w:color w:val="000000" w:themeColor="text1"/>
                <w:sz w:val="21"/>
                <w:szCs w:val="21"/>
                <w:lang w:eastAsia="zh-CN"/>
              </w:rPr>
            </w:pPr>
            <w:r>
              <w:rPr>
                <w:rFonts w:hint="eastAsia"/>
                <w:color w:val="000000" w:themeColor="text1"/>
                <w:spacing w:val="4"/>
                <w:sz w:val="21"/>
                <w:szCs w:val="21"/>
                <w:lang w:eastAsia="zh-CN"/>
              </w:rPr>
              <w:t>1.基材：采用环保中密度纤维板；★密度板符合：①</w:t>
            </w:r>
            <w:r>
              <w:rPr>
                <w:rFonts w:hint="eastAsia"/>
                <w:color w:val="000000" w:themeColor="text1"/>
                <w:sz w:val="21"/>
                <w:szCs w:val="21"/>
                <w:lang w:eastAsia="zh-CN"/>
              </w:rPr>
              <w:t>GB</w:t>
            </w:r>
            <w:r>
              <w:rPr>
                <w:rFonts w:hint="eastAsia"/>
                <w:color w:val="000000" w:themeColor="text1"/>
                <w:spacing w:val="5"/>
                <w:sz w:val="21"/>
                <w:szCs w:val="21"/>
                <w:lang w:eastAsia="zh-CN"/>
              </w:rPr>
              <w:t>/T39600-2021.</w:t>
            </w:r>
            <w:r>
              <w:rPr>
                <w:rFonts w:hint="eastAsia"/>
                <w:color w:val="000000" w:themeColor="text1"/>
                <w:sz w:val="21"/>
                <w:szCs w:val="21"/>
                <w:lang w:eastAsia="zh-CN"/>
              </w:rPr>
              <w:t>GB</w:t>
            </w:r>
            <w:r>
              <w:rPr>
                <w:rFonts w:hint="eastAsia"/>
                <w:color w:val="000000" w:themeColor="text1"/>
                <w:spacing w:val="5"/>
                <w:sz w:val="21"/>
                <w:szCs w:val="21"/>
                <w:lang w:eastAsia="zh-CN"/>
              </w:rPr>
              <w:t>18580-2017检测标准，甲醛释放量（气候</w:t>
            </w:r>
            <w:r>
              <w:rPr>
                <w:rFonts w:hint="eastAsia"/>
                <w:color w:val="000000" w:themeColor="text1"/>
                <w:spacing w:val="4"/>
                <w:sz w:val="21"/>
                <w:szCs w:val="21"/>
                <w:lang w:eastAsia="zh-CN"/>
              </w:rPr>
              <w:t>箱法）</w:t>
            </w:r>
            <w:r>
              <w:rPr>
                <w:rFonts w:hint="eastAsia"/>
                <w:color w:val="000000" w:themeColor="text1"/>
                <w:sz w:val="21"/>
                <w:szCs w:val="21"/>
                <w:lang w:eastAsia="zh-CN"/>
              </w:rPr>
              <w:t>ENF</w:t>
            </w:r>
            <w:r>
              <w:rPr>
                <w:rFonts w:hint="eastAsia"/>
                <w:color w:val="000000" w:themeColor="text1"/>
                <w:spacing w:val="4"/>
                <w:sz w:val="21"/>
                <w:szCs w:val="21"/>
                <w:lang w:eastAsia="zh-CN"/>
              </w:rPr>
              <w:t>级：未检出；②</w:t>
            </w:r>
            <w:r>
              <w:rPr>
                <w:rFonts w:hint="eastAsia"/>
                <w:color w:val="000000" w:themeColor="text1"/>
                <w:sz w:val="21"/>
                <w:szCs w:val="21"/>
                <w:lang w:eastAsia="zh-CN"/>
              </w:rPr>
              <w:t>GB</w:t>
            </w:r>
            <w:r>
              <w:rPr>
                <w:rFonts w:hint="eastAsia"/>
                <w:color w:val="000000" w:themeColor="text1"/>
                <w:spacing w:val="4"/>
                <w:sz w:val="21"/>
                <w:szCs w:val="21"/>
                <w:lang w:eastAsia="zh-CN"/>
              </w:rPr>
              <w:t>/T35601-2024检测标</w:t>
            </w:r>
            <w:r>
              <w:rPr>
                <w:rFonts w:hint="eastAsia"/>
                <w:color w:val="000000" w:themeColor="text1"/>
                <w:spacing w:val="3"/>
                <w:sz w:val="21"/>
                <w:szCs w:val="21"/>
                <w:lang w:eastAsia="zh-CN"/>
              </w:rPr>
              <w:t>准，挥发性有机化合物释放浓度（7d</w:t>
            </w:r>
            <w:r>
              <w:rPr>
                <w:rFonts w:hint="eastAsia"/>
                <w:color w:val="000000" w:themeColor="text1"/>
                <w:spacing w:val="-3"/>
                <w:sz w:val="21"/>
                <w:szCs w:val="21"/>
                <w:lang w:eastAsia="zh-CN"/>
              </w:rPr>
              <w:t>）：</w:t>
            </w:r>
            <w:r>
              <w:rPr>
                <w:rFonts w:hint="eastAsia"/>
                <w:color w:val="000000" w:themeColor="text1"/>
                <w:spacing w:val="3"/>
                <w:sz w:val="21"/>
                <w:szCs w:val="21"/>
                <w:lang w:eastAsia="zh-CN"/>
              </w:rPr>
              <w:t>苯未检出；甲苯未检出；二甲苯未检出；③</w:t>
            </w:r>
            <w:r>
              <w:rPr>
                <w:rFonts w:hint="eastAsia"/>
                <w:color w:val="000000" w:themeColor="text1"/>
                <w:sz w:val="21"/>
                <w:szCs w:val="21"/>
                <w:lang w:eastAsia="zh-CN"/>
              </w:rPr>
              <w:t>HJ</w:t>
            </w:r>
            <w:r>
              <w:rPr>
                <w:rFonts w:hint="eastAsia"/>
                <w:color w:val="000000" w:themeColor="text1"/>
                <w:spacing w:val="3"/>
                <w:sz w:val="21"/>
                <w:szCs w:val="21"/>
                <w:lang w:eastAsia="zh-CN"/>
              </w:rPr>
              <w:t>571-2010检测标准，产品总挥发性有机化</w:t>
            </w:r>
            <w:r>
              <w:rPr>
                <w:rFonts w:hint="eastAsia"/>
                <w:color w:val="000000" w:themeColor="text1"/>
                <w:spacing w:val="6"/>
                <w:sz w:val="21"/>
                <w:szCs w:val="21"/>
                <w:lang w:eastAsia="zh-CN"/>
              </w:rPr>
              <w:t>合物(</w:t>
            </w:r>
            <w:r>
              <w:rPr>
                <w:rFonts w:hint="eastAsia"/>
                <w:color w:val="000000" w:themeColor="text1"/>
                <w:sz w:val="21"/>
                <w:szCs w:val="21"/>
                <w:lang w:eastAsia="zh-CN"/>
              </w:rPr>
              <w:t>TVOC</w:t>
            </w:r>
            <w:r>
              <w:rPr>
                <w:rFonts w:hint="eastAsia"/>
                <w:color w:val="000000" w:themeColor="text1"/>
                <w:spacing w:val="6"/>
                <w:sz w:val="21"/>
                <w:szCs w:val="21"/>
                <w:lang w:eastAsia="zh-CN"/>
              </w:rPr>
              <w:t>)释放率（72h）未检出；④</w:t>
            </w:r>
            <w:r>
              <w:rPr>
                <w:rFonts w:hint="eastAsia"/>
                <w:color w:val="000000" w:themeColor="text1"/>
                <w:sz w:val="21"/>
                <w:szCs w:val="21"/>
                <w:lang w:eastAsia="zh-CN"/>
              </w:rPr>
              <w:t>WS</w:t>
            </w:r>
            <w:r>
              <w:rPr>
                <w:rFonts w:hint="eastAsia"/>
                <w:color w:val="000000" w:themeColor="text1"/>
                <w:spacing w:val="6"/>
                <w:sz w:val="21"/>
                <w:szCs w:val="21"/>
                <w:lang w:eastAsia="zh-CN"/>
              </w:rPr>
              <w:t>/T650-2019检测标准，抗菌效果（不少于两种</w:t>
            </w:r>
            <w:r>
              <w:rPr>
                <w:rFonts w:hint="eastAsia"/>
                <w:color w:val="000000" w:themeColor="text1"/>
                <w:spacing w:val="5"/>
                <w:sz w:val="21"/>
                <w:szCs w:val="21"/>
                <w:lang w:eastAsia="zh-CN"/>
              </w:rPr>
              <w:t>菌类）抗菌活性值≥2；抗菌率≥99%；⑤</w:t>
            </w:r>
            <w:r>
              <w:rPr>
                <w:rFonts w:hint="eastAsia"/>
                <w:color w:val="000000" w:themeColor="text1"/>
                <w:sz w:val="21"/>
                <w:szCs w:val="21"/>
                <w:lang w:eastAsia="zh-CN"/>
              </w:rPr>
              <w:t>GB</w:t>
            </w:r>
            <w:r>
              <w:rPr>
                <w:rFonts w:hint="eastAsia"/>
                <w:color w:val="000000" w:themeColor="text1"/>
                <w:spacing w:val="5"/>
                <w:sz w:val="21"/>
                <w:szCs w:val="21"/>
                <w:lang w:eastAsia="zh-CN"/>
              </w:rPr>
              <w:t>/T42898-2023检测标准，总半挥发性有机化合物(</w:t>
            </w:r>
            <w:r>
              <w:rPr>
                <w:rFonts w:hint="eastAsia"/>
                <w:color w:val="000000" w:themeColor="text1"/>
                <w:sz w:val="21"/>
                <w:szCs w:val="21"/>
                <w:lang w:eastAsia="zh-CN"/>
              </w:rPr>
              <w:t>TSVOC</w:t>
            </w:r>
            <w:r>
              <w:rPr>
                <w:rFonts w:hint="eastAsia"/>
                <w:color w:val="000000" w:themeColor="text1"/>
                <w:spacing w:val="5"/>
                <w:sz w:val="21"/>
                <w:szCs w:val="21"/>
                <w:lang w:eastAsia="zh-CN"/>
              </w:rPr>
              <w:t>)释放量：未检出；</w:t>
            </w:r>
          </w:p>
          <w:p w:rsidR="003153ED" w:rsidRDefault="00FD384D">
            <w:pPr>
              <w:pStyle w:val="TableText"/>
              <w:spacing w:line="208" w:lineRule="auto"/>
              <w:ind w:left="33"/>
              <w:rPr>
                <w:color w:val="000000" w:themeColor="text1"/>
                <w:sz w:val="21"/>
                <w:szCs w:val="21"/>
                <w:lang w:eastAsia="zh-CN"/>
              </w:rPr>
            </w:pPr>
            <w:r>
              <w:rPr>
                <w:rFonts w:hint="eastAsia"/>
                <w:color w:val="000000" w:themeColor="text1"/>
                <w:spacing w:val="4"/>
                <w:sz w:val="21"/>
                <w:szCs w:val="21"/>
                <w:lang w:eastAsia="zh-CN"/>
              </w:rPr>
              <w:t>2.饰面：采用环保实木皮饰面，厚度≥0.6</w:t>
            </w:r>
            <w:r>
              <w:rPr>
                <w:rFonts w:hint="eastAsia"/>
                <w:color w:val="000000" w:themeColor="text1"/>
                <w:sz w:val="21"/>
                <w:szCs w:val="21"/>
                <w:lang w:eastAsia="zh-CN"/>
              </w:rPr>
              <w:t>mm</w:t>
            </w:r>
            <w:r>
              <w:rPr>
                <w:rFonts w:hint="eastAsia"/>
                <w:color w:val="000000" w:themeColor="text1"/>
                <w:spacing w:val="4"/>
                <w:sz w:val="21"/>
                <w:szCs w:val="21"/>
                <w:lang w:eastAsia="zh-CN"/>
              </w:rPr>
              <w:t>；涂料：面漆、底漆全部采用水性油漆；</w:t>
            </w:r>
            <w:r>
              <w:rPr>
                <w:rFonts w:hint="eastAsia"/>
                <w:color w:val="000000" w:themeColor="text1"/>
                <w:spacing w:val="5"/>
                <w:sz w:val="21"/>
                <w:szCs w:val="21"/>
                <w:lang w:eastAsia="zh-CN"/>
              </w:rPr>
              <w:t>采用环保胶粘剂；</w:t>
            </w:r>
            <w:r>
              <w:rPr>
                <w:rFonts w:hint="eastAsia"/>
                <w:color w:val="000000" w:themeColor="text1"/>
                <w:spacing w:val="4"/>
                <w:sz w:val="21"/>
                <w:szCs w:val="21"/>
                <w:lang w:eastAsia="zh-CN"/>
              </w:rPr>
              <w:t>五金配件：三合一连接件；</w:t>
            </w:r>
          </w:p>
          <w:p w:rsidR="003153ED" w:rsidRDefault="00FD384D">
            <w:pPr>
              <w:pStyle w:val="TableText"/>
              <w:spacing w:before="2" w:line="210" w:lineRule="auto"/>
              <w:ind w:left="26" w:right="121" w:firstLine="7"/>
              <w:rPr>
                <w:color w:val="000000" w:themeColor="text1"/>
                <w:sz w:val="21"/>
                <w:szCs w:val="21"/>
                <w:lang w:eastAsia="zh-CN"/>
              </w:rPr>
            </w:pPr>
            <w:r>
              <w:rPr>
                <w:rFonts w:hint="eastAsia"/>
                <w:color w:val="000000" w:themeColor="text1"/>
                <w:spacing w:val="4"/>
                <w:sz w:val="21"/>
                <w:szCs w:val="21"/>
                <w:lang w:eastAsia="zh-CN"/>
              </w:rPr>
              <w:t>3.喷涂钢架，钢管经除油，除锈，磷化等十一道隧道式表面前处理，能确保各种环境下长时间表面不脱落，不生锈情况发生。外处理采用抗菌防霉粉末涂料，环保无污染。</w:t>
            </w:r>
          </w:p>
        </w:tc>
        <w:tc>
          <w:tcPr>
            <w:tcW w:w="1197" w:type="dxa"/>
          </w:tcPr>
          <w:p w:rsidR="003153ED" w:rsidRPr="00AC1F7D" w:rsidRDefault="00FD384D">
            <w:pPr>
              <w:rPr>
                <w:rFonts w:ascii="微软雅黑" w:eastAsia="微软雅黑" w:hAnsi="微软雅黑" w:cs="微软雅黑"/>
                <w:color w:val="000000" w:themeColor="text1"/>
                <w:szCs w:val="21"/>
              </w:rPr>
            </w:pPr>
            <w:r w:rsidRPr="00AC1F7D">
              <w:rPr>
                <w:rFonts w:ascii="微软雅黑" w:eastAsia="微软雅黑" w:hAnsi="微软雅黑" w:hint="eastAsia"/>
                <w:bCs/>
                <w:sz w:val="22"/>
              </w:rPr>
              <w:t>普通办公桌（科级以下）限价1200元</w:t>
            </w:r>
          </w:p>
        </w:tc>
      </w:tr>
      <w:tr w:rsidR="003153ED" w:rsidTr="00D834C7">
        <w:trPr>
          <w:trHeight w:val="1976"/>
        </w:trPr>
        <w:tc>
          <w:tcPr>
            <w:tcW w:w="443" w:type="dxa"/>
          </w:tcPr>
          <w:p w:rsidR="003153ED" w:rsidRDefault="003153ED">
            <w:pPr>
              <w:spacing w:line="282" w:lineRule="auto"/>
              <w:rPr>
                <w:rFonts w:ascii="微软雅黑" w:eastAsia="微软雅黑" w:hAnsi="微软雅黑" w:cs="微软雅黑"/>
                <w:color w:val="000000" w:themeColor="text1"/>
                <w:szCs w:val="21"/>
              </w:rPr>
            </w:pPr>
          </w:p>
          <w:p w:rsidR="003153ED" w:rsidRDefault="00FD384D">
            <w:pPr>
              <w:pStyle w:val="TableText"/>
              <w:spacing w:before="60" w:line="252" w:lineRule="exact"/>
              <w:ind w:left="111"/>
              <w:rPr>
                <w:color w:val="000000" w:themeColor="text1"/>
                <w:sz w:val="21"/>
                <w:szCs w:val="21"/>
              </w:rPr>
            </w:pPr>
            <w:r>
              <w:rPr>
                <w:rFonts w:hint="eastAsia"/>
                <w:color w:val="000000" w:themeColor="text1"/>
                <w:spacing w:val="3"/>
                <w:position w:val="2"/>
                <w:sz w:val="21"/>
                <w:szCs w:val="21"/>
              </w:rPr>
              <w:t>41</w:t>
            </w:r>
          </w:p>
        </w:tc>
        <w:tc>
          <w:tcPr>
            <w:tcW w:w="783" w:type="dxa"/>
          </w:tcPr>
          <w:p w:rsidR="003153ED" w:rsidRDefault="003153ED">
            <w:pPr>
              <w:spacing w:line="289" w:lineRule="auto"/>
              <w:rPr>
                <w:rFonts w:ascii="微软雅黑" w:eastAsia="微软雅黑" w:hAnsi="微软雅黑" w:cs="微软雅黑"/>
                <w:color w:val="000000" w:themeColor="text1"/>
                <w:szCs w:val="21"/>
              </w:rPr>
            </w:pPr>
          </w:p>
          <w:p w:rsidR="003153ED" w:rsidRDefault="00FD384D">
            <w:pPr>
              <w:pStyle w:val="TableText"/>
              <w:spacing w:before="60" w:line="188" w:lineRule="auto"/>
              <w:ind w:left="25"/>
              <w:rPr>
                <w:color w:val="000000" w:themeColor="text1"/>
                <w:sz w:val="21"/>
                <w:szCs w:val="21"/>
              </w:rPr>
            </w:pPr>
            <w:r>
              <w:rPr>
                <w:rFonts w:hint="eastAsia"/>
                <w:color w:val="000000" w:themeColor="text1"/>
                <w:spacing w:val="5"/>
                <w:sz w:val="21"/>
                <w:szCs w:val="21"/>
              </w:rPr>
              <w:t>定制办公桌</w:t>
            </w:r>
          </w:p>
        </w:tc>
        <w:tc>
          <w:tcPr>
            <w:tcW w:w="2076" w:type="dxa"/>
            <w:gridSpan w:val="2"/>
            <w:tcBorders>
              <w:right w:val="nil"/>
            </w:tcBorders>
          </w:tcPr>
          <w:p w:rsidR="003153ED" w:rsidRDefault="00FD384D">
            <w:pPr>
              <w:spacing w:line="1301"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6"/>
                <w:szCs w:val="21"/>
              </w:rPr>
              <w:drawing>
                <wp:inline distT="0" distB="0" distL="0" distR="0" wp14:anchorId="63201765" wp14:editId="612E5CA0">
                  <wp:extent cx="1299845" cy="825500"/>
                  <wp:effectExtent l="0" t="0" r="14605" b="1270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48"/>
                          <a:stretch>
                            <a:fillRect/>
                          </a:stretch>
                        </pic:blipFill>
                        <pic:spPr>
                          <a:xfrm>
                            <a:off x="0" y="0"/>
                            <a:ext cx="1299972" cy="826007"/>
                          </a:xfrm>
                          <a:prstGeom prst="rect">
                            <a:avLst/>
                          </a:prstGeom>
                        </pic:spPr>
                      </pic:pic>
                    </a:graphicData>
                  </a:graphic>
                </wp:inline>
              </w:drawing>
            </w:r>
          </w:p>
        </w:tc>
        <w:tc>
          <w:tcPr>
            <w:tcW w:w="1302" w:type="dxa"/>
            <w:tcBorders>
              <w:left w:val="nil"/>
            </w:tcBorders>
          </w:tcPr>
          <w:p w:rsidR="003153ED" w:rsidRDefault="003153ED">
            <w:pPr>
              <w:spacing w:line="282" w:lineRule="auto"/>
              <w:rPr>
                <w:rFonts w:ascii="微软雅黑" w:eastAsia="微软雅黑" w:hAnsi="微软雅黑" w:cs="微软雅黑"/>
                <w:color w:val="000000" w:themeColor="text1"/>
                <w:szCs w:val="21"/>
              </w:rPr>
            </w:pPr>
          </w:p>
          <w:p w:rsidR="003153ED" w:rsidRDefault="00FD384D">
            <w:pPr>
              <w:pStyle w:val="TableText"/>
              <w:spacing w:before="60" w:line="250" w:lineRule="exact"/>
              <w:ind w:left="20"/>
              <w:rPr>
                <w:color w:val="000000" w:themeColor="text1"/>
                <w:sz w:val="21"/>
                <w:szCs w:val="21"/>
              </w:rPr>
            </w:pPr>
            <w:r>
              <w:rPr>
                <w:rFonts w:hint="eastAsia"/>
                <w:color w:val="000000" w:themeColor="text1"/>
                <w:spacing w:val="2"/>
                <w:position w:val="2"/>
                <w:sz w:val="21"/>
                <w:szCs w:val="21"/>
              </w:rPr>
              <w:t>1600*1400*750</w:t>
            </w:r>
          </w:p>
        </w:tc>
        <w:tc>
          <w:tcPr>
            <w:tcW w:w="535" w:type="dxa"/>
          </w:tcPr>
          <w:p w:rsidR="003153ED" w:rsidRDefault="003153ED" w:rsidP="009B7962">
            <w:pPr>
              <w:spacing w:line="282" w:lineRule="auto"/>
              <w:jc w:val="center"/>
              <w:rPr>
                <w:rFonts w:ascii="微软雅黑" w:eastAsia="微软雅黑" w:hAnsi="微软雅黑" w:cs="微软雅黑"/>
                <w:color w:val="000000" w:themeColor="text1"/>
                <w:szCs w:val="21"/>
              </w:rPr>
            </w:pPr>
          </w:p>
          <w:p w:rsidR="003153ED" w:rsidRDefault="003153ED" w:rsidP="009B7962">
            <w:pPr>
              <w:spacing w:line="283" w:lineRule="auto"/>
              <w:jc w:val="center"/>
              <w:rPr>
                <w:rFonts w:ascii="微软雅黑" w:eastAsia="微软雅黑" w:hAnsi="微软雅黑" w:cs="微软雅黑"/>
                <w:color w:val="000000" w:themeColor="text1"/>
                <w:szCs w:val="21"/>
              </w:rPr>
            </w:pPr>
          </w:p>
          <w:p w:rsidR="003153ED" w:rsidRDefault="00FD384D" w:rsidP="009B7962">
            <w:pPr>
              <w:pStyle w:val="TableText"/>
              <w:spacing w:before="60" w:line="252" w:lineRule="exact"/>
              <w:ind w:right="8"/>
              <w:jc w:val="center"/>
              <w:rPr>
                <w:color w:val="000000" w:themeColor="text1"/>
                <w:sz w:val="21"/>
                <w:szCs w:val="21"/>
              </w:rPr>
            </w:pPr>
            <w:r>
              <w:rPr>
                <w:rFonts w:hint="eastAsia"/>
                <w:color w:val="000000" w:themeColor="text1"/>
                <w:position w:val="2"/>
                <w:sz w:val="21"/>
                <w:szCs w:val="21"/>
              </w:rPr>
              <w:t>1</w:t>
            </w:r>
          </w:p>
        </w:tc>
        <w:tc>
          <w:tcPr>
            <w:tcW w:w="526" w:type="dxa"/>
          </w:tcPr>
          <w:p w:rsidR="003153ED" w:rsidRDefault="003153ED" w:rsidP="009B7962">
            <w:pPr>
              <w:spacing w:line="289" w:lineRule="auto"/>
              <w:jc w:val="center"/>
              <w:rPr>
                <w:rFonts w:ascii="微软雅黑" w:eastAsia="微软雅黑" w:hAnsi="微软雅黑" w:cs="微软雅黑"/>
                <w:color w:val="000000" w:themeColor="text1"/>
                <w:szCs w:val="21"/>
              </w:rPr>
            </w:pPr>
          </w:p>
          <w:p w:rsidR="003153ED" w:rsidRDefault="003153ED" w:rsidP="009B7962">
            <w:pPr>
              <w:spacing w:line="290" w:lineRule="auto"/>
              <w:jc w:val="center"/>
              <w:rPr>
                <w:rFonts w:ascii="微软雅黑" w:eastAsia="微软雅黑" w:hAnsi="微软雅黑" w:cs="微软雅黑"/>
                <w:color w:val="000000" w:themeColor="text1"/>
                <w:szCs w:val="21"/>
              </w:rPr>
            </w:pPr>
          </w:p>
          <w:p w:rsidR="003153ED" w:rsidRDefault="00FD384D" w:rsidP="009B7962">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tcPr>
          <w:p w:rsidR="003153ED" w:rsidRDefault="00FD384D">
            <w:pPr>
              <w:pStyle w:val="TableText"/>
              <w:spacing w:line="206" w:lineRule="auto"/>
              <w:ind w:left="33"/>
              <w:rPr>
                <w:color w:val="000000" w:themeColor="text1"/>
                <w:sz w:val="21"/>
                <w:szCs w:val="21"/>
                <w:lang w:eastAsia="zh-CN"/>
              </w:rPr>
            </w:pPr>
            <w:r>
              <w:rPr>
                <w:rFonts w:hint="eastAsia"/>
                <w:color w:val="000000" w:themeColor="text1"/>
                <w:spacing w:val="3"/>
                <w:sz w:val="21"/>
                <w:szCs w:val="21"/>
                <w:lang w:eastAsia="zh-CN"/>
              </w:rPr>
              <w:t>1.基材</w:t>
            </w:r>
            <w:r>
              <w:rPr>
                <w:rFonts w:hint="eastAsia"/>
                <w:color w:val="000000" w:themeColor="text1"/>
                <w:spacing w:val="5"/>
                <w:sz w:val="21"/>
                <w:szCs w:val="21"/>
                <w:lang w:eastAsia="zh-CN"/>
              </w:rPr>
              <w:t>：采用浸渍胶膜纸饰面刨花板，面板厚度≥25</w:t>
            </w:r>
            <w:r>
              <w:rPr>
                <w:rFonts w:hint="eastAsia"/>
                <w:color w:val="000000" w:themeColor="text1"/>
                <w:sz w:val="21"/>
                <w:szCs w:val="21"/>
                <w:lang w:eastAsia="zh-CN"/>
              </w:rPr>
              <w:t>mm</w:t>
            </w:r>
            <w:r>
              <w:rPr>
                <w:rFonts w:hint="eastAsia"/>
                <w:color w:val="000000" w:themeColor="text1"/>
                <w:spacing w:val="5"/>
                <w:sz w:val="21"/>
                <w:szCs w:val="21"/>
                <w:lang w:eastAsia="zh-CN"/>
              </w:rPr>
              <w:t>，基材厚度≥18</w:t>
            </w:r>
            <w:r>
              <w:rPr>
                <w:rFonts w:hint="eastAsia"/>
                <w:color w:val="000000" w:themeColor="text1"/>
                <w:sz w:val="21"/>
                <w:szCs w:val="21"/>
                <w:lang w:eastAsia="zh-CN"/>
              </w:rPr>
              <w:t>mm</w:t>
            </w:r>
            <w:r>
              <w:rPr>
                <w:rFonts w:hint="eastAsia"/>
                <w:color w:val="000000" w:themeColor="text1"/>
                <w:spacing w:val="5"/>
                <w:sz w:val="21"/>
                <w:szCs w:val="21"/>
                <w:lang w:eastAsia="zh-CN"/>
              </w:rPr>
              <w:t>；</w:t>
            </w:r>
            <w:r>
              <w:rPr>
                <w:rFonts w:hint="eastAsia"/>
                <w:color w:val="000000" w:themeColor="text1"/>
                <w:spacing w:val="4"/>
                <w:sz w:val="21"/>
                <w:szCs w:val="21"/>
                <w:lang w:eastAsia="zh-CN"/>
              </w:rPr>
              <w:t>热熔胶：选用环保热熔胶，粘性强，</w:t>
            </w:r>
            <w:r>
              <w:rPr>
                <w:rFonts w:hint="eastAsia"/>
                <w:color w:val="000000" w:themeColor="text1"/>
                <w:spacing w:val="3"/>
                <w:sz w:val="21"/>
                <w:szCs w:val="21"/>
                <w:lang w:eastAsia="zh-CN"/>
              </w:rPr>
              <w:t>久不分层，具有防水性、防潮性、耐油性、耐撞性等特点；</w:t>
            </w:r>
            <w:r>
              <w:rPr>
                <w:rFonts w:hint="eastAsia"/>
                <w:color w:val="000000" w:themeColor="text1"/>
                <w:spacing w:val="4"/>
                <w:sz w:val="21"/>
                <w:szCs w:val="21"/>
                <w:lang w:eastAsia="zh-CN"/>
              </w:rPr>
              <w:t>封边带：采用</w:t>
            </w:r>
            <w:r>
              <w:rPr>
                <w:rFonts w:hint="eastAsia"/>
                <w:color w:val="000000" w:themeColor="text1"/>
                <w:sz w:val="21"/>
                <w:szCs w:val="21"/>
                <w:lang w:eastAsia="zh-CN"/>
              </w:rPr>
              <w:t>PVC</w:t>
            </w:r>
            <w:r>
              <w:rPr>
                <w:rFonts w:hint="eastAsia"/>
                <w:color w:val="000000" w:themeColor="text1"/>
                <w:spacing w:val="4"/>
                <w:sz w:val="21"/>
                <w:szCs w:val="21"/>
                <w:lang w:eastAsia="zh-CN"/>
              </w:rPr>
              <w:t>封边条同色封边，厚度≥1.5</w:t>
            </w:r>
            <w:r>
              <w:rPr>
                <w:rFonts w:hint="eastAsia"/>
                <w:color w:val="000000" w:themeColor="text1"/>
                <w:sz w:val="21"/>
                <w:szCs w:val="21"/>
                <w:lang w:eastAsia="zh-CN"/>
              </w:rPr>
              <w:t>mm</w:t>
            </w:r>
            <w:r>
              <w:rPr>
                <w:rFonts w:hint="eastAsia"/>
                <w:color w:val="000000" w:themeColor="text1"/>
                <w:spacing w:val="4"/>
                <w:sz w:val="21"/>
                <w:szCs w:val="21"/>
                <w:lang w:eastAsia="zh-CN"/>
              </w:rPr>
              <w:t>；五金配件：三合一连接件、导轨、锁具、拉手；</w:t>
            </w:r>
          </w:p>
          <w:p w:rsidR="003153ED" w:rsidRDefault="00FD384D">
            <w:pPr>
              <w:pStyle w:val="TableText"/>
              <w:spacing w:before="1" w:line="210" w:lineRule="auto"/>
              <w:ind w:left="26" w:right="121" w:firstLine="7"/>
              <w:rPr>
                <w:color w:val="000000" w:themeColor="text1"/>
                <w:sz w:val="21"/>
                <w:szCs w:val="21"/>
                <w:lang w:eastAsia="zh-CN"/>
              </w:rPr>
            </w:pPr>
            <w:r>
              <w:rPr>
                <w:rFonts w:hint="eastAsia"/>
                <w:color w:val="000000" w:themeColor="text1"/>
                <w:spacing w:val="4"/>
                <w:sz w:val="21"/>
                <w:szCs w:val="21"/>
                <w:lang w:eastAsia="zh-CN"/>
              </w:rPr>
              <w:t>2.喷涂钢架，钢管经除油，除锈，磷化等十一道隧道式表面前处理，能确保各种环境下长时间表面不脱落，不生锈情况发生。外处理采用抗菌防霉粉末涂料，环保无污染。</w:t>
            </w:r>
          </w:p>
        </w:tc>
        <w:tc>
          <w:tcPr>
            <w:tcW w:w="1197" w:type="dxa"/>
          </w:tcPr>
          <w:p w:rsidR="003153ED" w:rsidRPr="00AC1F7D" w:rsidRDefault="00FD384D">
            <w:pPr>
              <w:rPr>
                <w:rFonts w:ascii="微软雅黑" w:eastAsia="微软雅黑" w:hAnsi="微软雅黑" w:cs="微软雅黑"/>
                <w:color w:val="000000" w:themeColor="text1"/>
                <w:szCs w:val="21"/>
              </w:rPr>
            </w:pPr>
            <w:r w:rsidRPr="00AC1F7D">
              <w:rPr>
                <w:rFonts w:ascii="微软雅黑" w:eastAsia="微软雅黑" w:hAnsi="微软雅黑" w:hint="eastAsia"/>
                <w:bCs/>
                <w:sz w:val="22"/>
              </w:rPr>
              <w:t>普通办公桌（科级以下）限价1200元</w:t>
            </w:r>
          </w:p>
        </w:tc>
      </w:tr>
      <w:tr w:rsidR="003153ED" w:rsidTr="00D834C7">
        <w:trPr>
          <w:trHeight w:val="1974"/>
        </w:trPr>
        <w:tc>
          <w:tcPr>
            <w:tcW w:w="443" w:type="dxa"/>
          </w:tcPr>
          <w:p w:rsidR="003153ED" w:rsidRDefault="00FD384D">
            <w:pPr>
              <w:pStyle w:val="TableText"/>
              <w:spacing w:before="60" w:line="252" w:lineRule="exact"/>
              <w:ind w:left="111"/>
              <w:rPr>
                <w:color w:val="000000" w:themeColor="text1"/>
                <w:sz w:val="21"/>
                <w:szCs w:val="21"/>
              </w:rPr>
            </w:pPr>
            <w:r>
              <w:rPr>
                <w:rFonts w:hint="eastAsia"/>
                <w:color w:val="000000" w:themeColor="text1"/>
                <w:spacing w:val="3"/>
                <w:position w:val="2"/>
                <w:sz w:val="21"/>
                <w:szCs w:val="21"/>
              </w:rPr>
              <w:t>42</w:t>
            </w:r>
          </w:p>
        </w:tc>
        <w:tc>
          <w:tcPr>
            <w:tcW w:w="783" w:type="dxa"/>
          </w:tcPr>
          <w:p w:rsidR="003153ED" w:rsidRDefault="00FD384D">
            <w:pPr>
              <w:pStyle w:val="TableText"/>
              <w:spacing w:before="60" w:line="188" w:lineRule="auto"/>
              <w:ind w:left="25"/>
              <w:rPr>
                <w:color w:val="000000" w:themeColor="text1"/>
                <w:sz w:val="21"/>
                <w:szCs w:val="21"/>
              </w:rPr>
            </w:pPr>
            <w:r>
              <w:rPr>
                <w:rFonts w:hint="eastAsia"/>
                <w:color w:val="000000" w:themeColor="text1"/>
                <w:spacing w:val="5"/>
                <w:sz w:val="21"/>
                <w:szCs w:val="21"/>
              </w:rPr>
              <w:t>定制背柜</w:t>
            </w:r>
          </w:p>
        </w:tc>
        <w:tc>
          <w:tcPr>
            <w:tcW w:w="2076" w:type="dxa"/>
            <w:gridSpan w:val="2"/>
            <w:tcBorders>
              <w:right w:val="nil"/>
            </w:tcBorders>
          </w:tcPr>
          <w:p w:rsidR="003153ED" w:rsidRDefault="00FD384D">
            <w:pPr>
              <w:spacing w:line="1992"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9"/>
                <w:szCs w:val="21"/>
              </w:rPr>
              <w:drawing>
                <wp:inline distT="0" distB="0" distL="0" distR="0" wp14:anchorId="482145B2" wp14:editId="3F7B8885">
                  <wp:extent cx="1299845" cy="1264920"/>
                  <wp:effectExtent l="0" t="0" r="14605" b="1143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49"/>
                          <a:stretch>
                            <a:fillRect/>
                          </a:stretch>
                        </pic:blipFill>
                        <pic:spPr>
                          <a:xfrm>
                            <a:off x="0" y="0"/>
                            <a:ext cx="1299972" cy="1264920"/>
                          </a:xfrm>
                          <a:prstGeom prst="rect">
                            <a:avLst/>
                          </a:prstGeom>
                        </pic:spPr>
                      </pic:pic>
                    </a:graphicData>
                  </a:graphic>
                </wp:inline>
              </w:drawing>
            </w:r>
          </w:p>
        </w:tc>
        <w:tc>
          <w:tcPr>
            <w:tcW w:w="1302" w:type="dxa"/>
            <w:tcBorders>
              <w:left w:val="nil"/>
            </w:tcBorders>
          </w:tcPr>
          <w:p w:rsidR="003153ED" w:rsidRDefault="00FD384D">
            <w:pPr>
              <w:pStyle w:val="TableText"/>
              <w:spacing w:before="60" w:line="250" w:lineRule="exact"/>
              <w:ind w:left="13"/>
              <w:rPr>
                <w:color w:val="000000" w:themeColor="text1"/>
                <w:sz w:val="21"/>
                <w:szCs w:val="21"/>
              </w:rPr>
            </w:pPr>
            <w:r>
              <w:rPr>
                <w:rFonts w:hint="eastAsia"/>
                <w:color w:val="000000" w:themeColor="text1"/>
                <w:spacing w:val="3"/>
                <w:position w:val="2"/>
                <w:sz w:val="21"/>
                <w:szCs w:val="21"/>
              </w:rPr>
              <w:t>2000*400*2000</w:t>
            </w:r>
          </w:p>
        </w:tc>
        <w:tc>
          <w:tcPr>
            <w:tcW w:w="535" w:type="dxa"/>
          </w:tcPr>
          <w:p w:rsidR="003153ED" w:rsidRDefault="00FD384D" w:rsidP="009B7962">
            <w:pPr>
              <w:pStyle w:val="TableText"/>
              <w:spacing w:before="60" w:line="252" w:lineRule="exact"/>
              <w:ind w:right="8"/>
              <w:jc w:val="center"/>
              <w:rPr>
                <w:color w:val="000000" w:themeColor="text1"/>
                <w:sz w:val="21"/>
                <w:szCs w:val="21"/>
              </w:rPr>
            </w:pPr>
            <w:r>
              <w:rPr>
                <w:rFonts w:hint="eastAsia"/>
                <w:color w:val="000000" w:themeColor="text1"/>
                <w:position w:val="2"/>
                <w:sz w:val="21"/>
                <w:szCs w:val="21"/>
              </w:rPr>
              <w:t>1</w:t>
            </w:r>
          </w:p>
        </w:tc>
        <w:tc>
          <w:tcPr>
            <w:tcW w:w="526" w:type="dxa"/>
          </w:tcPr>
          <w:p w:rsidR="003153ED" w:rsidRDefault="00FD384D" w:rsidP="009B7962">
            <w:pPr>
              <w:pStyle w:val="TableText"/>
              <w:spacing w:before="60" w:line="187" w:lineRule="auto"/>
              <w:ind w:left="28"/>
              <w:jc w:val="center"/>
              <w:rPr>
                <w:color w:val="000000" w:themeColor="text1"/>
                <w:sz w:val="21"/>
                <w:szCs w:val="21"/>
              </w:rPr>
            </w:pPr>
            <w:r>
              <w:rPr>
                <w:rFonts w:hint="eastAsia"/>
                <w:color w:val="000000" w:themeColor="text1"/>
                <w:spacing w:val="2"/>
                <w:sz w:val="21"/>
                <w:szCs w:val="21"/>
              </w:rPr>
              <w:t>组</w:t>
            </w:r>
          </w:p>
        </w:tc>
        <w:tc>
          <w:tcPr>
            <w:tcW w:w="8577" w:type="dxa"/>
          </w:tcPr>
          <w:p w:rsidR="003153ED" w:rsidRDefault="00FD384D">
            <w:pPr>
              <w:pStyle w:val="TableText"/>
              <w:spacing w:line="206" w:lineRule="auto"/>
              <w:ind w:left="33"/>
              <w:rPr>
                <w:color w:val="000000" w:themeColor="text1"/>
                <w:sz w:val="21"/>
                <w:szCs w:val="21"/>
                <w:lang w:eastAsia="zh-CN"/>
              </w:rPr>
            </w:pPr>
            <w:r>
              <w:rPr>
                <w:rFonts w:hint="eastAsia"/>
                <w:color w:val="000000" w:themeColor="text1"/>
                <w:spacing w:val="3"/>
                <w:sz w:val="21"/>
                <w:szCs w:val="21"/>
                <w:lang w:eastAsia="zh-CN"/>
              </w:rPr>
              <w:t>1.基材</w:t>
            </w:r>
            <w:r>
              <w:rPr>
                <w:rFonts w:hint="eastAsia"/>
                <w:color w:val="000000" w:themeColor="text1"/>
                <w:spacing w:val="5"/>
                <w:sz w:val="21"/>
                <w:szCs w:val="21"/>
                <w:lang w:eastAsia="zh-CN"/>
              </w:rPr>
              <w:t>：采用浸渍胶膜纸饰面刨花板，基材厚度≥18</w:t>
            </w:r>
            <w:r>
              <w:rPr>
                <w:rFonts w:hint="eastAsia"/>
                <w:color w:val="000000" w:themeColor="text1"/>
                <w:sz w:val="21"/>
                <w:szCs w:val="21"/>
                <w:lang w:eastAsia="zh-CN"/>
              </w:rPr>
              <w:t>mm</w:t>
            </w:r>
            <w:r>
              <w:rPr>
                <w:rFonts w:hint="eastAsia"/>
                <w:color w:val="000000" w:themeColor="text1"/>
                <w:spacing w:val="5"/>
                <w:sz w:val="21"/>
                <w:szCs w:val="21"/>
                <w:lang w:eastAsia="zh-CN"/>
              </w:rPr>
              <w:t>；</w:t>
            </w:r>
            <w:r>
              <w:rPr>
                <w:rFonts w:hint="eastAsia"/>
                <w:color w:val="000000" w:themeColor="text1"/>
                <w:spacing w:val="4"/>
                <w:sz w:val="21"/>
                <w:szCs w:val="21"/>
                <w:lang w:eastAsia="zh-CN"/>
              </w:rPr>
              <w:t>热熔胶：选用环保热熔胶，粘性强，</w:t>
            </w:r>
            <w:r>
              <w:rPr>
                <w:rFonts w:hint="eastAsia"/>
                <w:color w:val="000000" w:themeColor="text1"/>
                <w:spacing w:val="3"/>
                <w:sz w:val="21"/>
                <w:szCs w:val="21"/>
                <w:lang w:eastAsia="zh-CN"/>
              </w:rPr>
              <w:t>久不分层，具有防水性、防潮性、耐油性、耐撞性等特点；</w:t>
            </w:r>
            <w:r>
              <w:rPr>
                <w:rFonts w:hint="eastAsia"/>
                <w:color w:val="000000" w:themeColor="text1"/>
                <w:spacing w:val="4"/>
                <w:sz w:val="21"/>
                <w:szCs w:val="21"/>
                <w:lang w:eastAsia="zh-CN"/>
              </w:rPr>
              <w:t>封边带：采用</w:t>
            </w:r>
            <w:r>
              <w:rPr>
                <w:rFonts w:hint="eastAsia"/>
                <w:color w:val="000000" w:themeColor="text1"/>
                <w:sz w:val="21"/>
                <w:szCs w:val="21"/>
                <w:lang w:eastAsia="zh-CN"/>
              </w:rPr>
              <w:t>PVC</w:t>
            </w:r>
            <w:r>
              <w:rPr>
                <w:rFonts w:hint="eastAsia"/>
                <w:color w:val="000000" w:themeColor="text1"/>
                <w:spacing w:val="4"/>
                <w:sz w:val="21"/>
                <w:szCs w:val="21"/>
                <w:lang w:eastAsia="zh-CN"/>
              </w:rPr>
              <w:t>封边条同色封边，厚度≥1.5</w:t>
            </w:r>
            <w:r>
              <w:rPr>
                <w:rFonts w:hint="eastAsia"/>
                <w:color w:val="000000" w:themeColor="text1"/>
                <w:sz w:val="21"/>
                <w:szCs w:val="21"/>
                <w:lang w:eastAsia="zh-CN"/>
              </w:rPr>
              <w:t>mm</w:t>
            </w:r>
            <w:r>
              <w:rPr>
                <w:rFonts w:hint="eastAsia"/>
                <w:color w:val="000000" w:themeColor="text1"/>
                <w:spacing w:val="4"/>
                <w:sz w:val="21"/>
                <w:szCs w:val="21"/>
                <w:lang w:eastAsia="zh-CN"/>
              </w:rPr>
              <w:t>；五金配件：三合一连接件、导轨、锁具、拉手；</w:t>
            </w:r>
          </w:p>
        </w:tc>
        <w:tc>
          <w:tcPr>
            <w:tcW w:w="1197" w:type="dxa"/>
          </w:tcPr>
          <w:p w:rsidR="003153ED" w:rsidRDefault="003153ED">
            <w:pPr>
              <w:rPr>
                <w:rFonts w:ascii="微软雅黑" w:eastAsia="微软雅黑" w:hAnsi="微软雅黑" w:cs="微软雅黑"/>
                <w:color w:val="000000" w:themeColor="text1"/>
                <w:szCs w:val="21"/>
              </w:rPr>
            </w:pPr>
          </w:p>
        </w:tc>
      </w:tr>
      <w:tr w:rsidR="003153ED" w:rsidTr="00D834C7">
        <w:trPr>
          <w:trHeight w:val="1252"/>
        </w:trPr>
        <w:tc>
          <w:tcPr>
            <w:tcW w:w="443" w:type="dxa"/>
          </w:tcPr>
          <w:p w:rsidR="003153ED" w:rsidRDefault="00FD384D">
            <w:pPr>
              <w:pStyle w:val="TableText"/>
              <w:spacing w:before="60" w:line="250" w:lineRule="exact"/>
              <w:ind w:left="111"/>
              <w:rPr>
                <w:color w:val="000000" w:themeColor="text1"/>
                <w:sz w:val="21"/>
                <w:szCs w:val="21"/>
              </w:rPr>
            </w:pPr>
            <w:r>
              <w:rPr>
                <w:rFonts w:hint="eastAsia"/>
                <w:color w:val="000000" w:themeColor="text1"/>
                <w:spacing w:val="3"/>
                <w:position w:val="2"/>
                <w:sz w:val="21"/>
                <w:szCs w:val="21"/>
              </w:rPr>
              <w:t>43</w:t>
            </w:r>
          </w:p>
        </w:tc>
        <w:tc>
          <w:tcPr>
            <w:tcW w:w="783" w:type="dxa"/>
          </w:tcPr>
          <w:p w:rsidR="003153ED" w:rsidRDefault="00FD384D">
            <w:pPr>
              <w:pStyle w:val="TableText"/>
              <w:spacing w:before="60" w:line="233" w:lineRule="auto"/>
              <w:ind w:left="25"/>
              <w:rPr>
                <w:color w:val="000000" w:themeColor="text1"/>
                <w:sz w:val="21"/>
                <w:szCs w:val="21"/>
              </w:rPr>
            </w:pPr>
            <w:r>
              <w:rPr>
                <w:rFonts w:hint="eastAsia"/>
                <w:color w:val="000000" w:themeColor="text1"/>
                <w:spacing w:val="7"/>
                <w:sz w:val="21"/>
                <w:szCs w:val="21"/>
              </w:rPr>
              <w:t>定制方凳1</w:t>
            </w:r>
          </w:p>
        </w:tc>
        <w:tc>
          <w:tcPr>
            <w:tcW w:w="2054" w:type="dxa"/>
          </w:tcPr>
          <w:p w:rsidR="003153ED" w:rsidRDefault="00FD384D">
            <w:pPr>
              <w:spacing w:before="24" w:line="1157" w:lineRule="exact"/>
              <w:ind w:firstLine="326"/>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3"/>
                <w:szCs w:val="21"/>
              </w:rPr>
              <w:drawing>
                <wp:inline distT="0" distB="0" distL="0" distR="0" wp14:anchorId="52053026" wp14:editId="2C150DC7">
                  <wp:extent cx="888365" cy="734060"/>
                  <wp:effectExtent l="0" t="0" r="6985" b="889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50"/>
                          <a:stretch>
                            <a:fillRect/>
                          </a:stretch>
                        </pic:blipFill>
                        <pic:spPr>
                          <a:xfrm>
                            <a:off x="0" y="0"/>
                            <a:ext cx="888492" cy="734567"/>
                          </a:xfrm>
                          <a:prstGeom prst="rect">
                            <a:avLst/>
                          </a:prstGeom>
                        </pic:spPr>
                      </pic:pic>
                    </a:graphicData>
                  </a:graphic>
                </wp:inline>
              </w:drawing>
            </w:r>
          </w:p>
        </w:tc>
        <w:tc>
          <w:tcPr>
            <w:tcW w:w="1324" w:type="dxa"/>
            <w:gridSpan w:val="2"/>
          </w:tcPr>
          <w:p w:rsidR="003153ED" w:rsidRDefault="00FD384D">
            <w:pPr>
              <w:pStyle w:val="TableText"/>
              <w:spacing w:before="60" w:line="250" w:lineRule="exact"/>
              <w:ind w:left="25"/>
              <w:rPr>
                <w:color w:val="000000" w:themeColor="text1"/>
                <w:sz w:val="21"/>
                <w:szCs w:val="21"/>
              </w:rPr>
            </w:pPr>
            <w:r>
              <w:rPr>
                <w:rFonts w:hint="eastAsia"/>
                <w:color w:val="000000" w:themeColor="text1"/>
                <w:spacing w:val="3"/>
                <w:position w:val="2"/>
                <w:sz w:val="21"/>
                <w:szCs w:val="21"/>
              </w:rPr>
              <w:t>470*470*420</w:t>
            </w:r>
          </w:p>
        </w:tc>
        <w:tc>
          <w:tcPr>
            <w:tcW w:w="535" w:type="dxa"/>
          </w:tcPr>
          <w:p w:rsidR="003153ED" w:rsidRDefault="00FD384D" w:rsidP="009B7962">
            <w:pPr>
              <w:pStyle w:val="TableText"/>
              <w:spacing w:before="60" w:line="252" w:lineRule="exact"/>
              <w:ind w:right="15"/>
              <w:jc w:val="center"/>
              <w:rPr>
                <w:color w:val="000000" w:themeColor="text1"/>
                <w:sz w:val="21"/>
                <w:szCs w:val="21"/>
              </w:rPr>
            </w:pPr>
            <w:r>
              <w:rPr>
                <w:rFonts w:hint="eastAsia"/>
                <w:color w:val="000000" w:themeColor="text1"/>
                <w:position w:val="2"/>
                <w:sz w:val="21"/>
                <w:szCs w:val="21"/>
              </w:rPr>
              <w:t>2</w:t>
            </w:r>
          </w:p>
        </w:tc>
        <w:tc>
          <w:tcPr>
            <w:tcW w:w="526" w:type="dxa"/>
          </w:tcPr>
          <w:p w:rsidR="003153ED" w:rsidRDefault="00FD384D" w:rsidP="009B7962">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vMerge w:val="restart"/>
          </w:tcPr>
          <w:p w:rsidR="003153ED" w:rsidRDefault="00FD384D">
            <w:pPr>
              <w:pStyle w:val="TableText"/>
              <w:spacing w:before="190" w:line="209" w:lineRule="auto"/>
              <w:ind w:left="40"/>
              <w:rPr>
                <w:color w:val="000000" w:themeColor="text1"/>
                <w:sz w:val="21"/>
                <w:szCs w:val="21"/>
                <w:lang w:eastAsia="zh-CN"/>
              </w:rPr>
            </w:pPr>
            <w:r>
              <w:rPr>
                <w:rFonts w:hint="eastAsia"/>
                <w:color w:val="000000" w:themeColor="text1"/>
                <w:spacing w:val="3"/>
                <w:sz w:val="21"/>
                <w:szCs w:val="21"/>
                <w:lang w:eastAsia="zh-CN"/>
              </w:rPr>
              <w:t>1.海绵：采用发泡高密度高回弹海绵，软硬适中，回弹性能好，不易变形；</w:t>
            </w:r>
            <w:r>
              <w:rPr>
                <w:rFonts w:hint="eastAsia"/>
                <w:color w:val="000000" w:themeColor="text1"/>
                <w:spacing w:val="4"/>
                <w:sz w:val="21"/>
                <w:szCs w:val="21"/>
                <w:lang w:eastAsia="zh-CN"/>
              </w:rPr>
              <w:t>内架：采用松木和桉木实木框架，木材四面刨光，经防虫、防蛀处理，</w:t>
            </w:r>
            <w:r>
              <w:rPr>
                <w:rFonts w:hint="eastAsia"/>
                <w:color w:val="000000" w:themeColor="text1"/>
                <w:spacing w:val="3"/>
                <w:sz w:val="21"/>
                <w:szCs w:val="21"/>
                <w:lang w:eastAsia="zh-CN"/>
              </w:rPr>
              <w:t>含水率≤9.5%。含储存功能；</w:t>
            </w:r>
            <w:r>
              <w:rPr>
                <w:rFonts w:hint="eastAsia"/>
                <w:color w:val="000000" w:themeColor="text1"/>
                <w:spacing w:val="4"/>
                <w:sz w:val="21"/>
                <w:szCs w:val="21"/>
                <w:lang w:eastAsia="zh-CN"/>
              </w:rPr>
              <w:t>面料：采用布绒触感舒服耐摩擦。</w:t>
            </w:r>
          </w:p>
          <w:p w:rsidR="003153ED" w:rsidRDefault="00FD384D">
            <w:pPr>
              <w:pStyle w:val="TableText"/>
              <w:spacing w:line="206" w:lineRule="auto"/>
              <w:ind w:left="35"/>
              <w:rPr>
                <w:color w:val="000000" w:themeColor="text1"/>
                <w:sz w:val="21"/>
                <w:szCs w:val="21"/>
                <w:lang w:eastAsia="zh-CN"/>
              </w:rPr>
            </w:pPr>
            <w:r>
              <w:rPr>
                <w:rFonts w:hint="eastAsia"/>
                <w:color w:val="000000" w:themeColor="text1"/>
                <w:spacing w:val="2"/>
                <w:sz w:val="21"/>
                <w:szCs w:val="21"/>
                <w:lang w:eastAsia="zh-CN"/>
              </w:rPr>
              <w:t>2.油漆：环保油漆，光亮平整，油漆无颗粒、气泡。</w:t>
            </w:r>
          </w:p>
        </w:tc>
        <w:tc>
          <w:tcPr>
            <w:tcW w:w="1197" w:type="dxa"/>
          </w:tcPr>
          <w:p w:rsidR="003153ED" w:rsidRDefault="003153ED">
            <w:pPr>
              <w:rPr>
                <w:rFonts w:ascii="微软雅黑" w:eastAsia="微软雅黑" w:hAnsi="微软雅黑" w:cs="微软雅黑"/>
                <w:color w:val="000000" w:themeColor="text1"/>
                <w:szCs w:val="21"/>
              </w:rPr>
            </w:pPr>
          </w:p>
        </w:tc>
      </w:tr>
      <w:tr w:rsidR="003153ED">
        <w:trPr>
          <w:trHeight w:val="1197"/>
        </w:trPr>
        <w:tc>
          <w:tcPr>
            <w:tcW w:w="443" w:type="dxa"/>
          </w:tcPr>
          <w:p w:rsidR="003153ED" w:rsidRDefault="00FD384D">
            <w:pPr>
              <w:pStyle w:val="TableText"/>
              <w:spacing w:before="60" w:line="252" w:lineRule="exact"/>
              <w:ind w:left="111"/>
              <w:rPr>
                <w:color w:val="000000" w:themeColor="text1"/>
                <w:sz w:val="21"/>
                <w:szCs w:val="21"/>
              </w:rPr>
            </w:pPr>
            <w:r>
              <w:rPr>
                <w:rFonts w:hint="eastAsia"/>
                <w:color w:val="000000" w:themeColor="text1"/>
                <w:spacing w:val="3"/>
                <w:position w:val="2"/>
                <w:sz w:val="21"/>
                <w:szCs w:val="21"/>
              </w:rPr>
              <w:t>44</w:t>
            </w:r>
          </w:p>
        </w:tc>
        <w:tc>
          <w:tcPr>
            <w:tcW w:w="783" w:type="dxa"/>
          </w:tcPr>
          <w:p w:rsidR="003153ED" w:rsidRDefault="00FD384D">
            <w:pPr>
              <w:pStyle w:val="TableText"/>
              <w:spacing w:before="60" w:line="233" w:lineRule="auto"/>
              <w:ind w:left="25"/>
              <w:rPr>
                <w:color w:val="000000" w:themeColor="text1"/>
                <w:sz w:val="21"/>
                <w:szCs w:val="21"/>
              </w:rPr>
            </w:pPr>
            <w:r>
              <w:rPr>
                <w:rFonts w:hint="eastAsia"/>
                <w:color w:val="000000" w:themeColor="text1"/>
                <w:spacing w:val="7"/>
                <w:sz w:val="21"/>
                <w:szCs w:val="21"/>
              </w:rPr>
              <w:t>定制方凳2</w:t>
            </w:r>
          </w:p>
        </w:tc>
        <w:tc>
          <w:tcPr>
            <w:tcW w:w="2054" w:type="dxa"/>
          </w:tcPr>
          <w:p w:rsidR="003153ED" w:rsidRDefault="00FD384D">
            <w:pPr>
              <w:spacing w:before="25" w:line="1156" w:lineRule="exact"/>
              <w:ind w:firstLine="259"/>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3"/>
                <w:szCs w:val="21"/>
              </w:rPr>
              <w:drawing>
                <wp:inline distT="0" distB="0" distL="0" distR="0" wp14:anchorId="24445759" wp14:editId="6CD7BD9B">
                  <wp:extent cx="974725" cy="734060"/>
                  <wp:effectExtent l="0" t="0" r="15875" b="889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51"/>
                          <a:stretch>
                            <a:fillRect/>
                          </a:stretch>
                        </pic:blipFill>
                        <pic:spPr>
                          <a:xfrm>
                            <a:off x="0" y="0"/>
                            <a:ext cx="975359" cy="734567"/>
                          </a:xfrm>
                          <a:prstGeom prst="rect">
                            <a:avLst/>
                          </a:prstGeom>
                        </pic:spPr>
                      </pic:pic>
                    </a:graphicData>
                  </a:graphic>
                </wp:inline>
              </w:drawing>
            </w:r>
          </w:p>
        </w:tc>
        <w:tc>
          <w:tcPr>
            <w:tcW w:w="1324" w:type="dxa"/>
            <w:gridSpan w:val="2"/>
          </w:tcPr>
          <w:p w:rsidR="003153ED" w:rsidRDefault="00FD384D">
            <w:pPr>
              <w:pStyle w:val="TableText"/>
              <w:spacing w:before="60" w:line="251" w:lineRule="exact"/>
              <w:ind w:left="25"/>
              <w:rPr>
                <w:color w:val="000000" w:themeColor="text1"/>
                <w:sz w:val="21"/>
                <w:szCs w:val="21"/>
              </w:rPr>
            </w:pPr>
            <w:r>
              <w:rPr>
                <w:rFonts w:hint="eastAsia"/>
                <w:color w:val="000000" w:themeColor="text1"/>
                <w:spacing w:val="3"/>
                <w:position w:val="2"/>
                <w:sz w:val="21"/>
                <w:szCs w:val="21"/>
              </w:rPr>
              <w:t>480*500*520</w:t>
            </w:r>
          </w:p>
        </w:tc>
        <w:tc>
          <w:tcPr>
            <w:tcW w:w="535" w:type="dxa"/>
          </w:tcPr>
          <w:p w:rsidR="003153ED" w:rsidRDefault="00FD384D" w:rsidP="009B7962">
            <w:pPr>
              <w:pStyle w:val="TableText"/>
              <w:spacing w:before="60" w:line="253" w:lineRule="exact"/>
              <w:ind w:right="8"/>
              <w:jc w:val="center"/>
              <w:rPr>
                <w:color w:val="000000" w:themeColor="text1"/>
                <w:sz w:val="21"/>
                <w:szCs w:val="21"/>
              </w:rPr>
            </w:pPr>
            <w:r>
              <w:rPr>
                <w:rFonts w:hint="eastAsia"/>
                <w:color w:val="000000" w:themeColor="text1"/>
                <w:position w:val="2"/>
                <w:sz w:val="21"/>
                <w:szCs w:val="21"/>
              </w:rPr>
              <w:t>1</w:t>
            </w:r>
          </w:p>
        </w:tc>
        <w:tc>
          <w:tcPr>
            <w:tcW w:w="526" w:type="dxa"/>
          </w:tcPr>
          <w:p w:rsidR="003153ED" w:rsidRDefault="00FD384D" w:rsidP="009B7962">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vMerge/>
          </w:tcPr>
          <w:p w:rsidR="003153ED" w:rsidRDefault="003153ED">
            <w:pPr>
              <w:pStyle w:val="TableText"/>
              <w:spacing w:line="232" w:lineRule="auto"/>
              <w:ind w:left="26"/>
              <w:rPr>
                <w:color w:val="000000" w:themeColor="text1"/>
                <w:sz w:val="21"/>
                <w:szCs w:val="21"/>
                <w:lang w:eastAsia="zh-CN"/>
              </w:rPr>
            </w:pPr>
          </w:p>
        </w:tc>
        <w:tc>
          <w:tcPr>
            <w:tcW w:w="1197" w:type="dxa"/>
          </w:tcPr>
          <w:p w:rsidR="003153ED" w:rsidRDefault="003153ED">
            <w:pPr>
              <w:rPr>
                <w:rFonts w:ascii="微软雅黑" w:eastAsia="微软雅黑" w:hAnsi="微软雅黑" w:cs="微软雅黑"/>
                <w:color w:val="000000" w:themeColor="text1"/>
                <w:szCs w:val="21"/>
              </w:rPr>
            </w:pPr>
          </w:p>
        </w:tc>
      </w:tr>
      <w:tr w:rsidR="003153ED">
        <w:trPr>
          <w:trHeight w:val="1978"/>
        </w:trPr>
        <w:tc>
          <w:tcPr>
            <w:tcW w:w="443" w:type="dxa"/>
          </w:tcPr>
          <w:p w:rsidR="003153ED" w:rsidRDefault="003153ED">
            <w:pPr>
              <w:spacing w:line="440"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111"/>
              <w:rPr>
                <w:color w:val="000000" w:themeColor="text1"/>
                <w:sz w:val="21"/>
                <w:szCs w:val="21"/>
              </w:rPr>
            </w:pPr>
            <w:r>
              <w:rPr>
                <w:rFonts w:hint="eastAsia"/>
                <w:color w:val="000000" w:themeColor="text1"/>
                <w:spacing w:val="3"/>
                <w:position w:val="2"/>
                <w:sz w:val="21"/>
                <w:szCs w:val="21"/>
              </w:rPr>
              <w:t>45</w:t>
            </w:r>
          </w:p>
        </w:tc>
        <w:tc>
          <w:tcPr>
            <w:tcW w:w="783" w:type="dxa"/>
          </w:tcPr>
          <w:p w:rsidR="003153ED" w:rsidRDefault="003153ED">
            <w:pPr>
              <w:spacing w:line="275" w:lineRule="auto"/>
              <w:rPr>
                <w:rFonts w:ascii="微软雅黑" w:eastAsia="微软雅黑" w:hAnsi="微软雅黑" w:cs="微软雅黑"/>
                <w:color w:val="000000" w:themeColor="text1"/>
                <w:szCs w:val="21"/>
              </w:rPr>
            </w:pPr>
          </w:p>
          <w:p w:rsidR="003153ED" w:rsidRDefault="003153ED">
            <w:pPr>
              <w:spacing w:line="275" w:lineRule="auto"/>
              <w:rPr>
                <w:rFonts w:ascii="微软雅黑" w:eastAsia="微软雅黑" w:hAnsi="微软雅黑" w:cs="微软雅黑"/>
                <w:color w:val="000000" w:themeColor="text1"/>
                <w:szCs w:val="21"/>
              </w:rPr>
            </w:pPr>
          </w:p>
          <w:p w:rsidR="003153ED" w:rsidRDefault="003153ED">
            <w:pPr>
              <w:spacing w:line="276" w:lineRule="auto"/>
              <w:rPr>
                <w:rFonts w:ascii="微软雅黑" w:eastAsia="微软雅黑" w:hAnsi="微软雅黑" w:cs="微软雅黑"/>
                <w:color w:val="000000" w:themeColor="text1"/>
                <w:szCs w:val="21"/>
              </w:rPr>
            </w:pPr>
          </w:p>
          <w:p w:rsidR="003153ED" w:rsidRDefault="00FD384D">
            <w:pPr>
              <w:pStyle w:val="TableText"/>
              <w:spacing w:before="61" w:line="233" w:lineRule="auto"/>
              <w:ind w:left="25"/>
              <w:rPr>
                <w:color w:val="000000" w:themeColor="text1"/>
                <w:sz w:val="21"/>
                <w:szCs w:val="21"/>
              </w:rPr>
            </w:pPr>
            <w:r>
              <w:rPr>
                <w:rFonts w:hint="eastAsia"/>
                <w:color w:val="000000" w:themeColor="text1"/>
                <w:spacing w:val="7"/>
                <w:sz w:val="21"/>
                <w:szCs w:val="21"/>
              </w:rPr>
              <w:t>定制圆凳1</w:t>
            </w:r>
          </w:p>
        </w:tc>
        <w:tc>
          <w:tcPr>
            <w:tcW w:w="2054" w:type="dxa"/>
          </w:tcPr>
          <w:p w:rsidR="003153ED" w:rsidRDefault="00FD384D">
            <w:pPr>
              <w:spacing w:before="32" w:line="1923" w:lineRule="exact"/>
              <w:ind w:firstLine="38"/>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8"/>
                <w:szCs w:val="21"/>
              </w:rPr>
              <w:drawing>
                <wp:inline distT="0" distB="0" distL="0" distR="0" wp14:anchorId="61C3603E" wp14:editId="1F50239C">
                  <wp:extent cx="1254125" cy="1220470"/>
                  <wp:effectExtent l="0" t="0" r="3175" b="1778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52"/>
                          <a:stretch>
                            <a:fillRect/>
                          </a:stretch>
                        </pic:blipFill>
                        <pic:spPr>
                          <a:xfrm>
                            <a:off x="0" y="0"/>
                            <a:ext cx="1254252" cy="1220723"/>
                          </a:xfrm>
                          <a:prstGeom prst="rect">
                            <a:avLst/>
                          </a:prstGeom>
                        </pic:spPr>
                      </pic:pic>
                    </a:graphicData>
                  </a:graphic>
                </wp:inline>
              </w:drawing>
            </w:r>
          </w:p>
        </w:tc>
        <w:tc>
          <w:tcPr>
            <w:tcW w:w="1324" w:type="dxa"/>
            <w:gridSpan w:val="2"/>
          </w:tcPr>
          <w:p w:rsidR="003153ED" w:rsidRDefault="003153ED">
            <w:pPr>
              <w:spacing w:line="275" w:lineRule="auto"/>
              <w:rPr>
                <w:rFonts w:ascii="微软雅黑" w:eastAsia="微软雅黑" w:hAnsi="微软雅黑" w:cs="微软雅黑"/>
                <w:color w:val="000000" w:themeColor="text1"/>
                <w:szCs w:val="21"/>
              </w:rPr>
            </w:pPr>
          </w:p>
          <w:p w:rsidR="003153ED" w:rsidRDefault="003153ED">
            <w:pPr>
              <w:spacing w:line="276" w:lineRule="auto"/>
              <w:rPr>
                <w:rFonts w:ascii="微软雅黑" w:eastAsia="微软雅黑" w:hAnsi="微软雅黑" w:cs="微软雅黑"/>
                <w:color w:val="000000" w:themeColor="text1"/>
                <w:szCs w:val="21"/>
              </w:rPr>
            </w:pPr>
          </w:p>
          <w:p w:rsidR="003153ED" w:rsidRDefault="003153ED">
            <w:pPr>
              <w:spacing w:line="276" w:lineRule="auto"/>
              <w:rPr>
                <w:rFonts w:ascii="微软雅黑" w:eastAsia="微软雅黑" w:hAnsi="微软雅黑" w:cs="微软雅黑"/>
                <w:color w:val="000000" w:themeColor="text1"/>
                <w:szCs w:val="21"/>
              </w:rPr>
            </w:pPr>
          </w:p>
          <w:p w:rsidR="003153ED" w:rsidRDefault="00FD384D">
            <w:pPr>
              <w:pStyle w:val="TableText"/>
              <w:spacing w:before="60" w:line="250" w:lineRule="exact"/>
              <w:ind w:left="33"/>
              <w:rPr>
                <w:color w:val="000000" w:themeColor="text1"/>
                <w:sz w:val="21"/>
                <w:szCs w:val="21"/>
              </w:rPr>
            </w:pPr>
            <w:r>
              <w:rPr>
                <w:rFonts w:hint="eastAsia"/>
                <w:color w:val="000000" w:themeColor="text1"/>
                <w:spacing w:val="3"/>
                <w:position w:val="2"/>
                <w:sz w:val="21"/>
                <w:szCs w:val="21"/>
              </w:rPr>
              <w:t>615*380*665</w:t>
            </w:r>
          </w:p>
        </w:tc>
        <w:tc>
          <w:tcPr>
            <w:tcW w:w="535" w:type="dxa"/>
          </w:tcPr>
          <w:p w:rsidR="003153ED" w:rsidRDefault="003153ED" w:rsidP="009B7962">
            <w:pPr>
              <w:spacing w:line="275" w:lineRule="auto"/>
              <w:jc w:val="center"/>
              <w:rPr>
                <w:rFonts w:ascii="微软雅黑" w:eastAsia="微软雅黑" w:hAnsi="微软雅黑" w:cs="微软雅黑"/>
                <w:color w:val="000000" w:themeColor="text1"/>
                <w:szCs w:val="21"/>
              </w:rPr>
            </w:pPr>
          </w:p>
          <w:p w:rsidR="003153ED" w:rsidRDefault="003153ED" w:rsidP="009B7962">
            <w:pPr>
              <w:spacing w:line="276" w:lineRule="auto"/>
              <w:jc w:val="center"/>
              <w:rPr>
                <w:rFonts w:ascii="微软雅黑" w:eastAsia="微软雅黑" w:hAnsi="微软雅黑" w:cs="微软雅黑"/>
                <w:color w:val="000000" w:themeColor="text1"/>
                <w:szCs w:val="21"/>
              </w:rPr>
            </w:pPr>
          </w:p>
          <w:p w:rsidR="003153ED" w:rsidRDefault="003153ED" w:rsidP="009B7962">
            <w:pPr>
              <w:spacing w:line="276" w:lineRule="auto"/>
              <w:jc w:val="center"/>
              <w:rPr>
                <w:rFonts w:ascii="微软雅黑" w:eastAsia="微软雅黑" w:hAnsi="微软雅黑" w:cs="微软雅黑"/>
                <w:color w:val="000000" w:themeColor="text1"/>
                <w:szCs w:val="21"/>
              </w:rPr>
            </w:pPr>
          </w:p>
          <w:p w:rsidR="003153ED" w:rsidRDefault="00FD384D" w:rsidP="009B7962">
            <w:pPr>
              <w:pStyle w:val="TableText"/>
              <w:spacing w:before="60" w:line="252" w:lineRule="exact"/>
              <w:ind w:right="20"/>
              <w:jc w:val="center"/>
              <w:rPr>
                <w:color w:val="000000" w:themeColor="text1"/>
                <w:sz w:val="21"/>
                <w:szCs w:val="21"/>
              </w:rPr>
            </w:pPr>
            <w:r>
              <w:rPr>
                <w:rFonts w:hint="eastAsia"/>
                <w:color w:val="000000" w:themeColor="text1"/>
                <w:spacing w:val="2"/>
                <w:position w:val="2"/>
                <w:sz w:val="21"/>
                <w:szCs w:val="21"/>
              </w:rPr>
              <w:t>4</w:t>
            </w:r>
          </w:p>
        </w:tc>
        <w:tc>
          <w:tcPr>
            <w:tcW w:w="526" w:type="dxa"/>
          </w:tcPr>
          <w:p w:rsidR="003153ED" w:rsidRDefault="003153ED" w:rsidP="009B7962">
            <w:pPr>
              <w:spacing w:line="285" w:lineRule="auto"/>
              <w:jc w:val="center"/>
              <w:rPr>
                <w:rFonts w:ascii="微软雅黑" w:eastAsia="微软雅黑" w:hAnsi="微软雅黑" w:cs="微软雅黑"/>
                <w:color w:val="000000" w:themeColor="text1"/>
                <w:szCs w:val="21"/>
              </w:rPr>
            </w:pPr>
          </w:p>
          <w:p w:rsidR="003153ED" w:rsidRDefault="003153ED" w:rsidP="009B7962">
            <w:pPr>
              <w:spacing w:line="285" w:lineRule="auto"/>
              <w:jc w:val="center"/>
              <w:rPr>
                <w:rFonts w:ascii="微软雅黑" w:eastAsia="微软雅黑" w:hAnsi="微软雅黑" w:cs="微软雅黑"/>
                <w:color w:val="000000" w:themeColor="text1"/>
                <w:szCs w:val="21"/>
              </w:rPr>
            </w:pPr>
          </w:p>
          <w:p w:rsidR="003153ED" w:rsidRDefault="003153ED" w:rsidP="009B7962">
            <w:pPr>
              <w:spacing w:line="285" w:lineRule="auto"/>
              <w:jc w:val="center"/>
              <w:rPr>
                <w:rFonts w:ascii="微软雅黑" w:eastAsia="微软雅黑" w:hAnsi="微软雅黑" w:cs="微软雅黑"/>
                <w:color w:val="000000" w:themeColor="text1"/>
                <w:szCs w:val="21"/>
              </w:rPr>
            </w:pPr>
          </w:p>
          <w:p w:rsidR="003153ED" w:rsidRDefault="00FD384D" w:rsidP="009B7962">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vMerge w:val="restart"/>
          </w:tcPr>
          <w:p w:rsidR="003153ED" w:rsidRDefault="00FD384D">
            <w:pPr>
              <w:pStyle w:val="TableText"/>
              <w:spacing w:before="167" w:line="206" w:lineRule="auto"/>
              <w:ind w:left="40"/>
              <w:rPr>
                <w:color w:val="000000" w:themeColor="text1"/>
                <w:sz w:val="21"/>
                <w:szCs w:val="21"/>
                <w:lang w:eastAsia="zh-CN"/>
              </w:rPr>
            </w:pPr>
            <w:r>
              <w:rPr>
                <w:rFonts w:hint="eastAsia"/>
                <w:color w:val="000000" w:themeColor="text1"/>
                <w:spacing w:val="3"/>
                <w:sz w:val="21"/>
                <w:szCs w:val="21"/>
                <w:lang w:eastAsia="zh-CN"/>
              </w:rPr>
              <w:t>1.海绵：采用发泡高密度高回弹海绵，软硬适中，回弹性能好，不易变形；</w:t>
            </w:r>
            <w:r>
              <w:rPr>
                <w:rFonts w:hint="eastAsia"/>
                <w:color w:val="000000" w:themeColor="text1"/>
                <w:spacing w:val="4"/>
                <w:sz w:val="21"/>
                <w:szCs w:val="21"/>
                <w:lang w:eastAsia="zh-CN"/>
              </w:rPr>
              <w:t>内架：采用松木和桉木实木框架，木材四面刨光，经防虫、防蛀处理，</w:t>
            </w:r>
            <w:r>
              <w:rPr>
                <w:rFonts w:hint="eastAsia"/>
                <w:color w:val="000000" w:themeColor="text1"/>
                <w:spacing w:val="3"/>
                <w:sz w:val="21"/>
                <w:szCs w:val="21"/>
                <w:lang w:eastAsia="zh-CN"/>
              </w:rPr>
              <w:t>含水率≤9.5%。含储存功能；</w:t>
            </w:r>
          </w:p>
          <w:p w:rsidR="003153ED" w:rsidRDefault="00FD384D">
            <w:pPr>
              <w:pStyle w:val="TableText"/>
              <w:spacing w:line="208" w:lineRule="auto"/>
              <w:ind w:left="35"/>
              <w:rPr>
                <w:color w:val="000000" w:themeColor="text1"/>
                <w:sz w:val="21"/>
                <w:szCs w:val="21"/>
                <w:lang w:eastAsia="zh-CN"/>
              </w:rPr>
            </w:pPr>
            <w:r>
              <w:rPr>
                <w:rFonts w:hint="eastAsia"/>
                <w:color w:val="000000" w:themeColor="text1"/>
                <w:spacing w:val="5"/>
                <w:sz w:val="21"/>
                <w:szCs w:val="21"/>
                <w:lang w:eastAsia="zh-CN"/>
              </w:rPr>
              <w:t>2.脚：采用北美进口白蜡木。尺寸5</w:t>
            </w:r>
            <w:r>
              <w:rPr>
                <w:rFonts w:hint="eastAsia"/>
                <w:color w:val="000000" w:themeColor="text1"/>
                <w:sz w:val="21"/>
                <w:szCs w:val="21"/>
                <w:lang w:eastAsia="zh-CN"/>
              </w:rPr>
              <w:t>cm</w:t>
            </w:r>
            <w:r>
              <w:rPr>
                <w:rFonts w:hint="eastAsia"/>
                <w:color w:val="000000" w:themeColor="text1"/>
                <w:spacing w:val="5"/>
                <w:sz w:val="21"/>
                <w:szCs w:val="21"/>
                <w:lang w:eastAsia="zh-CN"/>
              </w:rPr>
              <w:t>直径，木材干燥应≤9%的含</w:t>
            </w:r>
            <w:r>
              <w:rPr>
                <w:rFonts w:hint="eastAsia"/>
                <w:color w:val="000000" w:themeColor="text1"/>
                <w:spacing w:val="4"/>
                <w:sz w:val="21"/>
                <w:szCs w:val="21"/>
                <w:lang w:eastAsia="zh-CN"/>
              </w:rPr>
              <w:t>水量，无腐裂修补现象，表面洁净无污染；面料：采用西皮或者布绒触感舒服耐摩擦；</w:t>
            </w:r>
          </w:p>
          <w:p w:rsidR="003153ED" w:rsidRDefault="00FD384D">
            <w:pPr>
              <w:pStyle w:val="TableText"/>
              <w:spacing w:before="1" w:line="205" w:lineRule="auto"/>
              <w:ind w:left="26"/>
              <w:rPr>
                <w:color w:val="000000" w:themeColor="text1"/>
                <w:sz w:val="21"/>
                <w:szCs w:val="21"/>
                <w:lang w:eastAsia="zh-CN"/>
              </w:rPr>
            </w:pPr>
            <w:r>
              <w:rPr>
                <w:rFonts w:hint="eastAsia"/>
                <w:color w:val="000000" w:themeColor="text1"/>
                <w:spacing w:val="3"/>
                <w:sz w:val="21"/>
                <w:szCs w:val="21"/>
                <w:lang w:eastAsia="zh-CN"/>
              </w:rPr>
              <w:t>3.油漆：环保油漆，光亮平整，油漆无颗粒、</w:t>
            </w:r>
            <w:r>
              <w:rPr>
                <w:rFonts w:hint="eastAsia"/>
                <w:color w:val="000000" w:themeColor="text1"/>
                <w:spacing w:val="2"/>
                <w:sz w:val="21"/>
                <w:szCs w:val="21"/>
                <w:lang w:eastAsia="zh-CN"/>
              </w:rPr>
              <w:t>气泡；</w:t>
            </w:r>
          </w:p>
          <w:p w:rsidR="003153ED" w:rsidRDefault="00FD384D">
            <w:pPr>
              <w:pStyle w:val="TableText"/>
              <w:tabs>
                <w:tab w:val="left" w:pos="8400"/>
              </w:tabs>
              <w:spacing w:before="1" w:line="207" w:lineRule="auto"/>
              <w:ind w:left="33" w:right="173"/>
              <w:rPr>
                <w:color w:val="000000" w:themeColor="text1"/>
                <w:sz w:val="21"/>
                <w:szCs w:val="21"/>
                <w:lang w:eastAsia="zh-CN"/>
              </w:rPr>
            </w:pPr>
            <w:r>
              <w:rPr>
                <w:rFonts w:hint="eastAsia"/>
                <w:color w:val="000000" w:themeColor="text1"/>
                <w:spacing w:val="3"/>
                <w:sz w:val="21"/>
                <w:szCs w:val="21"/>
                <w:lang w:eastAsia="zh-CN"/>
              </w:rPr>
              <w:t>4.茶几：采用1.8</w:t>
            </w:r>
            <w:r>
              <w:rPr>
                <w:rFonts w:hint="eastAsia"/>
                <w:color w:val="000000" w:themeColor="text1"/>
                <w:sz w:val="21"/>
                <w:szCs w:val="21"/>
                <w:lang w:eastAsia="zh-CN"/>
              </w:rPr>
              <w:t>CM</w:t>
            </w:r>
            <w:r>
              <w:rPr>
                <w:rFonts w:hint="eastAsia"/>
                <w:color w:val="000000" w:themeColor="text1"/>
                <w:spacing w:val="3"/>
                <w:sz w:val="21"/>
                <w:szCs w:val="21"/>
                <w:lang w:eastAsia="zh-CN"/>
              </w:rPr>
              <w:t>厚度高密度中纤板表面贴木皮；连接件：采用的铁管，表面白色烤漆处理；</w:t>
            </w:r>
          </w:p>
          <w:p w:rsidR="003153ED" w:rsidRDefault="00FD384D">
            <w:pPr>
              <w:pStyle w:val="TableText"/>
              <w:spacing w:line="232" w:lineRule="auto"/>
              <w:ind w:left="32"/>
              <w:rPr>
                <w:color w:val="000000" w:themeColor="text1"/>
                <w:sz w:val="21"/>
                <w:szCs w:val="21"/>
                <w:lang w:eastAsia="zh-CN"/>
              </w:rPr>
            </w:pPr>
            <w:r>
              <w:rPr>
                <w:rFonts w:hint="eastAsia"/>
                <w:color w:val="000000" w:themeColor="text1"/>
                <w:spacing w:val="4"/>
                <w:sz w:val="21"/>
                <w:szCs w:val="21"/>
                <w:lang w:eastAsia="zh-CN"/>
              </w:rPr>
              <w:t>5.木皮：白蜡木木皮贴面，木皮厚度在0.3</w:t>
            </w:r>
            <w:r>
              <w:rPr>
                <w:rFonts w:hint="eastAsia"/>
                <w:color w:val="000000" w:themeColor="text1"/>
                <w:sz w:val="21"/>
                <w:szCs w:val="21"/>
                <w:lang w:eastAsia="zh-CN"/>
              </w:rPr>
              <w:t>mm</w:t>
            </w:r>
            <w:r>
              <w:rPr>
                <w:rFonts w:hint="eastAsia"/>
                <w:color w:val="000000" w:themeColor="text1"/>
                <w:spacing w:val="4"/>
                <w:sz w:val="21"/>
                <w:szCs w:val="21"/>
                <w:lang w:eastAsia="zh-CN"/>
              </w:rPr>
              <w:t>以上，木纹纹路自然清晰；</w:t>
            </w:r>
          </w:p>
        </w:tc>
        <w:tc>
          <w:tcPr>
            <w:tcW w:w="1197" w:type="dxa"/>
          </w:tcPr>
          <w:p w:rsidR="003153ED" w:rsidRDefault="003153ED">
            <w:pPr>
              <w:pStyle w:val="TableText"/>
              <w:spacing w:before="60" w:line="189" w:lineRule="auto"/>
              <w:ind w:left="29"/>
              <w:rPr>
                <w:color w:val="000000" w:themeColor="text1"/>
                <w:sz w:val="21"/>
                <w:szCs w:val="21"/>
              </w:rPr>
            </w:pPr>
          </w:p>
        </w:tc>
      </w:tr>
      <w:tr w:rsidR="003153ED">
        <w:trPr>
          <w:trHeight w:val="1979"/>
        </w:trPr>
        <w:tc>
          <w:tcPr>
            <w:tcW w:w="443" w:type="dxa"/>
          </w:tcPr>
          <w:p w:rsidR="003153ED" w:rsidRDefault="003153ED">
            <w:pPr>
              <w:spacing w:line="275" w:lineRule="auto"/>
              <w:rPr>
                <w:rFonts w:ascii="微软雅黑" w:eastAsia="微软雅黑" w:hAnsi="微软雅黑" w:cs="微软雅黑"/>
                <w:color w:val="000000" w:themeColor="text1"/>
                <w:szCs w:val="21"/>
              </w:rPr>
            </w:pPr>
          </w:p>
          <w:p w:rsidR="003153ED" w:rsidRDefault="003153ED">
            <w:pPr>
              <w:spacing w:line="276" w:lineRule="auto"/>
              <w:rPr>
                <w:rFonts w:ascii="微软雅黑" w:eastAsia="微软雅黑" w:hAnsi="微软雅黑" w:cs="微软雅黑"/>
                <w:color w:val="000000" w:themeColor="text1"/>
                <w:szCs w:val="21"/>
              </w:rPr>
            </w:pPr>
          </w:p>
          <w:p w:rsidR="003153ED" w:rsidRDefault="003153ED">
            <w:pPr>
              <w:spacing w:line="276" w:lineRule="auto"/>
              <w:rPr>
                <w:rFonts w:ascii="微软雅黑" w:eastAsia="微软雅黑" w:hAnsi="微软雅黑" w:cs="微软雅黑"/>
                <w:color w:val="000000" w:themeColor="text1"/>
                <w:szCs w:val="21"/>
              </w:rPr>
            </w:pPr>
          </w:p>
          <w:p w:rsidR="003153ED" w:rsidRDefault="00FD384D">
            <w:pPr>
              <w:pStyle w:val="TableText"/>
              <w:spacing w:before="60" w:line="250" w:lineRule="exact"/>
              <w:ind w:left="111"/>
              <w:rPr>
                <w:color w:val="000000" w:themeColor="text1"/>
                <w:sz w:val="21"/>
                <w:szCs w:val="21"/>
              </w:rPr>
            </w:pPr>
            <w:r>
              <w:rPr>
                <w:rFonts w:hint="eastAsia"/>
                <w:color w:val="000000" w:themeColor="text1"/>
                <w:spacing w:val="3"/>
                <w:position w:val="2"/>
                <w:sz w:val="21"/>
                <w:szCs w:val="21"/>
              </w:rPr>
              <w:t>46</w:t>
            </w:r>
          </w:p>
        </w:tc>
        <w:tc>
          <w:tcPr>
            <w:tcW w:w="783" w:type="dxa"/>
          </w:tcPr>
          <w:p w:rsidR="003153ED" w:rsidRDefault="003153ED">
            <w:pPr>
              <w:spacing w:line="275" w:lineRule="auto"/>
              <w:rPr>
                <w:rFonts w:ascii="微软雅黑" w:eastAsia="微软雅黑" w:hAnsi="微软雅黑" w:cs="微软雅黑"/>
                <w:color w:val="000000" w:themeColor="text1"/>
                <w:szCs w:val="21"/>
              </w:rPr>
            </w:pPr>
          </w:p>
          <w:p w:rsidR="003153ED" w:rsidRDefault="003153ED">
            <w:pPr>
              <w:spacing w:line="276" w:lineRule="auto"/>
              <w:rPr>
                <w:rFonts w:ascii="微软雅黑" w:eastAsia="微软雅黑" w:hAnsi="微软雅黑" w:cs="微软雅黑"/>
                <w:color w:val="000000" w:themeColor="text1"/>
                <w:szCs w:val="21"/>
              </w:rPr>
            </w:pPr>
          </w:p>
          <w:p w:rsidR="003153ED" w:rsidRDefault="00FD384D">
            <w:pPr>
              <w:pStyle w:val="TableText"/>
              <w:spacing w:before="61" w:line="233" w:lineRule="auto"/>
              <w:ind w:left="25"/>
              <w:rPr>
                <w:color w:val="000000" w:themeColor="text1"/>
                <w:sz w:val="21"/>
                <w:szCs w:val="21"/>
              </w:rPr>
            </w:pPr>
            <w:r>
              <w:rPr>
                <w:rFonts w:hint="eastAsia"/>
                <w:color w:val="000000" w:themeColor="text1"/>
                <w:spacing w:val="7"/>
                <w:sz w:val="21"/>
                <w:szCs w:val="21"/>
              </w:rPr>
              <w:t>定制圆凳2</w:t>
            </w:r>
          </w:p>
        </w:tc>
        <w:tc>
          <w:tcPr>
            <w:tcW w:w="2054" w:type="dxa"/>
          </w:tcPr>
          <w:p w:rsidR="003153ED" w:rsidRDefault="00FD384D">
            <w:pPr>
              <w:spacing w:before="208" w:line="1570"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1"/>
                <w:szCs w:val="21"/>
              </w:rPr>
              <w:drawing>
                <wp:inline distT="0" distB="0" distL="0" distR="0" wp14:anchorId="3632162E" wp14:editId="3A89C04C">
                  <wp:extent cx="1299210" cy="996315"/>
                  <wp:effectExtent l="0" t="0" r="15240" b="13335"/>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53"/>
                          <a:stretch>
                            <a:fillRect/>
                          </a:stretch>
                        </pic:blipFill>
                        <pic:spPr>
                          <a:xfrm>
                            <a:off x="0" y="0"/>
                            <a:ext cx="1299464" cy="996695"/>
                          </a:xfrm>
                          <a:prstGeom prst="rect">
                            <a:avLst/>
                          </a:prstGeom>
                        </pic:spPr>
                      </pic:pic>
                    </a:graphicData>
                  </a:graphic>
                </wp:inline>
              </w:drawing>
            </w:r>
          </w:p>
        </w:tc>
        <w:tc>
          <w:tcPr>
            <w:tcW w:w="1324" w:type="dxa"/>
            <w:gridSpan w:val="2"/>
          </w:tcPr>
          <w:p w:rsidR="003153ED" w:rsidRDefault="003153ED">
            <w:pPr>
              <w:spacing w:line="276" w:lineRule="auto"/>
              <w:rPr>
                <w:rFonts w:ascii="微软雅黑" w:eastAsia="微软雅黑" w:hAnsi="微软雅黑" w:cs="微软雅黑"/>
                <w:color w:val="000000" w:themeColor="text1"/>
                <w:szCs w:val="21"/>
              </w:rPr>
            </w:pPr>
          </w:p>
          <w:p w:rsidR="003153ED" w:rsidRDefault="003153ED">
            <w:pPr>
              <w:spacing w:line="276" w:lineRule="auto"/>
              <w:rPr>
                <w:rFonts w:ascii="微软雅黑" w:eastAsia="微软雅黑" w:hAnsi="微软雅黑" w:cs="微软雅黑"/>
                <w:color w:val="000000" w:themeColor="text1"/>
                <w:szCs w:val="21"/>
              </w:rPr>
            </w:pPr>
          </w:p>
          <w:p w:rsidR="003153ED" w:rsidRDefault="003153ED">
            <w:pPr>
              <w:spacing w:line="276" w:lineRule="auto"/>
              <w:rPr>
                <w:rFonts w:ascii="微软雅黑" w:eastAsia="微软雅黑" w:hAnsi="微软雅黑" w:cs="微软雅黑"/>
                <w:color w:val="000000" w:themeColor="text1"/>
                <w:szCs w:val="21"/>
              </w:rPr>
            </w:pPr>
          </w:p>
          <w:p w:rsidR="003153ED" w:rsidRDefault="00FD384D">
            <w:pPr>
              <w:pStyle w:val="TableText"/>
              <w:spacing w:before="60" w:line="250" w:lineRule="exact"/>
              <w:ind w:left="39"/>
              <w:rPr>
                <w:color w:val="000000" w:themeColor="text1"/>
                <w:sz w:val="21"/>
                <w:szCs w:val="21"/>
              </w:rPr>
            </w:pPr>
            <w:r>
              <w:rPr>
                <w:rFonts w:hint="eastAsia"/>
                <w:color w:val="000000" w:themeColor="text1"/>
                <w:spacing w:val="2"/>
                <w:position w:val="2"/>
                <w:sz w:val="21"/>
                <w:szCs w:val="21"/>
              </w:rPr>
              <w:t>1255*1305*705</w:t>
            </w:r>
          </w:p>
        </w:tc>
        <w:tc>
          <w:tcPr>
            <w:tcW w:w="535" w:type="dxa"/>
          </w:tcPr>
          <w:p w:rsidR="003153ED" w:rsidRDefault="003153ED" w:rsidP="009B7962">
            <w:pPr>
              <w:spacing w:line="276" w:lineRule="auto"/>
              <w:jc w:val="center"/>
              <w:rPr>
                <w:rFonts w:ascii="微软雅黑" w:eastAsia="微软雅黑" w:hAnsi="微软雅黑" w:cs="微软雅黑"/>
                <w:color w:val="000000" w:themeColor="text1"/>
                <w:szCs w:val="21"/>
              </w:rPr>
            </w:pPr>
          </w:p>
          <w:p w:rsidR="003153ED" w:rsidRDefault="003153ED" w:rsidP="009B7962">
            <w:pPr>
              <w:spacing w:line="276" w:lineRule="auto"/>
              <w:jc w:val="center"/>
              <w:rPr>
                <w:rFonts w:ascii="微软雅黑" w:eastAsia="微软雅黑" w:hAnsi="微软雅黑" w:cs="微软雅黑"/>
                <w:color w:val="000000" w:themeColor="text1"/>
                <w:szCs w:val="21"/>
              </w:rPr>
            </w:pPr>
          </w:p>
          <w:p w:rsidR="003153ED" w:rsidRDefault="003153ED" w:rsidP="009B7962">
            <w:pPr>
              <w:spacing w:line="276" w:lineRule="auto"/>
              <w:jc w:val="center"/>
              <w:rPr>
                <w:rFonts w:ascii="微软雅黑" w:eastAsia="微软雅黑" w:hAnsi="微软雅黑" w:cs="微软雅黑"/>
                <w:color w:val="000000" w:themeColor="text1"/>
                <w:szCs w:val="21"/>
              </w:rPr>
            </w:pPr>
          </w:p>
          <w:p w:rsidR="003153ED" w:rsidRDefault="00FD384D" w:rsidP="009B7962">
            <w:pPr>
              <w:pStyle w:val="TableText"/>
              <w:spacing w:before="60" w:line="252" w:lineRule="exact"/>
              <w:ind w:right="15"/>
              <w:jc w:val="center"/>
              <w:rPr>
                <w:color w:val="000000" w:themeColor="text1"/>
                <w:sz w:val="21"/>
                <w:szCs w:val="21"/>
              </w:rPr>
            </w:pPr>
            <w:r>
              <w:rPr>
                <w:rFonts w:hint="eastAsia"/>
                <w:color w:val="000000" w:themeColor="text1"/>
                <w:position w:val="2"/>
                <w:sz w:val="21"/>
                <w:szCs w:val="21"/>
              </w:rPr>
              <w:t>2</w:t>
            </w:r>
          </w:p>
        </w:tc>
        <w:tc>
          <w:tcPr>
            <w:tcW w:w="526" w:type="dxa"/>
          </w:tcPr>
          <w:p w:rsidR="003153ED" w:rsidRDefault="003153ED" w:rsidP="009B7962">
            <w:pPr>
              <w:spacing w:line="285" w:lineRule="auto"/>
              <w:jc w:val="center"/>
              <w:rPr>
                <w:rFonts w:ascii="微软雅黑" w:eastAsia="微软雅黑" w:hAnsi="微软雅黑" w:cs="微软雅黑"/>
                <w:color w:val="000000" w:themeColor="text1"/>
                <w:szCs w:val="21"/>
              </w:rPr>
            </w:pPr>
          </w:p>
          <w:p w:rsidR="003153ED" w:rsidRDefault="003153ED" w:rsidP="009B7962">
            <w:pPr>
              <w:spacing w:line="285" w:lineRule="auto"/>
              <w:jc w:val="center"/>
              <w:rPr>
                <w:rFonts w:ascii="微软雅黑" w:eastAsia="微软雅黑" w:hAnsi="微软雅黑" w:cs="微软雅黑"/>
                <w:color w:val="000000" w:themeColor="text1"/>
                <w:szCs w:val="21"/>
              </w:rPr>
            </w:pPr>
          </w:p>
          <w:p w:rsidR="003153ED" w:rsidRDefault="003153ED" w:rsidP="009B7962">
            <w:pPr>
              <w:spacing w:line="286" w:lineRule="auto"/>
              <w:jc w:val="center"/>
              <w:rPr>
                <w:rFonts w:ascii="微软雅黑" w:eastAsia="微软雅黑" w:hAnsi="微软雅黑" w:cs="微软雅黑"/>
                <w:color w:val="000000" w:themeColor="text1"/>
                <w:szCs w:val="21"/>
              </w:rPr>
            </w:pPr>
          </w:p>
          <w:p w:rsidR="003153ED" w:rsidRDefault="00FD384D" w:rsidP="009B7962">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vMerge/>
          </w:tcPr>
          <w:p w:rsidR="003153ED" w:rsidRDefault="003153ED">
            <w:pPr>
              <w:pStyle w:val="TableText"/>
              <w:spacing w:line="232" w:lineRule="auto"/>
              <w:ind w:left="32"/>
              <w:rPr>
                <w:color w:val="000000" w:themeColor="text1"/>
                <w:sz w:val="21"/>
                <w:szCs w:val="21"/>
                <w:lang w:eastAsia="zh-CN"/>
              </w:rPr>
            </w:pPr>
          </w:p>
        </w:tc>
        <w:tc>
          <w:tcPr>
            <w:tcW w:w="1197" w:type="dxa"/>
          </w:tcPr>
          <w:p w:rsidR="003153ED" w:rsidRDefault="003153ED">
            <w:pPr>
              <w:pStyle w:val="TableText"/>
              <w:spacing w:before="60" w:line="189" w:lineRule="auto"/>
              <w:ind w:left="29"/>
              <w:rPr>
                <w:color w:val="000000" w:themeColor="text1"/>
                <w:sz w:val="21"/>
                <w:szCs w:val="21"/>
              </w:rPr>
            </w:pPr>
          </w:p>
        </w:tc>
      </w:tr>
      <w:tr w:rsidR="003153ED" w:rsidTr="009B7962">
        <w:trPr>
          <w:trHeight w:val="984"/>
        </w:trPr>
        <w:tc>
          <w:tcPr>
            <w:tcW w:w="443" w:type="dxa"/>
          </w:tcPr>
          <w:p w:rsidR="003153ED" w:rsidRDefault="00FD384D">
            <w:pPr>
              <w:pStyle w:val="TableText"/>
              <w:spacing w:before="60" w:line="252" w:lineRule="exact"/>
              <w:ind w:left="111"/>
              <w:rPr>
                <w:color w:val="000000" w:themeColor="text1"/>
                <w:sz w:val="21"/>
                <w:szCs w:val="21"/>
              </w:rPr>
            </w:pPr>
            <w:r>
              <w:rPr>
                <w:rFonts w:hint="eastAsia"/>
                <w:color w:val="000000" w:themeColor="text1"/>
                <w:spacing w:val="3"/>
                <w:position w:val="2"/>
                <w:sz w:val="21"/>
                <w:szCs w:val="21"/>
              </w:rPr>
              <w:lastRenderedPageBreak/>
              <w:t>47</w:t>
            </w:r>
          </w:p>
        </w:tc>
        <w:tc>
          <w:tcPr>
            <w:tcW w:w="783" w:type="dxa"/>
          </w:tcPr>
          <w:p w:rsidR="003153ED" w:rsidRDefault="00FD384D">
            <w:pPr>
              <w:pStyle w:val="TableText"/>
              <w:spacing w:before="60" w:line="219" w:lineRule="auto"/>
              <w:ind w:left="25" w:right="155"/>
              <w:rPr>
                <w:color w:val="000000" w:themeColor="text1"/>
                <w:sz w:val="21"/>
                <w:szCs w:val="21"/>
              </w:rPr>
            </w:pPr>
            <w:r>
              <w:rPr>
                <w:rFonts w:hint="eastAsia"/>
                <w:color w:val="000000" w:themeColor="text1"/>
                <w:spacing w:val="5"/>
                <w:sz w:val="21"/>
                <w:szCs w:val="21"/>
              </w:rPr>
              <w:t>定制组合沙</w:t>
            </w:r>
            <w:r>
              <w:rPr>
                <w:rFonts w:hint="eastAsia"/>
                <w:color w:val="000000" w:themeColor="text1"/>
                <w:spacing w:val="3"/>
                <w:sz w:val="21"/>
                <w:szCs w:val="21"/>
              </w:rPr>
              <w:t>发</w:t>
            </w:r>
          </w:p>
        </w:tc>
        <w:tc>
          <w:tcPr>
            <w:tcW w:w="2054" w:type="dxa"/>
          </w:tcPr>
          <w:p w:rsidR="003153ED" w:rsidRDefault="00FD384D">
            <w:pPr>
              <w:spacing w:line="917"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18"/>
                <w:szCs w:val="21"/>
              </w:rPr>
              <w:drawing>
                <wp:inline distT="0" distB="0" distL="0" distR="0" wp14:anchorId="7CE54714" wp14:editId="02E4C9F3">
                  <wp:extent cx="1299210" cy="581660"/>
                  <wp:effectExtent l="0" t="0" r="15240" b="889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54"/>
                          <a:stretch>
                            <a:fillRect/>
                          </a:stretch>
                        </pic:blipFill>
                        <pic:spPr>
                          <a:xfrm>
                            <a:off x="0" y="0"/>
                            <a:ext cx="1299464" cy="582167"/>
                          </a:xfrm>
                          <a:prstGeom prst="rect">
                            <a:avLst/>
                          </a:prstGeom>
                        </pic:spPr>
                      </pic:pic>
                    </a:graphicData>
                  </a:graphic>
                </wp:inline>
              </w:drawing>
            </w:r>
          </w:p>
        </w:tc>
        <w:tc>
          <w:tcPr>
            <w:tcW w:w="1324" w:type="dxa"/>
            <w:gridSpan w:val="2"/>
          </w:tcPr>
          <w:p w:rsidR="003153ED" w:rsidRDefault="00FD384D">
            <w:pPr>
              <w:pStyle w:val="TableText"/>
              <w:spacing w:before="60" w:line="229" w:lineRule="auto"/>
              <w:ind w:left="33" w:right="64" w:firstLine="1"/>
              <w:rPr>
                <w:color w:val="000000" w:themeColor="text1"/>
                <w:sz w:val="21"/>
                <w:szCs w:val="21"/>
              </w:rPr>
            </w:pPr>
            <w:r>
              <w:rPr>
                <w:rFonts w:hint="eastAsia"/>
                <w:color w:val="000000" w:themeColor="text1"/>
                <w:spacing w:val="3"/>
                <w:sz w:val="21"/>
                <w:szCs w:val="21"/>
              </w:rPr>
              <w:t>3570*1010*420/7</w:t>
            </w:r>
            <w:r>
              <w:rPr>
                <w:rFonts w:hint="eastAsia"/>
                <w:color w:val="000000" w:themeColor="text1"/>
                <w:spacing w:val="-1"/>
                <w:sz w:val="21"/>
                <w:szCs w:val="21"/>
              </w:rPr>
              <w:t>20</w:t>
            </w:r>
          </w:p>
        </w:tc>
        <w:tc>
          <w:tcPr>
            <w:tcW w:w="535" w:type="dxa"/>
          </w:tcPr>
          <w:p w:rsidR="003153ED" w:rsidRDefault="00FD384D" w:rsidP="009B7962">
            <w:pPr>
              <w:pStyle w:val="TableText"/>
              <w:spacing w:before="60" w:line="252" w:lineRule="exact"/>
              <w:ind w:right="8"/>
              <w:jc w:val="center"/>
              <w:rPr>
                <w:color w:val="000000" w:themeColor="text1"/>
                <w:sz w:val="21"/>
                <w:szCs w:val="21"/>
              </w:rPr>
            </w:pPr>
            <w:r>
              <w:rPr>
                <w:rFonts w:hint="eastAsia"/>
                <w:color w:val="000000" w:themeColor="text1"/>
                <w:position w:val="2"/>
                <w:sz w:val="21"/>
                <w:szCs w:val="21"/>
              </w:rPr>
              <w:t>1</w:t>
            </w:r>
          </w:p>
        </w:tc>
        <w:tc>
          <w:tcPr>
            <w:tcW w:w="526" w:type="dxa"/>
          </w:tcPr>
          <w:p w:rsidR="003153ED" w:rsidRDefault="00FD384D" w:rsidP="009B7962">
            <w:pPr>
              <w:pStyle w:val="TableText"/>
              <w:spacing w:before="60" w:line="187" w:lineRule="auto"/>
              <w:ind w:left="28"/>
              <w:jc w:val="center"/>
              <w:rPr>
                <w:color w:val="000000" w:themeColor="text1"/>
                <w:sz w:val="21"/>
                <w:szCs w:val="21"/>
              </w:rPr>
            </w:pPr>
            <w:r>
              <w:rPr>
                <w:rFonts w:hint="eastAsia"/>
                <w:color w:val="000000" w:themeColor="text1"/>
                <w:spacing w:val="2"/>
                <w:sz w:val="21"/>
                <w:szCs w:val="21"/>
              </w:rPr>
              <w:t>组</w:t>
            </w:r>
          </w:p>
        </w:tc>
        <w:tc>
          <w:tcPr>
            <w:tcW w:w="8577" w:type="dxa"/>
            <w:vMerge w:val="restart"/>
          </w:tcPr>
          <w:p w:rsidR="003153ED" w:rsidRDefault="00FD384D">
            <w:pPr>
              <w:pStyle w:val="TableText"/>
              <w:spacing w:before="60" w:line="206" w:lineRule="auto"/>
              <w:ind w:left="40"/>
              <w:rPr>
                <w:color w:val="000000" w:themeColor="text1"/>
                <w:sz w:val="21"/>
                <w:szCs w:val="21"/>
                <w:lang w:eastAsia="zh-CN"/>
              </w:rPr>
            </w:pPr>
            <w:r>
              <w:rPr>
                <w:rFonts w:hint="eastAsia"/>
                <w:color w:val="000000" w:themeColor="text1"/>
                <w:spacing w:val="2"/>
                <w:sz w:val="21"/>
                <w:szCs w:val="21"/>
                <w:lang w:eastAsia="zh-CN"/>
              </w:rPr>
              <w:t>1.皮革：采用环保西皮；</w:t>
            </w:r>
            <w:r>
              <w:rPr>
                <w:rFonts w:hint="eastAsia"/>
                <w:color w:val="000000" w:themeColor="text1"/>
                <w:spacing w:val="4"/>
                <w:sz w:val="21"/>
                <w:szCs w:val="21"/>
                <w:lang w:eastAsia="zh-CN"/>
              </w:rPr>
              <w:t>五金：4.0高回弹弹簧及5公分弹力橡筋打底，S型弹簧与超力橡筋交叉连接固定在木架上，不易变</w:t>
            </w:r>
            <w:r w:rsidR="00AC1F7D">
              <w:rPr>
                <w:rFonts w:hint="eastAsia"/>
                <w:color w:val="000000" w:themeColor="text1"/>
                <w:spacing w:val="4"/>
                <w:sz w:val="21"/>
                <w:szCs w:val="21"/>
                <w:lang w:eastAsia="zh-CN"/>
              </w:rPr>
              <w:t>形</w:t>
            </w:r>
            <w:r>
              <w:rPr>
                <w:rFonts w:hint="eastAsia"/>
                <w:color w:val="000000" w:themeColor="text1"/>
                <w:spacing w:val="4"/>
                <w:sz w:val="21"/>
                <w:szCs w:val="21"/>
                <w:lang w:eastAsia="zh-CN"/>
              </w:rPr>
              <w:t>；海绵</w:t>
            </w:r>
            <w:r>
              <w:rPr>
                <w:rFonts w:hint="eastAsia"/>
                <w:color w:val="000000" w:themeColor="text1"/>
                <w:spacing w:val="3"/>
                <w:sz w:val="21"/>
                <w:szCs w:val="21"/>
                <w:lang w:eastAsia="zh-CN"/>
              </w:rPr>
              <w:t>：采用高回弹海绵、柱形发泡技术，发泡均匀、天然环保，回弹性大，柔软性好，撕裂强度强，压缩变形小；</w:t>
            </w:r>
          </w:p>
          <w:p w:rsidR="003153ED" w:rsidRDefault="00FD384D">
            <w:pPr>
              <w:pStyle w:val="TableText"/>
              <w:spacing w:before="1" w:line="210" w:lineRule="auto"/>
              <w:ind w:left="27" w:right="142" w:hanging="1"/>
              <w:rPr>
                <w:color w:val="000000" w:themeColor="text1"/>
                <w:sz w:val="21"/>
                <w:szCs w:val="21"/>
              </w:rPr>
            </w:pPr>
            <w:r>
              <w:rPr>
                <w:rFonts w:hint="eastAsia"/>
                <w:color w:val="000000" w:themeColor="text1"/>
                <w:spacing w:val="4"/>
                <w:sz w:val="21"/>
                <w:szCs w:val="21"/>
                <w:lang w:eastAsia="zh-CN"/>
              </w:rPr>
              <w:t>2.框架：采用纯实木内框架，四面刨光</w:t>
            </w:r>
            <w:r>
              <w:rPr>
                <w:rFonts w:hint="eastAsia"/>
                <w:color w:val="000000" w:themeColor="text1"/>
                <w:spacing w:val="3"/>
                <w:sz w:val="21"/>
                <w:szCs w:val="21"/>
                <w:lang w:eastAsia="zh-CN"/>
              </w:rPr>
              <w:t>，经过高温薰蒸防虫处理。具有中等抗弯曲强度及刚性，断裂强度高，具有抗蒸汽弯曲性</w:t>
            </w:r>
            <w:r>
              <w:rPr>
                <w:rFonts w:hint="eastAsia"/>
                <w:color w:val="000000" w:themeColor="text1"/>
                <w:spacing w:val="5"/>
                <w:sz w:val="21"/>
                <w:szCs w:val="21"/>
                <w:lang w:eastAsia="zh-CN"/>
              </w:rPr>
              <w:t>能。</w:t>
            </w:r>
            <w:r>
              <w:rPr>
                <w:rFonts w:hint="eastAsia"/>
                <w:color w:val="000000" w:themeColor="text1"/>
                <w:spacing w:val="5"/>
                <w:sz w:val="21"/>
                <w:szCs w:val="21"/>
              </w:rPr>
              <w:t>木材烘干处理。</w:t>
            </w:r>
          </w:p>
        </w:tc>
        <w:tc>
          <w:tcPr>
            <w:tcW w:w="1197" w:type="dxa"/>
          </w:tcPr>
          <w:p w:rsidR="003153ED" w:rsidRDefault="003153ED">
            <w:pPr>
              <w:rPr>
                <w:rFonts w:ascii="微软雅黑" w:eastAsia="微软雅黑" w:hAnsi="微软雅黑" w:cs="微软雅黑"/>
                <w:color w:val="000000" w:themeColor="text1"/>
                <w:szCs w:val="21"/>
              </w:rPr>
            </w:pPr>
          </w:p>
        </w:tc>
      </w:tr>
      <w:tr w:rsidR="003153ED" w:rsidTr="009B7962">
        <w:trPr>
          <w:trHeight w:val="1210"/>
        </w:trPr>
        <w:tc>
          <w:tcPr>
            <w:tcW w:w="443" w:type="dxa"/>
          </w:tcPr>
          <w:p w:rsidR="003153ED" w:rsidRDefault="00FD384D">
            <w:pPr>
              <w:pStyle w:val="TableText"/>
              <w:spacing w:before="60" w:line="250" w:lineRule="exact"/>
              <w:ind w:left="111"/>
              <w:rPr>
                <w:color w:val="000000" w:themeColor="text1"/>
                <w:sz w:val="21"/>
                <w:szCs w:val="21"/>
              </w:rPr>
            </w:pPr>
            <w:r>
              <w:rPr>
                <w:rFonts w:hint="eastAsia"/>
                <w:color w:val="000000" w:themeColor="text1"/>
                <w:spacing w:val="3"/>
                <w:position w:val="2"/>
                <w:sz w:val="21"/>
                <w:szCs w:val="21"/>
              </w:rPr>
              <w:t>48</w:t>
            </w:r>
          </w:p>
        </w:tc>
        <w:tc>
          <w:tcPr>
            <w:tcW w:w="783" w:type="dxa"/>
          </w:tcPr>
          <w:p w:rsidR="003153ED" w:rsidRDefault="00FD384D">
            <w:pPr>
              <w:pStyle w:val="TableText"/>
              <w:spacing w:before="60" w:line="188" w:lineRule="auto"/>
              <w:ind w:left="28"/>
              <w:rPr>
                <w:color w:val="000000" w:themeColor="text1"/>
                <w:sz w:val="21"/>
                <w:szCs w:val="21"/>
              </w:rPr>
            </w:pPr>
            <w:r>
              <w:rPr>
                <w:rFonts w:hint="eastAsia"/>
                <w:color w:val="000000" w:themeColor="text1"/>
                <w:spacing w:val="4"/>
                <w:sz w:val="21"/>
                <w:szCs w:val="21"/>
              </w:rPr>
              <w:t>弧形凳</w:t>
            </w:r>
          </w:p>
        </w:tc>
        <w:tc>
          <w:tcPr>
            <w:tcW w:w="2054" w:type="dxa"/>
            <w:vMerge w:val="restart"/>
            <w:tcBorders>
              <w:bottom w:val="nil"/>
            </w:tcBorders>
          </w:tcPr>
          <w:p w:rsidR="003153ED" w:rsidRDefault="00FD384D" w:rsidP="009B7962">
            <w:pPr>
              <w:spacing w:line="1145" w:lineRule="exact"/>
              <w:ind w:firstLine="386"/>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2"/>
                <w:szCs w:val="21"/>
              </w:rPr>
              <w:drawing>
                <wp:inline distT="0" distB="0" distL="0" distR="0" wp14:anchorId="49872887" wp14:editId="612A8C65">
                  <wp:extent cx="812165" cy="726440"/>
                  <wp:effectExtent l="0" t="0" r="6985" b="1651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55"/>
                          <a:stretch>
                            <a:fillRect/>
                          </a:stretch>
                        </pic:blipFill>
                        <pic:spPr>
                          <a:xfrm>
                            <a:off x="0" y="0"/>
                            <a:ext cx="812292" cy="726947"/>
                          </a:xfrm>
                          <a:prstGeom prst="rect">
                            <a:avLst/>
                          </a:prstGeom>
                        </pic:spPr>
                      </pic:pic>
                    </a:graphicData>
                  </a:graphic>
                </wp:inline>
              </w:drawing>
            </w:r>
          </w:p>
          <w:p w:rsidR="003153ED" w:rsidRDefault="003153ED">
            <w:pPr>
              <w:spacing w:line="253" w:lineRule="auto"/>
              <w:rPr>
                <w:rFonts w:ascii="微软雅黑" w:eastAsia="微软雅黑" w:hAnsi="微软雅黑" w:cs="微软雅黑"/>
                <w:color w:val="000000" w:themeColor="text1"/>
                <w:szCs w:val="21"/>
              </w:rPr>
            </w:pPr>
          </w:p>
          <w:p w:rsidR="003153ED" w:rsidRDefault="00FD384D">
            <w:pPr>
              <w:spacing w:line="1716"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4"/>
                <w:szCs w:val="21"/>
              </w:rPr>
              <w:drawing>
                <wp:inline distT="0" distB="0" distL="0" distR="0" wp14:anchorId="3858F83A" wp14:editId="48379460">
                  <wp:extent cx="1299210" cy="1089660"/>
                  <wp:effectExtent l="0" t="0" r="15240" b="1524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56"/>
                          <a:stretch>
                            <a:fillRect/>
                          </a:stretch>
                        </pic:blipFill>
                        <pic:spPr>
                          <a:xfrm>
                            <a:off x="0" y="0"/>
                            <a:ext cx="1299464" cy="1089660"/>
                          </a:xfrm>
                          <a:prstGeom prst="rect">
                            <a:avLst/>
                          </a:prstGeom>
                        </pic:spPr>
                      </pic:pic>
                    </a:graphicData>
                  </a:graphic>
                </wp:inline>
              </w:drawing>
            </w:r>
          </w:p>
        </w:tc>
        <w:tc>
          <w:tcPr>
            <w:tcW w:w="1324" w:type="dxa"/>
            <w:gridSpan w:val="2"/>
          </w:tcPr>
          <w:p w:rsidR="003153ED" w:rsidRDefault="00FD384D">
            <w:pPr>
              <w:pStyle w:val="TableText"/>
              <w:spacing w:before="61" w:line="250" w:lineRule="exact"/>
              <w:ind w:left="32"/>
              <w:rPr>
                <w:color w:val="000000" w:themeColor="text1"/>
                <w:sz w:val="21"/>
                <w:szCs w:val="21"/>
              </w:rPr>
            </w:pPr>
            <w:r>
              <w:rPr>
                <w:rFonts w:hint="eastAsia"/>
                <w:color w:val="000000" w:themeColor="text1"/>
                <w:spacing w:val="3"/>
                <w:position w:val="2"/>
                <w:sz w:val="21"/>
                <w:szCs w:val="21"/>
              </w:rPr>
              <w:t>770*460*410</w:t>
            </w:r>
          </w:p>
        </w:tc>
        <w:tc>
          <w:tcPr>
            <w:tcW w:w="535" w:type="dxa"/>
          </w:tcPr>
          <w:p w:rsidR="003153ED" w:rsidRDefault="00FD384D" w:rsidP="009B7962">
            <w:pPr>
              <w:pStyle w:val="TableText"/>
              <w:spacing w:before="61" w:line="250" w:lineRule="exact"/>
              <w:ind w:right="17"/>
              <w:jc w:val="center"/>
              <w:rPr>
                <w:color w:val="000000" w:themeColor="text1"/>
                <w:sz w:val="21"/>
                <w:szCs w:val="21"/>
              </w:rPr>
            </w:pPr>
            <w:r>
              <w:rPr>
                <w:rFonts w:hint="eastAsia"/>
                <w:color w:val="000000" w:themeColor="text1"/>
                <w:position w:val="2"/>
                <w:sz w:val="21"/>
                <w:szCs w:val="21"/>
              </w:rPr>
              <w:t>8</w:t>
            </w:r>
          </w:p>
        </w:tc>
        <w:tc>
          <w:tcPr>
            <w:tcW w:w="526" w:type="dxa"/>
          </w:tcPr>
          <w:p w:rsidR="003153ED" w:rsidRDefault="00FD384D" w:rsidP="009B7962">
            <w:pPr>
              <w:pStyle w:val="TableText"/>
              <w:spacing w:before="60" w:line="184" w:lineRule="auto"/>
              <w:ind w:left="27"/>
              <w:jc w:val="center"/>
              <w:rPr>
                <w:color w:val="000000" w:themeColor="text1"/>
                <w:sz w:val="21"/>
                <w:szCs w:val="21"/>
              </w:rPr>
            </w:pPr>
            <w:r>
              <w:rPr>
                <w:rFonts w:hint="eastAsia"/>
                <w:color w:val="000000" w:themeColor="text1"/>
                <w:spacing w:val="3"/>
                <w:sz w:val="21"/>
                <w:szCs w:val="21"/>
              </w:rPr>
              <w:t>个</w:t>
            </w:r>
          </w:p>
        </w:tc>
        <w:tc>
          <w:tcPr>
            <w:tcW w:w="8577" w:type="dxa"/>
            <w:vMerge/>
          </w:tcPr>
          <w:p w:rsidR="003153ED" w:rsidRDefault="003153ED">
            <w:pPr>
              <w:pStyle w:val="TableText"/>
              <w:spacing w:line="212" w:lineRule="auto"/>
              <w:ind w:left="27" w:right="142" w:firstLine="7"/>
              <w:rPr>
                <w:color w:val="000000" w:themeColor="text1"/>
                <w:sz w:val="21"/>
                <w:szCs w:val="21"/>
              </w:rPr>
            </w:pPr>
          </w:p>
        </w:tc>
        <w:tc>
          <w:tcPr>
            <w:tcW w:w="1197" w:type="dxa"/>
          </w:tcPr>
          <w:p w:rsidR="003153ED" w:rsidRDefault="003153ED">
            <w:pPr>
              <w:rPr>
                <w:rFonts w:ascii="微软雅黑" w:eastAsia="微软雅黑" w:hAnsi="微软雅黑" w:cs="微软雅黑"/>
                <w:color w:val="000000" w:themeColor="text1"/>
                <w:szCs w:val="21"/>
              </w:rPr>
            </w:pPr>
          </w:p>
        </w:tc>
      </w:tr>
      <w:tr w:rsidR="003153ED">
        <w:trPr>
          <w:trHeight w:val="1938"/>
        </w:trPr>
        <w:tc>
          <w:tcPr>
            <w:tcW w:w="443" w:type="dxa"/>
          </w:tcPr>
          <w:p w:rsidR="003153ED" w:rsidRDefault="003153ED">
            <w:pPr>
              <w:spacing w:line="268" w:lineRule="auto"/>
              <w:rPr>
                <w:rFonts w:ascii="微软雅黑" w:eastAsia="微软雅黑" w:hAnsi="微软雅黑" w:cs="微软雅黑"/>
                <w:color w:val="000000" w:themeColor="text1"/>
                <w:szCs w:val="21"/>
              </w:rPr>
            </w:pPr>
          </w:p>
          <w:p w:rsidR="003153ED" w:rsidRDefault="003153ED">
            <w:pPr>
              <w:spacing w:line="268" w:lineRule="auto"/>
              <w:rPr>
                <w:rFonts w:ascii="微软雅黑" w:eastAsia="微软雅黑" w:hAnsi="微软雅黑" w:cs="微软雅黑"/>
                <w:color w:val="000000" w:themeColor="text1"/>
                <w:szCs w:val="21"/>
              </w:rPr>
            </w:pPr>
          </w:p>
          <w:p w:rsidR="003153ED" w:rsidRDefault="003153ED">
            <w:pPr>
              <w:spacing w:line="268" w:lineRule="auto"/>
              <w:rPr>
                <w:rFonts w:ascii="微软雅黑" w:eastAsia="微软雅黑" w:hAnsi="微软雅黑" w:cs="微软雅黑"/>
                <w:color w:val="000000" w:themeColor="text1"/>
                <w:szCs w:val="21"/>
              </w:rPr>
            </w:pPr>
          </w:p>
          <w:p w:rsidR="003153ED" w:rsidRDefault="00FD384D">
            <w:pPr>
              <w:pStyle w:val="TableText"/>
              <w:spacing w:before="61" w:line="250" w:lineRule="exact"/>
              <w:ind w:left="111"/>
              <w:rPr>
                <w:color w:val="000000" w:themeColor="text1"/>
                <w:sz w:val="21"/>
                <w:szCs w:val="21"/>
              </w:rPr>
            </w:pPr>
            <w:r>
              <w:rPr>
                <w:rFonts w:hint="eastAsia"/>
                <w:color w:val="000000" w:themeColor="text1"/>
                <w:spacing w:val="3"/>
                <w:position w:val="2"/>
                <w:sz w:val="21"/>
                <w:szCs w:val="21"/>
              </w:rPr>
              <w:t>49</w:t>
            </w:r>
          </w:p>
        </w:tc>
        <w:tc>
          <w:tcPr>
            <w:tcW w:w="783" w:type="dxa"/>
          </w:tcPr>
          <w:p w:rsidR="003153ED" w:rsidRDefault="003153ED">
            <w:pPr>
              <w:spacing w:line="277" w:lineRule="auto"/>
              <w:rPr>
                <w:rFonts w:ascii="微软雅黑" w:eastAsia="微软雅黑" w:hAnsi="微软雅黑" w:cs="微软雅黑"/>
                <w:color w:val="000000" w:themeColor="text1"/>
                <w:szCs w:val="21"/>
              </w:rPr>
            </w:pPr>
          </w:p>
          <w:p w:rsidR="003153ED" w:rsidRDefault="003153ED">
            <w:pPr>
              <w:spacing w:line="278" w:lineRule="auto"/>
              <w:rPr>
                <w:rFonts w:ascii="微软雅黑" w:eastAsia="微软雅黑" w:hAnsi="微软雅黑" w:cs="微软雅黑"/>
                <w:color w:val="000000" w:themeColor="text1"/>
                <w:szCs w:val="21"/>
              </w:rPr>
            </w:pPr>
          </w:p>
          <w:p w:rsidR="003153ED" w:rsidRDefault="003153ED">
            <w:pPr>
              <w:spacing w:line="278" w:lineRule="auto"/>
              <w:rPr>
                <w:rFonts w:ascii="微软雅黑" w:eastAsia="微软雅黑" w:hAnsi="微软雅黑" w:cs="微软雅黑"/>
                <w:color w:val="000000" w:themeColor="text1"/>
                <w:szCs w:val="21"/>
              </w:rPr>
            </w:pPr>
          </w:p>
          <w:p w:rsidR="003153ED" w:rsidRDefault="00FD384D">
            <w:pPr>
              <w:pStyle w:val="TableText"/>
              <w:spacing w:before="60" w:line="188" w:lineRule="auto"/>
              <w:ind w:left="26"/>
              <w:rPr>
                <w:color w:val="000000" w:themeColor="text1"/>
                <w:sz w:val="21"/>
                <w:szCs w:val="21"/>
              </w:rPr>
            </w:pPr>
            <w:r>
              <w:rPr>
                <w:rFonts w:hint="eastAsia"/>
                <w:color w:val="000000" w:themeColor="text1"/>
                <w:spacing w:val="5"/>
                <w:sz w:val="21"/>
                <w:szCs w:val="21"/>
              </w:rPr>
              <w:t>小圆凳</w:t>
            </w:r>
          </w:p>
        </w:tc>
        <w:tc>
          <w:tcPr>
            <w:tcW w:w="2054" w:type="dxa"/>
            <w:vMerge/>
            <w:tcBorders>
              <w:top w:val="nil"/>
            </w:tcBorders>
          </w:tcPr>
          <w:p w:rsidR="003153ED" w:rsidRDefault="003153ED">
            <w:pPr>
              <w:rPr>
                <w:rFonts w:ascii="微软雅黑" w:eastAsia="微软雅黑" w:hAnsi="微软雅黑" w:cs="微软雅黑"/>
                <w:color w:val="000000" w:themeColor="text1"/>
                <w:szCs w:val="21"/>
              </w:rPr>
            </w:pPr>
          </w:p>
        </w:tc>
        <w:tc>
          <w:tcPr>
            <w:tcW w:w="1324" w:type="dxa"/>
            <w:gridSpan w:val="2"/>
          </w:tcPr>
          <w:p w:rsidR="003153ED" w:rsidRDefault="003153ED">
            <w:pPr>
              <w:spacing w:line="268" w:lineRule="auto"/>
              <w:rPr>
                <w:rFonts w:ascii="微软雅黑" w:eastAsia="微软雅黑" w:hAnsi="微软雅黑" w:cs="微软雅黑"/>
                <w:color w:val="000000" w:themeColor="text1"/>
                <w:szCs w:val="21"/>
              </w:rPr>
            </w:pPr>
          </w:p>
          <w:p w:rsidR="003153ED" w:rsidRDefault="003153ED">
            <w:pPr>
              <w:spacing w:line="269" w:lineRule="auto"/>
              <w:rPr>
                <w:rFonts w:ascii="微软雅黑" w:eastAsia="微软雅黑" w:hAnsi="微软雅黑" w:cs="微软雅黑"/>
                <w:color w:val="000000" w:themeColor="text1"/>
                <w:szCs w:val="21"/>
              </w:rPr>
            </w:pPr>
          </w:p>
          <w:p w:rsidR="003153ED" w:rsidRDefault="003153ED">
            <w:pPr>
              <w:spacing w:line="269" w:lineRule="auto"/>
              <w:rPr>
                <w:rFonts w:ascii="微软雅黑" w:eastAsia="微软雅黑" w:hAnsi="微软雅黑" w:cs="微软雅黑"/>
                <w:color w:val="000000" w:themeColor="text1"/>
                <w:szCs w:val="21"/>
              </w:rPr>
            </w:pPr>
          </w:p>
          <w:p w:rsidR="003153ED" w:rsidRDefault="00FD384D">
            <w:pPr>
              <w:pStyle w:val="TableText"/>
              <w:spacing w:before="60" w:line="250" w:lineRule="exact"/>
              <w:ind w:left="37"/>
              <w:rPr>
                <w:color w:val="000000" w:themeColor="text1"/>
                <w:sz w:val="21"/>
                <w:szCs w:val="21"/>
              </w:rPr>
            </w:pPr>
            <w:r>
              <w:rPr>
                <w:rFonts w:hint="eastAsia"/>
                <w:color w:val="000000" w:themeColor="text1"/>
                <w:spacing w:val="2"/>
                <w:position w:val="2"/>
                <w:sz w:val="21"/>
                <w:szCs w:val="21"/>
              </w:rPr>
              <w:t>550*440</w:t>
            </w:r>
          </w:p>
        </w:tc>
        <w:tc>
          <w:tcPr>
            <w:tcW w:w="535" w:type="dxa"/>
          </w:tcPr>
          <w:p w:rsidR="003153ED" w:rsidRDefault="003153ED" w:rsidP="009B7962">
            <w:pPr>
              <w:spacing w:line="268" w:lineRule="auto"/>
              <w:jc w:val="center"/>
              <w:rPr>
                <w:rFonts w:ascii="微软雅黑" w:eastAsia="微软雅黑" w:hAnsi="微软雅黑" w:cs="微软雅黑"/>
                <w:color w:val="000000" w:themeColor="text1"/>
                <w:szCs w:val="21"/>
              </w:rPr>
            </w:pPr>
          </w:p>
          <w:p w:rsidR="003153ED" w:rsidRDefault="003153ED" w:rsidP="009B7962">
            <w:pPr>
              <w:spacing w:line="269" w:lineRule="auto"/>
              <w:jc w:val="center"/>
              <w:rPr>
                <w:rFonts w:ascii="微软雅黑" w:eastAsia="微软雅黑" w:hAnsi="微软雅黑" w:cs="微软雅黑"/>
                <w:color w:val="000000" w:themeColor="text1"/>
                <w:szCs w:val="21"/>
              </w:rPr>
            </w:pPr>
          </w:p>
          <w:p w:rsidR="003153ED" w:rsidRDefault="003153ED" w:rsidP="009B7962">
            <w:pPr>
              <w:spacing w:line="269" w:lineRule="auto"/>
              <w:jc w:val="center"/>
              <w:rPr>
                <w:rFonts w:ascii="微软雅黑" w:eastAsia="微软雅黑" w:hAnsi="微软雅黑" w:cs="微软雅黑"/>
                <w:color w:val="000000" w:themeColor="text1"/>
                <w:szCs w:val="21"/>
              </w:rPr>
            </w:pPr>
          </w:p>
          <w:p w:rsidR="003153ED" w:rsidRDefault="00FD384D" w:rsidP="009B7962">
            <w:pPr>
              <w:pStyle w:val="TableText"/>
              <w:spacing w:before="60" w:line="252" w:lineRule="exact"/>
              <w:ind w:right="20"/>
              <w:jc w:val="center"/>
              <w:rPr>
                <w:color w:val="000000" w:themeColor="text1"/>
                <w:sz w:val="21"/>
                <w:szCs w:val="21"/>
              </w:rPr>
            </w:pPr>
            <w:r>
              <w:rPr>
                <w:rFonts w:hint="eastAsia"/>
                <w:color w:val="000000" w:themeColor="text1"/>
                <w:spacing w:val="2"/>
                <w:position w:val="2"/>
                <w:sz w:val="21"/>
                <w:szCs w:val="21"/>
              </w:rPr>
              <w:t>4</w:t>
            </w:r>
          </w:p>
        </w:tc>
        <w:tc>
          <w:tcPr>
            <w:tcW w:w="526" w:type="dxa"/>
          </w:tcPr>
          <w:p w:rsidR="003153ED" w:rsidRDefault="003153ED" w:rsidP="009B7962">
            <w:pPr>
              <w:spacing w:line="279" w:lineRule="auto"/>
              <w:jc w:val="center"/>
              <w:rPr>
                <w:rFonts w:ascii="微软雅黑" w:eastAsia="微软雅黑" w:hAnsi="微软雅黑" w:cs="微软雅黑"/>
                <w:color w:val="000000" w:themeColor="text1"/>
                <w:szCs w:val="21"/>
              </w:rPr>
            </w:pPr>
          </w:p>
          <w:p w:rsidR="003153ED" w:rsidRDefault="003153ED" w:rsidP="009B7962">
            <w:pPr>
              <w:spacing w:line="279" w:lineRule="auto"/>
              <w:jc w:val="center"/>
              <w:rPr>
                <w:rFonts w:ascii="微软雅黑" w:eastAsia="微软雅黑" w:hAnsi="微软雅黑" w:cs="微软雅黑"/>
                <w:color w:val="000000" w:themeColor="text1"/>
                <w:szCs w:val="21"/>
              </w:rPr>
            </w:pPr>
          </w:p>
          <w:p w:rsidR="003153ED" w:rsidRDefault="003153ED" w:rsidP="009B7962">
            <w:pPr>
              <w:spacing w:line="279" w:lineRule="auto"/>
              <w:jc w:val="center"/>
              <w:rPr>
                <w:rFonts w:ascii="微软雅黑" w:eastAsia="微软雅黑" w:hAnsi="微软雅黑" w:cs="微软雅黑"/>
                <w:color w:val="000000" w:themeColor="text1"/>
                <w:szCs w:val="21"/>
              </w:rPr>
            </w:pPr>
          </w:p>
          <w:p w:rsidR="003153ED" w:rsidRDefault="00FD384D" w:rsidP="009B7962">
            <w:pPr>
              <w:pStyle w:val="TableText"/>
              <w:spacing w:before="60" w:line="184" w:lineRule="auto"/>
              <w:ind w:left="27"/>
              <w:jc w:val="center"/>
              <w:rPr>
                <w:color w:val="000000" w:themeColor="text1"/>
                <w:sz w:val="21"/>
                <w:szCs w:val="21"/>
              </w:rPr>
            </w:pPr>
            <w:r>
              <w:rPr>
                <w:rFonts w:hint="eastAsia"/>
                <w:color w:val="000000" w:themeColor="text1"/>
                <w:spacing w:val="3"/>
                <w:sz w:val="21"/>
                <w:szCs w:val="21"/>
              </w:rPr>
              <w:t>个</w:t>
            </w:r>
          </w:p>
        </w:tc>
        <w:tc>
          <w:tcPr>
            <w:tcW w:w="8577" w:type="dxa"/>
            <w:vMerge/>
          </w:tcPr>
          <w:p w:rsidR="003153ED" w:rsidRDefault="003153ED">
            <w:pPr>
              <w:pStyle w:val="TableText"/>
              <w:spacing w:line="212" w:lineRule="auto"/>
              <w:ind w:left="27" w:right="142" w:firstLine="7"/>
              <w:rPr>
                <w:color w:val="000000" w:themeColor="text1"/>
                <w:sz w:val="21"/>
                <w:szCs w:val="21"/>
              </w:rPr>
            </w:pPr>
          </w:p>
        </w:tc>
        <w:tc>
          <w:tcPr>
            <w:tcW w:w="1197" w:type="dxa"/>
          </w:tcPr>
          <w:p w:rsidR="003153ED" w:rsidRDefault="003153ED">
            <w:pPr>
              <w:rPr>
                <w:rFonts w:ascii="微软雅黑" w:eastAsia="微软雅黑" w:hAnsi="微软雅黑" w:cs="微软雅黑"/>
                <w:color w:val="000000" w:themeColor="text1"/>
                <w:szCs w:val="21"/>
              </w:rPr>
            </w:pPr>
          </w:p>
        </w:tc>
      </w:tr>
      <w:tr w:rsidR="003153ED">
        <w:trPr>
          <w:trHeight w:val="1938"/>
        </w:trPr>
        <w:tc>
          <w:tcPr>
            <w:tcW w:w="443" w:type="dxa"/>
          </w:tcPr>
          <w:p w:rsidR="003153ED" w:rsidRDefault="003153ED">
            <w:pPr>
              <w:spacing w:line="268" w:lineRule="auto"/>
              <w:rPr>
                <w:rFonts w:ascii="微软雅黑" w:eastAsia="微软雅黑" w:hAnsi="微软雅黑" w:cs="微软雅黑"/>
                <w:color w:val="000000" w:themeColor="text1"/>
                <w:szCs w:val="21"/>
              </w:rPr>
            </w:pPr>
          </w:p>
          <w:p w:rsidR="003153ED" w:rsidRDefault="003153ED">
            <w:pPr>
              <w:spacing w:line="269" w:lineRule="auto"/>
              <w:rPr>
                <w:rFonts w:ascii="微软雅黑" w:eastAsia="微软雅黑" w:hAnsi="微软雅黑" w:cs="微软雅黑"/>
                <w:color w:val="000000" w:themeColor="text1"/>
                <w:szCs w:val="21"/>
              </w:rPr>
            </w:pPr>
          </w:p>
          <w:p w:rsidR="003153ED" w:rsidRDefault="003153ED">
            <w:pPr>
              <w:spacing w:line="269" w:lineRule="auto"/>
              <w:rPr>
                <w:rFonts w:ascii="微软雅黑" w:eastAsia="微软雅黑" w:hAnsi="微软雅黑" w:cs="微软雅黑"/>
                <w:color w:val="000000" w:themeColor="text1"/>
                <w:szCs w:val="21"/>
              </w:rPr>
            </w:pPr>
          </w:p>
          <w:p w:rsidR="003153ED" w:rsidRDefault="00FD384D">
            <w:pPr>
              <w:pStyle w:val="TableText"/>
              <w:spacing w:before="60" w:line="250" w:lineRule="exact"/>
              <w:ind w:left="122"/>
              <w:rPr>
                <w:color w:val="000000" w:themeColor="text1"/>
                <w:sz w:val="21"/>
                <w:szCs w:val="21"/>
              </w:rPr>
            </w:pPr>
            <w:r>
              <w:rPr>
                <w:rFonts w:hint="eastAsia"/>
                <w:color w:val="000000" w:themeColor="text1"/>
                <w:spacing w:val="-3"/>
                <w:position w:val="2"/>
                <w:sz w:val="21"/>
                <w:szCs w:val="21"/>
              </w:rPr>
              <w:t>50</w:t>
            </w:r>
          </w:p>
        </w:tc>
        <w:tc>
          <w:tcPr>
            <w:tcW w:w="783" w:type="dxa"/>
          </w:tcPr>
          <w:p w:rsidR="003153ED" w:rsidRDefault="003153ED">
            <w:pPr>
              <w:spacing w:line="277" w:lineRule="auto"/>
              <w:rPr>
                <w:rFonts w:ascii="微软雅黑" w:eastAsia="微软雅黑" w:hAnsi="微软雅黑" w:cs="微软雅黑"/>
                <w:color w:val="000000" w:themeColor="text1"/>
                <w:szCs w:val="21"/>
              </w:rPr>
            </w:pPr>
          </w:p>
          <w:p w:rsidR="003153ED" w:rsidRDefault="003153ED">
            <w:pPr>
              <w:spacing w:line="278" w:lineRule="auto"/>
              <w:rPr>
                <w:rFonts w:ascii="微软雅黑" w:eastAsia="微软雅黑" w:hAnsi="微软雅黑" w:cs="微软雅黑"/>
                <w:color w:val="000000" w:themeColor="text1"/>
                <w:szCs w:val="21"/>
              </w:rPr>
            </w:pPr>
          </w:p>
          <w:p w:rsidR="003153ED" w:rsidRDefault="003153ED">
            <w:pPr>
              <w:spacing w:line="278" w:lineRule="auto"/>
              <w:rPr>
                <w:rFonts w:ascii="微软雅黑" w:eastAsia="微软雅黑" w:hAnsi="微软雅黑" w:cs="微软雅黑"/>
                <w:color w:val="000000" w:themeColor="text1"/>
                <w:szCs w:val="21"/>
              </w:rPr>
            </w:pPr>
          </w:p>
          <w:p w:rsidR="003153ED" w:rsidRDefault="00FD384D">
            <w:pPr>
              <w:pStyle w:val="TableText"/>
              <w:spacing w:before="60" w:line="189" w:lineRule="auto"/>
              <w:ind w:left="27"/>
              <w:rPr>
                <w:color w:val="000000" w:themeColor="text1"/>
                <w:sz w:val="21"/>
                <w:szCs w:val="21"/>
              </w:rPr>
            </w:pPr>
            <w:r>
              <w:rPr>
                <w:rFonts w:hint="eastAsia"/>
                <w:color w:val="000000" w:themeColor="text1"/>
                <w:spacing w:val="4"/>
                <w:sz w:val="21"/>
                <w:szCs w:val="21"/>
              </w:rPr>
              <w:t>三角凳</w:t>
            </w:r>
          </w:p>
        </w:tc>
        <w:tc>
          <w:tcPr>
            <w:tcW w:w="2054" w:type="dxa"/>
          </w:tcPr>
          <w:p w:rsidR="003153ED" w:rsidRDefault="00FD384D">
            <w:pPr>
              <w:spacing w:before="6" w:line="1921" w:lineRule="exact"/>
              <w:ind w:firstLine="24"/>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8"/>
                <w:szCs w:val="21"/>
              </w:rPr>
              <w:drawing>
                <wp:inline distT="0" distB="0" distL="0" distR="0" wp14:anchorId="30203750" wp14:editId="5EF6C623">
                  <wp:extent cx="1270635" cy="1219835"/>
                  <wp:effectExtent l="0" t="0" r="5715" b="18415"/>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57"/>
                          <a:stretch>
                            <a:fillRect/>
                          </a:stretch>
                        </pic:blipFill>
                        <pic:spPr>
                          <a:xfrm>
                            <a:off x="0" y="0"/>
                            <a:ext cx="1271016" cy="1219835"/>
                          </a:xfrm>
                          <a:prstGeom prst="rect">
                            <a:avLst/>
                          </a:prstGeom>
                        </pic:spPr>
                      </pic:pic>
                    </a:graphicData>
                  </a:graphic>
                </wp:inline>
              </w:drawing>
            </w:r>
          </w:p>
        </w:tc>
        <w:tc>
          <w:tcPr>
            <w:tcW w:w="1324" w:type="dxa"/>
            <w:gridSpan w:val="2"/>
          </w:tcPr>
          <w:p w:rsidR="003153ED" w:rsidRDefault="003153ED">
            <w:pPr>
              <w:spacing w:line="268" w:lineRule="auto"/>
              <w:rPr>
                <w:rFonts w:ascii="微软雅黑" w:eastAsia="微软雅黑" w:hAnsi="微软雅黑" w:cs="微软雅黑"/>
                <w:color w:val="000000" w:themeColor="text1"/>
                <w:szCs w:val="21"/>
              </w:rPr>
            </w:pPr>
          </w:p>
          <w:p w:rsidR="003153ED" w:rsidRDefault="003153ED">
            <w:pPr>
              <w:spacing w:line="269" w:lineRule="auto"/>
              <w:rPr>
                <w:rFonts w:ascii="微软雅黑" w:eastAsia="微软雅黑" w:hAnsi="微软雅黑" w:cs="微软雅黑"/>
                <w:color w:val="000000" w:themeColor="text1"/>
                <w:szCs w:val="21"/>
              </w:rPr>
            </w:pPr>
          </w:p>
          <w:p w:rsidR="003153ED" w:rsidRDefault="003153ED">
            <w:pPr>
              <w:spacing w:line="269"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25"/>
              <w:rPr>
                <w:color w:val="000000" w:themeColor="text1"/>
                <w:sz w:val="21"/>
                <w:szCs w:val="21"/>
              </w:rPr>
            </w:pPr>
            <w:r>
              <w:rPr>
                <w:rFonts w:hint="eastAsia"/>
                <w:color w:val="000000" w:themeColor="text1"/>
                <w:spacing w:val="3"/>
                <w:position w:val="2"/>
                <w:sz w:val="21"/>
                <w:szCs w:val="21"/>
              </w:rPr>
              <w:t>400*400*420</w:t>
            </w:r>
          </w:p>
        </w:tc>
        <w:tc>
          <w:tcPr>
            <w:tcW w:w="535" w:type="dxa"/>
          </w:tcPr>
          <w:p w:rsidR="003153ED" w:rsidRDefault="003153ED" w:rsidP="009B7962">
            <w:pPr>
              <w:spacing w:line="268" w:lineRule="auto"/>
              <w:jc w:val="center"/>
              <w:rPr>
                <w:rFonts w:ascii="微软雅黑" w:eastAsia="微软雅黑" w:hAnsi="微软雅黑" w:cs="微软雅黑"/>
                <w:color w:val="000000" w:themeColor="text1"/>
                <w:szCs w:val="21"/>
              </w:rPr>
            </w:pPr>
          </w:p>
          <w:p w:rsidR="003153ED" w:rsidRDefault="003153ED" w:rsidP="009B7962">
            <w:pPr>
              <w:spacing w:line="269" w:lineRule="auto"/>
              <w:jc w:val="center"/>
              <w:rPr>
                <w:rFonts w:ascii="微软雅黑" w:eastAsia="微软雅黑" w:hAnsi="微软雅黑" w:cs="微软雅黑"/>
                <w:color w:val="000000" w:themeColor="text1"/>
                <w:szCs w:val="21"/>
              </w:rPr>
            </w:pPr>
          </w:p>
          <w:p w:rsidR="003153ED" w:rsidRDefault="003153ED" w:rsidP="009B7962">
            <w:pPr>
              <w:spacing w:line="269" w:lineRule="auto"/>
              <w:jc w:val="center"/>
              <w:rPr>
                <w:rFonts w:ascii="微软雅黑" w:eastAsia="微软雅黑" w:hAnsi="微软雅黑" w:cs="微软雅黑"/>
                <w:color w:val="000000" w:themeColor="text1"/>
                <w:szCs w:val="21"/>
              </w:rPr>
            </w:pPr>
          </w:p>
          <w:p w:rsidR="003153ED" w:rsidRDefault="00FD384D" w:rsidP="009B7962">
            <w:pPr>
              <w:pStyle w:val="TableText"/>
              <w:spacing w:before="60" w:line="253" w:lineRule="exact"/>
              <w:ind w:right="20"/>
              <w:jc w:val="center"/>
              <w:rPr>
                <w:color w:val="000000" w:themeColor="text1"/>
                <w:sz w:val="21"/>
                <w:szCs w:val="21"/>
              </w:rPr>
            </w:pPr>
            <w:r>
              <w:rPr>
                <w:rFonts w:hint="eastAsia"/>
                <w:color w:val="000000" w:themeColor="text1"/>
                <w:spacing w:val="2"/>
                <w:position w:val="2"/>
                <w:sz w:val="21"/>
                <w:szCs w:val="21"/>
              </w:rPr>
              <w:t>4</w:t>
            </w:r>
          </w:p>
        </w:tc>
        <w:tc>
          <w:tcPr>
            <w:tcW w:w="526" w:type="dxa"/>
          </w:tcPr>
          <w:p w:rsidR="003153ED" w:rsidRDefault="003153ED" w:rsidP="009B7962">
            <w:pPr>
              <w:spacing w:line="279" w:lineRule="auto"/>
              <w:jc w:val="center"/>
              <w:rPr>
                <w:rFonts w:ascii="微软雅黑" w:eastAsia="微软雅黑" w:hAnsi="微软雅黑" w:cs="微软雅黑"/>
                <w:color w:val="000000" w:themeColor="text1"/>
                <w:szCs w:val="21"/>
              </w:rPr>
            </w:pPr>
          </w:p>
          <w:p w:rsidR="003153ED" w:rsidRDefault="003153ED" w:rsidP="009B7962">
            <w:pPr>
              <w:spacing w:line="279" w:lineRule="auto"/>
              <w:jc w:val="center"/>
              <w:rPr>
                <w:rFonts w:ascii="微软雅黑" w:eastAsia="微软雅黑" w:hAnsi="微软雅黑" w:cs="微软雅黑"/>
                <w:color w:val="000000" w:themeColor="text1"/>
                <w:szCs w:val="21"/>
              </w:rPr>
            </w:pPr>
          </w:p>
          <w:p w:rsidR="003153ED" w:rsidRDefault="003153ED" w:rsidP="009B7962">
            <w:pPr>
              <w:spacing w:line="280" w:lineRule="auto"/>
              <w:jc w:val="center"/>
              <w:rPr>
                <w:rFonts w:ascii="微软雅黑" w:eastAsia="微软雅黑" w:hAnsi="微软雅黑" w:cs="微软雅黑"/>
                <w:color w:val="000000" w:themeColor="text1"/>
                <w:szCs w:val="21"/>
              </w:rPr>
            </w:pPr>
          </w:p>
          <w:p w:rsidR="003153ED" w:rsidRDefault="00FD384D" w:rsidP="009B7962">
            <w:pPr>
              <w:pStyle w:val="TableText"/>
              <w:spacing w:before="60" w:line="184" w:lineRule="auto"/>
              <w:ind w:left="27"/>
              <w:jc w:val="center"/>
              <w:rPr>
                <w:color w:val="000000" w:themeColor="text1"/>
                <w:sz w:val="21"/>
                <w:szCs w:val="21"/>
              </w:rPr>
            </w:pPr>
            <w:r>
              <w:rPr>
                <w:rFonts w:hint="eastAsia"/>
                <w:color w:val="000000" w:themeColor="text1"/>
                <w:spacing w:val="3"/>
                <w:sz w:val="21"/>
                <w:szCs w:val="21"/>
              </w:rPr>
              <w:t>个</w:t>
            </w:r>
          </w:p>
        </w:tc>
        <w:tc>
          <w:tcPr>
            <w:tcW w:w="8577" w:type="dxa"/>
            <w:vMerge/>
          </w:tcPr>
          <w:p w:rsidR="003153ED" w:rsidRDefault="003153ED">
            <w:pPr>
              <w:pStyle w:val="TableText"/>
              <w:spacing w:line="212" w:lineRule="auto"/>
              <w:ind w:left="27" w:right="142" w:firstLine="7"/>
              <w:rPr>
                <w:color w:val="000000" w:themeColor="text1"/>
                <w:sz w:val="21"/>
                <w:szCs w:val="21"/>
              </w:rPr>
            </w:pPr>
          </w:p>
        </w:tc>
        <w:tc>
          <w:tcPr>
            <w:tcW w:w="1197" w:type="dxa"/>
          </w:tcPr>
          <w:p w:rsidR="003153ED" w:rsidRDefault="003153ED">
            <w:pPr>
              <w:rPr>
                <w:rFonts w:ascii="微软雅黑" w:eastAsia="微软雅黑" w:hAnsi="微软雅黑" w:cs="微软雅黑"/>
                <w:color w:val="000000" w:themeColor="text1"/>
                <w:szCs w:val="21"/>
              </w:rPr>
            </w:pPr>
          </w:p>
        </w:tc>
      </w:tr>
      <w:tr w:rsidR="003153ED" w:rsidTr="009B7962">
        <w:trPr>
          <w:trHeight w:val="1101"/>
        </w:trPr>
        <w:tc>
          <w:tcPr>
            <w:tcW w:w="443" w:type="dxa"/>
          </w:tcPr>
          <w:p w:rsidR="003153ED" w:rsidRDefault="00FD384D">
            <w:pPr>
              <w:pStyle w:val="TableText"/>
              <w:spacing w:before="60" w:line="251" w:lineRule="exact"/>
              <w:ind w:left="122"/>
              <w:rPr>
                <w:color w:val="000000" w:themeColor="text1"/>
                <w:sz w:val="21"/>
                <w:szCs w:val="21"/>
              </w:rPr>
            </w:pPr>
            <w:r>
              <w:rPr>
                <w:rFonts w:hint="eastAsia"/>
                <w:color w:val="000000" w:themeColor="text1"/>
                <w:spacing w:val="-3"/>
                <w:position w:val="2"/>
                <w:sz w:val="21"/>
                <w:szCs w:val="21"/>
              </w:rPr>
              <w:t>51</w:t>
            </w:r>
          </w:p>
        </w:tc>
        <w:tc>
          <w:tcPr>
            <w:tcW w:w="783" w:type="dxa"/>
          </w:tcPr>
          <w:p w:rsidR="003153ED" w:rsidRDefault="00FD384D">
            <w:pPr>
              <w:pStyle w:val="TableText"/>
              <w:spacing w:before="60" w:line="233" w:lineRule="auto"/>
              <w:ind w:left="26"/>
              <w:rPr>
                <w:color w:val="000000" w:themeColor="text1"/>
                <w:sz w:val="21"/>
                <w:szCs w:val="21"/>
              </w:rPr>
            </w:pPr>
            <w:r>
              <w:rPr>
                <w:rFonts w:hint="eastAsia"/>
                <w:color w:val="000000" w:themeColor="text1"/>
                <w:spacing w:val="7"/>
                <w:sz w:val="21"/>
                <w:szCs w:val="21"/>
              </w:rPr>
              <w:t>组合沙发1</w:t>
            </w:r>
          </w:p>
        </w:tc>
        <w:tc>
          <w:tcPr>
            <w:tcW w:w="2054" w:type="dxa"/>
          </w:tcPr>
          <w:p w:rsidR="003153ED" w:rsidRDefault="00FD384D">
            <w:pPr>
              <w:spacing w:line="1109"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2"/>
                <w:szCs w:val="21"/>
              </w:rPr>
              <w:drawing>
                <wp:inline distT="0" distB="0" distL="0" distR="0" wp14:anchorId="50C8119E" wp14:editId="2658BFEE">
                  <wp:extent cx="1299210" cy="703580"/>
                  <wp:effectExtent l="0" t="0" r="15240" b="127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58"/>
                          <a:stretch>
                            <a:fillRect/>
                          </a:stretch>
                        </pic:blipFill>
                        <pic:spPr>
                          <a:xfrm>
                            <a:off x="0" y="0"/>
                            <a:ext cx="1299464" cy="704088"/>
                          </a:xfrm>
                          <a:prstGeom prst="rect">
                            <a:avLst/>
                          </a:prstGeom>
                        </pic:spPr>
                      </pic:pic>
                    </a:graphicData>
                  </a:graphic>
                </wp:inline>
              </w:drawing>
            </w:r>
          </w:p>
        </w:tc>
        <w:tc>
          <w:tcPr>
            <w:tcW w:w="1324" w:type="dxa"/>
            <w:gridSpan w:val="2"/>
          </w:tcPr>
          <w:p w:rsidR="003153ED" w:rsidRDefault="00FD384D">
            <w:pPr>
              <w:pStyle w:val="TableText"/>
              <w:spacing w:before="60" w:line="233" w:lineRule="auto"/>
              <w:ind w:left="44"/>
              <w:rPr>
                <w:color w:val="000000" w:themeColor="text1"/>
                <w:sz w:val="21"/>
                <w:szCs w:val="21"/>
              </w:rPr>
            </w:pPr>
            <w:r>
              <w:rPr>
                <w:rFonts w:hint="eastAsia"/>
                <w:color w:val="000000" w:themeColor="text1"/>
                <w:spacing w:val="2"/>
                <w:sz w:val="21"/>
                <w:szCs w:val="21"/>
              </w:rPr>
              <w:t>占地4750*2800</w:t>
            </w:r>
          </w:p>
        </w:tc>
        <w:tc>
          <w:tcPr>
            <w:tcW w:w="535" w:type="dxa"/>
          </w:tcPr>
          <w:p w:rsidR="003153ED" w:rsidRDefault="00FD384D" w:rsidP="009B7962">
            <w:pPr>
              <w:pStyle w:val="TableText"/>
              <w:spacing w:before="60" w:line="252" w:lineRule="exact"/>
              <w:ind w:right="8"/>
              <w:jc w:val="center"/>
              <w:rPr>
                <w:color w:val="000000" w:themeColor="text1"/>
                <w:sz w:val="21"/>
                <w:szCs w:val="21"/>
              </w:rPr>
            </w:pPr>
            <w:r>
              <w:rPr>
                <w:rFonts w:hint="eastAsia"/>
                <w:color w:val="000000" w:themeColor="text1"/>
                <w:position w:val="2"/>
                <w:sz w:val="21"/>
                <w:szCs w:val="21"/>
              </w:rPr>
              <w:t>1</w:t>
            </w:r>
          </w:p>
        </w:tc>
        <w:tc>
          <w:tcPr>
            <w:tcW w:w="526" w:type="dxa"/>
          </w:tcPr>
          <w:p w:rsidR="003153ED" w:rsidRDefault="00FD384D" w:rsidP="009B7962">
            <w:pPr>
              <w:pStyle w:val="TableText"/>
              <w:spacing w:before="60" w:line="189" w:lineRule="auto"/>
              <w:ind w:left="26"/>
              <w:jc w:val="center"/>
              <w:rPr>
                <w:color w:val="000000" w:themeColor="text1"/>
                <w:sz w:val="21"/>
                <w:szCs w:val="21"/>
              </w:rPr>
            </w:pPr>
            <w:r>
              <w:rPr>
                <w:rFonts w:hint="eastAsia"/>
                <w:color w:val="000000" w:themeColor="text1"/>
                <w:spacing w:val="5"/>
                <w:sz w:val="21"/>
                <w:szCs w:val="21"/>
              </w:rPr>
              <w:t>套</w:t>
            </w:r>
          </w:p>
        </w:tc>
        <w:tc>
          <w:tcPr>
            <w:tcW w:w="8577" w:type="dxa"/>
            <w:vMerge/>
          </w:tcPr>
          <w:p w:rsidR="003153ED" w:rsidRDefault="003153ED">
            <w:pPr>
              <w:pStyle w:val="TableText"/>
              <w:spacing w:line="212" w:lineRule="auto"/>
              <w:ind w:left="27" w:right="142" w:hanging="1"/>
              <w:rPr>
                <w:color w:val="000000" w:themeColor="text1"/>
                <w:sz w:val="21"/>
                <w:szCs w:val="21"/>
              </w:rPr>
            </w:pPr>
          </w:p>
        </w:tc>
        <w:tc>
          <w:tcPr>
            <w:tcW w:w="1197" w:type="dxa"/>
          </w:tcPr>
          <w:p w:rsidR="003153ED" w:rsidRDefault="003153ED">
            <w:pPr>
              <w:rPr>
                <w:rFonts w:ascii="微软雅黑" w:eastAsia="微软雅黑" w:hAnsi="微软雅黑" w:cs="微软雅黑"/>
                <w:color w:val="000000" w:themeColor="text1"/>
                <w:szCs w:val="21"/>
              </w:rPr>
            </w:pPr>
          </w:p>
        </w:tc>
      </w:tr>
      <w:tr w:rsidR="003153ED" w:rsidTr="009B7962">
        <w:trPr>
          <w:trHeight w:val="1285"/>
        </w:trPr>
        <w:tc>
          <w:tcPr>
            <w:tcW w:w="443" w:type="dxa"/>
          </w:tcPr>
          <w:p w:rsidR="003153ED" w:rsidRDefault="00FD384D">
            <w:pPr>
              <w:pStyle w:val="TableText"/>
              <w:spacing w:before="60" w:line="250" w:lineRule="exact"/>
              <w:ind w:left="122"/>
              <w:rPr>
                <w:color w:val="000000" w:themeColor="text1"/>
                <w:sz w:val="21"/>
                <w:szCs w:val="21"/>
              </w:rPr>
            </w:pPr>
            <w:r>
              <w:rPr>
                <w:rFonts w:hint="eastAsia"/>
                <w:color w:val="000000" w:themeColor="text1"/>
                <w:spacing w:val="-3"/>
                <w:position w:val="2"/>
                <w:sz w:val="21"/>
                <w:szCs w:val="21"/>
              </w:rPr>
              <w:t>52</w:t>
            </w:r>
          </w:p>
        </w:tc>
        <w:tc>
          <w:tcPr>
            <w:tcW w:w="783" w:type="dxa"/>
          </w:tcPr>
          <w:p w:rsidR="003153ED" w:rsidRDefault="00FD384D">
            <w:pPr>
              <w:pStyle w:val="TableText"/>
              <w:spacing w:before="60" w:line="233" w:lineRule="auto"/>
              <w:ind w:left="26"/>
              <w:rPr>
                <w:color w:val="000000" w:themeColor="text1"/>
                <w:sz w:val="21"/>
                <w:szCs w:val="21"/>
              </w:rPr>
            </w:pPr>
            <w:r>
              <w:rPr>
                <w:rFonts w:hint="eastAsia"/>
                <w:color w:val="000000" w:themeColor="text1"/>
                <w:spacing w:val="7"/>
                <w:sz w:val="21"/>
                <w:szCs w:val="21"/>
              </w:rPr>
              <w:t>组合沙发2</w:t>
            </w:r>
          </w:p>
        </w:tc>
        <w:tc>
          <w:tcPr>
            <w:tcW w:w="2054" w:type="dxa"/>
          </w:tcPr>
          <w:p w:rsidR="003153ED" w:rsidRDefault="00FD384D">
            <w:pPr>
              <w:spacing w:line="1358"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7"/>
                <w:szCs w:val="21"/>
              </w:rPr>
              <w:drawing>
                <wp:inline distT="0" distB="0" distL="0" distR="0" wp14:anchorId="4CA03BAF" wp14:editId="3A1E8E8D">
                  <wp:extent cx="1299210" cy="862330"/>
                  <wp:effectExtent l="0" t="0" r="15240" b="1397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59"/>
                          <a:stretch>
                            <a:fillRect/>
                          </a:stretch>
                        </pic:blipFill>
                        <pic:spPr>
                          <a:xfrm>
                            <a:off x="0" y="0"/>
                            <a:ext cx="1299464" cy="862583"/>
                          </a:xfrm>
                          <a:prstGeom prst="rect">
                            <a:avLst/>
                          </a:prstGeom>
                        </pic:spPr>
                      </pic:pic>
                    </a:graphicData>
                  </a:graphic>
                </wp:inline>
              </w:drawing>
            </w:r>
          </w:p>
        </w:tc>
        <w:tc>
          <w:tcPr>
            <w:tcW w:w="1324" w:type="dxa"/>
            <w:gridSpan w:val="2"/>
          </w:tcPr>
          <w:p w:rsidR="003153ED" w:rsidRDefault="00FD384D">
            <w:pPr>
              <w:pStyle w:val="TableText"/>
              <w:spacing w:before="60" w:line="233" w:lineRule="auto"/>
              <w:ind w:left="44"/>
              <w:rPr>
                <w:color w:val="000000" w:themeColor="text1"/>
                <w:sz w:val="21"/>
                <w:szCs w:val="21"/>
              </w:rPr>
            </w:pPr>
            <w:r>
              <w:rPr>
                <w:rFonts w:hint="eastAsia"/>
                <w:color w:val="000000" w:themeColor="text1"/>
                <w:spacing w:val="2"/>
                <w:sz w:val="21"/>
                <w:szCs w:val="21"/>
              </w:rPr>
              <w:t>占地1210*1210</w:t>
            </w:r>
          </w:p>
        </w:tc>
        <w:tc>
          <w:tcPr>
            <w:tcW w:w="535" w:type="dxa"/>
          </w:tcPr>
          <w:p w:rsidR="003153ED" w:rsidRDefault="00FD384D" w:rsidP="009B7962">
            <w:pPr>
              <w:pStyle w:val="TableText"/>
              <w:spacing w:before="60" w:line="252" w:lineRule="exact"/>
              <w:ind w:right="15"/>
              <w:jc w:val="center"/>
              <w:rPr>
                <w:color w:val="000000" w:themeColor="text1"/>
                <w:sz w:val="21"/>
                <w:szCs w:val="21"/>
              </w:rPr>
            </w:pPr>
            <w:r>
              <w:rPr>
                <w:rFonts w:hint="eastAsia"/>
                <w:color w:val="000000" w:themeColor="text1"/>
                <w:position w:val="2"/>
                <w:sz w:val="21"/>
                <w:szCs w:val="21"/>
              </w:rPr>
              <w:t>2</w:t>
            </w:r>
          </w:p>
        </w:tc>
        <w:tc>
          <w:tcPr>
            <w:tcW w:w="526" w:type="dxa"/>
          </w:tcPr>
          <w:p w:rsidR="003153ED" w:rsidRDefault="00FD384D" w:rsidP="009B7962">
            <w:pPr>
              <w:pStyle w:val="TableText"/>
              <w:spacing w:before="60" w:line="189" w:lineRule="auto"/>
              <w:ind w:left="26"/>
              <w:jc w:val="center"/>
              <w:rPr>
                <w:color w:val="000000" w:themeColor="text1"/>
                <w:sz w:val="21"/>
                <w:szCs w:val="21"/>
              </w:rPr>
            </w:pPr>
            <w:r>
              <w:rPr>
                <w:rFonts w:hint="eastAsia"/>
                <w:color w:val="000000" w:themeColor="text1"/>
                <w:spacing w:val="5"/>
                <w:sz w:val="21"/>
                <w:szCs w:val="21"/>
              </w:rPr>
              <w:t>套</w:t>
            </w:r>
          </w:p>
        </w:tc>
        <w:tc>
          <w:tcPr>
            <w:tcW w:w="8577" w:type="dxa"/>
            <w:vMerge/>
          </w:tcPr>
          <w:p w:rsidR="003153ED" w:rsidRDefault="003153ED">
            <w:pPr>
              <w:pStyle w:val="TableText"/>
              <w:spacing w:line="212" w:lineRule="auto"/>
              <w:ind w:left="27" w:right="142" w:hanging="1"/>
              <w:rPr>
                <w:color w:val="000000" w:themeColor="text1"/>
                <w:sz w:val="21"/>
                <w:szCs w:val="21"/>
              </w:rPr>
            </w:pPr>
          </w:p>
        </w:tc>
        <w:tc>
          <w:tcPr>
            <w:tcW w:w="1197" w:type="dxa"/>
          </w:tcPr>
          <w:p w:rsidR="003153ED" w:rsidRDefault="003153ED">
            <w:pPr>
              <w:rPr>
                <w:rFonts w:ascii="微软雅黑" w:eastAsia="微软雅黑" w:hAnsi="微软雅黑" w:cs="微软雅黑"/>
                <w:color w:val="000000" w:themeColor="text1"/>
                <w:szCs w:val="21"/>
              </w:rPr>
            </w:pPr>
          </w:p>
        </w:tc>
      </w:tr>
      <w:tr w:rsidR="003153ED" w:rsidTr="009B7962">
        <w:trPr>
          <w:trHeight w:val="1409"/>
        </w:trPr>
        <w:tc>
          <w:tcPr>
            <w:tcW w:w="443" w:type="dxa"/>
          </w:tcPr>
          <w:p w:rsidR="003153ED" w:rsidRDefault="00FD384D">
            <w:pPr>
              <w:pStyle w:val="TableText"/>
              <w:spacing w:before="60" w:line="250" w:lineRule="exact"/>
              <w:ind w:left="122"/>
              <w:rPr>
                <w:color w:val="000000" w:themeColor="text1"/>
                <w:sz w:val="21"/>
                <w:szCs w:val="21"/>
              </w:rPr>
            </w:pPr>
            <w:r>
              <w:rPr>
                <w:rFonts w:hint="eastAsia"/>
                <w:color w:val="000000" w:themeColor="text1"/>
                <w:spacing w:val="-3"/>
                <w:position w:val="2"/>
                <w:sz w:val="21"/>
                <w:szCs w:val="21"/>
              </w:rPr>
              <w:t>53</w:t>
            </w:r>
          </w:p>
        </w:tc>
        <w:tc>
          <w:tcPr>
            <w:tcW w:w="783" w:type="dxa"/>
          </w:tcPr>
          <w:p w:rsidR="003153ED" w:rsidRDefault="00FD384D">
            <w:pPr>
              <w:pStyle w:val="TableText"/>
              <w:spacing w:before="60" w:line="188" w:lineRule="auto"/>
              <w:ind w:left="27"/>
              <w:rPr>
                <w:color w:val="000000" w:themeColor="text1"/>
                <w:sz w:val="21"/>
                <w:szCs w:val="21"/>
              </w:rPr>
            </w:pPr>
            <w:r>
              <w:rPr>
                <w:rFonts w:hint="eastAsia"/>
                <w:color w:val="000000" w:themeColor="text1"/>
                <w:spacing w:val="5"/>
                <w:sz w:val="21"/>
                <w:szCs w:val="21"/>
              </w:rPr>
              <w:t>长条沙发</w:t>
            </w:r>
          </w:p>
        </w:tc>
        <w:tc>
          <w:tcPr>
            <w:tcW w:w="2054" w:type="dxa"/>
          </w:tcPr>
          <w:p w:rsidR="003153ED" w:rsidRDefault="00FD384D">
            <w:pPr>
              <w:spacing w:line="1464"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9"/>
                <w:szCs w:val="21"/>
              </w:rPr>
              <w:drawing>
                <wp:inline distT="0" distB="0" distL="0" distR="0" wp14:anchorId="62C57107" wp14:editId="4B8DFD92">
                  <wp:extent cx="1299210" cy="929005"/>
                  <wp:effectExtent l="0" t="0" r="15240" b="4445"/>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60"/>
                          <a:stretch>
                            <a:fillRect/>
                          </a:stretch>
                        </pic:blipFill>
                        <pic:spPr>
                          <a:xfrm>
                            <a:off x="0" y="0"/>
                            <a:ext cx="1299464" cy="929639"/>
                          </a:xfrm>
                          <a:prstGeom prst="rect">
                            <a:avLst/>
                          </a:prstGeom>
                        </pic:spPr>
                      </pic:pic>
                    </a:graphicData>
                  </a:graphic>
                </wp:inline>
              </w:drawing>
            </w:r>
          </w:p>
        </w:tc>
        <w:tc>
          <w:tcPr>
            <w:tcW w:w="1324" w:type="dxa"/>
            <w:gridSpan w:val="2"/>
          </w:tcPr>
          <w:p w:rsidR="003153ED" w:rsidRDefault="00FD384D">
            <w:pPr>
              <w:pStyle w:val="TableText"/>
              <w:spacing w:before="60" w:line="251" w:lineRule="exact"/>
              <w:ind w:left="31"/>
              <w:rPr>
                <w:color w:val="000000" w:themeColor="text1"/>
                <w:sz w:val="21"/>
                <w:szCs w:val="21"/>
              </w:rPr>
            </w:pPr>
            <w:r>
              <w:rPr>
                <w:rFonts w:hint="eastAsia"/>
                <w:color w:val="000000" w:themeColor="text1"/>
                <w:spacing w:val="3"/>
                <w:position w:val="2"/>
                <w:sz w:val="21"/>
                <w:szCs w:val="21"/>
              </w:rPr>
              <w:t>800*450*450</w:t>
            </w:r>
          </w:p>
        </w:tc>
        <w:tc>
          <w:tcPr>
            <w:tcW w:w="535" w:type="dxa"/>
          </w:tcPr>
          <w:p w:rsidR="003153ED" w:rsidRDefault="00FD384D" w:rsidP="009B7962">
            <w:pPr>
              <w:pStyle w:val="TableText"/>
              <w:spacing w:before="60" w:line="251" w:lineRule="exact"/>
              <w:ind w:right="11"/>
              <w:jc w:val="center"/>
              <w:rPr>
                <w:color w:val="000000" w:themeColor="text1"/>
                <w:sz w:val="21"/>
                <w:szCs w:val="21"/>
              </w:rPr>
            </w:pPr>
            <w:r>
              <w:rPr>
                <w:rFonts w:hint="eastAsia"/>
                <w:color w:val="000000" w:themeColor="text1"/>
                <w:position w:val="2"/>
                <w:sz w:val="21"/>
                <w:szCs w:val="21"/>
              </w:rPr>
              <w:t>5</w:t>
            </w:r>
          </w:p>
        </w:tc>
        <w:tc>
          <w:tcPr>
            <w:tcW w:w="526" w:type="dxa"/>
          </w:tcPr>
          <w:p w:rsidR="003153ED" w:rsidRDefault="00FD384D" w:rsidP="009B7962">
            <w:pPr>
              <w:pStyle w:val="TableText"/>
              <w:spacing w:before="60" w:line="184" w:lineRule="auto"/>
              <w:ind w:left="27"/>
              <w:jc w:val="center"/>
              <w:rPr>
                <w:color w:val="000000" w:themeColor="text1"/>
                <w:sz w:val="21"/>
                <w:szCs w:val="21"/>
              </w:rPr>
            </w:pPr>
            <w:r>
              <w:rPr>
                <w:rFonts w:hint="eastAsia"/>
                <w:color w:val="000000" w:themeColor="text1"/>
                <w:spacing w:val="3"/>
                <w:sz w:val="21"/>
                <w:szCs w:val="21"/>
              </w:rPr>
              <w:t>个</w:t>
            </w:r>
          </w:p>
        </w:tc>
        <w:tc>
          <w:tcPr>
            <w:tcW w:w="8577" w:type="dxa"/>
            <w:vMerge/>
          </w:tcPr>
          <w:p w:rsidR="003153ED" w:rsidRDefault="003153ED">
            <w:pPr>
              <w:pStyle w:val="TableText"/>
              <w:spacing w:line="212" w:lineRule="auto"/>
              <w:ind w:left="27" w:right="142" w:hanging="1"/>
              <w:rPr>
                <w:color w:val="000000" w:themeColor="text1"/>
                <w:sz w:val="21"/>
                <w:szCs w:val="21"/>
              </w:rPr>
            </w:pPr>
          </w:p>
        </w:tc>
        <w:tc>
          <w:tcPr>
            <w:tcW w:w="1197" w:type="dxa"/>
          </w:tcPr>
          <w:p w:rsidR="003153ED" w:rsidRDefault="003153ED">
            <w:pPr>
              <w:rPr>
                <w:rFonts w:ascii="微软雅黑" w:eastAsia="微软雅黑" w:hAnsi="微软雅黑" w:cs="微软雅黑"/>
                <w:color w:val="000000" w:themeColor="text1"/>
                <w:szCs w:val="21"/>
              </w:rPr>
            </w:pPr>
          </w:p>
        </w:tc>
      </w:tr>
      <w:tr w:rsidR="003153ED" w:rsidTr="009B7962">
        <w:trPr>
          <w:trHeight w:val="2118"/>
        </w:trPr>
        <w:tc>
          <w:tcPr>
            <w:tcW w:w="443" w:type="dxa"/>
          </w:tcPr>
          <w:p w:rsidR="003153ED" w:rsidRDefault="003153ED">
            <w:pPr>
              <w:spacing w:line="241"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122"/>
              <w:rPr>
                <w:color w:val="000000" w:themeColor="text1"/>
                <w:sz w:val="21"/>
                <w:szCs w:val="21"/>
              </w:rPr>
            </w:pPr>
            <w:r>
              <w:rPr>
                <w:rFonts w:hint="eastAsia"/>
                <w:color w:val="000000" w:themeColor="text1"/>
                <w:spacing w:val="-3"/>
                <w:position w:val="2"/>
                <w:sz w:val="21"/>
                <w:szCs w:val="21"/>
              </w:rPr>
              <w:t>54</w:t>
            </w:r>
          </w:p>
        </w:tc>
        <w:tc>
          <w:tcPr>
            <w:tcW w:w="783" w:type="dxa"/>
          </w:tcPr>
          <w:p w:rsidR="003153ED" w:rsidRDefault="003153ED">
            <w:pPr>
              <w:spacing w:line="289" w:lineRule="auto"/>
              <w:rPr>
                <w:rFonts w:ascii="微软雅黑" w:eastAsia="微软雅黑" w:hAnsi="微软雅黑" w:cs="微软雅黑"/>
                <w:color w:val="000000" w:themeColor="text1"/>
                <w:szCs w:val="21"/>
              </w:rPr>
            </w:pPr>
          </w:p>
          <w:p w:rsidR="003153ED" w:rsidRDefault="00FD384D">
            <w:pPr>
              <w:pStyle w:val="TableText"/>
              <w:spacing w:before="60" w:line="188" w:lineRule="auto"/>
              <w:ind w:left="25"/>
              <w:rPr>
                <w:color w:val="000000" w:themeColor="text1"/>
                <w:sz w:val="21"/>
                <w:szCs w:val="21"/>
              </w:rPr>
            </w:pPr>
            <w:r>
              <w:rPr>
                <w:rFonts w:hint="eastAsia"/>
                <w:color w:val="000000" w:themeColor="text1"/>
                <w:spacing w:val="5"/>
                <w:sz w:val="21"/>
                <w:szCs w:val="21"/>
              </w:rPr>
              <w:t>定制隔断柜</w:t>
            </w:r>
          </w:p>
        </w:tc>
        <w:tc>
          <w:tcPr>
            <w:tcW w:w="2054" w:type="dxa"/>
          </w:tcPr>
          <w:p w:rsidR="003153ED" w:rsidRDefault="00FD384D">
            <w:pPr>
              <w:spacing w:before="230" w:line="2136"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42"/>
                <w:szCs w:val="21"/>
              </w:rPr>
              <w:drawing>
                <wp:inline distT="0" distB="0" distL="0" distR="0" wp14:anchorId="1E457378" wp14:editId="696B7F5C">
                  <wp:extent cx="1299210" cy="1355725"/>
                  <wp:effectExtent l="0" t="0" r="15240" b="15875"/>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61"/>
                          <a:stretch>
                            <a:fillRect/>
                          </a:stretch>
                        </pic:blipFill>
                        <pic:spPr>
                          <a:xfrm>
                            <a:off x="0" y="0"/>
                            <a:ext cx="1299464" cy="1356359"/>
                          </a:xfrm>
                          <a:prstGeom prst="rect">
                            <a:avLst/>
                          </a:prstGeom>
                        </pic:spPr>
                      </pic:pic>
                    </a:graphicData>
                  </a:graphic>
                </wp:inline>
              </w:drawing>
            </w:r>
          </w:p>
        </w:tc>
        <w:tc>
          <w:tcPr>
            <w:tcW w:w="1324" w:type="dxa"/>
            <w:gridSpan w:val="2"/>
          </w:tcPr>
          <w:p w:rsidR="003153ED" w:rsidRDefault="003153ED">
            <w:pPr>
              <w:spacing w:line="282" w:lineRule="auto"/>
              <w:rPr>
                <w:rFonts w:ascii="微软雅黑" w:eastAsia="微软雅黑" w:hAnsi="微软雅黑" w:cs="微软雅黑"/>
                <w:color w:val="000000" w:themeColor="text1"/>
                <w:szCs w:val="21"/>
              </w:rPr>
            </w:pPr>
          </w:p>
          <w:p w:rsidR="003153ED" w:rsidRDefault="00FD384D">
            <w:pPr>
              <w:pStyle w:val="TableText"/>
              <w:spacing w:before="60" w:line="250" w:lineRule="exact"/>
              <w:ind w:left="33"/>
              <w:rPr>
                <w:color w:val="000000" w:themeColor="text1"/>
                <w:sz w:val="21"/>
                <w:szCs w:val="21"/>
              </w:rPr>
            </w:pPr>
            <w:r>
              <w:rPr>
                <w:rFonts w:hint="eastAsia"/>
                <w:color w:val="000000" w:themeColor="text1"/>
                <w:spacing w:val="3"/>
                <w:position w:val="2"/>
                <w:sz w:val="21"/>
                <w:szCs w:val="21"/>
              </w:rPr>
              <w:t>2400*400*2000</w:t>
            </w:r>
          </w:p>
        </w:tc>
        <w:tc>
          <w:tcPr>
            <w:tcW w:w="535" w:type="dxa"/>
          </w:tcPr>
          <w:p w:rsidR="003153ED" w:rsidRDefault="003153ED" w:rsidP="009B7962">
            <w:pPr>
              <w:spacing w:line="282" w:lineRule="auto"/>
              <w:jc w:val="center"/>
              <w:rPr>
                <w:rFonts w:ascii="微软雅黑" w:eastAsia="微软雅黑" w:hAnsi="微软雅黑" w:cs="微软雅黑"/>
                <w:color w:val="000000" w:themeColor="text1"/>
                <w:szCs w:val="21"/>
              </w:rPr>
            </w:pPr>
          </w:p>
          <w:p w:rsidR="003153ED" w:rsidRDefault="00FD384D" w:rsidP="009B7962">
            <w:pPr>
              <w:pStyle w:val="TableText"/>
              <w:spacing w:before="60" w:line="252" w:lineRule="exact"/>
              <w:ind w:right="8"/>
              <w:jc w:val="center"/>
              <w:rPr>
                <w:color w:val="000000" w:themeColor="text1"/>
                <w:sz w:val="21"/>
                <w:szCs w:val="21"/>
              </w:rPr>
            </w:pPr>
            <w:r>
              <w:rPr>
                <w:rFonts w:hint="eastAsia"/>
                <w:color w:val="000000" w:themeColor="text1"/>
                <w:position w:val="2"/>
                <w:sz w:val="21"/>
                <w:szCs w:val="21"/>
              </w:rPr>
              <w:t>1</w:t>
            </w:r>
          </w:p>
        </w:tc>
        <w:tc>
          <w:tcPr>
            <w:tcW w:w="526" w:type="dxa"/>
          </w:tcPr>
          <w:p w:rsidR="003153ED" w:rsidRDefault="003153ED" w:rsidP="009B7962">
            <w:pPr>
              <w:spacing w:line="289" w:lineRule="auto"/>
              <w:jc w:val="center"/>
              <w:rPr>
                <w:rFonts w:ascii="微软雅黑" w:eastAsia="微软雅黑" w:hAnsi="微软雅黑" w:cs="微软雅黑"/>
                <w:color w:val="000000" w:themeColor="text1"/>
                <w:szCs w:val="21"/>
              </w:rPr>
            </w:pPr>
          </w:p>
          <w:p w:rsidR="003153ED" w:rsidRDefault="00FD384D" w:rsidP="009B7962">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tcPr>
          <w:p w:rsidR="003153ED" w:rsidRDefault="00FD384D">
            <w:pPr>
              <w:pStyle w:val="TableText"/>
              <w:spacing w:line="206" w:lineRule="auto"/>
              <w:ind w:left="33"/>
              <w:rPr>
                <w:color w:val="000000" w:themeColor="text1"/>
                <w:sz w:val="21"/>
                <w:szCs w:val="21"/>
                <w:lang w:eastAsia="zh-CN"/>
              </w:rPr>
            </w:pPr>
            <w:r>
              <w:rPr>
                <w:rFonts w:hint="eastAsia"/>
                <w:color w:val="000000" w:themeColor="text1"/>
                <w:spacing w:val="3"/>
                <w:sz w:val="21"/>
                <w:szCs w:val="21"/>
                <w:lang w:eastAsia="zh-CN"/>
              </w:rPr>
              <w:t>1.基材</w:t>
            </w:r>
            <w:r>
              <w:rPr>
                <w:rFonts w:hint="eastAsia"/>
                <w:color w:val="000000" w:themeColor="text1"/>
                <w:spacing w:val="5"/>
                <w:sz w:val="21"/>
                <w:szCs w:val="21"/>
                <w:lang w:eastAsia="zh-CN"/>
              </w:rPr>
              <w:t>：采用浸渍胶膜纸饰面刨花板，基材厚度≥18</w:t>
            </w:r>
            <w:r>
              <w:rPr>
                <w:rFonts w:hint="eastAsia"/>
                <w:color w:val="000000" w:themeColor="text1"/>
                <w:sz w:val="21"/>
                <w:szCs w:val="21"/>
                <w:lang w:eastAsia="zh-CN"/>
              </w:rPr>
              <w:t>mm</w:t>
            </w:r>
            <w:r>
              <w:rPr>
                <w:rFonts w:hint="eastAsia"/>
                <w:color w:val="000000" w:themeColor="text1"/>
                <w:spacing w:val="5"/>
                <w:sz w:val="21"/>
                <w:szCs w:val="21"/>
                <w:lang w:eastAsia="zh-CN"/>
              </w:rPr>
              <w:t>；</w:t>
            </w:r>
            <w:r>
              <w:rPr>
                <w:rFonts w:hint="eastAsia"/>
                <w:color w:val="000000" w:themeColor="text1"/>
                <w:spacing w:val="4"/>
                <w:sz w:val="21"/>
                <w:szCs w:val="21"/>
                <w:lang w:eastAsia="zh-CN"/>
              </w:rPr>
              <w:t>热熔胶：选用环保热熔胶，粘性强，</w:t>
            </w:r>
            <w:r>
              <w:rPr>
                <w:rFonts w:hint="eastAsia"/>
                <w:color w:val="000000" w:themeColor="text1"/>
                <w:spacing w:val="3"/>
                <w:sz w:val="21"/>
                <w:szCs w:val="21"/>
                <w:lang w:eastAsia="zh-CN"/>
              </w:rPr>
              <w:t>久不分层，具有防水性、防潮性、耐油性、耐撞性等特点；</w:t>
            </w:r>
            <w:r>
              <w:rPr>
                <w:rFonts w:hint="eastAsia"/>
                <w:color w:val="000000" w:themeColor="text1"/>
                <w:spacing w:val="4"/>
                <w:sz w:val="21"/>
                <w:szCs w:val="21"/>
                <w:lang w:eastAsia="zh-CN"/>
              </w:rPr>
              <w:t>封边带：采用</w:t>
            </w:r>
            <w:r>
              <w:rPr>
                <w:rFonts w:hint="eastAsia"/>
                <w:color w:val="000000" w:themeColor="text1"/>
                <w:sz w:val="21"/>
                <w:szCs w:val="21"/>
                <w:lang w:eastAsia="zh-CN"/>
              </w:rPr>
              <w:t>PVC</w:t>
            </w:r>
            <w:r>
              <w:rPr>
                <w:rFonts w:hint="eastAsia"/>
                <w:color w:val="000000" w:themeColor="text1"/>
                <w:spacing w:val="4"/>
                <w:sz w:val="21"/>
                <w:szCs w:val="21"/>
                <w:lang w:eastAsia="zh-CN"/>
              </w:rPr>
              <w:t>封边条同色封边，厚度≥1.5</w:t>
            </w:r>
            <w:r>
              <w:rPr>
                <w:rFonts w:hint="eastAsia"/>
                <w:color w:val="000000" w:themeColor="text1"/>
                <w:sz w:val="21"/>
                <w:szCs w:val="21"/>
                <w:lang w:eastAsia="zh-CN"/>
              </w:rPr>
              <w:t>mm</w:t>
            </w:r>
            <w:r>
              <w:rPr>
                <w:rFonts w:hint="eastAsia"/>
                <w:color w:val="000000" w:themeColor="text1"/>
                <w:spacing w:val="4"/>
                <w:sz w:val="21"/>
                <w:szCs w:val="21"/>
                <w:lang w:eastAsia="zh-CN"/>
              </w:rPr>
              <w:t>；</w:t>
            </w:r>
          </w:p>
          <w:p w:rsidR="003153ED" w:rsidRDefault="00FD384D">
            <w:pPr>
              <w:pStyle w:val="TableText"/>
              <w:spacing w:line="232" w:lineRule="auto"/>
              <w:ind w:left="37"/>
              <w:rPr>
                <w:color w:val="000000" w:themeColor="text1"/>
                <w:sz w:val="21"/>
                <w:szCs w:val="21"/>
                <w:lang w:eastAsia="zh-CN"/>
              </w:rPr>
            </w:pPr>
            <w:r>
              <w:rPr>
                <w:rFonts w:hint="eastAsia"/>
                <w:color w:val="000000" w:themeColor="text1"/>
                <w:spacing w:val="4"/>
                <w:sz w:val="21"/>
                <w:szCs w:val="21"/>
                <w:lang w:eastAsia="zh-CN"/>
              </w:rPr>
              <w:t>2.五金配件：三合一连接件、导轨、锁具、拉手。</w:t>
            </w:r>
          </w:p>
        </w:tc>
        <w:tc>
          <w:tcPr>
            <w:tcW w:w="1197" w:type="dxa"/>
          </w:tcPr>
          <w:p w:rsidR="003153ED" w:rsidRDefault="003153ED">
            <w:pPr>
              <w:rPr>
                <w:rFonts w:ascii="微软雅黑" w:eastAsia="微软雅黑" w:hAnsi="微软雅黑" w:cs="微软雅黑"/>
                <w:color w:val="000000" w:themeColor="text1"/>
                <w:szCs w:val="21"/>
              </w:rPr>
            </w:pPr>
          </w:p>
        </w:tc>
      </w:tr>
      <w:tr w:rsidR="003153ED" w:rsidTr="009B7962">
        <w:trPr>
          <w:trHeight w:val="1583"/>
        </w:trPr>
        <w:tc>
          <w:tcPr>
            <w:tcW w:w="443" w:type="dxa"/>
          </w:tcPr>
          <w:p w:rsidR="003153ED" w:rsidRDefault="00FD384D">
            <w:pPr>
              <w:pStyle w:val="TableText"/>
              <w:spacing w:before="60" w:line="250" w:lineRule="exact"/>
              <w:ind w:left="122"/>
              <w:rPr>
                <w:color w:val="000000" w:themeColor="text1"/>
                <w:sz w:val="21"/>
                <w:szCs w:val="21"/>
              </w:rPr>
            </w:pPr>
            <w:r>
              <w:rPr>
                <w:rFonts w:hint="eastAsia"/>
                <w:color w:val="000000" w:themeColor="text1"/>
                <w:spacing w:val="-3"/>
                <w:position w:val="2"/>
                <w:sz w:val="21"/>
                <w:szCs w:val="21"/>
              </w:rPr>
              <w:t>55</w:t>
            </w:r>
          </w:p>
        </w:tc>
        <w:tc>
          <w:tcPr>
            <w:tcW w:w="783" w:type="dxa"/>
          </w:tcPr>
          <w:p w:rsidR="003153ED" w:rsidRDefault="00FD384D">
            <w:pPr>
              <w:pStyle w:val="TableText"/>
              <w:spacing w:before="60" w:line="188" w:lineRule="auto"/>
              <w:ind w:left="25"/>
              <w:rPr>
                <w:color w:val="000000" w:themeColor="text1"/>
                <w:sz w:val="21"/>
                <w:szCs w:val="21"/>
              </w:rPr>
            </w:pPr>
            <w:r>
              <w:rPr>
                <w:rFonts w:hint="eastAsia"/>
                <w:color w:val="000000" w:themeColor="text1"/>
                <w:spacing w:val="5"/>
                <w:sz w:val="21"/>
                <w:szCs w:val="21"/>
              </w:rPr>
              <w:t>定制入墙柜</w:t>
            </w:r>
          </w:p>
        </w:tc>
        <w:tc>
          <w:tcPr>
            <w:tcW w:w="2054" w:type="dxa"/>
          </w:tcPr>
          <w:p w:rsidR="003153ED" w:rsidRDefault="00FD384D">
            <w:pPr>
              <w:spacing w:line="1529"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0"/>
                <w:szCs w:val="21"/>
              </w:rPr>
              <w:drawing>
                <wp:inline distT="0" distB="0" distL="0" distR="0" wp14:anchorId="2E80CB3B" wp14:editId="1E0175AB">
                  <wp:extent cx="1299210" cy="970280"/>
                  <wp:effectExtent l="0" t="0" r="15240" b="127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62"/>
                          <a:stretch>
                            <a:fillRect/>
                          </a:stretch>
                        </pic:blipFill>
                        <pic:spPr>
                          <a:xfrm>
                            <a:off x="0" y="0"/>
                            <a:ext cx="1299464" cy="970788"/>
                          </a:xfrm>
                          <a:prstGeom prst="rect">
                            <a:avLst/>
                          </a:prstGeom>
                        </pic:spPr>
                      </pic:pic>
                    </a:graphicData>
                  </a:graphic>
                </wp:inline>
              </w:drawing>
            </w:r>
          </w:p>
        </w:tc>
        <w:tc>
          <w:tcPr>
            <w:tcW w:w="1324" w:type="dxa"/>
            <w:gridSpan w:val="2"/>
          </w:tcPr>
          <w:p w:rsidR="003153ED" w:rsidRDefault="00FD384D">
            <w:pPr>
              <w:pStyle w:val="TableText"/>
              <w:spacing w:before="60" w:line="250" w:lineRule="exact"/>
              <w:ind w:left="33"/>
              <w:rPr>
                <w:color w:val="000000" w:themeColor="text1"/>
                <w:sz w:val="21"/>
                <w:szCs w:val="21"/>
              </w:rPr>
            </w:pPr>
            <w:r>
              <w:rPr>
                <w:rFonts w:hint="eastAsia"/>
                <w:color w:val="000000" w:themeColor="text1"/>
                <w:spacing w:val="3"/>
                <w:position w:val="2"/>
                <w:sz w:val="21"/>
                <w:szCs w:val="21"/>
              </w:rPr>
              <w:t>600*300*600</w:t>
            </w:r>
          </w:p>
        </w:tc>
        <w:tc>
          <w:tcPr>
            <w:tcW w:w="535" w:type="dxa"/>
          </w:tcPr>
          <w:p w:rsidR="003153ED" w:rsidRDefault="00FD384D" w:rsidP="009B7962">
            <w:pPr>
              <w:pStyle w:val="TableText"/>
              <w:spacing w:before="60" w:line="250" w:lineRule="exact"/>
              <w:ind w:right="13"/>
              <w:jc w:val="center"/>
              <w:rPr>
                <w:color w:val="000000" w:themeColor="text1"/>
                <w:sz w:val="21"/>
                <w:szCs w:val="21"/>
              </w:rPr>
            </w:pPr>
            <w:r>
              <w:rPr>
                <w:rFonts w:hint="eastAsia"/>
                <w:color w:val="000000" w:themeColor="text1"/>
                <w:position w:val="2"/>
                <w:sz w:val="21"/>
                <w:szCs w:val="21"/>
              </w:rPr>
              <w:t>3</w:t>
            </w:r>
          </w:p>
        </w:tc>
        <w:tc>
          <w:tcPr>
            <w:tcW w:w="526" w:type="dxa"/>
          </w:tcPr>
          <w:p w:rsidR="003153ED" w:rsidRDefault="00FD384D" w:rsidP="009B7962">
            <w:pPr>
              <w:pStyle w:val="TableText"/>
              <w:spacing w:before="60" w:line="184" w:lineRule="auto"/>
              <w:ind w:left="27"/>
              <w:jc w:val="center"/>
              <w:rPr>
                <w:color w:val="000000" w:themeColor="text1"/>
                <w:sz w:val="21"/>
                <w:szCs w:val="21"/>
              </w:rPr>
            </w:pPr>
            <w:r>
              <w:rPr>
                <w:rFonts w:hint="eastAsia"/>
                <w:color w:val="000000" w:themeColor="text1"/>
                <w:spacing w:val="3"/>
                <w:sz w:val="21"/>
                <w:szCs w:val="21"/>
              </w:rPr>
              <w:t>个</w:t>
            </w:r>
          </w:p>
        </w:tc>
        <w:tc>
          <w:tcPr>
            <w:tcW w:w="8577" w:type="dxa"/>
            <w:vMerge w:val="restart"/>
          </w:tcPr>
          <w:p w:rsidR="003153ED" w:rsidRDefault="00FD384D">
            <w:pPr>
              <w:pStyle w:val="TableText"/>
              <w:spacing w:line="205" w:lineRule="auto"/>
              <w:ind w:left="33"/>
              <w:rPr>
                <w:color w:val="000000" w:themeColor="text1"/>
                <w:sz w:val="21"/>
                <w:szCs w:val="21"/>
                <w:lang w:eastAsia="zh-CN"/>
              </w:rPr>
            </w:pPr>
            <w:r>
              <w:rPr>
                <w:rFonts w:hint="eastAsia"/>
                <w:color w:val="000000" w:themeColor="text1"/>
                <w:spacing w:val="3"/>
                <w:sz w:val="21"/>
                <w:szCs w:val="21"/>
                <w:lang w:eastAsia="zh-CN"/>
              </w:rPr>
              <w:t>1.基材</w:t>
            </w:r>
            <w:r>
              <w:rPr>
                <w:rFonts w:hint="eastAsia"/>
                <w:color w:val="000000" w:themeColor="text1"/>
                <w:spacing w:val="5"/>
                <w:sz w:val="21"/>
                <w:szCs w:val="21"/>
                <w:lang w:eastAsia="zh-CN"/>
              </w:rPr>
              <w:t>：采用防菌抑菌阻燃实木多层板</w:t>
            </w:r>
            <w:r>
              <w:rPr>
                <w:rFonts w:hint="eastAsia"/>
                <w:color w:val="000000" w:themeColor="text1"/>
                <w:spacing w:val="4"/>
                <w:sz w:val="21"/>
                <w:szCs w:val="21"/>
                <w:lang w:eastAsia="zh-CN"/>
              </w:rPr>
              <w:t>，基材厚度≥18</w:t>
            </w:r>
            <w:r>
              <w:rPr>
                <w:rFonts w:hint="eastAsia"/>
                <w:color w:val="000000" w:themeColor="text1"/>
                <w:sz w:val="21"/>
                <w:szCs w:val="21"/>
                <w:lang w:eastAsia="zh-CN"/>
              </w:rPr>
              <w:t>mm</w:t>
            </w:r>
            <w:r>
              <w:rPr>
                <w:rFonts w:hint="eastAsia"/>
                <w:color w:val="000000" w:themeColor="text1"/>
                <w:spacing w:val="4"/>
                <w:sz w:val="21"/>
                <w:szCs w:val="21"/>
                <w:lang w:eastAsia="zh-CN"/>
              </w:rPr>
              <w:t>；★防菌抑菌阻燃实木多层板符合：②甲醛释放量（气候箱法）</w:t>
            </w:r>
            <w:r>
              <w:rPr>
                <w:rFonts w:hint="eastAsia"/>
                <w:color w:val="000000" w:themeColor="text1"/>
                <w:sz w:val="21"/>
                <w:szCs w:val="21"/>
                <w:lang w:eastAsia="zh-CN"/>
              </w:rPr>
              <w:t>ENF</w:t>
            </w:r>
            <w:r>
              <w:rPr>
                <w:rFonts w:hint="eastAsia"/>
                <w:color w:val="000000" w:themeColor="text1"/>
                <w:spacing w:val="4"/>
                <w:sz w:val="21"/>
                <w:szCs w:val="21"/>
                <w:lang w:eastAsia="zh-CN"/>
              </w:rPr>
              <w:t>级：未检出；③</w:t>
            </w:r>
            <w:r>
              <w:rPr>
                <w:rFonts w:hint="eastAsia"/>
                <w:color w:val="000000" w:themeColor="text1"/>
                <w:sz w:val="21"/>
                <w:szCs w:val="21"/>
                <w:lang w:eastAsia="zh-CN"/>
              </w:rPr>
              <w:t>GB</w:t>
            </w:r>
            <w:r>
              <w:rPr>
                <w:rFonts w:hint="eastAsia"/>
                <w:color w:val="000000" w:themeColor="text1"/>
                <w:spacing w:val="4"/>
                <w:sz w:val="21"/>
                <w:szCs w:val="21"/>
                <w:lang w:eastAsia="zh-CN"/>
              </w:rPr>
              <w:t>/T35601-2024检测标准，品质属性：挥发性有机化合物释放浓度（7d）-苯未检出、</w:t>
            </w:r>
            <w:r>
              <w:rPr>
                <w:rFonts w:hint="eastAsia"/>
                <w:color w:val="000000" w:themeColor="text1"/>
                <w:spacing w:val="3"/>
                <w:sz w:val="21"/>
                <w:szCs w:val="21"/>
                <w:lang w:eastAsia="zh-CN"/>
              </w:rPr>
              <w:t>甲苯未检出、二甲苯未检出、总挥发性有</w:t>
            </w:r>
            <w:r>
              <w:rPr>
                <w:rFonts w:hint="eastAsia"/>
                <w:color w:val="000000" w:themeColor="text1"/>
                <w:spacing w:val="5"/>
                <w:sz w:val="21"/>
                <w:szCs w:val="21"/>
                <w:lang w:eastAsia="zh-CN"/>
              </w:rPr>
              <w:t>机化合物(</w:t>
            </w:r>
            <w:r>
              <w:rPr>
                <w:rFonts w:hint="eastAsia"/>
                <w:color w:val="000000" w:themeColor="text1"/>
                <w:sz w:val="21"/>
                <w:szCs w:val="21"/>
                <w:lang w:eastAsia="zh-CN"/>
              </w:rPr>
              <w:t>TVOC</w:t>
            </w:r>
            <w:r>
              <w:rPr>
                <w:rFonts w:hint="eastAsia"/>
                <w:color w:val="000000" w:themeColor="text1"/>
                <w:spacing w:val="5"/>
                <w:sz w:val="21"/>
                <w:szCs w:val="21"/>
                <w:lang w:eastAsia="zh-CN"/>
              </w:rPr>
              <w:t>)未检出；④</w:t>
            </w:r>
            <w:r>
              <w:rPr>
                <w:rFonts w:hint="eastAsia"/>
                <w:color w:val="000000" w:themeColor="text1"/>
                <w:sz w:val="21"/>
                <w:szCs w:val="21"/>
                <w:lang w:eastAsia="zh-CN"/>
              </w:rPr>
              <w:t>WS</w:t>
            </w:r>
            <w:r>
              <w:rPr>
                <w:rFonts w:hint="eastAsia"/>
                <w:color w:val="000000" w:themeColor="text1"/>
                <w:spacing w:val="5"/>
                <w:sz w:val="21"/>
                <w:szCs w:val="21"/>
                <w:lang w:eastAsia="zh-CN"/>
              </w:rPr>
              <w:t>/T650-2019检测标准，抗菌效果（不少于两种菌类）抗菌活性值≥2；抗菌率≥99%；⑤</w:t>
            </w:r>
            <w:r>
              <w:rPr>
                <w:rFonts w:hint="eastAsia"/>
                <w:color w:val="000000" w:themeColor="text1"/>
                <w:sz w:val="21"/>
                <w:szCs w:val="21"/>
                <w:lang w:eastAsia="zh-CN"/>
              </w:rPr>
              <w:t>JC</w:t>
            </w:r>
            <w:r>
              <w:rPr>
                <w:rFonts w:hint="eastAsia"/>
                <w:color w:val="000000" w:themeColor="text1"/>
                <w:spacing w:val="5"/>
                <w:sz w:val="21"/>
                <w:szCs w:val="21"/>
                <w:lang w:eastAsia="zh-CN"/>
              </w:rPr>
              <w:t>/T</w:t>
            </w:r>
            <w:r>
              <w:rPr>
                <w:rFonts w:hint="eastAsia"/>
                <w:color w:val="000000" w:themeColor="text1"/>
                <w:spacing w:val="3"/>
                <w:sz w:val="21"/>
                <w:szCs w:val="21"/>
                <w:lang w:eastAsia="zh-CN"/>
              </w:rPr>
              <w:t>2039-2001检测标准，黑曲霉、绳状青霉、长枝木霉：0级：不长，即肉眼观察未见生长；</w:t>
            </w:r>
          </w:p>
          <w:p w:rsidR="003153ED" w:rsidRDefault="00FD384D">
            <w:pPr>
              <w:pStyle w:val="TableText"/>
              <w:spacing w:line="205" w:lineRule="auto"/>
              <w:ind w:left="35"/>
              <w:rPr>
                <w:color w:val="000000" w:themeColor="text1"/>
                <w:sz w:val="21"/>
                <w:szCs w:val="21"/>
                <w:lang w:eastAsia="zh-CN"/>
              </w:rPr>
            </w:pPr>
            <w:r>
              <w:rPr>
                <w:rFonts w:hint="eastAsia"/>
                <w:color w:val="000000" w:themeColor="text1"/>
                <w:spacing w:val="4"/>
                <w:sz w:val="21"/>
                <w:szCs w:val="21"/>
                <w:lang w:eastAsia="zh-CN"/>
              </w:rPr>
              <w:t>2.热熔胶：选用环保热熔胶，粘性强，</w:t>
            </w:r>
            <w:r>
              <w:rPr>
                <w:rFonts w:hint="eastAsia"/>
                <w:color w:val="000000" w:themeColor="text1"/>
                <w:spacing w:val="3"/>
                <w:sz w:val="21"/>
                <w:szCs w:val="21"/>
                <w:lang w:eastAsia="zh-CN"/>
              </w:rPr>
              <w:t>久不分层，具有防水性、防潮性、耐油性、耐撞性等特点；</w:t>
            </w:r>
          </w:p>
          <w:p w:rsidR="003153ED" w:rsidRDefault="00FD384D">
            <w:pPr>
              <w:pStyle w:val="TableText"/>
              <w:spacing w:before="1" w:line="208" w:lineRule="auto"/>
              <w:ind w:left="26"/>
              <w:rPr>
                <w:color w:val="000000" w:themeColor="text1"/>
                <w:sz w:val="21"/>
                <w:szCs w:val="21"/>
                <w:lang w:eastAsia="zh-CN"/>
              </w:rPr>
            </w:pPr>
            <w:r>
              <w:rPr>
                <w:rFonts w:hint="eastAsia"/>
                <w:color w:val="000000" w:themeColor="text1"/>
                <w:spacing w:val="4"/>
                <w:sz w:val="21"/>
                <w:szCs w:val="21"/>
                <w:lang w:eastAsia="zh-CN"/>
              </w:rPr>
              <w:t>3.封边带：采用</w:t>
            </w:r>
            <w:r>
              <w:rPr>
                <w:rFonts w:hint="eastAsia"/>
                <w:color w:val="000000" w:themeColor="text1"/>
                <w:sz w:val="21"/>
                <w:szCs w:val="21"/>
                <w:lang w:eastAsia="zh-CN"/>
              </w:rPr>
              <w:t>PVC</w:t>
            </w:r>
            <w:r>
              <w:rPr>
                <w:rFonts w:hint="eastAsia"/>
                <w:color w:val="000000" w:themeColor="text1"/>
                <w:spacing w:val="4"/>
                <w:sz w:val="21"/>
                <w:szCs w:val="21"/>
                <w:lang w:eastAsia="zh-CN"/>
              </w:rPr>
              <w:t>封边条同色封边，厚度≥1.5</w:t>
            </w:r>
            <w:r>
              <w:rPr>
                <w:rFonts w:hint="eastAsia"/>
                <w:color w:val="000000" w:themeColor="text1"/>
                <w:sz w:val="21"/>
                <w:szCs w:val="21"/>
                <w:lang w:eastAsia="zh-CN"/>
              </w:rPr>
              <w:t>mm</w:t>
            </w:r>
            <w:r>
              <w:rPr>
                <w:rFonts w:hint="eastAsia"/>
                <w:color w:val="000000" w:themeColor="text1"/>
                <w:spacing w:val="4"/>
                <w:sz w:val="21"/>
                <w:szCs w:val="21"/>
                <w:lang w:eastAsia="zh-CN"/>
              </w:rPr>
              <w:t>；</w:t>
            </w:r>
          </w:p>
          <w:p w:rsidR="003153ED" w:rsidRDefault="00FD384D">
            <w:pPr>
              <w:pStyle w:val="TableText"/>
              <w:spacing w:before="1" w:line="232" w:lineRule="auto"/>
              <w:ind w:left="37"/>
              <w:rPr>
                <w:color w:val="000000" w:themeColor="text1"/>
                <w:sz w:val="21"/>
                <w:szCs w:val="21"/>
                <w:lang w:eastAsia="zh-CN"/>
              </w:rPr>
            </w:pPr>
            <w:r>
              <w:rPr>
                <w:rFonts w:hint="eastAsia"/>
                <w:color w:val="000000" w:themeColor="text1"/>
                <w:spacing w:val="4"/>
                <w:sz w:val="21"/>
                <w:szCs w:val="21"/>
                <w:lang w:eastAsia="zh-CN"/>
              </w:rPr>
              <w:t>4.五金配件：三合一连接件、导轨、锁具、拉手；</w:t>
            </w:r>
            <w:r>
              <w:rPr>
                <w:rFonts w:hint="eastAsia"/>
                <w:color w:val="000000" w:themeColor="text1"/>
                <w:spacing w:val="5"/>
                <w:sz w:val="21"/>
                <w:szCs w:val="21"/>
                <w:lang w:eastAsia="zh-CN"/>
              </w:rPr>
              <w:t>导轨符合</w:t>
            </w:r>
            <w:r>
              <w:rPr>
                <w:rFonts w:hint="eastAsia"/>
                <w:color w:val="000000" w:themeColor="text1"/>
                <w:spacing w:val="4"/>
                <w:sz w:val="21"/>
                <w:szCs w:val="21"/>
                <w:lang w:eastAsia="zh-CN"/>
              </w:rPr>
              <w:t>：①</w:t>
            </w:r>
            <w:r>
              <w:rPr>
                <w:rFonts w:hint="eastAsia"/>
                <w:color w:val="000000" w:themeColor="text1"/>
                <w:sz w:val="21"/>
                <w:szCs w:val="21"/>
                <w:lang w:eastAsia="zh-CN"/>
              </w:rPr>
              <w:t>QB</w:t>
            </w:r>
            <w:r>
              <w:rPr>
                <w:rFonts w:hint="eastAsia"/>
                <w:color w:val="000000" w:themeColor="text1"/>
                <w:spacing w:val="4"/>
                <w:sz w:val="21"/>
                <w:szCs w:val="21"/>
                <w:lang w:eastAsia="zh-CN"/>
              </w:rPr>
              <w:t>/T2454-2013检测标准，符合过载试验、猛开、猛关、操作力、水平侧向静载</w:t>
            </w:r>
            <w:r>
              <w:rPr>
                <w:rFonts w:hint="eastAsia"/>
                <w:color w:val="000000" w:themeColor="text1"/>
                <w:spacing w:val="5"/>
                <w:sz w:val="21"/>
                <w:szCs w:val="21"/>
                <w:lang w:eastAsia="zh-CN"/>
              </w:rPr>
              <w:t>荷、耐久性(≥20万次）等检测项目；②</w:t>
            </w:r>
            <w:r>
              <w:rPr>
                <w:rFonts w:hint="eastAsia"/>
                <w:color w:val="000000" w:themeColor="text1"/>
                <w:spacing w:val="4"/>
                <w:sz w:val="21"/>
                <w:szCs w:val="21"/>
                <w:lang w:eastAsia="zh-CN"/>
              </w:rPr>
              <w:t>铜加速乙酸盐雾试验（</w:t>
            </w:r>
            <w:r>
              <w:rPr>
                <w:rFonts w:hint="eastAsia"/>
                <w:color w:val="000000" w:themeColor="text1"/>
                <w:sz w:val="21"/>
                <w:szCs w:val="21"/>
                <w:lang w:eastAsia="zh-CN"/>
              </w:rPr>
              <w:t>CASS</w:t>
            </w:r>
            <w:r>
              <w:rPr>
                <w:rFonts w:hint="eastAsia"/>
                <w:color w:val="000000" w:themeColor="text1"/>
                <w:spacing w:val="4"/>
                <w:sz w:val="21"/>
                <w:szCs w:val="21"/>
                <w:lang w:eastAsia="zh-CN"/>
              </w:rPr>
              <w:t>）、中性盐雾试验（</w:t>
            </w:r>
            <w:r>
              <w:rPr>
                <w:rFonts w:hint="eastAsia"/>
                <w:color w:val="000000" w:themeColor="text1"/>
                <w:sz w:val="21"/>
                <w:szCs w:val="21"/>
                <w:lang w:eastAsia="zh-CN"/>
              </w:rPr>
              <w:t>NSS</w:t>
            </w:r>
            <w:r>
              <w:rPr>
                <w:rFonts w:hint="eastAsia"/>
                <w:color w:val="000000" w:themeColor="text1"/>
                <w:spacing w:val="4"/>
                <w:sz w:val="21"/>
                <w:szCs w:val="21"/>
                <w:lang w:eastAsia="zh-CN"/>
              </w:rPr>
              <w:t>）、乙酸盐雾试验（</w:t>
            </w:r>
            <w:r>
              <w:rPr>
                <w:rFonts w:hint="eastAsia"/>
                <w:color w:val="000000" w:themeColor="text1"/>
                <w:sz w:val="21"/>
                <w:szCs w:val="21"/>
                <w:lang w:eastAsia="zh-CN"/>
              </w:rPr>
              <w:t>ASS</w:t>
            </w:r>
            <w:r>
              <w:rPr>
                <w:rFonts w:hint="eastAsia"/>
                <w:color w:val="000000" w:themeColor="text1"/>
                <w:spacing w:val="4"/>
                <w:sz w:val="21"/>
                <w:szCs w:val="21"/>
                <w:lang w:eastAsia="zh-CN"/>
              </w:rPr>
              <w:t>）、铜盐加速乙酸盐雾试验</w:t>
            </w:r>
            <w:r>
              <w:rPr>
                <w:rFonts w:hint="eastAsia"/>
                <w:color w:val="000000" w:themeColor="text1"/>
                <w:spacing w:val="6"/>
                <w:sz w:val="21"/>
                <w:szCs w:val="21"/>
                <w:lang w:eastAsia="zh-CN"/>
              </w:rPr>
              <w:t>（</w:t>
            </w:r>
            <w:r>
              <w:rPr>
                <w:rFonts w:hint="eastAsia"/>
                <w:color w:val="000000" w:themeColor="text1"/>
                <w:sz w:val="21"/>
                <w:szCs w:val="21"/>
                <w:lang w:eastAsia="zh-CN"/>
              </w:rPr>
              <w:t>CASS</w:t>
            </w:r>
            <w:r>
              <w:rPr>
                <w:rFonts w:hint="eastAsia"/>
                <w:color w:val="000000" w:themeColor="text1"/>
                <w:spacing w:val="6"/>
                <w:sz w:val="21"/>
                <w:szCs w:val="21"/>
                <w:lang w:eastAsia="zh-CN"/>
              </w:rPr>
              <w:t>）连续喷雾≥300h，镀（涂）层本身的耐腐蚀等级：10级；镀（涂）层对基</w:t>
            </w:r>
            <w:r>
              <w:rPr>
                <w:rFonts w:hint="eastAsia"/>
                <w:color w:val="000000" w:themeColor="text1"/>
                <w:spacing w:val="5"/>
                <w:sz w:val="21"/>
                <w:szCs w:val="21"/>
                <w:lang w:eastAsia="zh-CN"/>
              </w:rPr>
              <w:t>体的保护等级：10级；外观评级：10级（10级最好，0级最差</w:t>
            </w:r>
            <w:r>
              <w:rPr>
                <w:rFonts w:hint="eastAsia"/>
                <w:color w:val="000000" w:themeColor="text1"/>
                <w:spacing w:val="-10"/>
                <w:sz w:val="21"/>
                <w:szCs w:val="21"/>
                <w:lang w:eastAsia="zh-CN"/>
              </w:rPr>
              <w:t>）。</w:t>
            </w:r>
          </w:p>
        </w:tc>
        <w:tc>
          <w:tcPr>
            <w:tcW w:w="1197" w:type="dxa"/>
          </w:tcPr>
          <w:p w:rsidR="003153ED" w:rsidRDefault="003153ED">
            <w:pPr>
              <w:rPr>
                <w:rFonts w:ascii="微软雅黑" w:eastAsia="微软雅黑" w:hAnsi="微软雅黑" w:cs="微软雅黑"/>
                <w:color w:val="000000" w:themeColor="text1"/>
                <w:szCs w:val="21"/>
              </w:rPr>
            </w:pPr>
          </w:p>
        </w:tc>
      </w:tr>
      <w:tr w:rsidR="003153ED" w:rsidTr="009B7962">
        <w:trPr>
          <w:trHeight w:val="1847"/>
        </w:trPr>
        <w:tc>
          <w:tcPr>
            <w:tcW w:w="443" w:type="dxa"/>
          </w:tcPr>
          <w:p w:rsidR="003153ED" w:rsidRDefault="00FD384D">
            <w:pPr>
              <w:pStyle w:val="TableText"/>
              <w:spacing w:before="60" w:line="250" w:lineRule="exact"/>
              <w:ind w:left="122"/>
              <w:rPr>
                <w:color w:val="000000" w:themeColor="text1"/>
                <w:sz w:val="21"/>
                <w:szCs w:val="21"/>
              </w:rPr>
            </w:pPr>
            <w:r>
              <w:rPr>
                <w:rFonts w:hint="eastAsia"/>
                <w:color w:val="000000" w:themeColor="text1"/>
                <w:spacing w:val="-3"/>
                <w:position w:val="2"/>
                <w:sz w:val="21"/>
                <w:szCs w:val="21"/>
              </w:rPr>
              <w:t>56</w:t>
            </w:r>
          </w:p>
        </w:tc>
        <w:tc>
          <w:tcPr>
            <w:tcW w:w="783" w:type="dxa"/>
          </w:tcPr>
          <w:p w:rsidR="003153ED" w:rsidRDefault="00FD384D">
            <w:pPr>
              <w:pStyle w:val="TableText"/>
              <w:spacing w:before="60" w:line="188" w:lineRule="auto"/>
              <w:ind w:left="25"/>
              <w:rPr>
                <w:color w:val="000000" w:themeColor="text1"/>
                <w:sz w:val="21"/>
                <w:szCs w:val="21"/>
              </w:rPr>
            </w:pPr>
            <w:r>
              <w:rPr>
                <w:rFonts w:hint="eastAsia"/>
                <w:color w:val="000000" w:themeColor="text1"/>
                <w:spacing w:val="5"/>
                <w:sz w:val="21"/>
                <w:szCs w:val="21"/>
              </w:rPr>
              <w:t>定制书柜</w:t>
            </w:r>
          </w:p>
        </w:tc>
        <w:tc>
          <w:tcPr>
            <w:tcW w:w="2054" w:type="dxa"/>
          </w:tcPr>
          <w:p w:rsidR="003153ED" w:rsidRDefault="00FD384D">
            <w:pPr>
              <w:spacing w:line="1889" w:lineRule="exact"/>
              <w:ind w:firstLine="5"/>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7"/>
                <w:szCs w:val="21"/>
              </w:rPr>
              <w:drawing>
                <wp:inline distT="0" distB="0" distL="0" distR="0" wp14:anchorId="3598B5BB" wp14:editId="3E8096F5">
                  <wp:extent cx="1296670" cy="1198880"/>
                  <wp:effectExtent l="0" t="0" r="17780" b="127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63"/>
                          <a:stretch>
                            <a:fillRect/>
                          </a:stretch>
                        </pic:blipFill>
                        <pic:spPr>
                          <a:xfrm>
                            <a:off x="0" y="0"/>
                            <a:ext cx="1296923" cy="1199388"/>
                          </a:xfrm>
                          <a:prstGeom prst="rect">
                            <a:avLst/>
                          </a:prstGeom>
                        </pic:spPr>
                      </pic:pic>
                    </a:graphicData>
                  </a:graphic>
                </wp:inline>
              </w:drawing>
            </w:r>
          </w:p>
        </w:tc>
        <w:tc>
          <w:tcPr>
            <w:tcW w:w="1324" w:type="dxa"/>
            <w:gridSpan w:val="2"/>
          </w:tcPr>
          <w:p w:rsidR="003153ED" w:rsidRDefault="00FD384D">
            <w:pPr>
              <w:pStyle w:val="TableText"/>
              <w:spacing w:before="60" w:line="251" w:lineRule="exact"/>
              <w:ind w:left="33"/>
              <w:rPr>
                <w:color w:val="000000" w:themeColor="text1"/>
                <w:sz w:val="21"/>
                <w:szCs w:val="21"/>
              </w:rPr>
            </w:pPr>
            <w:r>
              <w:rPr>
                <w:rFonts w:hint="eastAsia"/>
                <w:color w:val="000000" w:themeColor="text1"/>
                <w:spacing w:val="3"/>
                <w:position w:val="2"/>
                <w:sz w:val="21"/>
                <w:szCs w:val="21"/>
              </w:rPr>
              <w:t>2400*400*2200</w:t>
            </w:r>
          </w:p>
        </w:tc>
        <w:tc>
          <w:tcPr>
            <w:tcW w:w="535" w:type="dxa"/>
          </w:tcPr>
          <w:p w:rsidR="003153ED" w:rsidRDefault="00FD384D" w:rsidP="009B7962">
            <w:pPr>
              <w:pStyle w:val="TableText"/>
              <w:spacing w:before="60" w:line="253" w:lineRule="exact"/>
              <w:ind w:right="8"/>
              <w:jc w:val="center"/>
              <w:rPr>
                <w:color w:val="000000" w:themeColor="text1"/>
                <w:sz w:val="21"/>
                <w:szCs w:val="21"/>
              </w:rPr>
            </w:pPr>
            <w:r>
              <w:rPr>
                <w:rFonts w:hint="eastAsia"/>
                <w:color w:val="000000" w:themeColor="text1"/>
                <w:position w:val="2"/>
                <w:sz w:val="21"/>
                <w:szCs w:val="21"/>
              </w:rPr>
              <w:t>1</w:t>
            </w:r>
          </w:p>
        </w:tc>
        <w:tc>
          <w:tcPr>
            <w:tcW w:w="526" w:type="dxa"/>
          </w:tcPr>
          <w:p w:rsidR="003153ED" w:rsidRDefault="00FD384D" w:rsidP="009B7962">
            <w:pPr>
              <w:pStyle w:val="TableText"/>
              <w:spacing w:before="60" w:line="187" w:lineRule="auto"/>
              <w:ind w:left="28"/>
              <w:jc w:val="center"/>
              <w:rPr>
                <w:color w:val="000000" w:themeColor="text1"/>
                <w:sz w:val="21"/>
                <w:szCs w:val="21"/>
              </w:rPr>
            </w:pPr>
            <w:r>
              <w:rPr>
                <w:rFonts w:hint="eastAsia"/>
                <w:color w:val="000000" w:themeColor="text1"/>
                <w:spacing w:val="2"/>
                <w:sz w:val="21"/>
                <w:szCs w:val="21"/>
              </w:rPr>
              <w:t>组</w:t>
            </w:r>
          </w:p>
        </w:tc>
        <w:tc>
          <w:tcPr>
            <w:tcW w:w="8577" w:type="dxa"/>
            <w:vMerge/>
          </w:tcPr>
          <w:p w:rsidR="003153ED" w:rsidRDefault="003153ED">
            <w:pPr>
              <w:pStyle w:val="TableText"/>
              <w:spacing w:before="1" w:line="232" w:lineRule="auto"/>
              <w:ind w:left="37"/>
              <w:rPr>
                <w:color w:val="000000" w:themeColor="text1"/>
                <w:sz w:val="21"/>
                <w:szCs w:val="21"/>
                <w:lang w:eastAsia="zh-CN"/>
              </w:rPr>
            </w:pPr>
          </w:p>
        </w:tc>
        <w:tc>
          <w:tcPr>
            <w:tcW w:w="1197" w:type="dxa"/>
          </w:tcPr>
          <w:p w:rsidR="003153ED" w:rsidRDefault="003153ED">
            <w:pPr>
              <w:pStyle w:val="TableText"/>
              <w:spacing w:before="17" w:line="204" w:lineRule="auto"/>
              <w:ind w:left="29" w:right="141"/>
              <w:rPr>
                <w:color w:val="000000" w:themeColor="text1"/>
                <w:sz w:val="21"/>
                <w:szCs w:val="21"/>
              </w:rPr>
            </w:pPr>
          </w:p>
        </w:tc>
      </w:tr>
      <w:tr w:rsidR="003153ED" w:rsidTr="009B7962">
        <w:trPr>
          <w:trHeight w:val="1931"/>
        </w:trPr>
        <w:tc>
          <w:tcPr>
            <w:tcW w:w="443" w:type="dxa"/>
          </w:tcPr>
          <w:p w:rsidR="003153ED" w:rsidRDefault="00FD384D">
            <w:pPr>
              <w:pStyle w:val="TableText"/>
              <w:spacing w:before="60" w:line="251" w:lineRule="exact"/>
              <w:ind w:left="122"/>
              <w:rPr>
                <w:color w:val="000000" w:themeColor="text1"/>
                <w:sz w:val="21"/>
                <w:szCs w:val="21"/>
              </w:rPr>
            </w:pPr>
            <w:r>
              <w:rPr>
                <w:rFonts w:hint="eastAsia"/>
                <w:color w:val="000000" w:themeColor="text1"/>
                <w:spacing w:val="-3"/>
                <w:position w:val="2"/>
                <w:sz w:val="21"/>
                <w:szCs w:val="21"/>
              </w:rPr>
              <w:t>57</w:t>
            </w:r>
          </w:p>
        </w:tc>
        <w:tc>
          <w:tcPr>
            <w:tcW w:w="783" w:type="dxa"/>
            <w:tcBorders>
              <w:top w:val="nil"/>
            </w:tcBorders>
          </w:tcPr>
          <w:p w:rsidR="003153ED" w:rsidRDefault="00FD384D">
            <w:pPr>
              <w:pStyle w:val="TableText"/>
              <w:spacing w:before="60" w:line="188" w:lineRule="auto"/>
              <w:ind w:left="25"/>
              <w:rPr>
                <w:color w:val="000000" w:themeColor="text1"/>
                <w:sz w:val="21"/>
                <w:szCs w:val="21"/>
              </w:rPr>
            </w:pPr>
            <w:r>
              <w:rPr>
                <w:rFonts w:hint="eastAsia"/>
                <w:color w:val="000000" w:themeColor="text1"/>
                <w:spacing w:val="5"/>
                <w:sz w:val="21"/>
                <w:szCs w:val="21"/>
              </w:rPr>
              <w:t>定制阅览柜</w:t>
            </w:r>
          </w:p>
        </w:tc>
        <w:tc>
          <w:tcPr>
            <w:tcW w:w="2054" w:type="dxa"/>
          </w:tcPr>
          <w:p w:rsidR="003153ED" w:rsidRDefault="00FD384D">
            <w:pPr>
              <w:spacing w:line="1900"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8"/>
                <w:szCs w:val="21"/>
              </w:rPr>
              <w:drawing>
                <wp:inline distT="0" distB="0" distL="0" distR="0" wp14:anchorId="7E4D2C96" wp14:editId="71B47B6A">
                  <wp:extent cx="1299210" cy="1206500"/>
                  <wp:effectExtent l="0" t="0" r="15240" b="1270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64"/>
                          <a:stretch>
                            <a:fillRect/>
                          </a:stretch>
                        </pic:blipFill>
                        <pic:spPr>
                          <a:xfrm>
                            <a:off x="0" y="0"/>
                            <a:ext cx="1299464" cy="1207007"/>
                          </a:xfrm>
                          <a:prstGeom prst="rect">
                            <a:avLst/>
                          </a:prstGeom>
                        </pic:spPr>
                      </pic:pic>
                    </a:graphicData>
                  </a:graphic>
                </wp:inline>
              </w:drawing>
            </w:r>
          </w:p>
        </w:tc>
        <w:tc>
          <w:tcPr>
            <w:tcW w:w="1324" w:type="dxa"/>
            <w:gridSpan w:val="2"/>
            <w:tcBorders>
              <w:top w:val="nil"/>
            </w:tcBorders>
          </w:tcPr>
          <w:p w:rsidR="003153ED" w:rsidRDefault="00FD384D">
            <w:pPr>
              <w:pStyle w:val="TableText"/>
              <w:spacing w:before="60" w:line="205" w:lineRule="auto"/>
              <w:ind w:left="27" w:right="189" w:firstLine="4"/>
              <w:jc w:val="both"/>
              <w:rPr>
                <w:color w:val="000000" w:themeColor="text1"/>
                <w:sz w:val="21"/>
                <w:szCs w:val="21"/>
                <w:lang w:eastAsia="zh-CN"/>
              </w:rPr>
            </w:pPr>
            <w:r>
              <w:rPr>
                <w:rFonts w:hint="eastAsia"/>
                <w:color w:val="000000" w:themeColor="text1"/>
                <w:spacing w:val="5"/>
                <w:sz w:val="21"/>
                <w:szCs w:val="21"/>
                <w:lang w:eastAsia="zh-CN"/>
              </w:rPr>
              <w:t>以投影面积为准</w:t>
            </w:r>
            <w:r>
              <w:rPr>
                <w:rFonts w:hint="eastAsia"/>
                <w:color w:val="000000" w:themeColor="text1"/>
                <w:spacing w:val="4"/>
                <w:sz w:val="21"/>
                <w:szCs w:val="21"/>
                <w:lang w:eastAsia="zh-CN"/>
              </w:rPr>
              <w:t>（深度400</w:t>
            </w:r>
            <w:r>
              <w:rPr>
                <w:rFonts w:hint="eastAsia"/>
                <w:color w:val="000000" w:themeColor="text1"/>
                <w:sz w:val="21"/>
                <w:szCs w:val="21"/>
                <w:lang w:eastAsia="zh-CN"/>
              </w:rPr>
              <w:t>mm</w:t>
            </w:r>
            <w:r>
              <w:rPr>
                <w:rFonts w:hint="eastAsia"/>
                <w:color w:val="000000" w:themeColor="text1"/>
                <w:spacing w:val="4"/>
                <w:sz w:val="21"/>
                <w:szCs w:val="21"/>
                <w:lang w:eastAsia="zh-CN"/>
              </w:rPr>
              <w:t>，</w:t>
            </w:r>
            <w:r>
              <w:rPr>
                <w:rFonts w:hint="eastAsia"/>
                <w:color w:val="000000" w:themeColor="text1"/>
                <w:spacing w:val="6"/>
                <w:sz w:val="21"/>
                <w:szCs w:val="21"/>
                <w:lang w:eastAsia="zh-CN"/>
              </w:rPr>
              <w:t>高度800</w:t>
            </w:r>
            <w:r>
              <w:rPr>
                <w:rFonts w:hint="eastAsia"/>
                <w:color w:val="000000" w:themeColor="text1"/>
                <w:sz w:val="21"/>
                <w:szCs w:val="21"/>
                <w:lang w:eastAsia="zh-CN"/>
              </w:rPr>
              <w:t>mm</w:t>
            </w:r>
            <w:r>
              <w:rPr>
                <w:rFonts w:hint="eastAsia"/>
                <w:color w:val="000000" w:themeColor="text1"/>
                <w:spacing w:val="6"/>
                <w:sz w:val="21"/>
                <w:szCs w:val="21"/>
                <w:lang w:eastAsia="zh-CN"/>
              </w:rPr>
              <w:t>）</w:t>
            </w:r>
          </w:p>
        </w:tc>
        <w:tc>
          <w:tcPr>
            <w:tcW w:w="535" w:type="dxa"/>
            <w:tcBorders>
              <w:top w:val="nil"/>
            </w:tcBorders>
          </w:tcPr>
          <w:p w:rsidR="003153ED" w:rsidRDefault="00FD384D" w:rsidP="009B7962">
            <w:pPr>
              <w:pStyle w:val="TableText"/>
              <w:spacing w:before="60" w:line="251" w:lineRule="exact"/>
              <w:ind w:right="24"/>
              <w:jc w:val="center"/>
              <w:rPr>
                <w:color w:val="000000" w:themeColor="text1"/>
                <w:sz w:val="21"/>
                <w:szCs w:val="21"/>
              </w:rPr>
            </w:pPr>
            <w:r>
              <w:rPr>
                <w:rFonts w:hint="eastAsia"/>
                <w:color w:val="000000" w:themeColor="text1"/>
                <w:position w:val="2"/>
                <w:sz w:val="21"/>
                <w:szCs w:val="21"/>
              </w:rPr>
              <w:t>6.6</w:t>
            </w:r>
          </w:p>
        </w:tc>
        <w:tc>
          <w:tcPr>
            <w:tcW w:w="526" w:type="dxa"/>
            <w:tcBorders>
              <w:top w:val="nil"/>
            </w:tcBorders>
          </w:tcPr>
          <w:p w:rsidR="003153ED" w:rsidRDefault="00FD384D" w:rsidP="009B7962">
            <w:pPr>
              <w:pStyle w:val="TableText"/>
              <w:spacing w:before="60" w:line="186" w:lineRule="auto"/>
              <w:ind w:left="29"/>
              <w:jc w:val="center"/>
              <w:rPr>
                <w:color w:val="000000" w:themeColor="text1"/>
                <w:sz w:val="21"/>
                <w:szCs w:val="21"/>
              </w:rPr>
            </w:pPr>
            <w:r>
              <w:rPr>
                <w:rFonts w:hint="eastAsia"/>
                <w:color w:val="000000" w:themeColor="text1"/>
                <w:spacing w:val="3"/>
                <w:sz w:val="21"/>
                <w:szCs w:val="21"/>
              </w:rPr>
              <w:t>平米</w:t>
            </w:r>
          </w:p>
        </w:tc>
        <w:tc>
          <w:tcPr>
            <w:tcW w:w="8577" w:type="dxa"/>
            <w:vMerge/>
          </w:tcPr>
          <w:p w:rsidR="003153ED" w:rsidRDefault="003153ED">
            <w:pPr>
              <w:pStyle w:val="TableText"/>
              <w:spacing w:line="232" w:lineRule="auto"/>
              <w:ind w:left="37"/>
              <w:rPr>
                <w:color w:val="000000" w:themeColor="text1"/>
                <w:sz w:val="21"/>
                <w:szCs w:val="21"/>
                <w:lang w:eastAsia="zh-CN"/>
              </w:rPr>
            </w:pPr>
          </w:p>
        </w:tc>
        <w:tc>
          <w:tcPr>
            <w:tcW w:w="1197" w:type="dxa"/>
          </w:tcPr>
          <w:p w:rsidR="003153ED" w:rsidRDefault="003153ED">
            <w:pPr>
              <w:rPr>
                <w:rFonts w:ascii="微软雅黑" w:eastAsia="微软雅黑" w:hAnsi="微软雅黑" w:cs="微软雅黑"/>
                <w:color w:val="000000" w:themeColor="text1"/>
                <w:szCs w:val="21"/>
              </w:rPr>
            </w:pPr>
          </w:p>
        </w:tc>
      </w:tr>
      <w:tr w:rsidR="003153ED" w:rsidTr="009B7962">
        <w:trPr>
          <w:trHeight w:val="2128"/>
        </w:trPr>
        <w:tc>
          <w:tcPr>
            <w:tcW w:w="443" w:type="dxa"/>
          </w:tcPr>
          <w:p w:rsidR="003153ED" w:rsidRDefault="00FD384D">
            <w:pPr>
              <w:pStyle w:val="TableText"/>
              <w:spacing w:before="60" w:line="251" w:lineRule="exact"/>
              <w:ind w:left="122"/>
              <w:rPr>
                <w:color w:val="000000" w:themeColor="text1"/>
                <w:sz w:val="21"/>
                <w:szCs w:val="21"/>
              </w:rPr>
            </w:pPr>
            <w:r>
              <w:rPr>
                <w:rFonts w:hint="eastAsia"/>
                <w:color w:val="000000" w:themeColor="text1"/>
                <w:spacing w:val="-3"/>
                <w:position w:val="2"/>
                <w:sz w:val="21"/>
                <w:szCs w:val="21"/>
              </w:rPr>
              <w:t>58</w:t>
            </w:r>
          </w:p>
        </w:tc>
        <w:tc>
          <w:tcPr>
            <w:tcW w:w="783" w:type="dxa"/>
          </w:tcPr>
          <w:p w:rsidR="003153ED" w:rsidRDefault="00FD384D">
            <w:pPr>
              <w:pStyle w:val="TableText"/>
              <w:spacing w:before="60" w:line="188" w:lineRule="auto"/>
              <w:ind w:left="25"/>
              <w:rPr>
                <w:color w:val="000000" w:themeColor="text1"/>
                <w:sz w:val="21"/>
                <w:szCs w:val="21"/>
              </w:rPr>
            </w:pPr>
            <w:r>
              <w:rPr>
                <w:rFonts w:hint="eastAsia"/>
                <w:color w:val="000000" w:themeColor="text1"/>
                <w:spacing w:val="5"/>
                <w:sz w:val="21"/>
                <w:szCs w:val="21"/>
              </w:rPr>
              <w:t>定制阅览柜</w:t>
            </w:r>
          </w:p>
        </w:tc>
        <w:tc>
          <w:tcPr>
            <w:tcW w:w="2054" w:type="dxa"/>
          </w:tcPr>
          <w:p w:rsidR="003153ED" w:rsidRDefault="00FD384D">
            <w:pPr>
              <w:spacing w:line="2057"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41"/>
                <w:szCs w:val="21"/>
              </w:rPr>
              <w:drawing>
                <wp:inline distT="0" distB="0" distL="0" distR="0" wp14:anchorId="30482F64" wp14:editId="5C4EE7D1">
                  <wp:extent cx="1299210" cy="1305560"/>
                  <wp:effectExtent l="0" t="0" r="15240" b="889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65"/>
                          <a:stretch>
                            <a:fillRect/>
                          </a:stretch>
                        </pic:blipFill>
                        <pic:spPr>
                          <a:xfrm>
                            <a:off x="0" y="0"/>
                            <a:ext cx="1299464" cy="1306067"/>
                          </a:xfrm>
                          <a:prstGeom prst="rect">
                            <a:avLst/>
                          </a:prstGeom>
                        </pic:spPr>
                      </pic:pic>
                    </a:graphicData>
                  </a:graphic>
                </wp:inline>
              </w:drawing>
            </w:r>
          </w:p>
        </w:tc>
        <w:tc>
          <w:tcPr>
            <w:tcW w:w="1324" w:type="dxa"/>
            <w:gridSpan w:val="2"/>
          </w:tcPr>
          <w:p w:rsidR="003153ED" w:rsidRDefault="00FD384D">
            <w:pPr>
              <w:pStyle w:val="TableText"/>
              <w:spacing w:before="60" w:line="179" w:lineRule="auto"/>
              <w:ind w:left="31"/>
              <w:rPr>
                <w:color w:val="000000" w:themeColor="text1"/>
                <w:sz w:val="21"/>
                <w:szCs w:val="21"/>
                <w:lang w:eastAsia="zh-CN"/>
              </w:rPr>
            </w:pPr>
            <w:r>
              <w:rPr>
                <w:rFonts w:hint="eastAsia"/>
                <w:color w:val="000000" w:themeColor="text1"/>
                <w:spacing w:val="5"/>
                <w:sz w:val="21"/>
                <w:szCs w:val="21"/>
                <w:lang w:eastAsia="zh-CN"/>
              </w:rPr>
              <w:t>以投影面积为准</w:t>
            </w:r>
          </w:p>
          <w:p w:rsidR="003153ED" w:rsidRDefault="00FD384D">
            <w:pPr>
              <w:pStyle w:val="TableText"/>
              <w:spacing w:line="228" w:lineRule="auto"/>
              <w:ind w:left="49"/>
              <w:rPr>
                <w:color w:val="000000" w:themeColor="text1"/>
                <w:sz w:val="21"/>
                <w:szCs w:val="21"/>
                <w:lang w:eastAsia="zh-CN"/>
              </w:rPr>
            </w:pPr>
            <w:r>
              <w:rPr>
                <w:rFonts w:hint="eastAsia"/>
                <w:color w:val="000000" w:themeColor="text1"/>
                <w:spacing w:val="3"/>
                <w:sz w:val="21"/>
                <w:szCs w:val="21"/>
                <w:lang w:eastAsia="zh-CN"/>
              </w:rPr>
              <w:t>（深度500</w:t>
            </w:r>
            <w:r>
              <w:rPr>
                <w:rFonts w:hint="eastAsia"/>
                <w:color w:val="000000" w:themeColor="text1"/>
                <w:sz w:val="21"/>
                <w:szCs w:val="21"/>
                <w:lang w:eastAsia="zh-CN"/>
              </w:rPr>
              <w:t>mm</w:t>
            </w:r>
            <w:r>
              <w:rPr>
                <w:rFonts w:hint="eastAsia"/>
                <w:color w:val="000000" w:themeColor="text1"/>
                <w:spacing w:val="3"/>
                <w:sz w:val="21"/>
                <w:szCs w:val="21"/>
                <w:lang w:eastAsia="zh-CN"/>
              </w:rPr>
              <w:t>）</w:t>
            </w:r>
          </w:p>
        </w:tc>
        <w:tc>
          <w:tcPr>
            <w:tcW w:w="535" w:type="dxa"/>
          </w:tcPr>
          <w:p w:rsidR="003153ED" w:rsidRDefault="00FD384D" w:rsidP="009B7962">
            <w:pPr>
              <w:pStyle w:val="TableText"/>
              <w:spacing w:before="60" w:line="250" w:lineRule="exact"/>
              <w:ind w:right="24"/>
              <w:jc w:val="center"/>
              <w:rPr>
                <w:color w:val="000000" w:themeColor="text1"/>
                <w:sz w:val="21"/>
                <w:szCs w:val="21"/>
              </w:rPr>
            </w:pPr>
            <w:r>
              <w:rPr>
                <w:rFonts w:hint="eastAsia"/>
                <w:color w:val="000000" w:themeColor="text1"/>
                <w:position w:val="2"/>
                <w:sz w:val="21"/>
                <w:szCs w:val="21"/>
              </w:rPr>
              <w:t>9.6</w:t>
            </w:r>
          </w:p>
        </w:tc>
        <w:tc>
          <w:tcPr>
            <w:tcW w:w="526" w:type="dxa"/>
          </w:tcPr>
          <w:p w:rsidR="003153ED" w:rsidRDefault="00FD384D" w:rsidP="009B7962">
            <w:pPr>
              <w:pStyle w:val="TableText"/>
              <w:spacing w:before="60" w:line="186" w:lineRule="auto"/>
              <w:ind w:left="29"/>
              <w:jc w:val="center"/>
              <w:rPr>
                <w:color w:val="000000" w:themeColor="text1"/>
                <w:sz w:val="21"/>
                <w:szCs w:val="21"/>
              </w:rPr>
            </w:pPr>
            <w:r>
              <w:rPr>
                <w:rFonts w:hint="eastAsia"/>
                <w:color w:val="000000" w:themeColor="text1"/>
                <w:spacing w:val="3"/>
                <w:sz w:val="21"/>
                <w:szCs w:val="21"/>
              </w:rPr>
              <w:t>平米</w:t>
            </w:r>
          </w:p>
        </w:tc>
        <w:tc>
          <w:tcPr>
            <w:tcW w:w="8577" w:type="dxa"/>
            <w:vMerge/>
          </w:tcPr>
          <w:p w:rsidR="003153ED" w:rsidRDefault="003153ED">
            <w:pPr>
              <w:pStyle w:val="TableText"/>
              <w:spacing w:line="232" w:lineRule="auto"/>
              <w:ind w:left="37"/>
              <w:rPr>
                <w:color w:val="000000" w:themeColor="text1"/>
                <w:sz w:val="21"/>
                <w:szCs w:val="21"/>
                <w:lang w:eastAsia="zh-CN"/>
              </w:rPr>
            </w:pPr>
          </w:p>
        </w:tc>
        <w:tc>
          <w:tcPr>
            <w:tcW w:w="1197" w:type="dxa"/>
          </w:tcPr>
          <w:p w:rsidR="003153ED" w:rsidRDefault="003153ED">
            <w:pPr>
              <w:rPr>
                <w:rFonts w:ascii="微软雅黑" w:eastAsia="微软雅黑" w:hAnsi="微软雅黑" w:cs="微软雅黑"/>
                <w:color w:val="000000" w:themeColor="text1"/>
                <w:szCs w:val="21"/>
              </w:rPr>
            </w:pPr>
          </w:p>
        </w:tc>
      </w:tr>
      <w:tr w:rsidR="003153ED" w:rsidTr="009B7962">
        <w:trPr>
          <w:trHeight w:val="1976"/>
        </w:trPr>
        <w:tc>
          <w:tcPr>
            <w:tcW w:w="443" w:type="dxa"/>
          </w:tcPr>
          <w:p w:rsidR="003153ED" w:rsidRDefault="00FD384D">
            <w:pPr>
              <w:pStyle w:val="TableText"/>
              <w:spacing w:before="60" w:line="250" w:lineRule="exact"/>
              <w:ind w:left="122"/>
              <w:rPr>
                <w:color w:val="000000" w:themeColor="text1"/>
                <w:sz w:val="21"/>
                <w:szCs w:val="21"/>
              </w:rPr>
            </w:pPr>
            <w:r>
              <w:rPr>
                <w:rFonts w:hint="eastAsia"/>
                <w:color w:val="000000" w:themeColor="text1"/>
                <w:spacing w:val="-3"/>
                <w:position w:val="2"/>
                <w:sz w:val="21"/>
                <w:szCs w:val="21"/>
              </w:rPr>
              <w:lastRenderedPageBreak/>
              <w:t>59</w:t>
            </w:r>
          </w:p>
        </w:tc>
        <w:tc>
          <w:tcPr>
            <w:tcW w:w="783" w:type="dxa"/>
          </w:tcPr>
          <w:p w:rsidR="003153ED" w:rsidRDefault="00FD384D">
            <w:pPr>
              <w:pStyle w:val="TableText"/>
              <w:spacing w:before="60" w:line="188" w:lineRule="auto"/>
              <w:ind w:left="25"/>
              <w:rPr>
                <w:color w:val="000000" w:themeColor="text1"/>
                <w:sz w:val="21"/>
                <w:szCs w:val="21"/>
              </w:rPr>
            </w:pPr>
            <w:r>
              <w:rPr>
                <w:rFonts w:hint="eastAsia"/>
                <w:color w:val="000000" w:themeColor="text1"/>
                <w:spacing w:val="5"/>
                <w:sz w:val="21"/>
                <w:szCs w:val="21"/>
              </w:rPr>
              <w:t>定制展示柜</w:t>
            </w:r>
          </w:p>
        </w:tc>
        <w:tc>
          <w:tcPr>
            <w:tcW w:w="2054" w:type="dxa"/>
          </w:tcPr>
          <w:p w:rsidR="003153ED" w:rsidRDefault="00FD384D">
            <w:pPr>
              <w:spacing w:line="1889" w:lineRule="exact"/>
              <w:ind w:firstLine="5"/>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7"/>
                <w:szCs w:val="21"/>
              </w:rPr>
              <w:drawing>
                <wp:inline distT="0" distB="0" distL="0" distR="0" wp14:anchorId="0F4A4EFB" wp14:editId="30C49F05">
                  <wp:extent cx="1296670" cy="1198880"/>
                  <wp:effectExtent l="0" t="0" r="17780" b="127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63"/>
                          <a:stretch>
                            <a:fillRect/>
                          </a:stretch>
                        </pic:blipFill>
                        <pic:spPr>
                          <a:xfrm>
                            <a:off x="0" y="0"/>
                            <a:ext cx="1296923" cy="1199388"/>
                          </a:xfrm>
                          <a:prstGeom prst="rect">
                            <a:avLst/>
                          </a:prstGeom>
                        </pic:spPr>
                      </pic:pic>
                    </a:graphicData>
                  </a:graphic>
                </wp:inline>
              </w:drawing>
            </w:r>
          </w:p>
        </w:tc>
        <w:tc>
          <w:tcPr>
            <w:tcW w:w="1324" w:type="dxa"/>
            <w:gridSpan w:val="2"/>
          </w:tcPr>
          <w:p w:rsidR="003153ED" w:rsidRDefault="00FD384D">
            <w:pPr>
              <w:pStyle w:val="TableText"/>
              <w:spacing w:before="60" w:line="179" w:lineRule="auto"/>
              <w:ind w:left="31"/>
              <w:rPr>
                <w:color w:val="000000" w:themeColor="text1"/>
                <w:sz w:val="21"/>
                <w:szCs w:val="21"/>
                <w:lang w:eastAsia="zh-CN"/>
              </w:rPr>
            </w:pPr>
            <w:r>
              <w:rPr>
                <w:rFonts w:hint="eastAsia"/>
                <w:color w:val="000000" w:themeColor="text1"/>
                <w:spacing w:val="5"/>
                <w:sz w:val="21"/>
                <w:szCs w:val="21"/>
                <w:lang w:eastAsia="zh-CN"/>
              </w:rPr>
              <w:t>以投影面积为准</w:t>
            </w:r>
          </w:p>
          <w:p w:rsidR="003153ED" w:rsidRDefault="00FD384D">
            <w:pPr>
              <w:pStyle w:val="TableText"/>
              <w:spacing w:line="228" w:lineRule="auto"/>
              <w:ind w:left="49"/>
              <w:rPr>
                <w:color w:val="000000" w:themeColor="text1"/>
                <w:sz w:val="21"/>
                <w:szCs w:val="21"/>
                <w:lang w:eastAsia="zh-CN"/>
              </w:rPr>
            </w:pPr>
            <w:r>
              <w:rPr>
                <w:rFonts w:hint="eastAsia"/>
                <w:color w:val="000000" w:themeColor="text1"/>
                <w:spacing w:val="3"/>
                <w:sz w:val="21"/>
                <w:szCs w:val="21"/>
                <w:lang w:eastAsia="zh-CN"/>
              </w:rPr>
              <w:t>（深度400</w:t>
            </w:r>
            <w:r>
              <w:rPr>
                <w:rFonts w:hint="eastAsia"/>
                <w:color w:val="000000" w:themeColor="text1"/>
                <w:sz w:val="21"/>
                <w:szCs w:val="21"/>
                <w:lang w:eastAsia="zh-CN"/>
              </w:rPr>
              <w:t>mm</w:t>
            </w:r>
            <w:r>
              <w:rPr>
                <w:rFonts w:hint="eastAsia"/>
                <w:color w:val="000000" w:themeColor="text1"/>
                <w:spacing w:val="3"/>
                <w:sz w:val="21"/>
                <w:szCs w:val="21"/>
                <w:lang w:eastAsia="zh-CN"/>
              </w:rPr>
              <w:t>）</w:t>
            </w:r>
          </w:p>
        </w:tc>
        <w:tc>
          <w:tcPr>
            <w:tcW w:w="535" w:type="dxa"/>
          </w:tcPr>
          <w:p w:rsidR="003153ED" w:rsidRDefault="00FD384D" w:rsidP="009B7962">
            <w:pPr>
              <w:pStyle w:val="TableText"/>
              <w:spacing w:before="60" w:line="252" w:lineRule="exact"/>
              <w:ind w:right="23"/>
              <w:jc w:val="center"/>
              <w:rPr>
                <w:color w:val="000000" w:themeColor="text1"/>
                <w:sz w:val="21"/>
                <w:szCs w:val="21"/>
              </w:rPr>
            </w:pPr>
            <w:r>
              <w:rPr>
                <w:rFonts w:hint="eastAsia"/>
                <w:color w:val="000000" w:themeColor="text1"/>
                <w:spacing w:val="-4"/>
                <w:position w:val="2"/>
                <w:sz w:val="21"/>
                <w:szCs w:val="21"/>
              </w:rPr>
              <w:t>11</w:t>
            </w:r>
          </w:p>
        </w:tc>
        <w:tc>
          <w:tcPr>
            <w:tcW w:w="526" w:type="dxa"/>
          </w:tcPr>
          <w:p w:rsidR="003153ED" w:rsidRDefault="00FD384D" w:rsidP="009B7962">
            <w:pPr>
              <w:pStyle w:val="TableText"/>
              <w:spacing w:before="60" w:line="186" w:lineRule="auto"/>
              <w:ind w:left="29"/>
              <w:jc w:val="center"/>
              <w:rPr>
                <w:color w:val="000000" w:themeColor="text1"/>
                <w:sz w:val="21"/>
                <w:szCs w:val="21"/>
              </w:rPr>
            </w:pPr>
            <w:r>
              <w:rPr>
                <w:rFonts w:hint="eastAsia"/>
                <w:color w:val="000000" w:themeColor="text1"/>
                <w:spacing w:val="3"/>
                <w:sz w:val="21"/>
                <w:szCs w:val="21"/>
              </w:rPr>
              <w:t>平米</w:t>
            </w:r>
          </w:p>
        </w:tc>
        <w:tc>
          <w:tcPr>
            <w:tcW w:w="8577" w:type="dxa"/>
            <w:vMerge/>
          </w:tcPr>
          <w:p w:rsidR="003153ED" w:rsidRDefault="003153ED">
            <w:pPr>
              <w:pStyle w:val="TableText"/>
              <w:spacing w:before="1" w:line="232" w:lineRule="auto"/>
              <w:ind w:left="37"/>
              <w:rPr>
                <w:color w:val="000000" w:themeColor="text1"/>
                <w:sz w:val="21"/>
                <w:szCs w:val="21"/>
                <w:lang w:eastAsia="zh-CN"/>
              </w:rPr>
            </w:pPr>
          </w:p>
        </w:tc>
        <w:tc>
          <w:tcPr>
            <w:tcW w:w="1197" w:type="dxa"/>
          </w:tcPr>
          <w:p w:rsidR="003153ED" w:rsidRDefault="003153ED">
            <w:pPr>
              <w:rPr>
                <w:rFonts w:ascii="微软雅黑" w:eastAsia="微软雅黑" w:hAnsi="微软雅黑" w:cs="微软雅黑"/>
                <w:color w:val="000000" w:themeColor="text1"/>
                <w:szCs w:val="21"/>
              </w:rPr>
            </w:pPr>
          </w:p>
        </w:tc>
      </w:tr>
      <w:tr w:rsidR="003153ED">
        <w:trPr>
          <w:trHeight w:val="3617"/>
        </w:trPr>
        <w:tc>
          <w:tcPr>
            <w:tcW w:w="443" w:type="dxa"/>
          </w:tcPr>
          <w:p w:rsidR="003153ED" w:rsidRDefault="003153ED">
            <w:pPr>
              <w:spacing w:line="268" w:lineRule="auto"/>
              <w:rPr>
                <w:rFonts w:ascii="微软雅黑" w:eastAsia="微软雅黑" w:hAnsi="微软雅黑" w:cs="微软雅黑"/>
                <w:color w:val="000000" w:themeColor="text1"/>
                <w:szCs w:val="21"/>
              </w:rPr>
            </w:pPr>
          </w:p>
          <w:p w:rsidR="003153ED" w:rsidRDefault="003153ED">
            <w:pPr>
              <w:spacing w:line="268" w:lineRule="auto"/>
              <w:rPr>
                <w:rFonts w:ascii="微软雅黑" w:eastAsia="微软雅黑" w:hAnsi="微软雅黑" w:cs="微软雅黑"/>
                <w:color w:val="000000" w:themeColor="text1"/>
                <w:szCs w:val="21"/>
              </w:rPr>
            </w:pPr>
          </w:p>
          <w:p w:rsidR="003153ED" w:rsidRDefault="003153ED">
            <w:pPr>
              <w:spacing w:line="268" w:lineRule="auto"/>
              <w:rPr>
                <w:rFonts w:ascii="微软雅黑" w:eastAsia="微软雅黑" w:hAnsi="微软雅黑" w:cs="微软雅黑"/>
                <w:color w:val="000000" w:themeColor="text1"/>
                <w:szCs w:val="21"/>
              </w:rPr>
            </w:pPr>
          </w:p>
          <w:p w:rsidR="003153ED" w:rsidRDefault="003153ED">
            <w:pPr>
              <w:spacing w:line="268" w:lineRule="auto"/>
              <w:rPr>
                <w:rFonts w:ascii="微软雅黑" w:eastAsia="微软雅黑" w:hAnsi="微软雅黑" w:cs="微软雅黑"/>
                <w:color w:val="000000" w:themeColor="text1"/>
                <w:szCs w:val="21"/>
              </w:rPr>
            </w:pPr>
          </w:p>
          <w:p w:rsidR="003153ED" w:rsidRDefault="003153ED">
            <w:pPr>
              <w:spacing w:line="268" w:lineRule="auto"/>
              <w:rPr>
                <w:rFonts w:ascii="微软雅黑" w:eastAsia="微软雅黑" w:hAnsi="微软雅黑" w:cs="微软雅黑"/>
                <w:color w:val="000000" w:themeColor="text1"/>
                <w:szCs w:val="21"/>
              </w:rPr>
            </w:pPr>
          </w:p>
          <w:p w:rsidR="003153ED" w:rsidRDefault="00FD384D">
            <w:pPr>
              <w:pStyle w:val="TableText"/>
              <w:spacing w:before="60" w:line="250" w:lineRule="exact"/>
              <w:ind w:left="118"/>
              <w:rPr>
                <w:color w:val="000000" w:themeColor="text1"/>
                <w:sz w:val="21"/>
                <w:szCs w:val="21"/>
              </w:rPr>
            </w:pPr>
            <w:r>
              <w:rPr>
                <w:rFonts w:hint="eastAsia"/>
                <w:color w:val="000000" w:themeColor="text1"/>
                <w:spacing w:val="-1"/>
                <w:position w:val="2"/>
                <w:sz w:val="21"/>
                <w:szCs w:val="21"/>
              </w:rPr>
              <w:t>60</w:t>
            </w:r>
          </w:p>
        </w:tc>
        <w:tc>
          <w:tcPr>
            <w:tcW w:w="783" w:type="dxa"/>
            <w:tcBorders>
              <w:top w:val="nil"/>
            </w:tcBorders>
          </w:tcPr>
          <w:p w:rsidR="003153ED" w:rsidRDefault="003153ED">
            <w:pPr>
              <w:spacing w:line="261" w:lineRule="auto"/>
              <w:rPr>
                <w:rFonts w:ascii="微软雅黑" w:eastAsia="微软雅黑" w:hAnsi="微软雅黑" w:cs="微软雅黑"/>
                <w:color w:val="000000" w:themeColor="text1"/>
                <w:szCs w:val="21"/>
              </w:rPr>
            </w:pPr>
          </w:p>
          <w:p w:rsidR="003153ED" w:rsidRDefault="003153ED">
            <w:pPr>
              <w:spacing w:line="261" w:lineRule="auto"/>
              <w:rPr>
                <w:rFonts w:ascii="微软雅黑" w:eastAsia="微软雅黑" w:hAnsi="微软雅黑" w:cs="微软雅黑"/>
                <w:color w:val="000000" w:themeColor="text1"/>
                <w:szCs w:val="21"/>
              </w:rPr>
            </w:pPr>
          </w:p>
          <w:p w:rsidR="003153ED" w:rsidRDefault="003153ED">
            <w:pPr>
              <w:spacing w:line="261" w:lineRule="auto"/>
              <w:rPr>
                <w:rFonts w:ascii="微软雅黑" w:eastAsia="微软雅黑" w:hAnsi="微软雅黑" w:cs="微软雅黑"/>
                <w:color w:val="000000" w:themeColor="text1"/>
                <w:szCs w:val="21"/>
              </w:rPr>
            </w:pPr>
          </w:p>
          <w:p w:rsidR="003153ED" w:rsidRDefault="003153ED">
            <w:pPr>
              <w:spacing w:line="261" w:lineRule="auto"/>
              <w:rPr>
                <w:rFonts w:ascii="微软雅黑" w:eastAsia="微软雅黑" w:hAnsi="微软雅黑" w:cs="微软雅黑"/>
                <w:color w:val="000000" w:themeColor="text1"/>
                <w:szCs w:val="21"/>
              </w:rPr>
            </w:pPr>
          </w:p>
          <w:p w:rsidR="003153ED" w:rsidRDefault="003153ED">
            <w:pPr>
              <w:spacing w:line="261" w:lineRule="auto"/>
              <w:rPr>
                <w:rFonts w:ascii="微软雅黑" w:eastAsia="微软雅黑" w:hAnsi="微软雅黑" w:cs="微软雅黑"/>
                <w:color w:val="000000" w:themeColor="text1"/>
                <w:szCs w:val="21"/>
              </w:rPr>
            </w:pPr>
          </w:p>
          <w:p w:rsidR="003153ED" w:rsidRDefault="003153ED">
            <w:pPr>
              <w:spacing w:line="261" w:lineRule="auto"/>
              <w:rPr>
                <w:rFonts w:ascii="微软雅黑" w:eastAsia="微软雅黑" w:hAnsi="微软雅黑" w:cs="微软雅黑"/>
                <w:color w:val="000000" w:themeColor="text1"/>
                <w:szCs w:val="21"/>
              </w:rPr>
            </w:pPr>
          </w:p>
          <w:p w:rsidR="003153ED" w:rsidRDefault="00FD384D">
            <w:pPr>
              <w:pStyle w:val="TableText"/>
              <w:spacing w:before="60" w:line="179" w:lineRule="auto"/>
              <w:ind w:left="25"/>
              <w:rPr>
                <w:color w:val="000000" w:themeColor="text1"/>
                <w:sz w:val="21"/>
                <w:szCs w:val="21"/>
                <w:lang w:eastAsia="zh-CN"/>
              </w:rPr>
            </w:pPr>
            <w:r>
              <w:rPr>
                <w:rFonts w:hint="eastAsia"/>
                <w:color w:val="000000" w:themeColor="text1"/>
                <w:spacing w:val="5"/>
                <w:sz w:val="21"/>
                <w:szCs w:val="21"/>
                <w:lang w:eastAsia="zh-CN"/>
              </w:rPr>
              <w:t>定制值班床</w:t>
            </w:r>
          </w:p>
          <w:p w:rsidR="003153ED" w:rsidRDefault="00FD384D">
            <w:pPr>
              <w:pStyle w:val="TableText"/>
              <w:spacing w:line="228" w:lineRule="auto"/>
              <w:ind w:left="48"/>
              <w:rPr>
                <w:color w:val="000000" w:themeColor="text1"/>
                <w:sz w:val="21"/>
                <w:szCs w:val="21"/>
                <w:lang w:eastAsia="zh-CN"/>
              </w:rPr>
            </w:pPr>
            <w:r>
              <w:rPr>
                <w:rFonts w:hint="eastAsia"/>
                <w:color w:val="000000" w:themeColor="text1"/>
                <w:sz w:val="21"/>
                <w:szCs w:val="21"/>
                <w:lang w:eastAsia="zh-CN"/>
              </w:rPr>
              <w:t>（含床垫）</w:t>
            </w:r>
          </w:p>
        </w:tc>
        <w:tc>
          <w:tcPr>
            <w:tcW w:w="2054" w:type="dxa"/>
            <w:tcBorders>
              <w:top w:val="nil"/>
            </w:tcBorders>
          </w:tcPr>
          <w:p w:rsidR="003153ED" w:rsidRDefault="003153ED">
            <w:pPr>
              <w:spacing w:line="260" w:lineRule="auto"/>
              <w:rPr>
                <w:rFonts w:ascii="微软雅黑" w:eastAsia="微软雅黑" w:hAnsi="微软雅黑" w:cs="微软雅黑"/>
                <w:color w:val="000000" w:themeColor="text1"/>
                <w:szCs w:val="21"/>
              </w:rPr>
            </w:pPr>
          </w:p>
          <w:p w:rsidR="003153ED" w:rsidRDefault="003153ED">
            <w:pPr>
              <w:spacing w:line="261" w:lineRule="auto"/>
              <w:rPr>
                <w:rFonts w:ascii="微软雅黑" w:eastAsia="微软雅黑" w:hAnsi="微软雅黑" w:cs="微软雅黑"/>
                <w:color w:val="000000" w:themeColor="text1"/>
                <w:szCs w:val="21"/>
              </w:rPr>
            </w:pPr>
          </w:p>
          <w:p w:rsidR="003153ED" w:rsidRDefault="003153ED">
            <w:pPr>
              <w:spacing w:line="261" w:lineRule="auto"/>
              <w:rPr>
                <w:rFonts w:ascii="微软雅黑" w:eastAsia="微软雅黑" w:hAnsi="微软雅黑" w:cs="微软雅黑"/>
                <w:color w:val="000000" w:themeColor="text1"/>
                <w:szCs w:val="21"/>
              </w:rPr>
            </w:pPr>
          </w:p>
          <w:p w:rsidR="003153ED" w:rsidRDefault="00FD384D">
            <w:pPr>
              <w:spacing w:line="2054"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41"/>
                <w:szCs w:val="21"/>
              </w:rPr>
              <w:drawing>
                <wp:inline distT="0" distB="0" distL="0" distR="0" wp14:anchorId="170483A9" wp14:editId="233BA0F2">
                  <wp:extent cx="1299210" cy="1304290"/>
                  <wp:effectExtent l="0" t="0" r="15240" b="1016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66"/>
                          <a:stretch>
                            <a:fillRect/>
                          </a:stretch>
                        </pic:blipFill>
                        <pic:spPr>
                          <a:xfrm>
                            <a:off x="0" y="0"/>
                            <a:ext cx="1299464" cy="1304543"/>
                          </a:xfrm>
                          <a:prstGeom prst="rect">
                            <a:avLst/>
                          </a:prstGeom>
                        </pic:spPr>
                      </pic:pic>
                    </a:graphicData>
                  </a:graphic>
                </wp:inline>
              </w:drawing>
            </w:r>
          </w:p>
        </w:tc>
        <w:tc>
          <w:tcPr>
            <w:tcW w:w="1324" w:type="dxa"/>
            <w:gridSpan w:val="2"/>
            <w:tcBorders>
              <w:top w:val="nil"/>
            </w:tcBorders>
          </w:tcPr>
          <w:p w:rsidR="003153ED" w:rsidRDefault="003153ED">
            <w:pPr>
              <w:spacing w:line="273" w:lineRule="auto"/>
              <w:rPr>
                <w:rFonts w:ascii="微软雅黑" w:eastAsia="微软雅黑" w:hAnsi="微软雅黑" w:cs="微软雅黑"/>
                <w:color w:val="000000" w:themeColor="text1"/>
                <w:szCs w:val="21"/>
              </w:rPr>
            </w:pPr>
          </w:p>
          <w:p w:rsidR="003153ED" w:rsidRDefault="003153ED">
            <w:pPr>
              <w:spacing w:line="273" w:lineRule="auto"/>
              <w:rPr>
                <w:rFonts w:ascii="微软雅黑" w:eastAsia="微软雅黑" w:hAnsi="微软雅黑" w:cs="微软雅黑"/>
                <w:color w:val="000000" w:themeColor="text1"/>
                <w:szCs w:val="21"/>
              </w:rPr>
            </w:pPr>
          </w:p>
          <w:p w:rsidR="003153ED" w:rsidRDefault="003153ED">
            <w:pPr>
              <w:spacing w:line="273" w:lineRule="auto"/>
              <w:rPr>
                <w:rFonts w:ascii="微软雅黑" w:eastAsia="微软雅黑" w:hAnsi="微软雅黑" w:cs="微软雅黑"/>
                <w:color w:val="000000" w:themeColor="text1"/>
                <w:szCs w:val="21"/>
              </w:rPr>
            </w:pPr>
          </w:p>
          <w:p w:rsidR="003153ED" w:rsidRDefault="003153ED">
            <w:pPr>
              <w:spacing w:line="274" w:lineRule="auto"/>
              <w:rPr>
                <w:rFonts w:ascii="微软雅黑" w:eastAsia="微软雅黑" w:hAnsi="微软雅黑" w:cs="微软雅黑"/>
                <w:color w:val="000000" w:themeColor="text1"/>
                <w:szCs w:val="21"/>
              </w:rPr>
            </w:pPr>
          </w:p>
          <w:p w:rsidR="003153ED" w:rsidRDefault="003153ED">
            <w:pPr>
              <w:spacing w:line="274" w:lineRule="auto"/>
              <w:rPr>
                <w:rFonts w:ascii="微软雅黑" w:eastAsia="微软雅黑" w:hAnsi="微软雅黑" w:cs="微软雅黑"/>
                <w:color w:val="000000" w:themeColor="text1"/>
                <w:szCs w:val="21"/>
              </w:rPr>
            </w:pPr>
          </w:p>
          <w:p w:rsidR="003153ED" w:rsidRDefault="003153ED">
            <w:pPr>
              <w:spacing w:line="274"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39"/>
              <w:rPr>
                <w:color w:val="000000" w:themeColor="text1"/>
                <w:sz w:val="21"/>
                <w:szCs w:val="21"/>
              </w:rPr>
            </w:pPr>
            <w:r>
              <w:rPr>
                <w:rFonts w:hint="eastAsia"/>
                <w:color w:val="000000" w:themeColor="text1"/>
                <w:spacing w:val="2"/>
                <w:position w:val="2"/>
                <w:sz w:val="21"/>
                <w:szCs w:val="21"/>
              </w:rPr>
              <w:t>1900*900*1800</w:t>
            </w:r>
          </w:p>
        </w:tc>
        <w:tc>
          <w:tcPr>
            <w:tcW w:w="535" w:type="dxa"/>
            <w:tcBorders>
              <w:top w:val="nil"/>
            </w:tcBorders>
          </w:tcPr>
          <w:p w:rsidR="003153ED" w:rsidRDefault="003153ED" w:rsidP="009B7962">
            <w:pPr>
              <w:spacing w:line="273" w:lineRule="auto"/>
              <w:jc w:val="center"/>
              <w:rPr>
                <w:rFonts w:ascii="微软雅黑" w:eastAsia="微软雅黑" w:hAnsi="微软雅黑" w:cs="微软雅黑"/>
                <w:color w:val="000000" w:themeColor="text1"/>
                <w:szCs w:val="21"/>
              </w:rPr>
            </w:pPr>
          </w:p>
          <w:p w:rsidR="003153ED" w:rsidRDefault="003153ED" w:rsidP="009B7962">
            <w:pPr>
              <w:spacing w:line="273" w:lineRule="auto"/>
              <w:jc w:val="center"/>
              <w:rPr>
                <w:rFonts w:ascii="微软雅黑" w:eastAsia="微软雅黑" w:hAnsi="微软雅黑" w:cs="微软雅黑"/>
                <w:color w:val="000000" w:themeColor="text1"/>
                <w:szCs w:val="21"/>
              </w:rPr>
            </w:pPr>
          </w:p>
          <w:p w:rsidR="003153ED" w:rsidRDefault="003153ED" w:rsidP="009B7962">
            <w:pPr>
              <w:spacing w:line="273" w:lineRule="auto"/>
              <w:jc w:val="center"/>
              <w:rPr>
                <w:rFonts w:ascii="微软雅黑" w:eastAsia="微软雅黑" w:hAnsi="微软雅黑" w:cs="微软雅黑"/>
                <w:color w:val="000000" w:themeColor="text1"/>
                <w:szCs w:val="21"/>
              </w:rPr>
            </w:pPr>
          </w:p>
          <w:p w:rsidR="003153ED" w:rsidRDefault="003153ED" w:rsidP="009B7962">
            <w:pPr>
              <w:spacing w:line="274" w:lineRule="auto"/>
              <w:jc w:val="center"/>
              <w:rPr>
                <w:rFonts w:ascii="微软雅黑" w:eastAsia="微软雅黑" w:hAnsi="微软雅黑" w:cs="微软雅黑"/>
                <w:color w:val="000000" w:themeColor="text1"/>
                <w:szCs w:val="21"/>
              </w:rPr>
            </w:pPr>
          </w:p>
          <w:p w:rsidR="003153ED" w:rsidRDefault="003153ED" w:rsidP="009B7962">
            <w:pPr>
              <w:spacing w:line="274" w:lineRule="auto"/>
              <w:jc w:val="center"/>
              <w:rPr>
                <w:rFonts w:ascii="微软雅黑" w:eastAsia="微软雅黑" w:hAnsi="微软雅黑" w:cs="微软雅黑"/>
                <w:color w:val="000000" w:themeColor="text1"/>
                <w:szCs w:val="21"/>
              </w:rPr>
            </w:pPr>
          </w:p>
          <w:p w:rsidR="003153ED" w:rsidRDefault="003153ED" w:rsidP="009B7962">
            <w:pPr>
              <w:spacing w:line="274" w:lineRule="auto"/>
              <w:jc w:val="center"/>
              <w:rPr>
                <w:rFonts w:ascii="微软雅黑" w:eastAsia="微软雅黑" w:hAnsi="微软雅黑" w:cs="微软雅黑"/>
                <w:color w:val="000000" w:themeColor="text1"/>
                <w:szCs w:val="21"/>
              </w:rPr>
            </w:pPr>
          </w:p>
          <w:p w:rsidR="003153ED" w:rsidRDefault="00FD384D" w:rsidP="009B7962">
            <w:pPr>
              <w:pStyle w:val="TableText"/>
              <w:spacing w:before="60" w:line="253" w:lineRule="exact"/>
              <w:ind w:right="8"/>
              <w:jc w:val="center"/>
              <w:rPr>
                <w:color w:val="000000" w:themeColor="text1"/>
                <w:sz w:val="21"/>
                <w:szCs w:val="21"/>
                <w:lang w:eastAsia="zh-CN"/>
              </w:rPr>
            </w:pPr>
            <w:r>
              <w:rPr>
                <w:rFonts w:hint="eastAsia"/>
                <w:color w:val="000000" w:themeColor="text1"/>
                <w:sz w:val="21"/>
                <w:szCs w:val="21"/>
                <w:lang w:eastAsia="zh-CN"/>
              </w:rPr>
              <w:t>2</w:t>
            </w:r>
          </w:p>
        </w:tc>
        <w:tc>
          <w:tcPr>
            <w:tcW w:w="526" w:type="dxa"/>
            <w:tcBorders>
              <w:top w:val="nil"/>
            </w:tcBorders>
          </w:tcPr>
          <w:p w:rsidR="003153ED" w:rsidRDefault="003153ED" w:rsidP="009B7962">
            <w:pPr>
              <w:spacing w:line="278" w:lineRule="auto"/>
              <w:jc w:val="center"/>
              <w:rPr>
                <w:rFonts w:ascii="微软雅黑" w:eastAsia="微软雅黑" w:hAnsi="微软雅黑" w:cs="微软雅黑"/>
                <w:color w:val="000000" w:themeColor="text1"/>
                <w:szCs w:val="21"/>
              </w:rPr>
            </w:pPr>
          </w:p>
          <w:p w:rsidR="003153ED" w:rsidRDefault="003153ED" w:rsidP="009B7962">
            <w:pPr>
              <w:spacing w:line="278" w:lineRule="auto"/>
              <w:jc w:val="center"/>
              <w:rPr>
                <w:rFonts w:ascii="微软雅黑" w:eastAsia="微软雅黑" w:hAnsi="微软雅黑" w:cs="微软雅黑"/>
                <w:color w:val="000000" w:themeColor="text1"/>
                <w:szCs w:val="21"/>
              </w:rPr>
            </w:pPr>
          </w:p>
          <w:p w:rsidR="003153ED" w:rsidRDefault="003153ED" w:rsidP="009B7962">
            <w:pPr>
              <w:spacing w:line="278" w:lineRule="auto"/>
              <w:jc w:val="center"/>
              <w:rPr>
                <w:rFonts w:ascii="微软雅黑" w:eastAsia="微软雅黑" w:hAnsi="微软雅黑" w:cs="微软雅黑"/>
                <w:color w:val="000000" w:themeColor="text1"/>
                <w:szCs w:val="21"/>
              </w:rPr>
            </w:pPr>
          </w:p>
          <w:p w:rsidR="003153ED" w:rsidRDefault="003153ED" w:rsidP="009B7962">
            <w:pPr>
              <w:spacing w:line="278" w:lineRule="auto"/>
              <w:jc w:val="center"/>
              <w:rPr>
                <w:rFonts w:ascii="微软雅黑" w:eastAsia="微软雅黑" w:hAnsi="微软雅黑" w:cs="微软雅黑"/>
                <w:color w:val="000000" w:themeColor="text1"/>
                <w:szCs w:val="21"/>
              </w:rPr>
            </w:pPr>
          </w:p>
          <w:p w:rsidR="003153ED" w:rsidRDefault="003153ED" w:rsidP="009B7962">
            <w:pPr>
              <w:spacing w:line="278" w:lineRule="auto"/>
              <w:jc w:val="center"/>
              <w:rPr>
                <w:rFonts w:ascii="微软雅黑" w:eastAsia="微软雅黑" w:hAnsi="微软雅黑" w:cs="微软雅黑"/>
                <w:color w:val="000000" w:themeColor="text1"/>
                <w:szCs w:val="21"/>
              </w:rPr>
            </w:pPr>
          </w:p>
          <w:p w:rsidR="003153ED" w:rsidRDefault="003153ED" w:rsidP="009B7962">
            <w:pPr>
              <w:spacing w:line="279" w:lineRule="auto"/>
              <w:jc w:val="center"/>
              <w:rPr>
                <w:rFonts w:ascii="微软雅黑" w:eastAsia="微软雅黑" w:hAnsi="微软雅黑" w:cs="微软雅黑"/>
                <w:color w:val="000000" w:themeColor="text1"/>
                <w:szCs w:val="21"/>
              </w:rPr>
            </w:pPr>
          </w:p>
          <w:p w:rsidR="003153ED" w:rsidRDefault="00FD384D" w:rsidP="009B7962">
            <w:pPr>
              <w:pStyle w:val="TableText"/>
              <w:spacing w:before="61" w:line="187" w:lineRule="auto"/>
              <w:ind w:left="31"/>
              <w:jc w:val="center"/>
              <w:rPr>
                <w:color w:val="000000" w:themeColor="text1"/>
                <w:sz w:val="21"/>
                <w:szCs w:val="21"/>
              </w:rPr>
            </w:pPr>
            <w:r>
              <w:rPr>
                <w:rFonts w:hint="eastAsia"/>
                <w:color w:val="000000" w:themeColor="text1"/>
                <w:sz w:val="21"/>
                <w:szCs w:val="21"/>
              </w:rPr>
              <w:t>张</w:t>
            </w:r>
          </w:p>
        </w:tc>
        <w:tc>
          <w:tcPr>
            <w:tcW w:w="8577" w:type="dxa"/>
            <w:tcBorders>
              <w:top w:val="nil"/>
            </w:tcBorders>
          </w:tcPr>
          <w:p w:rsidR="003153ED" w:rsidRDefault="00FD384D">
            <w:pPr>
              <w:pStyle w:val="TableText"/>
              <w:spacing w:line="207" w:lineRule="auto"/>
              <w:ind w:left="33"/>
              <w:rPr>
                <w:color w:val="000000" w:themeColor="text1"/>
                <w:spacing w:val="3"/>
                <w:sz w:val="21"/>
                <w:szCs w:val="21"/>
                <w:lang w:eastAsia="zh-CN"/>
              </w:rPr>
            </w:pPr>
            <w:r>
              <w:rPr>
                <w:rFonts w:hint="eastAsia"/>
                <w:color w:val="000000" w:themeColor="text1"/>
                <w:spacing w:val="3"/>
                <w:sz w:val="21"/>
                <w:szCs w:val="21"/>
                <w:lang w:eastAsia="zh-CN"/>
              </w:rPr>
              <w:t>上下铺：</w:t>
            </w:r>
          </w:p>
          <w:p w:rsidR="003153ED" w:rsidRDefault="00FD384D">
            <w:pPr>
              <w:pStyle w:val="TableText"/>
              <w:spacing w:line="207" w:lineRule="auto"/>
              <w:ind w:left="33"/>
              <w:rPr>
                <w:color w:val="000000" w:themeColor="text1"/>
                <w:spacing w:val="3"/>
                <w:sz w:val="21"/>
                <w:szCs w:val="21"/>
                <w:lang w:eastAsia="zh-CN"/>
              </w:rPr>
            </w:pPr>
            <w:r>
              <w:rPr>
                <w:rFonts w:hint="eastAsia"/>
                <w:color w:val="000000" w:themeColor="text1"/>
                <w:spacing w:val="3"/>
                <w:sz w:val="21"/>
                <w:szCs w:val="21"/>
                <w:lang w:eastAsia="zh-CN"/>
              </w:rPr>
              <w:t>1.材质：精选品牌松木实木框架，床板为实木夹板，厚度≥14mm；配件：ø15mm大床连接件，结构稳固，塑料脚钉；油漆工艺：采用品牌环保无溶剂水性漆；</w:t>
            </w:r>
          </w:p>
          <w:p w:rsidR="003153ED" w:rsidRDefault="00FD384D">
            <w:pPr>
              <w:pStyle w:val="TableText"/>
              <w:spacing w:line="207" w:lineRule="auto"/>
              <w:ind w:left="33"/>
              <w:rPr>
                <w:color w:val="000000" w:themeColor="text1"/>
                <w:spacing w:val="3"/>
                <w:sz w:val="21"/>
                <w:szCs w:val="21"/>
                <w:lang w:eastAsia="zh-CN"/>
              </w:rPr>
            </w:pPr>
            <w:r>
              <w:rPr>
                <w:rFonts w:hint="eastAsia"/>
                <w:color w:val="000000" w:themeColor="text1"/>
                <w:spacing w:val="3"/>
                <w:sz w:val="21"/>
                <w:szCs w:val="21"/>
                <w:lang w:eastAsia="zh-CN"/>
              </w:rPr>
              <w:t>2.含2个5cm厚棕垫；</w:t>
            </w:r>
          </w:p>
          <w:p w:rsidR="003153ED" w:rsidRDefault="00FD384D">
            <w:pPr>
              <w:pStyle w:val="TableText"/>
              <w:spacing w:line="207" w:lineRule="auto"/>
              <w:ind w:left="33"/>
              <w:rPr>
                <w:color w:val="000000" w:themeColor="text1"/>
                <w:spacing w:val="3"/>
                <w:sz w:val="21"/>
                <w:szCs w:val="21"/>
                <w:lang w:eastAsia="zh-CN"/>
              </w:rPr>
            </w:pPr>
            <w:r>
              <w:rPr>
                <w:rFonts w:hint="eastAsia"/>
                <w:color w:val="000000" w:themeColor="text1"/>
                <w:spacing w:val="3"/>
                <w:sz w:val="21"/>
                <w:szCs w:val="21"/>
                <w:lang w:eastAsia="zh-CN"/>
              </w:rPr>
              <w:t>3.</w:t>
            </w:r>
            <w:r>
              <w:rPr>
                <w:rFonts w:hint="eastAsia"/>
                <w:color w:val="000000" w:themeColor="text1"/>
                <w:spacing w:val="4"/>
                <w:sz w:val="21"/>
                <w:szCs w:val="21"/>
                <w:lang w:eastAsia="zh-CN"/>
              </w:rPr>
              <w:t>★</w:t>
            </w:r>
            <w:r>
              <w:rPr>
                <w:rFonts w:hint="eastAsia"/>
                <w:color w:val="000000" w:themeColor="text1"/>
                <w:spacing w:val="3"/>
                <w:sz w:val="21"/>
                <w:szCs w:val="21"/>
                <w:lang w:eastAsia="zh-CN"/>
              </w:rPr>
              <w:t>床成品符合：①符合GB/T3324-2024检验依据（1）理化性能：耐香烟灼烧、耐液性（10%碳酸钠水溶液，10%乙酸水溶液，24h）、耐湿热、耐干热、附着力、耐冷热温差、耐磨性、抗冲击等检测项目合格；（2）力学性能：床铺面垂直静载荷、床侧边垂直静载荷、、床屏水平静载荷、床铺面垂直耐久性、床框架水平耐久性、垂直冲击测试等检测项目合格；②符合GB18584-2024检验依据，可迁移有害元素（8项）未检出；③符合GB/T35607-2024检验依据，甲醛释放量未检出。</w:t>
            </w:r>
          </w:p>
          <w:p w:rsidR="003153ED" w:rsidRDefault="00FD384D">
            <w:pPr>
              <w:pStyle w:val="TableText"/>
              <w:spacing w:line="207" w:lineRule="auto"/>
              <w:ind w:left="33"/>
              <w:rPr>
                <w:color w:val="000000" w:themeColor="text1"/>
                <w:spacing w:val="3"/>
                <w:sz w:val="21"/>
                <w:szCs w:val="21"/>
                <w:lang w:eastAsia="zh-CN"/>
              </w:rPr>
            </w:pPr>
            <w:r>
              <w:rPr>
                <w:rFonts w:hint="eastAsia"/>
                <w:color w:val="000000" w:themeColor="text1"/>
                <w:spacing w:val="3"/>
                <w:sz w:val="21"/>
                <w:szCs w:val="21"/>
                <w:lang w:eastAsia="zh-CN"/>
              </w:rPr>
              <w:t>棕垫：1.型号规格：与床配套；</w:t>
            </w:r>
          </w:p>
          <w:p w:rsidR="003153ED" w:rsidRDefault="00FD384D">
            <w:pPr>
              <w:pStyle w:val="TableText"/>
              <w:spacing w:line="207" w:lineRule="auto"/>
              <w:ind w:left="33"/>
              <w:rPr>
                <w:color w:val="000000" w:themeColor="text1"/>
                <w:spacing w:val="3"/>
                <w:sz w:val="21"/>
                <w:szCs w:val="21"/>
                <w:lang w:eastAsia="zh-CN"/>
              </w:rPr>
            </w:pPr>
            <w:r>
              <w:rPr>
                <w:rFonts w:hint="eastAsia"/>
                <w:color w:val="000000" w:themeColor="text1"/>
                <w:spacing w:val="3"/>
                <w:sz w:val="21"/>
                <w:szCs w:val="21"/>
                <w:lang w:eastAsia="zh-CN"/>
              </w:rPr>
              <w:t>2.布料：多种经济型与功能面料可选，多种材质、颜色与功能可选；海绵：高密海绵。具有吸收外力，手感细腻、柔软、舒适的特点，增加床垫回弹性与舒适度；防螨布：永久性物理防螨抗过敏，透气性极好能将汗气迅速排出的同时防水、防油污。</w:t>
            </w:r>
          </w:p>
          <w:p w:rsidR="003153ED" w:rsidRDefault="00FD384D">
            <w:pPr>
              <w:pStyle w:val="TableText"/>
              <w:spacing w:line="207" w:lineRule="auto"/>
              <w:ind w:left="33"/>
              <w:rPr>
                <w:color w:val="000000" w:themeColor="text1"/>
                <w:spacing w:val="3"/>
                <w:sz w:val="21"/>
                <w:szCs w:val="21"/>
                <w:lang w:eastAsia="zh-CN"/>
              </w:rPr>
            </w:pPr>
            <w:r>
              <w:rPr>
                <w:rFonts w:hint="eastAsia"/>
                <w:color w:val="000000" w:themeColor="text1"/>
                <w:spacing w:val="3"/>
                <w:sz w:val="21"/>
                <w:szCs w:val="21"/>
                <w:lang w:eastAsia="zh-CN"/>
              </w:rPr>
              <w:t>3.棕芯：椰棕丝与聚酯纤维高温热压成型。零甲醛，生产原料椰丝跟聚酯纤维本身不含有甲醛，材料科学组合不含胶水；防蛀虫，产品经过高温破坏植物纤维中的糖分，不为蛀虫提供生长养分；良好的抗潮性能，不冷凝水蒸气，破坏蛀虫生长所需的潮湿环境。</w:t>
            </w:r>
          </w:p>
          <w:p w:rsidR="003153ED" w:rsidRDefault="00FD384D">
            <w:pPr>
              <w:pStyle w:val="TableText"/>
              <w:spacing w:line="232" w:lineRule="auto"/>
              <w:ind w:left="33"/>
              <w:rPr>
                <w:color w:val="000000" w:themeColor="text1"/>
                <w:sz w:val="21"/>
                <w:szCs w:val="21"/>
                <w:lang w:eastAsia="zh-CN"/>
              </w:rPr>
            </w:pPr>
            <w:r>
              <w:rPr>
                <w:rFonts w:hint="eastAsia"/>
                <w:color w:val="000000" w:themeColor="text1"/>
                <w:spacing w:val="3"/>
                <w:sz w:val="21"/>
                <w:szCs w:val="21"/>
                <w:lang w:eastAsia="zh-CN"/>
              </w:rPr>
              <w:t>4.围边：高密度精编针织布料，高精度机器缝合走边，不开口不绽线。</w:t>
            </w:r>
          </w:p>
        </w:tc>
        <w:tc>
          <w:tcPr>
            <w:tcW w:w="1197" w:type="dxa"/>
          </w:tcPr>
          <w:p w:rsidR="003153ED" w:rsidRDefault="003153ED">
            <w:pPr>
              <w:rPr>
                <w:rFonts w:ascii="微软雅黑" w:eastAsia="微软雅黑" w:hAnsi="微软雅黑" w:cs="微软雅黑"/>
                <w:color w:val="000000" w:themeColor="text1"/>
                <w:szCs w:val="21"/>
              </w:rPr>
            </w:pPr>
          </w:p>
        </w:tc>
      </w:tr>
      <w:tr w:rsidR="003153ED" w:rsidTr="009B7962">
        <w:trPr>
          <w:trHeight w:val="2310"/>
        </w:trPr>
        <w:tc>
          <w:tcPr>
            <w:tcW w:w="443" w:type="dxa"/>
          </w:tcPr>
          <w:p w:rsidR="003153ED" w:rsidRDefault="003153ED">
            <w:pPr>
              <w:spacing w:line="274"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118"/>
              <w:rPr>
                <w:color w:val="000000" w:themeColor="text1"/>
                <w:sz w:val="21"/>
                <w:szCs w:val="21"/>
              </w:rPr>
            </w:pPr>
            <w:r>
              <w:rPr>
                <w:rFonts w:hint="eastAsia"/>
                <w:color w:val="000000" w:themeColor="text1"/>
                <w:spacing w:val="-1"/>
                <w:position w:val="2"/>
                <w:sz w:val="21"/>
                <w:szCs w:val="21"/>
              </w:rPr>
              <w:t>61</w:t>
            </w:r>
          </w:p>
        </w:tc>
        <w:tc>
          <w:tcPr>
            <w:tcW w:w="783" w:type="dxa"/>
          </w:tcPr>
          <w:p w:rsidR="003153ED" w:rsidRDefault="00FD384D">
            <w:pPr>
              <w:pStyle w:val="TableText"/>
              <w:spacing w:before="60" w:line="217" w:lineRule="auto"/>
              <w:ind w:left="26" w:right="155"/>
              <w:rPr>
                <w:color w:val="000000" w:themeColor="text1"/>
                <w:sz w:val="21"/>
                <w:szCs w:val="21"/>
              </w:rPr>
            </w:pPr>
            <w:r>
              <w:rPr>
                <w:rFonts w:hint="eastAsia"/>
                <w:color w:val="000000" w:themeColor="text1"/>
                <w:spacing w:val="5"/>
                <w:sz w:val="21"/>
                <w:szCs w:val="21"/>
              </w:rPr>
              <w:t>专业教室定制阅览柜</w:t>
            </w:r>
          </w:p>
        </w:tc>
        <w:tc>
          <w:tcPr>
            <w:tcW w:w="2054" w:type="dxa"/>
          </w:tcPr>
          <w:p w:rsidR="003153ED" w:rsidRDefault="00FD384D">
            <w:pPr>
              <w:spacing w:line="1901"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8"/>
                <w:szCs w:val="21"/>
              </w:rPr>
              <w:drawing>
                <wp:inline distT="0" distB="0" distL="0" distR="0" wp14:anchorId="2524E6EB" wp14:editId="13BB7CD2">
                  <wp:extent cx="1299210" cy="1206500"/>
                  <wp:effectExtent l="0" t="0" r="15240" b="1270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64"/>
                          <a:stretch>
                            <a:fillRect/>
                          </a:stretch>
                        </pic:blipFill>
                        <pic:spPr>
                          <a:xfrm>
                            <a:off x="0" y="0"/>
                            <a:ext cx="1299464" cy="1207008"/>
                          </a:xfrm>
                          <a:prstGeom prst="rect">
                            <a:avLst/>
                          </a:prstGeom>
                        </pic:spPr>
                      </pic:pic>
                    </a:graphicData>
                  </a:graphic>
                </wp:inline>
              </w:drawing>
            </w:r>
          </w:p>
        </w:tc>
        <w:tc>
          <w:tcPr>
            <w:tcW w:w="1324" w:type="dxa"/>
            <w:gridSpan w:val="2"/>
          </w:tcPr>
          <w:p w:rsidR="003153ED" w:rsidRDefault="00FD384D">
            <w:pPr>
              <w:pStyle w:val="TableText"/>
              <w:spacing w:before="60" w:line="205" w:lineRule="auto"/>
              <w:ind w:left="27" w:right="189" w:firstLine="4"/>
              <w:jc w:val="both"/>
              <w:rPr>
                <w:color w:val="000000" w:themeColor="text1"/>
                <w:sz w:val="21"/>
                <w:szCs w:val="21"/>
                <w:lang w:eastAsia="zh-CN"/>
              </w:rPr>
            </w:pPr>
            <w:r>
              <w:rPr>
                <w:rFonts w:hint="eastAsia"/>
                <w:color w:val="000000" w:themeColor="text1"/>
                <w:spacing w:val="5"/>
                <w:sz w:val="21"/>
                <w:szCs w:val="21"/>
                <w:lang w:eastAsia="zh-CN"/>
              </w:rPr>
              <w:t>以投影面积为准</w:t>
            </w:r>
            <w:r>
              <w:rPr>
                <w:rFonts w:hint="eastAsia"/>
                <w:color w:val="000000" w:themeColor="text1"/>
                <w:spacing w:val="4"/>
                <w:sz w:val="21"/>
                <w:szCs w:val="21"/>
                <w:lang w:eastAsia="zh-CN"/>
              </w:rPr>
              <w:t>（深度400</w:t>
            </w:r>
            <w:r>
              <w:rPr>
                <w:rFonts w:hint="eastAsia"/>
                <w:color w:val="000000" w:themeColor="text1"/>
                <w:sz w:val="21"/>
                <w:szCs w:val="21"/>
                <w:lang w:eastAsia="zh-CN"/>
              </w:rPr>
              <w:t>mm</w:t>
            </w:r>
            <w:r>
              <w:rPr>
                <w:rFonts w:hint="eastAsia"/>
                <w:color w:val="000000" w:themeColor="text1"/>
                <w:spacing w:val="4"/>
                <w:sz w:val="21"/>
                <w:szCs w:val="21"/>
                <w:lang w:eastAsia="zh-CN"/>
              </w:rPr>
              <w:t>，高度做到顶）</w:t>
            </w:r>
          </w:p>
        </w:tc>
        <w:tc>
          <w:tcPr>
            <w:tcW w:w="535" w:type="dxa"/>
          </w:tcPr>
          <w:p w:rsidR="003153ED" w:rsidRDefault="00FD384D" w:rsidP="009B7962">
            <w:pPr>
              <w:pStyle w:val="TableText"/>
              <w:spacing w:before="60" w:line="250" w:lineRule="exact"/>
              <w:rPr>
                <w:color w:val="000000" w:themeColor="text1"/>
                <w:sz w:val="21"/>
                <w:szCs w:val="21"/>
              </w:rPr>
            </w:pPr>
            <w:r>
              <w:rPr>
                <w:rFonts w:hint="eastAsia"/>
                <w:color w:val="000000" w:themeColor="text1"/>
                <w:spacing w:val="1"/>
                <w:position w:val="2"/>
                <w:sz w:val="21"/>
                <w:szCs w:val="21"/>
              </w:rPr>
              <w:t>22.6</w:t>
            </w:r>
          </w:p>
        </w:tc>
        <w:tc>
          <w:tcPr>
            <w:tcW w:w="526" w:type="dxa"/>
          </w:tcPr>
          <w:p w:rsidR="003153ED" w:rsidRDefault="00FD384D" w:rsidP="009B7962">
            <w:pPr>
              <w:pStyle w:val="TableText"/>
              <w:spacing w:before="60" w:line="186" w:lineRule="auto"/>
              <w:ind w:left="29"/>
              <w:jc w:val="center"/>
              <w:rPr>
                <w:color w:val="000000" w:themeColor="text1"/>
                <w:sz w:val="21"/>
                <w:szCs w:val="21"/>
              </w:rPr>
            </w:pPr>
            <w:r>
              <w:rPr>
                <w:rFonts w:hint="eastAsia"/>
                <w:color w:val="000000" w:themeColor="text1"/>
                <w:spacing w:val="3"/>
                <w:sz w:val="21"/>
                <w:szCs w:val="21"/>
              </w:rPr>
              <w:t>平米</w:t>
            </w:r>
          </w:p>
        </w:tc>
        <w:tc>
          <w:tcPr>
            <w:tcW w:w="8577" w:type="dxa"/>
          </w:tcPr>
          <w:p w:rsidR="003153ED" w:rsidRDefault="00FD384D">
            <w:pPr>
              <w:pStyle w:val="TableText"/>
              <w:spacing w:line="205" w:lineRule="auto"/>
              <w:ind w:left="33"/>
              <w:rPr>
                <w:color w:val="000000" w:themeColor="text1"/>
                <w:sz w:val="21"/>
                <w:szCs w:val="21"/>
                <w:lang w:eastAsia="zh-CN"/>
              </w:rPr>
            </w:pPr>
            <w:r>
              <w:rPr>
                <w:rFonts w:hint="eastAsia"/>
                <w:color w:val="000000" w:themeColor="text1"/>
                <w:spacing w:val="3"/>
                <w:sz w:val="21"/>
                <w:szCs w:val="21"/>
                <w:lang w:eastAsia="zh-CN"/>
              </w:rPr>
              <w:t>1.基材</w:t>
            </w:r>
            <w:r>
              <w:rPr>
                <w:rFonts w:hint="eastAsia"/>
                <w:color w:val="000000" w:themeColor="text1"/>
                <w:spacing w:val="5"/>
                <w:sz w:val="21"/>
                <w:szCs w:val="21"/>
                <w:lang w:eastAsia="zh-CN"/>
              </w:rPr>
              <w:t>：采用防菌抑菌阻燃实木多层板</w:t>
            </w:r>
            <w:r>
              <w:rPr>
                <w:rFonts w:hint="eastAsia"/>
                <w:color w:val="000000" w:themeColor="text1"/>
                <w:spacing w:val="4"/>
                <w:sz w:val="21"/>
                <w:szCs w:val="21"/>
                <w:lang w:eastAsia="zh-CN"/>
              </w:rPr>
              <w:t>，基材厚度≥18</w:t>
            </w:r>
            <w:r>
              <w:rPr>
                <w:rFonts w:hint="eastAsia"/>
                <w:color w:val="000000" w:themeColor="text1"/>
                <w:sz w:val="21"/>
                <w:szCs w:val="21"/>
                <w:lang w:eastAsia="zh-CN"/>
              </w:rPr>
              <w:t>mm</w:t>
            </w:r>
            <w:r>
              <w:rPr>
                <w:rFonts w:hint="eastAsia"/>
                <w:color w:val="000000" w:themeColor="text1"/>
                <w:spacing w:val="4"/>
                <w:sz w:val="21"/>
                <w:szCs w:val="21"/>
                <w:lang w:eastAsia="zh-CN"/>
              </w:rPr>
              <w:t>；</w:t>
            </w:r>
          </w:p>
          <w:p w:rsidR="003153ED" w:rsidRDefault="00FD384D">
            <w:pPr>
              <w:pStyle w:val="TableText"/>
              <w:spacing w:line="205" w:lineRule="auto"/>
              <w:ind w:left="35"/>
              <w:rPr>
                <w:color w:val="000000" w:themeColor="text1"/>
                <w:sz w:val="21"/>
                <w:szCs w:val="21"/>
                <w:lang w:eastAsia="zh-CN"/>
              </w:rPr>
            </w:pPr>
            <w:r>
              <w:rPr>
                <w:rFonts w:hint="eastAsia"/>
                <w:color w:val="000000" w:themeColor="text1"/>
                <w:spacing w:val="4"/>
                <w:sz w:val="21"/>
                <w:szCs w:val="21"/>
                <w:lang w:eastAsia="zh-CN"/>
              </w:rPr>
              <w:t>2.热熔胶：选用环保热熔胶，粘性强，</w:t>
            </w:r>
            <w:r>
              <w:rPr>
                <w:rFonts w:hint="eastAsia"/>
                <w:color w:val="000000" w:themeColor="text1"/>
                <w:spacing w:val="3"/>
                <w:sz w:val="21"/>
                <w:szCs w:val="21"/>
                <w:lang w:eastAsia="zh-CN"/>
              </w:rPr>
              <w:t>久不分层，具有防水性、防潮性、耐油性、耐撞性等特点；</w:t>
            </w:r>
          </w:p>
          <w:p w:rsidR="003153ED" w:rsidRDefault="00FD384D">
            <w:pPr>
              <w:pStyle w:val="TableText"/>
              <w:spacing w:before="1" w:line="208" w:lineRule="auto"/>
              <w:ind w:left="26"/>
              <w:rPr>
                <w:color w:val="000000" w:themeColor="text1"/>
                <w:sz w:val="21"/>
                <w:szCs w:val="21"/>
                <w:lang w:eastAsia="zh-CN"/>
              </w:rPr>
            </w:pPr>
            <w:r>
              <w:rPr>
                <w:rFonts w:hint="eastAsia"/>
                <w:color w:val="000000" w:themeColor="text1"/>
                <w:spacing w:val="4"/>
                <w:sz w:val="21"/>
                <w:szCs w:val="21"/>
                <w:lang w:eastAsia="zh-CN"/>
              </w:rPr>
              <w:t>3.封边带：采用</w:t>
            </w:r>
            <w:r>
              <w:rPr>
                <w:rFonts w:hint="eastAsia"/>
                <w:color w:val="000000" w:themeColor="text1"/>
                <w:sz w:val="21"/>
                <w:szCs w:val="21"/>
                <w:lang w:eastAsia="zh-CN"/>
              </w:rPr>
              <w:t>PVC</w:t>
            </w:r>
            <w:r>
              <w:rPr>
                <w:rFonts w:hint="eastAsia"/>
                <w:color w:val="000000" w:themeColor="text1"/>
                <w:spacing w:val="4"/>
                <w:sz w:val="21"/>
                <w:szCs w:val="21"/>
                <w:lang w:eastAsia="zh-CN"/>
              </w:rPr>
              <w:t>封边条同色封边，厚度≥1.5</w:t>
            </w:r>
            <w:r>
              <w:rPr>
                <w:rFonts w:hint="eastAsia"/>
                <w:color w:val="000000" w:themeColor="text1"/>
                <w:sz w:val="21"/>
                <w:szCs w:val="21"/>
                <w:lang w:eastAsia="zh-CN"/>
              </w:rPr>
              <w:t>mm</w:t>
            </w:r>
            <w:r>
              <w:rPr>
                <w:rFonts w:hint="eastAsia"/>
                <w:color w:val="000000" w:themeColor="text1"/>
                <w:spacing w:val="4"/>
                <w:sz w:val="21"/>
                <w:szCs w:val="21"/>
                <w:lang w:eastAsia="zh-CN"/>
              </w:rPr>
              <w:t>；</w:t>
            </w:r>
          </w:p>
          <w:p w:rsidR="003153ED" w:rsidRDefault="00FD384D">
            <w:pPr>
              <w:pStyle w:val="TableText"/>
              <w:spacing w:line="232" w:lineRule="auto"/>
              <w:ind w:left="37"/>
              <w:rPr>
                <w:color w:val="000000" w:themeColor="text1"/>
                <w:sz w:val="21"/>
                <w:szCs w:val="21"/>
                <w:lang w:eastAsia="zh-CN"/>
              </w:rPr>
            </w:pPr>
            <w:r>
              <w:rPr>
                <w:rFonts w:hint="eastAsia"/>
                <w:color w:val="000000" w:themeColor="text1"/>
                <w:spacing w:val="4"/>
                <w:sz w:val="21"/>
                <w:szCs w:val="21"/>
                <w:lang w:eastAsia="zh-CN"/>
              </w:rPr>
              <w:t>4.五金配件：三合一连接件、导轨、锁具、拉手；门铰符合：</w:t>
            </w:r>
            <w:r>
              <w:rPr>
                <w:rFonts w:hint="eastAsia"/>
                <w:color w:val="000000" w:themeColor="text1"/>
                <w:spacing w:val="5"/>
                <w:sz w:val="21"/>
                <w:szCs w:val="21"/>
                <w:lang w:eastAsia="zh-CN"/>
              </w:rPr>
              <w:t>①</w:t>
            </w:r>
            <w:r>
              <w:rPr>
                <w:rFonts w:hint="eastAsia"/>
                <w:color w:val="000000" w:themeColor="text1"/>
                <w:spacing w:val="4"/>
                <w:sz w:val="21"/>
                <w:szCs w:val="21"/>
                <w:lang w:eastAsia="zh-CN"/>
              </w:rPr>
              <w:t>铜加速乙酸盐雾、中性盐雾、乙酸盐雾、铜盐加速乙酸盐雾连续喷雾≥</w:t>
            </w:r>
            <w:r>
              <w:rPr>
                <w:rFonts w:hint="eastAsia"/>
                <w:color w:val="000000" w:themeColor="text1"/>
                <w:spacing w:val="5"/>
                <w:sz w:val="21"/>
                <w:szCs w:val="21"/>
                <w:lang w:eastAsia="zh-CN"/>
              </w:rPr>
              <w:t>300h，镀（涂）层本身的耐腐蚀等级：10级；镀（涂）层对基体的保护等：10级</w:t>
            </w:r>
            <w:r>
              <w:rPr>
                <w:rFonts w:hint="eastAsia"/>
                <w:color w:val="000000" w:themeColor="text1"/>
                <w:spacing w:val="-3"/>
                <w:sz w:val="21"/>
                <w:szCs w:val="21"/>
                <w:lang w:eastAsia="zh-CN"/>
              </w:rPr>
              <w:t>。</w:t>
            </w:r>
          </w:p>
        </w:tc>
        <w:tc>
          <w:tcPr>
            <w:tcW w:w="1197" w:type="dxa"/>
          </w:tcPr>
          <w:p w:rsidR="003153ED" w:rsidRDefault="003153ED">
            <w:pPr>
              <w:rPr>
                <w:rFonts w:ascii="微软雅黑" w:eastAsia="微软雅黑" w:hAnsi="微软雅黑" w:cs="微软雅黑"/>
                <w:color w:val="000000" w:themeColor="text1"/>
                <w:szCs w:val="21"/>
              </w:rPr>
            </w:pPr>
          </w:p>
        </w:tc>
      </w:tr>
      <w:tr w:rsidR="003153ED" w:rsidTr="009B7962">
        <w:trPr>
          <w:trHeight w:val="1976"/>
        </w:trPr>
        <w:tc>
          <w:tcPr>
            <w:tcW w:w="443" w:type="dxa"/>
          </w:tcPr>
          <w:p w:rsidR="003153ED" w:rsidRDefault="00FD384D">
            <w:pPr>
              <w:pStyle w:val="TableText"/>
              <w:spacing w:before="60" w:line="250" w:lineRule="exact"/>
              <w:ind w:left="118"/>
              <w:rPr>
                <w:color w:val="000000" w:themeColor="text1"/>
                <w:sz w:val="21"/>
                <w:szCs w:val="21"/>
              </w:rPr>
            </w:pPr>
            <w:r>
              <w:rPr>
                <w:rFonts w:hint="eastAsia"/>
                <w:color w:val="000000" w:themeColor="text1"/>
                <w:spacing w:val="-1"/>
                <w:position w:val="2"/>
                <w:sz w:val="21"/>
                <w:szCs w:val="21"/>
              </w:rPr>
              <w:lastRenderedPageBreak/>
              <w:t>62</w:t>
            </w:r>
          </w:p>
        </w:tc>
        <w:tc>
          <w:tcPr>
            <w:tcW w:w="783" w:type="dxa"/>
          </w:tcPr>
          <w:p w:rsidR="003153ED" w:rsidRDefault="00FD384D">
            <w:pPr>
              <w:pStyle w:val="TableText"/>
              <w:spacing w:before="61" w:line="220" w:lineRule="auto"/>
              <w:ind w:left="26" w:right="155"/>
              <w:rPr>
                <w:color w:val="000000" w:themeColor="text1"/>
                <w:sz w:val="21"/>
                <w:szCs w:val="21"/>
              </w:rPr>
            </w:pPr>
            <w:r>
              <w:rPr>
                <w:rFonts w:hint="eastAsia"/>
                <w:color w:val="000000" w:themeColor="text1"/>
                <w:spacing w:val="5"/>
                <w:sz w:val="21"/>
                <w:szCs w:val="21"/>
              </w:rPr>
              <w:t>专业教室阅</w:t>
            </w:r>
            <w:r>
              <w:rPr>
                <w:rFonts w:hint="eastAsia"/>
                <w:color w:val="000000" w:themeColor="text1"/>
                <w:spacing w:val="4"/>
                <w:sz w:val="21"/>
                <w:szCs w:val="21"/>
              </w:rPr>
              <w:t>览柜</w:t>
            </w:r>
          </w:p>
        </w:tc>
        <w:tc>
          <w:tcPr>
            <w:tcW w:w="2054" w:type="dxa"/>
          </w:tcPr>
          <w:p w:rsidR="003153ED" w:rsidRDefault="00FD384D">
            <w:pPr>
              <w:spacing w:line="1901"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8"/>
                <w:szCs w:val="21"/>
              </w:rPr>
              <w:drawing>
                <wp:inline distT="0" distB="0" distL="0" distR="0" wp14:anchorId="66A496DB" wp14:editId="533C4BA4">
                  <wp:extent cx="1299210" cy="1206500"/>
                  <wp:effectExtent l="0" t="0" r="15240" b="1270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64"/>
                          <a:stretch>
                            <a:fillRect/>
                          </a:stretch>
                        </pic:blipFill>
                        <pic:spPr>
                          <a:xfrm>
                            <a:off x="0" y="0"/>
                            <a:ext cx="1299464" cy="1207008"/>
                          </a:xfrm>
                          <a:prstGeom prst="rect">
                            <a:avLst/>
                          </a:prstGeom>
                        </pic:spPr>
                      </pic:pic>
                    </a:graphicData>
                  </a:graphic>
                </wp:inline>
              </w:drawing>
            </w:r>
          </w:p>
        </w:tc>
        <w:tc>
          <w:tcPr>
            <w:tcW w:w="1324" w:type="dxa"/>
            <w:gridSpan w:val="2"/>
          </w:tcPr>
          <w:p w:rsidR="003153ED" w:rsidRDefault="00FD384D">
            <w:pPr>
              <w:pStyle w:val="TableText"/>
              <w:spacing w:before="60" w:line="205" w:lineRule="auto"/>
              <w:ind w:left="27" w:right="189" w:firstLine="4"/>
              <w:jc w:val="both"/>
              <w:rPr>
                <w:color w:val="000000" w:themeColor="text1"/>
                <w:sz w:val="21"/>
                <w:szCs w:val="21"/>
                <w:lang w:eastAsia="zh-CN"/>
              </w:rPr>
            </w:pPr>
            <w:r>
              <w:rPr>
                <w:rFonts w:hint="eastAsia"/>
                <w:color w:val="000000" w:themeColor="text1"/>
                <w:spacing w:val="5"/>
                <w:sz w:val="21"/>
                <w:szCs w:val="21"/>
                <w:lang w:eastAsia="zh-CN"/>
              </w:rPr>
              <w:t>以投影面积为准</w:t>
            </w:r>
            <w:r>
              <w:rPr>
                <w:rFonts w:hint="eastAsia"/>
                <w:color w:val="000000" w:themeColor="text1"/>
                <w:spacing w:val="4"/>
                <w:sz w:val="21"/>
                <w:szCs w:val="21"/>
                <w:lang w:eastAsia="zh-CN"/>
              </w:rPr>
              <w:t>（深度400</w:t>
            </w:r>
            <w:r>
              <w:rPr>
                <w:rFonts w:hint="eastAsia"/>
                <w:color w:val="000000" w:themeColor="text1"/>
                <w:sz w:val="21"/>
                <w:szCs w:val="21"/>
                <w:lang w:eastAsia="zh-CN"/>
              </w:rPr>
              <w:t>mm</w:t>
            </w:r>
            <w:r>
              <w:rPr>
                <w:rFonts w:hint="eastAsia"/>
                <w:color w:val="000000" w:themeColor="text1"/>
                <w:spacing w:val="4"/>
                <w:sz w:val="21"/>
                <w:szCs w:val="21"/>
                <w:lang w:eastAsia="zh-CN"/>
              </w:rPr>
              <w:t>，</w:t>
            </w:r>
            <w:r>
              <w:rPr>
                <w:rFonts w:hint="eastAsia"/>
                <w:color w:val="000000" w:themeColor="text1"/>
                <w:spacing w:val="6"/>
                <w:sz w:val="21"/>
                <w:szCs w:val="21"/>
                <w:lang w:eastAsia="zh-CN"/>
              </w:rPr>
              <w:t>高度800</w:t>
            </w:r>
            <w:r>
              <w:rPr>
                <w:rFonts w:hint="eastAsia"/>
                <w:color w:val="000000" w:themeColor="text1"/>
                <w:sz w:val="21"/>
                <w:szCs w:val="21"/>
                <w:lang w:eastAsia="zh-CN"/>
              </w:rPr>
              <w:t>mm</w:t>
            </w:r>
            <w:r>
              <w:rPr>
                <w:rFonts w:hint="eastAsia"/>
                <w:color w:val="000000" w:themeColor="text1"/>
                <w:spacing w:val="6"/>
                <w:sz w:val="21"/>
                <w:szCs w:val="21"/>
                <w:lang w:eastAsia="zh-CN"/>
              </w:rPr>
              <w:t>）</w:t>
            </w:r>
          </w:p>
        </w:tc>
        <w:tc>
          <w:tcPr>
            <w:tcW w:w="535" w:type="dxa"/>
          </w:tcPr>
          <w:p w:rsidR="003153ED" w:rsidRDefault="00FD384D" w:rsidP="009B7962">
            <w:pPr>
              <w:pStyle w:val="TableText"/>
              <w:spacing w:before="60" w:line="250" w:lineRule="exact"/>
              <w:rPr>
                <w:color w:val="000000" w:themeColor="text1"/>
                <w:sz w:val="21"/>
                <w:szCs w:val="21"/>
              </w:rPr>
            </w:pPr>
            <w:r>
              <w:rPr>
                <w:rFonts w:hint="eastAsia"/>
                <w:color w:val="000000" w:themeColor="text1"/>
                <w:spacing w:val="-1"/>
                <w:position w:val="2"/>
                <w:sz w:val="21"/>
                <w:szCs w:val="21"/>
              </w:rPr>
              <w:t>18.1</w:t>
            </w:r>
          </w:p>
        </w:tc>
        <w:tc>
          <w:tcPr>
            <w:tcW w:w="526" w:type="dxa"/>
          </w:tcPr>
          <w:p w:rsidR="003153ED" w:rsidRDefault="00FD384D" w:rsidP="00D834C7">
            <w:pPr>
              <w:pStyle w:val="TableText"/>
              <w:spacing w:before="60" w:line="186" w:lineRule="auto"/>
              <w:ind w:left="29"/>
              <w:jc w:val="center"/>
              <w:rPr>
                <w:color w:val="000000" w:themeColor="text1"/>
                <w:sz w:val="21"/>
                <w:szCs w:val="21"/>
              </w:rPr>
            </w:pPr>
            <w:r>
              <w:rPr>
                <w:rFonts w:hint="eastAsia"/>
                <w:color w:val="000000" w:themeColor="text1"/>
                <w:spacing w:val="3"/>
                <w:sz w:val="21"/>
                <w:szCs w:val="21"/>
              </w:rPr>
              <w:t>平米</w:t>
            </w:r>
          </w:p>
        </w:tc>
        <w:tc>
          <w:tcPr>
            <w:tcW w:w="8577" w:type="dxa"/>
          </w:tcPr>
          <w:p w:rsidR="003153ED" w:rsidRDefault="003153ED">
            <w:pPr>
              <w:pStyle w:val="TableText"/>
              <w:spacing w:before="1" w:line="232" w:lineRule="auto"/>
              <w:ind w:left="37"/>
              <w:rPr>
                <w:color w:val="000000" w:themeColor="text1"/>
                <w:sz w:val="21"/>
                <w:szCs w:val="21"/>
                <w:lang w:eastAsia="zh-CN"/>
              </w:rPr>
            </w:pPr>
          </w:p>
        </w:tc>
        <w:tc>
          <w:tcPr>
            <w:tcW w:w="1197" w:type="dxa"/>
          </w:tcPr>
          <w:p w:rsidR="003153ED" w:rsidRDefault="003153ED">
            <w:pPr>
              <w:rPr>
                <w:rFonts w:ascii="微软雅黑" w:eastAsia="微软雅黑" w:hAnsi="微软雅黑" w:cs="微软雅黑"/>
                <w:color w:val="000000" w:themeColor="text1"/>
                <w:szCs w:val="21"/>
              </w:rPr>
            </w:pPr>
          </w:p>
        </w:tc>
      </w:tr>
      <w:tr w:rsidR="003153ED" w:rsidTr="009B7962">
        <w:trPr>
          <w:trHeight w:val="1266"/>
        </w:trPr>
        <w:tc>
          <w:tcPr>
            <w:tcW w:w="443" w:type="dxa"/>
          </w:tcPr>
          <w:p w:rsidR="003153ED" w:rsidRDefault="00FD384D">
            <w:pPr>
              <w:pStyle w:val="TableText"/>
              <w:spacing w:before="60" w:line="250" w:lineRule="exact"/>
              <w:ind w:left="118"/>
              <w:rPr>
                <w:color w:val="000000" w:themeColor="text1"/>
                <w:sz w:val="21"/>
                <w:szCs w:val="21"/>
              </w:rPr>
            </w:pPr>
            <w:r>
              <w:rPr>
                <w:rFonts w:hint="eastAsia"/>
                <w:color w:val="000000" w:themeColor="text1"/>
                <w:spacing w:val="-1"/>
                <w:position w:val="2"/>
                <w:sz w:val="21"/>
                <w:szCs w:val="21"/>
              </w:rPr>
              <w:t>63</w:t>
            </w:r>
          </w:p>
        </w:tc>
        <w:tc>
          <w:tcPr>
            <w:tcW w:w="783" w:type="dxa"/>
          </w:tcPr>
          <w:p w:rsidR="003153ED" w:rsidRDefault="00FD384D">
            <w:pPr>
              <w:pStyle w:val="TableText"/>
              <w:spacing w:before="60" w:line="188" w:lineRule="auto"/>
              <w:ind w:left="25"/>
              <w:rPr>
                <w:color w:val="000000" w:themeColor="text1"/>
                <w:sz w:val="21"/>
                <w:szCs w:val="21"/>
              </w:rPr>
            </w:pPr>
            <w:r>
              <w:rPr>
                <w:rFonts w:hint="eastAsia"/>
                <w:color w:val="000000" w:themeColor="text1"/>
                <w:spacing w:val="5"/>
                <w:sz w:val="21"/>
                <w:szCs w:val="21"/>
              </w:rPr>
              <w:t>桌面置物盒</w:t>
            </w:r>
          </w:p>
        </w:tc>
        <w:tc>
          <w:tcPr>
            <w:tcW w:w="2054" w:type="dxa"/>
          </w:tcPr>
          <w:p w:rsidR="003153ED" w:rsidRDefault="00FD384D">
            <w:pPr>
              <w:spacing w:line="1028" w:lineRule="exact"/>
              <w:ind w:firstLine="386"/>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0"/>
                <w:szCs w:val="21"/>
              </w:rPr>
              <w:drawing>
                <wp:inline distT="0" distB="0" distL="0" distR="0" wp14:anchorId="54C05959" wp14:editId="72309CFF">
                  <wp:extent cx="812165" cy="652145"/>
                  <wp:effectExtent l="0" t="0" r="6985" b="14605"/>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67"/>
                          <a:stretch>
                            <a:fillRect/>
                          </a:stretch>
                        </pic:blipFill>
                        <pic:spPr>
                          <a:xfrm>
                            <a:off x="0" y="0"/>
                            <a:ext cx="812292" cy="652272"/>
                          </a:xfrm>
                          <a:prstGeom prst="rect">
                            <a:avLst/>
                          </a:prstGeom>
                        </pic:spPr>
                      </pic:pic>
                    </a:graphicData>
                  </a:graphic>
                </wp:inline>
              </w:drawing>
            </w:r>
          </w:p>
        </w:tc>
        <w:tc>
          <w:tcPr>
            <w:tcW w:w="1324" w:type="dxa"/>
            <w:gridSpan w:val="2"/>
          </w:tcPr>
          <w:p w:rsidR="003153ED" w:rsidRDefault="00FD384D">
            <w:pPr>
              <w:pStyle w:val="TableText"/>
              <w:spacing w:before="60" w:line="250" w:lineRule="exact"/>
              <w:ind w:left="25"/>
              <w:rPr>
                <w:color w:val="000000" w:themeColor="text1"/>
                <w:sz w:val="21"/>
                <w:szCs w:val="21"/>
              </w:rPr>
            </w:pPr>
            <w:r>
              <w:rPr>
                <w:rFonts w:hint="eastAsia"/>
                <w:color w:val="000000" w:themeColor="text1"/>
                <w:spacing w:val="3"/>
                <w:position w:val="2"/>
                <w:sz w:val="21"/>
                <w:szCs w:val="21"/>
              </w:rPr>
              <w:t>400*200*200</w:t>
            </w:r>
          </w:p>
        </w:tc>
        <w:tc>
          <w:tcPr>
            <w:tcW w:w="535" w:type="dxa"/>
          </w:tcPr>
          <w:p w:rsidR="003153ED" w:rsidRDefault="00FD384D" w:rsidP="00D834C7">
            <w:pPr>
              <w:pStyle w:val="TableText"/>
              <w:spacing w:before="60" w:line="250" w:lineRule="exact"/>
              <w:ind w:right="23"/>
              <w:jc w:val="center"/>
              <w:rPr>
                <w:color w:val="000000" w:themeColor="text1"/>
                <w:sz w:val="21"/>
                <w:szCs w:val="21"/>
              </w:rPr>
            </w:pPr>
            <w:r>
              <w:rPr>
                <w:rFonts w:hint="eastAsia"/>
                <w:color w:val="000000" w:themeColor="text1"/>
                <w:spacing w:val="-2"/>
                <w:position w:val="2"/>
                <w:sz w:val="21"/>
                <w:szCs w:val="21"/>
              </w:rPr>
              <w:t>30</w:t>
            </w:r>
          </w:p>
        </w:tc>
        <w:tc>
          <w:tcPr>
            <w:tcW w:w="526" w:type="dxa"/>
          </w:tcPr>
          <w:p w:rsidR="003153ED" w:rsidRDefault="00FD384D" w:rsidP="00D834C7">
            <w:pPr>
              <w:pStyle w:val="TableText"/>
              <w:spacing w:before="60" w:line="184" w:lineRule="auto"/>
              <w:ind w:left="27"/>
              <w:jc w:val="center"/>
              <w:rPr>
                <w:color w:val="000000" w:themeColor="text1"/>
                <w:sz w:val="21"/>
                <w:szCs w:val="21"/>
              </w:rPr>
            </w:pPr>
            <w:r>
              <w:rPr>
                <w:rFonts w:hint="eastAsia"/>
                <w:color w:val="000000" w:themeColor="text1"/>
                <w:spacing w:val="3"/>
                <w:sz w:val="21"/>
                <w:szCs w:val="21"/>
              </w:rPr>
              <w:t>个</w:t>
            </w:r>
          </w:p>
        </w:tc>
        <w:tc>
          <w:tcPr>
            <w:tcW w:w="8577" w:type="dxa"/>
          </w:tcPr>
          <w:p w:rsidR="003153ED" w:rsidRDefault="00FD384D">
            <w:pPr>
              <w:pStyle w:val="TableText"/>
              <w:spacing w:line="206" w:lineRule="auto"/>
              <w:ind w:left="33"/>
              <w:rPr>
                <w:color w:val="000000" w:themeColor="text1"/>
                <w:sz w:val="21"/>
                <w:szCs w:val="21"/>
                <w:lang w:eastAsia="zh-CN"/>
              </w:rPr>
            </w:pPr>
            <w:r>
              <w:rPr>
                <w:rFonts w:hint="eastAsia"/>
                <w:color w:val="000000" w:themeColor="text1"/>
                <w:spacing w:val="3"/>
                <w:sz w:val="21"/>
                <w:szCs w:val="21"/>
                <w:lang w:eastAsia="zh-CN"/>
              </w:rPr>
              <w:t>1.基材</w:t>
            </w:r>
            <w:r>
              <w:rPr>
                <w:rFonts w:hint="eastAsia"/>
                <w:color w:val="000000" w:themeColor="text1"/>
                <w:spacing w:val="5"/>
                <w:sz w:val="21"/>
                <w:szCs w:val="21"/>
                <w:lang w:eastAsia="zh-CN"/>
              </w:rPr>
              <w:t>：采用浸渍胶膜纸饰面刨花板，基材厚度≥18</w:t>
            </w:r>
            <w:r>
              <w:rPr>
                <w:rFonts w:hint="eastAsia"/>
                <w:color w:val="000000" w:themeColor="text1"/>
                <w:sz w:val="21"/>
                <w:szCs w:val="21"/>
                <w:lang w:eastAsia="zh-CN"/>
              </w:rPr>
              <w:t>mm</w:t>
            </w:r>
            <w:r>
              <w:rPr>
                <w:rFonts w:hint="eastAsia"/>
                <w:color w:val="000000" w:themeColor="text1"/>
                <w:spacing w:val="5"/>
                <w:sz w:val="21"/>
                <w:szCs w:val="21"/>
                <w:lang w:eastAsia="zh-CN"/>
              </w:rPr>
              <w:t>；</w:t>
            </w:r>
            <w:r>
              <w:rPr>
                <w:rFonts w:hint="eastAsia"/>
                <w:color w:val="000000" w:themeColor="text1"/>
                <w:spacing w:val="4"/>
                <w:sz w:val="21"/>
                <w:szCs w:val="21"/>
                <w:lang w:eastAsia="zh-CN"/>
              </w:rPr>
              <w:t>热熔胶：选用环保热熔胶，粘性强，</w:t>
            </w:r>
            <w:r>
              <w:rPr>
                <w:rFonts w:hint="eastAsia"/>
                <w:color w:val="000000" w:themeColor="text1"/>
                <w:spacing w:val="3"/>
                <w:sz w:val="21"/>
                <w:szCs w:val="21"/>
                <w:lang w:eastAsia="zh-CN"/>
              </w:rPr>
              <w:t>久不分层，具有防水性、防潮性、耐油性、耐撞性等特点；</w:t>
            </w:r>
            <w:r>
              <w:rPr>
                <w:rFonts w:hint="eastAsia"/>
                <w:color w:val="000000" w:themeColor="text1"/>
                <w:spacing w:val="4"/>
                <w:sz w:val="21"/>
                <w:szCs w:val="21"/>
                <w:lang w:eastAsia="zh-CN"/>
              </w:rPr>
              <w:t>封边带：采用</w:t>
            </w:r>
            <w:r>
              <w:rPr>
                <w:rFonts w:hint="eastAsia"/>
                <w:color w:val="000000" w:themeColor="text1"/>
                <w:sz w:val="21"/>
                <w:szCs w:val="21"/>
                <w:lang w:eastAsia="zh-CN"/>
              </w:rPr>
              <w:t>PVC</w:t>
            </w:r>
            <w:r>
              <w:rPr>
                <w:rFonts w:hint="eastAsia"/>
                <w:color w:val="000000" w:themeColor="text1"/>
                <w:spacing w:val="4"/>
                <w:sz w:val="21"/>
                <w:szCs w:val="21"/>
                <w:lang w:eastAsia="zh-CN"/>
              </w:rPr>
              <w:t>封边条同色封边，厚度≥1.5</w:t>
            </w:r>
            <w:r>
              <w:rPr>
                <w:rFonts w:hint="eastAsia"/>
                <w:color w:val="000000" w:themeColor="text1"/>
                <w:sz w:val="21"/>
                <w:szCs w:val="21"/>
                <w:lang w:eastAsia="zh-CN"/>
              </w:rPr>
              <w:t>mm</w:t>
            </w:r>
            <w:r>
              <w:rPr>
                <w:rFonts w:hint="eastAsia"/>
                <w:color w:val="000000" w:themeColor="text1"/>
                <w:spacing w:val="4"/>
                <w:sz w:val="21"/>
                <w:szCs w:val="21"/>
                <w:lang w:eastAsia="zh-CN"/>
              </w:rPr>
              <w:t>；</w:t>
            </w:r>
          </w:p>
          <w:p w:rsidR="003153ED" w:rsidRDefault="00FD384D">
            <w:pPr>
              <w:pStyle w:val="TableText"/>
              <w:spacing w:line="232" w:lineRule="auto"/>
              <w:ind w:left="37"/>
              <w:rPr>
                <w:color w:val="000000" w:themeColor="text1"/>
                <w:sz w:val="21"/>
                <w:szCs w:val="21"/>
                <w:lang w:eastAsia="zh-CN"/>
              </w:rPr>
            </w:pPr>
            <w:r>
              <w:rPr>
                <w:rFonts w:hint="eastAsia"/>
                <w:color w:val="000000" w:themeColor="text1"/>
                <w:spacing w:val="4"/>
                <w:sz w:val="21"/>
                <w:szCs w:val="21"/>
                <w:lang w:eastAsia="zh-CN"/>
              </w:rPr>
              <w:t>2.五金配件：三合一连接件、导轨、锁具、拉手。</w:t>
            </w:r>
          </w:p>
        </w:tc>
        <w:tc>
          <w:tcPr>
            <w:tcW w:w="1197" w:type="dxa"/>
          </w:tcPr>
          <w:p w:rsidR="003153ED" w:rsidRDefault="003153ED">
            <w:pPr>
              <w:rPr>
                <w:rFonts w:ascii="微软雅黑" w:eastAsia="微软雅黑" w:hAnsi="微软雅黑" w:cs="微软雅黑"/>
                <w:color w:val="000000" w:themeColor="text1"/>
                <w:szCs w:val="21"/>
              </w:rPr>
            </w:pPr>
          </w:p>
        </w:tc>
      </w:tr>
      <w:tr w:rsidR="003153ED" w:rsidTr="00D834C7">
        <w:trPr>
          <w:trHeight w:val="1647"/>
        </w:trPr>
        <w:tc>
          <w:tcPr>
            <w:tcW w:w="443" w:type="dxa"/>
          </w:tcPr>
          <w:p w:rsidR="003153ED" w:rsidRDefault="003153ED">
            <w:pPr>
              <w:spacing w:line="299" w:lineRule="auto"/>
              <w:rPr>
                <w:rFonts w:ascii="微软雅黑" w:eastAsia="微软雅黑" w:hAnsi="微软雅黑" w:cs="微软雅黑"/>
                <w:color w:val="000000" w:themeColor="text1"/>
                <w:szCs w:val="21"/>
              </w:rPr>
            </w:pPr>
          </w:p>
          <w:p w:rsidR="003153ED" w:rsidRDefault="00FD384D">
            <w:pPr>
              <w:pStyle w:val="TableText"/>
              <w:spacing w:before="60" w:line="250" w:lineRule="exact"/>
              <w:ind w:left="118"/>
              <w:rPr>
                <w:color w:val="000000" w:themeColor="text1"/>
                <w:sz w:val="21"/>
                <w:szCs w:val="21"/>
              </w:rPr>
            </w:pPr>
            <w:r>
              <w:rPr>
                <w:rFonts w:hint="eastAsia"/>
                <w:color w:val="000000" w:themeColor="text1"/>
                <w:spacing w:val="-1"/>
                <w:position w:val="2"/>
                <w:sz w:val="21"/>
                <w:szCs w:val="21"/>
              </w:rPr>
              <w:t>64</w:t>
            </w:r>
          </w:p>
        </w:tc>
        <w:tc>
          <w:tcPr>
            <w:tcW w:w="783" w:type="dxa"/>
          </w:tcPr>
          <w:p w:rsidR="00D834C7" w:rsidRDefault="00D834C7">
            <w:pPr>
              <w:pStyle w:val="TableText"/>
              <w:spacing w:before="60" w:line="188" w:lineRule="auto"/>
              <w:ind w:left="25"/>
              <w:rPr>
                <w:color w:val="000000" w:themeColor="text1"/>
                <w:spacing w:val="5"/>
                <w:sz w:val="21"/>
                <w:szCs w:val="21"/>
                <w:lang w:eastAsia="zh-CN"/>
              </w:rPr>
            </w:pPr>
          </w:p>
          <w:p w:rsidR="003153ED" w:rsidRDefault="00FD384D">
            <w:pPr>
              <w:pStyle w:val="TableText"/>
              <w:spacing w:before="60" w:line="188" w:lineRule="auto"/>
              <w:ind w:left="25"/>
              <w:rPr>
                <w:color w:val="000000" w:themeColor="text1"/>
                <w:sz w:val="21"/>
                <w:szCs w:val="21"/>
              </w:rPr>
            </w:pPr>
            <w:r>
              <w:rPr>
                <w:rFonts w:hint="eastAsia"/>
                <w:color w:val="000000" w:themeColor="text1"/>
                <w:spacing w:val="5"/>
                <w:sz w:val="21"/>
                <w:szCs w:val="21"/>
              </w:rPr>
              <w:t>定制坐凳</w:t>
            </w:r>
          </w:p>
        </w:tc>
        <w:tc>
          <w:tcPr>
            <w:tcW w:w="3378" w:type="dxa"/>
            <w:gridSpan w:val="3"/>
          </w:tcPr>
          <w:p w:rsidR="003153ED" w:rsidRDefault="00FD384D" w:rsidP="00D834C7">
            <w:pPr>
              <w:spacing w:line="241" w:lineRule="auto"/>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szCs w:val="21"/>
              </w:rPr>
              <w:drawing>
                <wp:anchor distT="0" distB="0" distL="0" distR="0" simplePos="0" relativeHeight="251662336" behindDoc="0" locked="0" layoutInCell="1" allowOverlap="1" wp14:anchorId="34B0E40F" wp14:editId="0129E068">
                  <wp:simplePos x="0" y="0"/>
                  <wp:positionH relativeFrom="rightMargin">
                    <wp:posOffset>-2139950</wp:posOffset>
                  </wp:positionH>
                  <wp:positionV relativeFrom="topMargin">
                    <wp:posOffset>40005</wp:posOffset>
                  </wp:positionV>
                  <wp:extent cx="1299845" cy="806450"/>
                  <wp:effectExtent l="0" t="0" r="0" b="0"/>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68"/>
                          <a:stretch>
                            <a:fillRect/>
                          </a:stretch>
                        </pic:blipFill>
                        <pic:spPr>
                          <a:xfrm>
                            <a:off x="0" y="0"/>
                            <a:ext cx="1299845" cy="806450"/>
                          </a:xfrm>
                          <a:prstGeom prst="rect">
                            <a:avLst/>
                          </a:prstGeom>
                        </pic:spPr>
                      </pic:pic>
                    </a:graphicData>
                  </a:graphic>
                </wp:anchor>
              </w:drawing>
            </w:r>
          </w:p>
          <w:p w:rsidR="003153ED" w:rsidRDefault="00FD384D">
            <w:pPr>
              <w:pStyle w:val="TableText"/>
              <w:spacing w:before="60" w:line="233" w:lineRule="auto"/>
              <w:ind w:left="2081"/>
              <w:rPr>
                <w:color w:val="000000" w:themeColor="text1"/>
                <w:sz w:val="21"/>
                <w:szCs w:val="21"/>
              </w:rPr>
            </w:pPr>
            <w:r>
              <w:rPr>
                <w:rFonts w:hint="eastAsia"/>
                <w:color w:val="000000" w:themeColor="text1"/>
                <w:spacing w:val="4"/>
                <w:sz w:val="21"/>
                <w:szCs w:val="21"/>
              </w:rPr>
              <w:t>延米*300*350</w:t>
            </w:r>
          </w:p>
        </w:tc>
        <w:tc>
          <w:tcPr>
            <w:tcW w:w="535" w:type="dxa"/>
          </w:tcPr>
          <w:p w:rsidR="003153ED" w:rsidRDefault="003153ED" w:rsidP="00D834C7">
            <w:pPr>
              <w:spacing w:line="242"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251" w:lineRule="exact"/>
              <w:ind w:right="23"/>
              <w:jc w:val="center"/>
              <w:rPr>
                <w:color w:val="000000" w:themeColor="text1"/>
                <w:sz w:val="21"/>
                <w:szCs w:val="21"/>
              </w:rPr>
            </w:pPr>
            <w:r>
              <w:rPr>
                <w:rFonts w:hint="eastAsia"/>
                <w:color w:val="000000" w:themeColor="text1"/>
                <w:spacing w:val="-2"/>
                <w:position w:val="2"/>
                <w:sz w:val="21"/>
                <w:szCs w:val="21"/>
              </w:rPr>
              <w:t>36</w:t>
            </w:r>
          </w:p>
        </w:tc>
        <w:tc>
          <w:tcPr>
            <w:tcW w:w="526" w:type="dxa"/>
          </w:tcPr>
          <w:p w:rsidR="003153ED" w:rsidRDefault="003153ED" w:rsidP="00D834C7">
            <w:pPr>
              <w:spacing w:line="246"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186" w:lineRule="auto"/>
              <w:ind w:left="27"/>
              <w:jc w:val="center"/>
              <w:rPr>
                <w:color w:val="000000" w:themeColor="text1"/>
                <w:sz w:val="21"/>
                <w:szCs w:val="21"/>
              </w:rPr>
            </w:pPr>
            <w:r>
              <w:rPr>
                <w:rFonts w:hint="eastAsia"/>
                <w:color w:val="000000" w:themeColor="text1"/>
                <w:spacing w:val="3"/>
                <w:sz w:val="21"/>
                <w:szCs w:val="21"/>
              </w:rPr>
              <w:t>米</w:t>
            </w:r>
          </w:p>
        </w:tc>
        <w:tc>
          <w:tcPr>
            <w:tcW w:w="8577" w:type="dxa"/>
          </w:tcPr>
          <w:p w:rsidR="003153ED" w:rsidRDefault="00FD384D">
            <w:pPr>
              <w:pStyle w:val="TableText"/>
              <w:spacing w:line="208" w:lineRule="auto"/>
              <w:ind w:left="33"/>
              <w:rPr>
                <w:color w:val="000000" w:themeColor="text1"/>
                <w:sz w:val="21"/>
                <w:szCs w:val="21"/>
                <w:lang w:eastAsia="zh-CN"/>
              </w:rPr>
            </w:pPr>
            <w:r>
              <w:rPr>
                <w:rFonts w:hint="eastAsia"/>
                <w:color w:val="000000" w:themeColor="text1"/>
                <w:spacing w:val="3"/>
                <w:sz w:val="21"/>
                <w:szCs w:val="21"/>
                <w:lang w:eastAsia="zh-CN"/>
              </w:rPr>
              <w:t>1.基材</w:t>
            </w:r>
            <w:r>
              <w:rPr>
                <w:rFonts w:hint="eastAsia"/>
                <w:color w:val="000000" w:themeColor="text1"/>
                <w:spacing w:val="5"/>
                <w:sz w:val="21"/>
                <w:szCs w:val="21"/>
                <w:lang w:eastAsia="zh-CN"/>
              </w:rPr>
              <w:t>：采用的浸渍胶膜纸饰面刨花板，基材厚</w:t>
            </w:r>
            <w:r>
              <w:rPr>
                <w:rFonts w:hint="eastAsia"/>
                <w:color w:val="000000" w:themeColor="text1"/>
                <w:spacing w:val="4"/>
                <w:sz w:val="21"/>
                <w:szCs w:val="21"/>
                <w:lang w:eastAsia="zh-CN"/>
              </w:rPr>
              <w:t>度≥18</w:t>
            </w:r>
            <w:r>
              <w:rPr>
                <w:rFonts w:hint="eastAsia"/>
                <w:color w:val="000000" w:themeColor="text1"/>
                <w:sz w:val="21"/>
                <w:szCs w:val="21"/>
                <w:lang w:eastAsia="zh-CN"/>
              </w:rPr>
              <w:t>mm</w:t>
            </w:r>
            <w:r>
              <w:rPr>
                <w:rFonts w:hint="eastAsia"/>
                <w:color w:val="000000" w:themeColor="text1"/>
                <w:spacing w:val="4"/>
                <w:sz w:val="21"/>
                <w:szCs w:val="21"/>
                <w:lang w:eastAsia="zh-CN"/>
              </w:rPr>
              <w:t>；热熔胶：选用环保热熔胶，粘性强，</w:t>
            </w:r>
            <w:r>
              <w:rPr>
                <w:rFonts w:hint="eastAsia"/>
                <w:color w:val="000000" w:themeColor="text1"/>
                <w:spacing w:val="3"/>
                <w:sz w:val="21"/>
                <w:szCs w:val="21"/>
                <w:lang w:eastAsia="zh-CN"/>
              </w:rPr>
              <w:t>久不分层，具有防水性、防潮性、耐油性、耐撞性等特点；</w:t>
            </w:r>
            <w:r>
              <w:rPr>
                <w:rFonts w:hint="eastAsia"/>
                <w:color w:val="000000" w:themeColor="text1"/>
                <w:spacing w:val="4"/>
                <w:sz w:val="21"/>
                <w:szCs w:val="21"/>
                <w:lang w:eastAsia="zh-CN"/>
              </w:rPr>
              <w:t>封边带：采用</w:t>
            </w:r>
            <w:r>
              <w:rPr>
                <w:rFonts w:hint="eastAsia"/>
                <w:color w:val="000000" w:themeColor="text1"/>
                <w:sz w:val="21"/>
                <w:szCs w:val="21"/>
                <w:lang w:eastAsia="zh-CN"/>
              </w:rPr>
              <w:t>PVC</w:t>
            </w:r>
            <w:r>
              <w:rPr>
                <w:rFonts w:hint="eastAsia"/>
                <w:color w:val="000000" w:themeColor="text1"/>
                <w:spacing w:val="4"/>
                <w:sz w:val="21"/>
                <w:szCs w:val="21"/>
                <w:lang w:eastAsia="zh-CN"/>
              </w:rPr>
              <w:t>封边条同色封边，厚度≥1.5</w:t>
            </w:r>
            <w:r>
              <w:rPr>
                <w:rFonts w:hint="eastAsia"/>
                <w:color w:val="000000" w:themeColor="text1"/>
                <w:sz w:val="21"/>
                <w:szCs w:val="21"/>
                <w:lang w:eastAsia="zh-CN"/>
              </w:rPr>
              <w:t>mm</w:t>
            </w:r>
            <w:r>
              <w:rPr>
                <w:rFonts w:hint="eastAsia"/>
                <w:color w:val="000000" w:themeColor="text1"/>
                <w:spacing w:val="4"/>
                <w:sz w:val="21"/>
                <w:szCs w:val="21"/>
                <w:lang w:eastAsia="zh-CN"/>
              </w:rPr>
              <w:t>；</w:t>
            </w:r>
          </w:p>
          <w:p w:rsidR="003153ED" w:rsidRDefault="00FD384D">
            <w:pPr>
              <w:pStyle w:val="TableText"/>
              <w:spacing w:line="206" w:lineRule="auto"/>
              <w:ind w:left="33"/>
              <w:rPr>
                <w:color w:val="000000" w:themeColor="text1"/>
                <w:sz w:val="21"/>
                <w:szCs w:val="21"/>
                <w:lang w:eastAsia="zh-CN"/>
              </w:rPr>
            </w:pPr>
            <w:r>
              <w:rPr>
                <w:rFonts w:hint="eastAsia"/>
                <w:color w:val="000000" w:themeColor="text1"/>
                <w:spacing w:val="2"/>
                <w:sz w:val="21"/>
                <w:szCs w:val="21"/>
                <w:lang w:eastAsia="zh-CN"/>
              </w:rPr>
              <w:t>2.坐垫：采用环保西皮；</w:t>
            </w:r>
            <w:r>
              <w:rPr>
                <w:rFonts w:hint="eastAsia"/>
                <w:color w:val="000000" w:themeColor="text1"/>
                <w:spacing w:val="3"/>
                <w:sz w:val="21"/>
                <w:szCs w:val="21"/>
                <w:lang w:eastAsia="zh-CN"/>
              </w:rPr>
              <w:t>采用高回弹海绵、柱形发泡技术，发泡均匀、天然环保，回弹性大，柔软性好，撕裂强度强，压缩变形小。</w:t>
            </w:r>
          </w:p>
        </w:tc>
        <w:tc>
          <w:tcPr>
            <w:tcW w:w="1197" w:type="dxa"/>
          </w:tcPr>
          <w:p w:rsidR="003153ED" w:rsidRDefault="003153ED">
            <w:pPr>
              <w:rPr>
                <w:rFonts w:ascii="微软雅黑" w:eastAsia="微软雅黑" w:hAnsi="微软雅黑" w:cs="微软雅黑"/>
                <w:color w:val="000000" w:themeColor="text1"/>
                <w:szCs w:val="21"/>
              </w:rPr>
            </w:pPr>
          </w:p>
        </w:tc>
      </w:tr>
      <w:tr w:rsidR="003153ED">
        <w:trPr>
          <w:trHeight w:val="1477"/>
        </w:trPr>
        <w:tc>
          <w:tcPr>
            <w:tcW w:w="443" w:type="dxa"/>
          </w:tcPr>
          <w:p w:rsidR="003153ED" w:rsidRDefault="003153ED">
            <w:pPr>
              <w:spacing w:line="241" w:lineRule="auto"/>
              <w:rPr>
                <w:rFonts w:ascii="微软雅黑" w:eastAsia="微软雅黑" w:hAnsi="微软雅黑" w:cs="微软雅黑"/>
                <w:color w:val="000000" w:themeColor="text1"/>
                <w:szCs w:val="21"/>
              </w:rPr>
            </w:pPr>
          </w:p>
          <w:p w:rsidR="003153ED" w:rsidRDefault="003153ED">
            <w:pPr>
              <w:spacing w:line="242"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118"/>
              <w:rPr>
                <w:color w:val="000000" w:themeColor="text1"/>
                <w:sz w:val="21"/>
                <w:szCs w:val="21"/>
              </w:rPr>
            </w:pPr>
            <w:r>
              <w:rPr>
                <w:rFonts w:hint="eastAsia"/>
                <w:color w:val="000000" w:themeColor="text1"/>
                <w:spacing w:val="-1"/>
                <w:position w:val="2"/>
                <w:sz w:val="21"/>
                <w:szCs w:val="21"/>
              </w:rPr>
              <w:t>65</w:t>
            </w:r>
          </w:p>
        </w:tc>
        <w:tc>
          <w:tcPr>
            <w:tcW w:w="783" w:type="dxa"/>
          </w:tcPr>
          <w:p w:rsidR="003153ED" w:rsidRDefault="003153ED">
            <w:pPr>
              <w:spacing w:line="303" w:lineRule="auto"/>
              <w:rPr>
                <w:rFonts w:ascii="微软雅黑" w:eastAsia="微软雅黑" w:hAnsi="微软雅黑" w:cs="微软雅黑"/>
                <w:color w:val="000000" w:themeColor="text1"/>
                <w:szCs w:val="21"/>
              </w:rPr>
            </w:pPr>
          </w:p>
          <w:p w:rsidR="003153ED" w:rsidRDefault="003153ED">
            <w:pPr>
              <w:spacing w:line="304" w:lineRule="auto"/>
              <w:rPr>
                <w:rFonts w:ascii="微软雅黑" w:eastAsia="微软雅黑" w:hAnsi="微软雅黑" w:cs="微软雅黑"/>
                <w:color w:val="000000" w:themeColor="text1"/>
                <w:szCs w:val="21"/>
              </w:rPr>
            </w:pPr>
          </w:p>
          <w:p w:rsidR="003153ED" w:rsidRDefault="00FD384D">
            <w:pPr>
              <w:pStyle w:val="TableText"/>
              <w:spacing w:before="60" w:line="186" w:lineRule="auto"/>
              <w:ind w:left="25"/>
              <w:rPr>
                <w:color w:val="000000" w:themeColor="text1"/>
                <w:sz w:val="21"/>
                <w:szCs w:val="21"/>
              </w:rPr>
            </w:pPr>
            <w:r>
              <w:rPr>
                <w:rFonts w:hint="eastAsia"/>
                <w:color w:val="000000" w:themeColor="text1"/>
                <w:spacing w:val="5"/>
                <w:sz w:val="21"/>
                <w:szCs w:val="21"/>
              </w:rPr>
              <w:t>洞洞板</w:t>
            </w:r>
          </w:p>
        </w:tc>
        <w:tc>
          <w:tcPr>
            <w:tcW w:w="3378" w:type="dxa"/>
            <w:gridSpan w:val="3"/>
          </w:tcPr>
          <w:p w:rsidR="003153ED" w:rsidRDefault="00FD384D">
            <w:pPr>
              <w:spacing w:line="288" w:lineRule="auto"/>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szCs w:val="21"/>
              </w:rPr>
              <w:drawing>
                <wp:anchor distT="0" distB="0" distL="0" distR="0" simplePos="0" relativeHeight="251663360" behindDoc="0" locked="0" layoutInCell="1" allowOverlap="1" wp14:anchorId="5D0271EC" wp14:editId="41D96372">
                  <wp:simplePos x="0" y="0"/>
                  <wp:positionH relativeFrom="rightMargin">
                    <wp:posOffset>-1803400</wp:posOffset>
                  </wp:positionH>
                  <wp:positionV relativeFrom="topMargin">
                    <wp:posOffset>15875</wp:posOffset>
                  </wp:positionV>
                  <wp:extent cx="624840" cy="908050"/>
                  <wp:effectExtent l="0" t="0" r="3810" b="635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69"/>
                          <a:stretch>
                            <a:fillRect/>
                          </a:stretch>
                        </pic:blipFill>
                        <pic:spPr>
                          <a:xfrm>
                            <a:off x="0" y="0"/>
                            <a:ext cx="624840" cy="908303"/>
                          </a:xfrm>
                          <a:prstGeom prst="rect">
                            <a:avLst/>
                          </a:prstGeom>
                        </pic:spPr>
                      </pic:pic>
                    </a:graphicData>
                  </a:graphic>
                </wp:anchor>
              </w:drawing>
            </w:r>
          </w:p>
          <w:p w:rsidR="003153ED" w:rsidRDefault="003153ED">
            <w:pPr>
              <w:spacing w:line="289"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2087"/>
              <w:rPr>
                <w:color w:val="000000" w:themeColor="text1"/>
                <w:sz w:val="21"/>
                <w:szCs w:val="21"/>
              </w:rPr>
            </w:pPr>
            <w:r>
              <w:rPr>
                <w:rFonts w:hint="eastAsia"/>
                <w:color w:val="000000" w:themeColor="text1"/>
                <w:spacing w:val="2"/>
                <w:position w:val="2"/>
                <w:sz w:val="21"/>
                <w:szCs w:val="21"/>
              </w:rPr>
              <w:t>600*1200</w:t>
            </w:r>
          </w:p>
        </w:tc>
        <w:tc>
          <w:tcPr>
            <w:tcW w:w="535" w:type="dxa"/>
          </w:tcPr>
          <w:p w:rsidR="003153ED" w:rsidRDefault="003153ED">
            <w:pPr>
              <w:spacing w:line="288" w:lineRule="auto"/>
              <w:rPr>
                <w:rFonts w:ascii="微软雅黑" w:eastAsia="微软雅黑" w:hAnsi="微软雅黑" w:cs="微软雅黑"/>
                <w:color w:val="000000" w:themeColor="text1"/>
                <w:szCs w:val="21"/>
              </w:rPr>
            </w:pPr>
          </w:p>
          <w:p w:rsidR="003153ED" w:rsidRDefault="003153ED">
            <w:pPr>
              <w:spacing w:line="289" w:lineRule="auto"/>
              <w:rPr>
                <w:rFonts w:ascii="微软雅黑" w:eastAsia="微软雅黑" w:hAnsi="微软雅黑" w:cs="微软雅黑"/>
                <w:color w:val="000000" w:themeColor="text1"/>
                <w:szCs w:val="21"/>
              </w:rPr>
            </w:pPr>
          </w:p>
          <w:p w:rsidR="003153ED" w:rsidRDefault="00FD384D">
            <w:pPr>
              <w:pStyle w:val="TableText"/>
              <w:spacing w:before="60" w:line="253" w:lineRule="exact"/>
              <w:ind w:right="23"/>
              <w:jc w:val="right"/>
              <w:rPr>
                <w:color w:val="000000" w:themeColor="text1"/>
                <w:sz w:val="21"/>
                <w:szCs w:val="21"/>
              </w:rPr>
            </w:pPr>
            <w:r>
              <w:rPr>
                <w:rFonts w:hint="eastAsia"/>
                <w:color w:val="000000" w:themeColor="text1"/>
                <w:spacing w:val="-4"/>
                <w:position w:val="2"/>
                <w:sz w:val="21"/>
                <w:szCs w:val="21"/>
              </w:rPr>
              <w:t>12</w:t>
            </w:r>
          </w:p>
        </w:tc>
        <w:tc>
          <w:tcPr>
            <w:tcW w:w="526" w:type="dxa"/>
          </w:tcPr>
          <w:p w:rsidR="003153ED" w:rsidRDefault="003153ED">
            <w:pPr>
              <w:spacing w:line="304" w:lineRule="auto"/>
              <w:rPr>
                <w:rFonts w:ascii="微软雅黑" w:eastAsia="微软雅黑" w:hAnsi="微软雅黑" w:cs="微软雅黑"/>
                <w:color w:val="000000" w:themeColor="text1"/>
                <w:szCs w:val="21"/>
              </w:rPr>
            </w:pPr>
          </w:p>
          <w:p w:rsidR="003153ED" w:rsidRDefault="003153ED">
            <w:pPr>
              <w:spacing w:line="305" w:lineRule="auto"/>
              <w:rPr>
                <w:rFonts w:ascii="微软雅黑" w:eastAsia="微软雅黑" w:hAnsi="微软雅黑" w:cs="微软雅黑"/>
                <w:color w:val="000000" w:themeColor="text1"/>
                <w:szCs w:val="21"/>
              </w:rPr>
            </w:pPr>
          </w:p>
          <w:p w:rsidR="003153ED" w:rsidRDefault="00FD384D">
            <w:pPr>
              <w:pStyle w:val="TableText"/>
              <w:spacing w:before="60" w:line="184" w:lineRule="auto"/>
              <w:ind w:left="27"/>
              <w:rPr>
                <w:color w:val="000000" w:themeColor="text1"/>
                <w:sz w:val="21"/>
                <w:szCs w:val="21"/>
              </w:rPr>
            </w:pPr>
            <w:r>
              <w:rPr>
                <w:rFonts w:hint="eastAsia"/>
                <w:color w:val="000000" w:themeColor="text1"/>
                <w:spacing w:val="3"/>
                <w:sz w:val="21"/>
                <w:szCs w:val="21"/>
              </w:rPr>
              <w:t>个</w:t>
            </w:r>
          </w:p>
        </w:tc>
        <w:tc>
          <w:tcPr>
            <w:tcW w:w="8577" w:type="dxa"/>
          </w:tcPr>
          <w:p w:rsidR="003153ED" w:rsidRDefault="00FD384D">
            <w:pPr>
              <w:pStyle w:val="TableText"/>
              <w:spacing w:before="60" w:line="207" w:lineRule="auto"/>
              <w:ind w:left="40"/>
              <w:rPr>
                <w:color w:val="000000" w:themeColor="text1"/>
                <w:sz w:val="21"/>
                <w:szCs w:val="21"/>
                <w:lang w:eastAsia="zh-CN"/>
              </w:rPr>
            </w:pPr>
            <w:r>
              <w:rPr>
                <w:rFonts w:hint="eastAsia"/>
                <w:color w:val="000000" w:themeColor="text1"/>
                <w:spacing w:val="4"/>
                <w:sz w:val="21"/>
                <w:szCs w:val="21"/>
                <w:lang w:eastAsia="zh-CN"/>
              </w:rPr>
              <w:t>1.孔洞设置15行*7列，预埋五金配件；</w:t>
            </w:r>
          </w:p>
          <w:p w:rsidR="003153ED" w:rsidRDefault="00FD384D">
            <w:pPr>
              <w:pStyle w:val="TableText"/>
              <w:spacing w:line="208" w:lineRule="auto"/>
              <w:ind w:left="33"/>
              <w:rPr>
                <w:color w:val="000000" w:themeColor="text1"/>
                <w:sz w:val="21"/>
                <w:szCs w:val="21"/>
                <w:lang w:eastAsia="zh-CN"/>
              </w:rPr>
            </w:pPr>
            <w:r>
              <w:rPr>
                <w:rFonts w:hint="eastAsia"/>
                <w:color w:val="000000" w:themeColor="text1"/>
                <w:spacing w:val="7"/>
                <w:sz w:val="21"/>
                <w:szCs w:val="21"/>
                <w:lang w:eastAsia="zh-CN"/>
              </w:rPr>
              <w:t>2.基材选用18</w:t>
            </w:r>
            <w:r>
              <w:rPr>
                <w:rFonts w:hint="eastAsia"/>
                <w:color w:val="000000" w:themeColor="text1"/>
                <w:sz w:val="21"/>
                <w:szCs w:val="21"/>
                <w:lang w:eastAsia="zh-CN"/>
              </w:rPr>
              <w:t>mm</w:t>
            </w:r>
            <w:r>
              <w:rPr>
                <w:rFonts w:hint="eastAsia"/>
                <w:color w:val="000000" w:themeColor="text1"/>
                <w:spacing w:val="7"/>
                <w:sz w:val="21"/>
                <w:szCs w:val="21"/>
                <w:lang w:eastAsia="zh-CN"/>
              </w:rPr>
              <w:t>厚实木多层板；</w:t>
            </w:r>
          </w:p>
          <w:p w:rsidR="003153ED" w:rsidRDefault="00FD384D">
            <w:pPr>
              <w:pStyle w:val="TableText"/>
              <w:spacing w:line="232" w:lineRule="auto"/>
              <w:ind w:left="35"/>
              <w:rPr>
                <w:color w:val="000000" w:themeColor="text1"/>
                <w:sz w:val="21"/>
                <w:szCs w:val="21"/>
              </w:rPr>
            </w:pPr>
            <w:r>
              <w:rPr>
                <w:rFonts w:hint="eastAsia"/>
                <w:color w:val="000000" w:themeColor="text1"/>
                <w:spacing w:val="4"/>
                <w:sz w:val="21"/>
                <w:szCs w:val="21"/>
                <w:lang w:eastAsia="zh-CN"/>
              </w:rPr>
              <w:t>3.</w:t>
            </w:r>
            <w:r>
              <w:rPr>
                <w:rFonts w:hint="eastAsia"/>
                <w:color w:val="000000" w:themeColor="text1"/>
                <w:spacing w:val="4"/>
                <w:sz w:val="21"/>
                <w:szCs w:val="21"/>
              </w:rPr>
              <w:t>配套木质插销。</w:t>
            </w:r>
          </w:p>
        </w:tc>
        <w:tc>
          <w:tcPr>
            <w:tcW w:w="1197" w:type="dxa"/>
          </w:tcPr>
          <w:p w:rsidR="003153ED" w:rsidRDefault="003153ED">
            <w:pPr>
              <w:rPr>
                <w:rFonts w:ascii="微软雅黑" w:eastAsia="微软雅黑" w:hAnsi="微软雅黑" w:cs="微软雅黑"/>
                <w:color w:val="000000" w:themeColor="text1"/>
                <w:szCs w:val="21"/>
              </w:rPr>
            </w:pPr>
          </w:p>
        </w:tc>
      </w:tr>
      <w:tr w:rsidR="003153ED" w:rsidTr="00D834C7">
        <w:trPr>
          <w:trHeight w:val="2827"/>
        </w:trPr>
        <w:tc>
          <w:tcPr>
            <w:tcW w:w="443" w:type="dxa"/>
          </w:tcPr>
          <w:p w:rsidR="003153ED" w:rsidRDefault="003153ED">
            <w:pPr>
              <w:spacing w:line="288" w:lineRule="auto"/>
              <w:rPr>
                <w:rFonts w:ascii="微软雅黑" w:eastAsia="微软雅黑" w:hAnsi="微软雅黑" w:cs="微软雅黑"/>
                <w:color w:val="000000" w:themeColor="text1"/>
                <w:szCs w:val="21"/>
              </w:rPr>
            </w:pPr>
          </w:p>
          <w:p w:rsidR="003153ED" w:rsidRDefault="003153ED">
            <w:pPr>
              <w:spacing w:line="289"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118"/>
              <w:rPr>
                <w:color w:val="000000" w:themeColor="text1"/>
                <w:sz w:val="21"/>
                <w:szCs w:val="21"/>
              </w:rPr>
            </w:pPr>
            <w:r>
              <w:rPr>
                <w:rFonts w:hint="eastAsia"/>
                <w:color w:val="000000" w:themeColor="text1"/>
                <w:spacing w:val="-1"/>
                <w:position w:val="2"/>
                <w:sz w:val="21"/>
                <w:szCs w:val="21"/>
              </w:rPr>
              <w:t>66</w:t>
            </w:r>
          </w:p>
        </w:tc>
        <w:tc>
          <w:tcPr>
            <w:tcW w:w="783" w:type="dxa"/>
          </w:tcPr>
          <w:p w:rsidR="003153ED" w:rsidRDefault="003153ED">
            <w:pPr>
              <w:spacing w:line="242" w:lineRule="auto"/>
              <w:rPr>
                <w:rFonts w:ascii="微软雅黑" w:eastAsia="微软雅黑" w:hAnsi="微软雅黑" w:cs="微软雅黑"/>
                <w:color w:val="000000" w:themeColor="text1"/>
                <w:szCs w:val="21"/>
              </w:rPr>
            </w:pPr>
          </w:p>
          <w:p w:rsidR="003153ED" w:rsidRDefault="003153ED">
            <w:pPr>
              <w:spacing w:line="243" w:lineRule="auto"/>
              <w:rPr>
                <w:rFonts w:ascii="微软雅黑" w:eastAsia="微软雅黑" w:hAnsi="微软雅黑" w:cs="微软雅黑"/>
                <w:color w:val="000000" w:themeColor="text1"/>
                <w:szCs w:val="21"/>
              </w:rPr>
            </w:pPr>
          </w:p>
          <w:p w:rsidR="003153ED" w:rsidRDefault="00FD384D">
            <w:pPr>
              <w:pStyle w:val="TableText"/>
              <w:spacing w:before="60" w:line="180" w:lineRule="auto"/>
              <w:ind w:left="28"/>
              <w:rPr>
                <w:color w:val="000000" w:themeColor="text1"/>
                <w:sz w:val="21"/>
                <w:szCs w:val="21"/>
                <w:lang w:eastAsia="zh-CN"/>
              </w:rPr>
            </w:pPr>
            <w:r>
              <w:rPr>
                <w:rFonts w:hint="eastAsia"/>
                <w:color w:val="000000" w:themeColor="text1"/>
                <w:spacing w:val="4"/>
                <w:sz w:val="21"/>
                <w:szCs w:val="21"/>
                <w:lang w:eastAsia="zh-CN"/>
              </w:rPr>
              <w:t>多功能椅</w:t>
            </w:r>
          </w:p>
          <w:p w:rsidR="003153ED" w:rsidRDefault="00FD384D">
            <w:pPr>
              <w:pStyle w:val="TableText"/>
              <w:spacing w:line="218" w:lineRule="auto"/>
              <w:ind w:left="25" w:right="152" w:firstLine="23"/>
              <w:rPr>
                <w:color w:val="000000" w:themeColor="text1"/>
                <w:sz w:val="21"/>
                <w:szCs w:val="21"/>
                <w:lang w:eastAsia="zh-CN"/>
              </w:rPr>
            </w:pPr>
            <w:r>
              <w:rPr>
                <w:rFonts w:hint="eastAsia"/>
                <w:color w:val="000000" w:themeColor="text1"/>
                <w:spacing w:val="1"/>
                <w:sz w:val="21"/>
                <w:szCs w:val="21"/>
                <w:lang w:eastAsia="zh-CN"/>
              </w:rPr>
              <w:t>（不含写字板）</w:t>
            </w:r>
          </w:p>
        </w:tc>
        <w:tc>
          <w:tcPr>
            <w:tcW w:w="2054" w:type="dxa"/>
            <w:tcBorders>
              <w:right w:val="nil"/>
            </w:tcBorders>
          </w:tcPr>
          <w:p w:rsidR="003153ED" w:rsidRDefault="00FD384D">
            <w:pPr>
              <w:spacing w:line="1822" w:lineRule="exact"/>
              <w:ind w:firstLine="386"/>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6"/>
                <w:szCs w:val="21"/>
              </w:rPr>
              <w:drawing>
                <wp:inline distT="0" distB="0" distL="0" distR="0" wp14:anchorId="3F0EED45" wp14:editId="3AB146D6">
                  <wp:extent cx="812165" cy="1156335"/>
                  <wp:effectExtent l="0" t="0" r="6985" b="5715"/>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70"/>
                          <a:stretch>
                            <a:fillRect/>
                          </a:stretch>
                        </pic:blipFill>
                        <pic:spPr>
                          <a:xfrm>
                            <a:off x="0" y="0"/>
                            <a:ext cx="812292" cy="1156715"/>
                          </a:xfrm>
                          <a:prstGeom prst="rect">
                            <a:avLst/>
                          </a:prstGeom>
                        </pic:spPr>
                      </pic:pic>
                    </a:graphicData>
                  </a:graphic>
                </wp:inline>
              </w:drawing>
            </w:r>
          </w:p>
        </w:tc>
        <w:tc>
          <w:tcPr>
            <w:tcW w:w="1324" w:type="dxa"/>
            <w:gridSpan w:val="2"/>
            <w:tcBorders>
              <w:left w:val="nil"/>
            </w:tcBorders>
          </w:tcPr>
          <w:p w:rsidR="003153ED" w:rsidRDefault="003153ED">
            <w:pPr>
              <w:spacing w:line="284" w:lineRule="auto"/>
              <w:rPr>
                <w:rFonts w:ascii="微软雅黑" w:eastAsia="微软雅黑" w:hAnsi="微软雅黑" w:cs="微软雅黑"/>
                <w:color w:val="000000" w:themeColor="text1"/>
                <w:szCs w:val="21"/>
              </w:rPr>
            </w:pPr>
          </w:p>
          <w:p w:rsidR="003153ED" w:rsidRDefault="003153ED">
            <w:pPr>
              <w:spacing w:line="285" w:lineRule="auto"/>
              <w:rPr>
                <w:rFonts w:ascii="微软雅黑" w:eastAsia="微软雅黑" w:hAnsi="微软雅黑" w:cs="微软雅黑"/>
                <w:color w:val="000000" w:themeColor="text1"/>
                <w:szCs w:val="21"/>
              </w:rPr>
            </w:pPr>
          </w:p>
          <w:p w:rsidR="003153ED" w:rsidRDefault="00FD384D">
            <w:pPr>
              <w:pStyle w:val="TableText"/>
              <w:spacing w:before="61" w:line="187" w:lineRule="auto"/>
              <w:ind w:left="35"/>
              <w:rPr>
                <w:color w:val="000000" w:themeColor="text1"/>
                <w:sz w:val="21"/>
                <w:szCs w:val="21"/>
              </w:rPr>
            </w:pPr>
            <w:r>
              <w:rPr>
                <w:rFonts w:hint="eastAsia"/>
                <w:color w:val="000000" w:themeColor="text1"/>
                <w:spacing w:val="1"/>
                <w:sz w:val="21"/>
                <w:szCs w:val="21"/>
              </w:rPr>
              <w:t>常规</w:t>
            </w:r>
          </w:p>
        </w:tc>
        <w:tc>
          <w:tcPr>
            <w:tcW w:w="535" w:type="dxa"/>
          </w:tcPr>
          <w:p w:rsidR="003153ED" w:rsidRDefault="003153ED" w:rsidP="00D834C7">
            <w:pPr>
              <w:spacing w:line="278" w:lineRule="auto"/>
              <w:jc w:val="center"/>
              <w:rPr>
                <w:rFonts w:ascii="微软雅黑" w:eastAsia="微软雅黑" w:hAnsi="微软雅黑" w:cs="微软雅黑"/>
                <w:color w:val="000000" w:themeColor="text1"/>
                <w:szCs w:val="21"/>
              </w:rPr>
            </w:pPr>
          </w:p>
          <w:p w:rsidR="003153ED" w:rsidRDefault="003153ED" w:rsidP="00D834C7">
            <w:pPr>
              <w:spacing w:line="278" w:lineRule="auto"/>
              <w:jc w:val="center"/>
              <w:rPr>
                <w:rFonts w:ascii="微软雅黑" w:eastAsia="微软雅黑" w:hAnsi="微软雅黑" w:cs="微软雅黑"/>
                <w:color w:val="000000" w:themeColor="text1"/>
                <w:szCs w:val="21"/>
              </w:rPr>
            </w:pPr>
          </w:p>
          <w:p w:rsidR="003153ED" w:rsidRDefault="003153ED" w:rsidP="00D834C7">
            <w:pPr>
              <w:spacing w:line="279" w:lineRule="auto"/>
              <w:jc w:val="center"/>
              <w:rPr>
                <w:rFonts w:ascii="微软雅黑" w:eastAsia="微软雅黑" w:hAnsi="微软雅黑" w:cs="微软雅黑"/>
                <w:color w:val="000000" w:themeColor="text1"/>
                <w:szCs w:val="21"/>
              </w:rPr>
            </w:pPr>
          </w:p>
          <w:p w:rsidR="003153ED" w:rsidRDefault="003153ED" w:rsidP="00D834C7">
            <w:pPr>
              <w:spacing w:line="279"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251" w:lineRule="exact"/>
              <w:ind w:right="23"/>
              <w:jc w:val="center"/>
              <w:rPr>
                <w:color w:val="000000" w:themeColor="text1"/>
                <w:sz w:val="21"/>
                <w:szCs w:val="21"/>
              </w:rPr>
            </w:pPr>
            <w:r>
              <w:rPr>
                <w:rFonts w:hint="eastAsia"/>
                <w:color w:val="000000" w:themeColor="text1"/>
                <w:position w:val="2"/>
                <w:sz w:val="21"/>
                <w:szCs w:val="21"/>
              </w:rPr>
              <w:t>92</w:t>
            </w:r>
          </w:p>
        </w:tc>
        <w:tc>
          <w:tcPr>
            <w:tcW w:w="526" w:type="dxa"/>
          </w:tcPr>
          <w:p w:rsidR="003153ED" w:rsidRDefault="003153ED" w:rsidP="00D834C7">
            <w:pPr>
              <w:spacing w:line="284" w:lineRule="auto"/>
              <w:jc w:val="center"/>
              <w:rPr>
                <w:rFonts w:ascii="微软雅黑" w:eastAsia="微软雅黑" w:hAnsi="微软雅黑" w:cs="微软雅黑"/>
                <w:color w:val="000000" w:themeColor="text1"/>
                <w:szCs w:val="21"/>
              </w:rPr>
            </w:pPr>
          </w:p>
          <w:p w:rsidR="003153ED" w:rsidRDefault="003153ED" w:rsidP="00D834C7">
            <w:pPr>
              <w:spacing w:line="284" w:lineRule="auto"/>
              <w:jc w:val="center"/>
              <w:rPr>
                <w:rFonts w:ascii="微软雅黑" w:eastAsia="微软雅黑" w:hAnsi="微软雅黑" w:cs="微软雅黑"/>
                <w:color w:val="000000" w:themeColor="text1"/>
                <w:szCs w:val="21"/>
              </w:rPr>
            </w:pPr>
          </w:p>
          <w:p w:rsidR="003153ED" w:rsidRDefault="003153ED" w:rsidP="00D834C7">
            <w:pPr>
              <w:spacing w:line="284" w:lineRule="auto"/>
              <w:jc w:val="center"/>
              <w:rPr>
                <w:rFonts w:ascii="微软雅黑" w:eastAsia="微软雅黑" w:hAnsi="微软雅黑" w:cs="微软雅黑"/>
                <w:color w:val="000000" w:themeColor="text1"/>
                <w:szCs w:val="21"/>
              </w:rPr>
            </w:pPr>
          </w:p>
          <w:p w:rsidR="003153ED" w:rsidRDefault="003153ED" w:rsidP="00D834C7">
            <w:pPr>
              <w:spacing w:line="285"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187" w:lineRule="auto"/>
              <w:ind w:left="27"/>
              <w:jc w:val="center"/>
              <w:rPr>
                <w:color w:val="000000" w:themeColor="text1"/>
                <w:sz w:val="21"/>
                <w:szCs w:val="21"/>
              </w:rPr>
            </w:pPr>
            <w:r>
              <w:rPr>
                <w:rFonts w:hint="eastAsia"/>
                <w:color w:val="000000" w:themeColor="text1"/>
                <w:spacing w:val="3"/>
                <w:sz w:val="21"/>
                <w:szCs w:val="21"/>
              </w:rPr>
              <w:t>把</w:t>
            </w:r>
          </w:p>
        </w:tc>
        <w:tc>
          <w:tcPr>
            <w:tcW w:w="8577" w:type="dxa"/>
          </w:tcPr>
          <w:p w:rsidR="003153ED" w:rsidRDefault="00FD384D">
            <w:pPr>
              <w:pStyle w:val="TableText"/>
              <w:spacing w:line="206" w:lineRule="auto"/>
              <w:rPr>
                <w:color w:val="000000" w:themeColor="text1"/>
                <w:spacing w:val="6"/>
                <w:sz w:val="21"/>
                <w:szCs w:val="21"/>
                <w:lang w:eastAsia="zh-CN"/>
              </w:rPr>
            </w:pPr>
            <w:r>
              <w:rPr>
                <w:rFonts w:hint="eastAsia"/>
                <w:color w:val="000000" w:themeColor="text1"/>
                <w:spacing w:val="6"/>
                <w:sz w:val="21"/>
                <w:szCs w:val="21"/>
                <w:lang w:eastAsia="zh-CN"/>
              </w:rPr>
              <w:t>1.靠背采用PP加玻纤工程塑料背框扪高强度弹性透气加密网布，精抛铝合金连接件，靠背框通过平台用四颗加强螺丝链接在铝合金支架上面，该铝合金支架成“拱桥”形状，（靠背可上下滑动，共5个档位，升降行程50mm，靠背降到最低处，椅高860mm，靠背升到最高处，椅高910mm）；两侧通过螺丝连接铝合金连接件并入管，铝合金里边内置了强力磅数扭簧提供倾仰功能，有效缓解疲劳；</w:t>
            </w:r>
          </w:p>
          <w:p w:rsidR="003153ED" w:rsidRDefault="00FD384D">
            <w:pPr>
              <w:pStyle w:val="TableText"/>
              <w:spacing w:line="206" w:lineRule="auto"/>
              <w:rPr>
                <w:color w:val="000000" w:themeColor="text1"/>
                <w:sz w:val="21"/>
                <w:szCs w:val="21"/>
                <w:lang w:eastAsia="zh-CN"/>
              </w:rPr>
            </w:pPr>
            <w:r>
              <w:rPr>
                <w:rFonts w:hint="eastAsia"/>
                <w:color w:val="000000" w:themeColor="text1"/>
                <w:spacing w:val="6"/>
                <w:sz w:val="21"/>
                <w:szCs w:val="21"/>
                <w:lang w:eastAsia="zh-CN"/>
              </w:rPr>
              <w:t>2.座板采用高密度发泡PU定型棉扪加密弹性绒布，足10mm厚密度定制定型夹板，配PP工程塑料防尘底壳可翻转；椅架采用国标足厚1.5mm毛坯定制异型管材，横梁采用加粗22管足厚1.5mm圆管，稳固性强。整架精细打磨焊接位，除锈处理静电喷粉工艺，可折叠收纳；搭配两段式直插尼龙工程塑料固定脚，后脚加配拖曳轮；</w:t>
            </w:r>
          </w:p>
        </w:tc>
        <w:tc>
          <w:tcPr>
            <w:tcW w:w="1197" w:type="dxa"/>
          </w:tcPr>
          <w:p w:rsidR="003153ED" w:rsidRDefault="003153ED">
            <w:pPr>
              <w:rPr>
                <w:rFonts w:ascii="微软雅黑" w:eastAsia="微软雅黑" w:hAnsi="微软雅黑" w:cs="微软雅黑"/>
                <w:color w:val="000000" w:themeColor="text1"/>
                <w:szCs w:val="21"/>
              </w:rPr>
            </w:pPr>
          </w:p>
        </w:tc>
      </w:tr>
      <w:tr w:rsidR="003153ED">
        <w:trPr>
          <w:trHeight w:val="3113"/>
        </w:trPr>
        <w:tc>
          <w:tcPr>
            <w:tcW w:w="443" w:type="dxa"/>
          </w:tcPr>
          <w:p w:rsidR="003153ED" w:rsidRDefault="003153ED">
            <w:pPr>
              <w:spacing w:line="278" w:lineRule="auto"/>
              <w:rPr>
                <w:rFonts w:ascii="微软雅黑" w:eastAsia="微软雅黑" w:hAnsi="微软雅黑" w:cs="微软雅黑"/>
                <w:color w:val="000000" w:themeColor="text1"/>
                <w:szCs w:val="21"/>
              </w:rPr>
            </w:pPr>
          </w:p>
          <w:p w:rsidR="003153ED" w:rsidRDefault="003153ED">
            <w:pPr>
              <w:spacing w:line="278" w:lineRule="auto"/>
              <w:rPr>
                <w:rFonts w:ascii="微软雅黑" w:eastAsia="微软雅黑" w:hAnsi="微软雅黑" w:cs="微软雅黑"/>
                <w:color w:val="000000" w:themeColor="text1"/>
                <w:szCs w:val="21"/>
              </w:rPr>
            </w:pPr>
          </w:p>
          <w:p w:rsidR="003153ED" w:rsidRDefault="003153ED">
            <w:pPr>
              <w:spacing w:line="279" w:lineRule="auto"/>
              <w:rPr>
                <w:rFonts w:ascii="微软雅黑" w:eastAsia="微软雅黑" w:hAnsi="微软雅黑" w:cs="微软雅黑"/>
                <w:color w:val="000000" w:themeColor="text1"/>
                <w:szCs w:val="21"/>
              </w:rPr>
            </w:pPr>
          </w:p>
          <w:p w:rsidR="003153ED" w:rsidRDefault="003153ED">
            <w:pPr>
              <w:spacing w:line="279" w:lineRule="auto"/>
              <w:rPr>
                <w:rFonts w:ascii="微软雅黑" w:eastAsia="微软雅黑" w:hAnsi="微软雅黑" w:cs="微软雅黑"/>
                <w:color w:val="000000" w:themeColor="text1"/>
                <w:szCs w:val="21"/>
              </w:rPr>
            </w:pPr>
          </w:p>
          <w:p w:rsidR="003153ED" w:rsidRDefault="003153ED">
            <w:pPr>
              <w:spacing w:line="279"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118"/>
              <w:rPr>
                <w:color w:val="000000" w:themeColor="text1"/>
                <w:sz w:val="21"/>
                <w:szCs w:val="21"/>
              </w:rPr>
            </w:pPr>
            <w:r>
              <w:rPr>
                <w:rFonts w:hint="eastAsia"/>
                <w:color w:val="000000" w:themeColor="text1"/>
                <w:spacing w:val="-1"/>
                <w:position w:val="2"/>
                <w:sz w:val="21"/>
                <w:szCs w:val="21"/>
              </w:rPr>
              <w:t>67</w:t>
            </w:r>
          </w:p>
        </w:tc>
        <w:tc>
          <w:tcPr>
            <w:tcW w:w="783" w:type="dxa"/>
          </w:tcPr>
          <w:p w:rsidR="003153ED" w:rsidRDefault="003153ED">
            <w:pPr>
              <w:spacing w:line="277" w:lineRule="auto"/>
              <w:rPr>
                <w:rFonts w:ascii="微软雅黑" w:eastAsia="微软雅黑" w:hAnsi="微软雅黑" w:cs="微软雅黑"/>
                <w:color w:val="000000" w:themeColor="text1"/>
                <w:szCs w:val="21"/>
              </w:rPr>
            </w:pPr>
          </w:p>
          <w:p w:rsidR="003153ED" w:rsidRDefault="003153ED">
            <w:pPr>
              <w:spacing w:line="277" w:lineRule="auto"/>
              <w:rPr>
                <w:rFonts w:ascii="微软雅黑" w:eastAsia="微软雅黑" w:hAnsi="微软雅黑" w:cs="微软雅黑"/>
                <w:color w:val="000000" w:themeColor="text1"/>
                <w:szCs w:val="21"/>
              </w:rPr>
            </w:pPr>
          </w:p>
          <w:p w:rsidR="003153ED" w:rsidRDefault="003153ED">
            <w:pPr>
              <w:spacing w:line="277" w:lineRule="auto"/>
              <w:rPr>
                <w:rFonts w:ascii="微软雅黑" w:eastAsia="微软雅黑" w:hAnsi="微软雅黑" w:cs="微软雅黑"/>
                <w:color w:val="000000" w:themeColor="text1"/>
                <w:szCs w:val="21"/>
              </w:rPr>
            </w:pPr>
          </w:p>
          <w:p w:rsidR="003153ED" w:rsidRDefault="003153ED">
            <w:pPr>
              <w:spacing w:line="277" w:lineRule="auto"/>
              <w:rPr>
                <w:rFonts w:ascii="微软雅黑" w:eastAsia="微软雅黑" w:hAnsi="微软雅黑" w:cs="微软雅黑"/>
                <w:color w:val="000000" w:themeColor="text1"/>
                <w:szCs w:val="21"/>
              </w:rPr>
            </w:pPr>
          </w:p>
          <w:p w:rsidR="003153ED" w:rsidRDefault="00FD384D">
            <w:pPr>
              <w:pStyle w:val="TableText"/>
              <w:spacing w:before="60" w:line="180" w:lineRule="auto"/>
              <w:ind w:left="28"/>
              <w:rPr>
                <w:color w:val="000000" w:themeColor="text1"/>
                <w:sz w:val="21"/>
                <w:szCs w:val="21"/>
                <w:lang w:eastAsia="zh-CN"/>
              </w:rPr>
            </w:pPr>
            <w:r>
              <w:rPr>
                <w:rFonts w:hint="eastAsia"/>
                <w:color w:val="000000" w:themeColor="text1"/>
                <w:spacing w:val="4"/>
                <w:sz w:val="21"/>
                <w:szCs w:val="21"/>
                <w:lang w:eastAsia="zh-CN"/>
              </w:rPr>
              <w:t>多功能椅</w:t>
            </w:r>
          </w:p>
          <w:p w:rsidR="003153ED" w:rsidRDefault="00FD384D">
            <w:pPr>
              <w:pStyle w:val="TableText"/>
              <w:spacing w:line="208" w:lineRule="auto"/>
              <w:ind w:left="34"/>
              <w:rPr>
                <w:color w:val="000000" w:themeColor="text1"/>
                <w:sz w:val="21"/>
                <w:szCs w:val="21"/>
                <w:lang w:eastAsia="zh-CN"/>
              </w:rPr>
            </w:pPr>
            <w:r>
              <w:rPr>
                <w:rFonts w:hint="eastAsia"/>
                <w:color w:val="000000" w:themeColor="text1"/>
                <w:spacing w:val="4"/>
                <w:sz w:val="21"/>
                <w:szCs w:val="21"/>
                <w:lang w:eastAsia="zh-CN"/>
              </w:rPr>
              <w:t>(含写字板)</w:t>
            </w:r>
          </w:p>
          <w:p w:rsidR="003153ED" w:rsidRDefault="00FD384D">
            <w:pPr>
              <w:pStyle w:val="TableText"/>
              <w:spacing w:line="217" w:lineRule="auto"/>
              <w:ind w:left="33" w:right="298" w:firstLine="15"/>
              <w:rPr>
                <w:color w:val="000000" w:themeColor="text1"/>
                <w:sz w:val="21"/>
                <w:szCs w:val="21"/>
                <w:lang w:eastAsia="zh-CN"/>
              </w:rPr>
            </w:pPr>
            <w:r>
              <w:rPr>
                <w:rFonts w:hint="eastAsia"/>
                <w:color w:val="000000" w:themeColor="text1"/>
                <w:sz w:val="21"/>
                <w:szCs w:val="21"/>
                <w:lang w:eastAsia="zh-CN"/>
              </w:rPr>
              <w:t>（核心产</w:t>
            </w:r>
            <w:r>
              <w:rPr>
                <w:rFonts w:hint="eastAsia"/>
                <w:color w:val="000000" w:themeColor="text1"/>
                <w:spacing w:val="-3"/>
                <w:sz w:val="21"/>
                <w:szCs w:val="21"/>
                <w:lang w:eastAsia="zh-CN"/>
              </w:rPr>
              <w:t>品）</w:t>
            </w:r>
          </w:p>
        </w:tc>
        <w:tc>
          <w:tcPr>
            <w:tcW w:w="2054" w:type="dxa"/>
          </w:tcPr>
          <w:p w:rsidR="003153ED" w:rsidRDefault="003153ED">
            <w:pPr>
              <w:spacing w:line="319" w:lineRule="auto"/>
              <w:rPr>
                <w:rFonts w:ascii="微软雅黑" w:eastAsia="微软雅黑" w:hAnsi="微软雅黑" w:cs="微软雅黑"/>
                <w:color w:val="000000" w:themeColor="text1"/>
                <w:szCs w:val="21"/>
              </w:rPr>
            </w:pPr>
          </w:p>
          <w:p w:rsidR="003153ED" w:rsidRDefault="003153ED">
            <w:pPr>
              <w:spacing w:line="319" w:lineRule="auto"/>
              <w:rPr>
                <w:rFonts w:ascii="微软雅黑" w:eastAsia="微软雅黑" w:hAnsi="微软雅黑" w:cs="微软雅黑"/>
                <w:color w:val="000000" w:themeColor="text1"/>
                <w:szCs w:val="21"/>
              </w:rPr>
            </w:pPr>
          </w:p>
          <w:p w:rsidR="003153ED" w:rsidRDefault="00FD384D">
            <w:pPr>
              <w:spacing w:line="1836" w:lineRule="exact"/>
              <w:ind w:firstLine="381"/>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6"/>
                <w:szCs w:val="21"/>
              </w:rPr>
              <w:drawing>
                <wp:inline distT="0" distB="0" distL="0" distR="0" wp14:anchorId="446B50E1" wp14:editId="640A9882">
                  <wp:extent cx="817880" cy="1165860"/>
                  <wp:effectExtent l="0" t="0" r="1270" b="1524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71"/>
                          <a:stretch>
                            <a:fillRect/>
                          </a:stretch>
                        </pic:blipFill>
                        <pic:spPr>
                          <a:xfrm>
                            <a:off x="0" y="0"/>
                            <a:ext cx="818387" cy="1165860"/>
                          </a:xfrm>
                          <a:prstGeom prst="rect">
                            <a:avLst/>
                          </a:prstGeom>
                        </pic:spPr>
                      </pic:pic>
                    </a:graphicData>
                  </a:graphic>
                </wp:inline>
              </w:drawing>
            </w:r>
          </w:p>
        </w:tc>
        <w:tc>
          <w:tcPr>
            <w:tcW w:w="1324" w:type="dxa"/>
            <w:gridSpan w:val="2"/>
          </w:tcPr>
          <w:p w:rsidR="003153ED" w:rsidRDefault="003153ED">
            <w:pPr>
              <w:spacing w:line="283" w:lineRule="auto"/>
              <w:rPr>
                <w:rFonts w:ascii="微软雅黑" w:eastAsia="微软雅黑" w:hAnsi="微软雅黑" w:cs="微软雅黑"/>
                <w:color w:val="000000" w:themeColor="text1"/>
                <w:szCs w:val="21"/>
              </w:rPr>
            </w:pPr>
          </w:p>
          <w:p w:rsidR="003153ED" w:rsidRDefault="003153ED">
            <w:pPr>
              <w:spacing w:line="284" w:lineRule="auto"/>
              <w:rPr>
                <w:rFonts w:ascii="微软雅黑" w:eastAsia="微软雅黑" w:hAnsi="微软雅黑" w:cs="微软雅黑"/>
                <w:color w:val="000000" w:themeColor="text1"/>
                <w:szCs w:val="21"/>
              </w:rPr>
            </w:pPr>
          </w:p>
          <w:p w:rsidR="003153ED" w:rsidRDefault="003153ED">
            <w:pPr>
              <w:spacing w:line="284" w:lineRule="auto"/>
              <w:rPr>
                <w:rFonts w:ascii="微软雅黑" w:eastAsia="微软雅黑" w:hAnsi="微软雅黑" w:cs="微软雅黑"/>
                <w:color w:val="000000" w:themeColor="text1"/>
                <w:szCs w:val="21"/>
              </w:rPr>
            </w:pPr>
          </w:p>
          <w:p w:rsidR="003153ED" w:rsidRDefault="003153ED">
            <w:pPr>
              <w:spacing w:line="284" w:lineRule="auto"/>
              <w:rPr>
                <w:rFonts w:ascii="微软雅黑" w:eastAsia="微软雅黑" w:hAnsi="微软雅黑" w:cs="微软雅黑"/>
                <w:color w:val="000000" w:themeColor="text1"/>
                <w:szCs w:val="21"/>
              </w:rPr>
            </w:pPr>
          </w:p>
          <w:p w:rsidR="003153ED" w:rsidRDefault="003153ED">
            <w:pPr>
              <w:spacing w:line="284" w:lineRule="auto"/>
              <w:rPr>
                <w:rFonts w:ascii="微软雅黑" w:eastAsia="微软雅黑" w:hAnsi="微软雅黑" w:cs="微软雅黑"/>
                <w:color w:val="000000" w:themeColor="text1"/>
                <w:szCs w:val="21"/>
              </w:rPr>
            </w:pPr>
          </w:p>
          <w:p w:rsidR="003153ED" w:rsidRDefault="00FD384D">
            <w:pPr>
              <w:pStyle w:val="TableText"/>
              <w:spacing w:before="60" w:line="187" w:lineRule="auto"/>
              <w:ind w:left="32"/>
              <w:rPr>
                <w:color w:val="000000" w:themeColor="text1"/>
                <w:sz w:val="21"/>
                <w:szCs w:val="21"/>
              </w:rPr>
            </w:pPr>
            <w:r>
              <w:rPr>
                <w:rFonts w:hint="eastAsia"/>
                <w:color w:val="000000" w:themeColor="text1"/>
                <w:spacing w:val="1"/>
                <w:sz w:val="21"/>
                <w:szCs w:val="21"/>
              </w:rPr>
              <w:t>常规</w:t>
            </w:r>
          </w:p>
        </w:tc>
        <w:tc>
          <w:tcPr>
            <w:tcW w:w="535" w:type="dxa"/>
          </w:tcPr>
          <w:p w:rsidR="003153ED" w:rsidRDefault="003153ED" w:rsidP="00D834C7">
            <w:pPr>
              <w:spacing w:line="278" w:lineRule="auto"/>
              <w:jc w:val="center"/>
              <w:rPr>
                <w:rFonts w:ascii="微软雅黑" w:eastAsia="微软雅黑" w:hAnsi="微软雅黑" w:cs="微软雅黑"/>
                <w:color w:val="000000" w:themeColor="text1"/>
                <w:szCs w:val="21"/>
              </w:rPr>
            </w:pPr>
          </w:p>
          <w:p w:rsidR="003153ED" w:rsidRDefault="003153ED" w:rsidP="00D834C7">
            <w:pPr>
              <w:spacing w:line="278" w:lineRule="auto"/>
              <w:jc w:val="center"/>
              <w:rPr>
                <w:rFonts w:ascii="微软雅黑" w:eastAsia="微软雅黑" w:hAnsi="微软雅黑" w:cs="微软雅黑"/>
                <w:color w:val="000000" w:themeColor="text1"/>
                <w:szCs w:val="21"/>
              </w:rPr>
            </w:pPr>
          </w:p>
          <w:p w:rsidR="003153ED" w:rsidRDefault="003153ED" w:rsidP="00D834C7">
            <w:pPr>
              <w:spacing w:line="278" w:lineRule="auto"/>
              <w:jc w:val="center"/>
              <w:rPr>
                <w:rFonts w:ascii="微软雅黑" w:eastAsia="微软雅黑" w:hAnsi="微软雅黑" w:cs="微软雅黑"/>
                <w:color w:val="000000" w:themeColor="text1"/>
                <w:szCs w:val="21"/>
              </w:rPr>
            </w:pPr>
          </w:p>
          <w:p w:rsidR="003153ED" w:rsidRDefault="003153ED" w:rsidP="00D834C7">
            <w:pPr>
              <w:spacing w:line="278" w:lineRule="auto"/>
              <w:jc w:val="center"/>
              <w:rPr>
                <w:rFonts w:ascii="微软雅黑" w:eastAsia="微软雅黑" w:hAnsi="微软雅黑" w:cs="微软雅黑"/>
                <w:color w:val="000000" w:themeColor="text1"/>
                <w:szCs w:val="21"/>
              </w:rPr>
            </w:pPr>
          </w:p>
          <w:p w:rsidR="003153ED" w:rsidRDefault="003153ED" w:rsidP="00D834C7">
            <w:pPr>
              <w:spacing w:line="278"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251" w:lineRule="exact"/>
              <w:ind w:right="25"/>
              <w:jc w:val="center"/>
              <w:rPr>
                <w:color w:val="000000" w:themeColor="text1"/>
                <w:sz w:val="21"/>
                <w:szCs w:val="21"/>
              </w:rPr>
            </w:pPr>
            <w:r>
              <w:rPr>
                <w:rFonts w:hint="eastAsia"/>
                <w:color w:val="000000" w:themeColor="text1"/>
                <w:spacing w:val="1"/>
                <w:position w:val="2"/>
                <w:sz w:val="21"/>
                <w:szCs w:val="21"/>
              </w:rPr>
              <w:t>245</w:t>
            </w:r>
          </w:p>
        </w:tc>
        <w:tc>
          <w:tcPr>
            <w:tcW w:w="526" w:type="dxa"/>
          </w:tcPr>
          <w:p w:rsidR="003153ED" w:rsidRDefault="003153ED" w:rsidP="00D834C7">
            <w:pPr>
              <w:spacing w:line="283" w:lineRule="auto"/>
              <w:jc w:val="center"/>
              <w:rPr>
                <w:rFonts w:ascii="微软雅黑" w:eastAsia="微软雅黑" w:hAnsi="微软雅黑" w:cs="微软雅黑"/>
                <w:color w:val="000000" w:themeColor="text1"/>
                <w:szCs w:val="21"/>
              </w:rPr>
            </w:pPr>
          </w:p>
          <w:p w:rsidR="003153ED" w:rsidRDefault="003153ED" w:rsidP="00D834C7">
            <w:pPr>
              <w:spacing w:line="284" w:lineRule="auto"/>
              <w:jc w:val="center"/>
              <w:rPr>
                <w:rFonts w:ascii="微软雅黑" w:eastAsia="微软雅黑" w:hAnsi="微软雅黑" w:cs="微软雅黑"/>
                <w:color w:val="000000" w:themeColor="text1"/>
                <w:szCs w:val="21"/>
              </w:rPr>
            </w:pPr>
          </w:p>
          <w:p w:rsidR="003153ED" w:rsidRDefault="003153ED" w:rsidP="00D834C7">
            <w:pPr>
              <w:spacing w:line="284" w:lineRule="auto"/>
              <w:jc w:val="center"/>
              <w:rPr>
                <w:rFonts w:ascii="微软雅黑" w:eastAsia="微软雅黑" w:hAnsi="微软雅黑" w:cs="微软雅黑"/>
                <w:color w:val="000000" w:themeColor="text1"/>
                <w:szCs w:val="21"/>
              </w:rPr>
            </w:pPr>
          </w:p>
          <w:p w:rsidR="003153ED" w:rsidRDefault="003153ED" w:rsidP="00D834C7">
            <w:pPr>
              <w:spacing w:line="284" w:lineRule="auto"/>
              <w:jc w:val="center"/>
              <w:rPr>
                <w:rFonts w:ascii="微软雅黑" w:eastAsia="微软雅黑" w:hAnsi="微软雅黑" w:cs="微软雅黑"/>
                <w:color w:val="000000" w:themeColor="text1"/>
                <w:szCs w:val="21"/>
              </w:rPr>
            </w:pPr>
          </w:p>
          <w:p w:rsidR="003153ED" w:rsidRDefault="003153ED" w:rsidP="00D834C7">
            <w:pPr>
              <w:spacing w:line="284" w:lineRule="auto"/>
              <w:jc w:val="center"/>
              <w:rPr>
                <w:rFonts w:ascii="微软雅黑" w:eastAsia="微软雅黑" w:hAnsi="微软雅黑" w:cs="微软雅黑"/>
                <w:color w:val="000000" w:themeColor="text1"/>
                <w:szCs w:val="21"/>
              </w:rPr>
            </w:pPr>
          </w:p>
          <w:p w:rsidR="003153ED" w:rsidRDefault="00FD384D" w:rsidP="00D834C7">
            <w:pPr>
              <w:pStyle w:val="TableText"/>
              <w:spacing w:before="60" w:line="187" w:lineRule="auto"/>
              <w:ind w:left="27"/>
              <w:jc w:val="center"/>
              <w:rPr>
                <w:color w:val="000000" w:themeColor="text1"/>
                <w:sz w:val="21"/>
                <w:szCs w:val="21"/>
              </w:rPr>
            </w:pPr>
            <w:r>
              <w:rPr>
                <w:rFonts w:hint="eastAsia"/>
                <w:color w:val="000000" w:themeColor="text1"/>
                <w:spacing w:val="3"/>
                <w:sz w:val="21"/>
                <w:szCs w:val="21"/>
              </w:rPr>
              <w:t>把</w:t>
            </w:r>
          </w:p>
        </w:tc>
        <w:tc>
          <w:tcPr>
            <w:tcW w:w="8577" w:type="dxa"/>
          </w:tcPr>
          <w:p w:rsidR="003153ED" w:rsidRDefault="00FD384D">
            <w:pPr>
              <w:pStyle w:val="TableText"/>
              <w:spacing w:line="206" w:lineRule="auto"/>
              <w:rPr>
                <w:color w:val="000000" w:themeColor="text1"/>
                <w:spacing w:val="6"/>
                <w:sz w:val="21"/>
                <w:szCs w:val="21"/>
                <w:lang w:eastAsia="zh-CN"/>
              </w:rPr>
            </w:pPr>
            <w:r>
              <w:rPr>
                <w:rFonts w:hint="eastAsia"/>
                <w:color w:val="000000" w:themeColor="text1"/>
                <w:spacing w:val="6"/>
                <w:sz w:val="21"/>
                <w:szCs w:val="21"/>
                <w:lang w:eastAsia="zh-CN"/>
              </w:rPr>
              <w:t>1.靠背采用PP加玻纤工程塑料背框扪高强度弹性透气加密网布，精抛铝合金连接件，靠背框通过平台用四颗加强螺丝链接在铝合金支架上面，该铝合金支架成“拱桥”形状，（靠背可上下滑动，共5个档位，升降行程50mm，靠背降到最低处，椅高860mm，靠背升到最高处，椅高910mm）；两侧通过螺丝连接铝合金连接件并入管，铝合金里边内置了强力磅数扭簧提供倾仰功能，有效缓解疲劳；</w:t>
            </w:r>
          </w:p>
          <w:p w:rsidR="003153ED" w:rsidRDefault="00FD384D">
            <w:pPr>
              <w:pStyle w:val="TableText"/>
              <w:spacing w:before="1" w:line="212" w:lineRule="auto"/>
              <w:ind w:left="27" w:right="97" w:firstLine="10"/>
              <w:rPr>
                <w:color w:val="000000" w:themeColor="text1"/>
                <w:spacing w:val="6"/>
                <w:sz w:val="21"/>
                <w:szCs w:val="21"/>
                <w:lang w:eastAsia="zh-CN"/>
              </w:rPr>
            </w:pPr>
            <w:r>
              <w:rPr>
                <w:rFonts w:hint="eastAsia"/>
                <w:color w:val="000000" w:themeColor="text1"/>
                <w:spacing w:val="6"/>
                <w:sz w:val="21"/>
                <w:szCs w:val="21"/>
                <w:lang w:eastAsia="zh-CN"/>
              </w:rPr>
              <w:t>2.座板采用高密度发泡PU定型棉扪加密弹性绒布，足10mm厚密度定制定型夹板，配PP工程塑料防尘底壳可翻转；椅架采用国标足厚1.5mm毛坯定制异型管材，横梁采用加粗22管足厚1.5mm圆管，稳固性强。整架精细打磨焊接位，除锈处理静电喷粉工艺，可折叠收纳；搭配两段式直插尼龙工程塑料固定脚，后脚加配拖曳轮；</w:t>
            </w:r>
          </w:p>
          <w:p w:rsidR="003153ED" w:rsidRDefault="00FD384D">
            <w:pPr>
              <w:pStyle w:val="TableText"/>
              <w:spacing w:before="1" w:line="212" w:lineRule="auto"/>
              <w:ind w:left="27" w:right="97" w:firstLine="10"/>
              <w:rPr>
                <w:color w:val="000000" w:themeColor="text1"/>
                <w:sz w:val="21"/>
                <w:szCs w:val="21"/>
                <w:lang w:eastAsia="zh-CN"/>
              </w:rPr>
            </w:pPr>
            <w:r>
              <w:rPr>
                <w:rFonts w:hint="eastAsia"/>
                <w:color w:val="000000" w:themeColor="text1"/>
                <w:spacing w:val="4"/>
                <w:sz w:val="21"/>
                <w:szCs w:val="21"/>
                <w:lang w:eastAsia="zh-CN"/>
              </w:rPr>
              <w:t>3.写字板：面板和底壳均采用全新</w:t>
            </w:r>
            <w:r>
              <w:rPr>
                <w:rFonts w:hint="eastAsia"/>
                <w:color w:val="000000" w:themeColor="text1"/>
                <w:sz w:val="21"/>
                <w:szCs w:val="21"/>
                <w:lang w:eastAsia="zh-CN"/>
              </w:rPr>
              <w:t>ABS</w:t>
            </w:r>
            <w:r>
              <w:rPr>
                <w:rFonts w:hint="eastAsia"/>
                <w:color w:val="000000" w:themeColor="text1"/>
                <w:spacing w:val="4"/>
                <w:sz w:val="21"/>
                <w:szCs w:val="21"/>
                <w:lang w:eastAsia="zh-CN"/>
              </w:rPr>
              <w:t>工程塑料经高温高压注塑成型，中间加强足厚3</w:t>
            </w:r>
            <w:r>
              <w:rPr>
                <w:rFonts w:hint="eastAsia"/>
                <w:color w:val="000000" w:themeColor="text1"/>
                <w:sz w:val="21"/>
                <w:szCs w:val="21"/>
                <w:lang w:eastAsia="zh-CN"/>
              </w:rPr>
              <w:t>mm</w:t>
            </w:r>
            <w:r>
              <w:rPr>
                <w:rFonts w:hint="eastAsia"/>
                <w:color w:val="000000" w:themeColor="text1"/>
                <w:spacing w:val="4"/>
                <w:sz w:val="21"/>
                <w:szCs w:val="21"/>
                <w:lang w:eastAsia="zh-CN"/>
              </w:rPr>
              <w:t>激光成型冷轧板，支撑杆加强筋设计，</w:t>
            </w:r>
            <w:r>
              <w:rPr>
                <w:rFonts w:hint="eastAsia"/>
                <w:color w:val="000000" w:themeColor="text1"/>
                <w:spacing w:val="5"/>
                <w:sz w:val="21"/>
                <w:szCs w:val="21"/>
                <w:lang w:eastAsia="zh-CN"/>
              </w:rPr>
              <w:t>造型美观支撑力强，采用原生铝合金材料经高温高压压铸成型再静电喷粉工艺处理。</w:t>
            </w:r>
          </w:p>
        </w:tc>
        <w:tc>
          <w:tcPr>
            <w:tcW w:w="1197" w:type="dxa"/>
          </w:tcPr>
          <w:p w:rsidR="003153ED" w:rsidRDefault="003153ED">
            <w:pPr>
              <w:rPr>
                <w:rFonts w:ascii="微软雅黑" w:eastAsia="微软雅黑" w:hAnsi="微软雅黑" w:cs="微软雅黑"/>
                <w:color w:val="000000" w:themeColor="text1"/>
                <w:szCs w:val="21"/>
              </w:rPr>
            </w:pPr>
          </w:p>
        </w:tc>
      </w:tr>
      <w:tr w:rsidR="003153ED" w:rsidTr="009B7962">
        <w:trPr>
          <w:trHeight w:val="1363"/>
        </w:trPr>
        <w:tc>
          <w:tcPr>
            <w:tcW w:w="443" w:type="dxa"/>
          </w:tcPr>
          <w:p w:rsidR="003153ED" w:rsidRDefault="00FD384D">
            <w:pPr>
              <w:pStyle w:val="TableText"/>
              <w:spacing w:before="60" w:line="251" w:lineRule="exact"/>
              <w:ind w:left="118"/>
              <w:rPr>
                <w:color w:val="000000" w:themeColor="text1"/>
                <w:sz w:val="21"/>
                <w:szCs w:val="21"/>
              </w:rPr>
            </w:pPr>
            <w:r>
              <w:rPr>
                <w:rFonts w:hint="eastAsia"/>
                <w:color w:val="000000" w:themeColor="text1"/>
                <w:spacing w:val="-1"/>
                <w:position w:val="2"/>
                <w:sz w:val="21"/>
                <w:szCs w:val="21"/>
              </w:rPr>
              <w:t>68</w:t>
            </w:r>
          </w:p>
        </w:tc>
        <w:tc>
          <w:tcPr>
            <w:tcW w:w="783" w:type="dxa"/>
          </w:tcPr>
          <w:p w:rsidR="003153ED" w:rsidRDefault="00FD384D">
            <w:pPr>
              <w:pStyle w:val="TableText"/>
              <w:spacing w:before="60" w:line="188" w:lineRule="auto"/>
              <w:ind w:left="25"/>
              <w:rPr>
                <w:color w:val="000000" w:themeColor="text1"/>
                <w:sz w:val="21"/>
                <w:szCs w:val="21"/>
              </w:rPr>
            </w:pPr>
            <w:r>
              <w:rPr>
                <w:rFonts w:hint="eastAsia"/>
                <w:color w:val="000000" w:themeColor="text1"/>
                <w:spacing w:val="5"/>
                <w:sz w:val="21"/>
                <w:szCs w:val="21"/>
              </w:rPr>
              <w:t>方餐桌</w:t>
            </w:r>
          </w:p>
        </w:tc>
        <w:tc>
          <w:tcPr>
            <w:tcW w:w="2054" w:type="dxa"/>
          </w:tcPr>
          <w:p w:rsidR="003153ED" w:rsidRDefault="00FD384D">
            <w:pPr>
              <w:spacing w:line="1485"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9"/>
                <w:szCs w:val="21"/>
              </w:rPr>
              <w:drawing>
                <wp:inline distT="0" distB="0" distL="0" distR="0" wp14:anchorId="28E7A1B2" wp14:editId="5932E754">
                  <wp:extent cx="1299210" cy="942975"/>
                  <wp:effectExtent l="0" t="0" r="15240" b="9525"/>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72"/>
                          <a:stretch>
                            <a:fillRect/>
                          </a:stretch>
                        </pic:blipFill>
                        <pic:spPr>
                          <a:xfrm>
                            <a:off x="0" y="0"/>
                            <a:ext cx="1299464" cy="943355"/>
                          </a:xfrm>
                          <a:prstGeom prst="rect">
                            <a:avLst/>
                          </a:prstGeom>
                        </pic:spPr>
                      </pic:pic>
                    </a:graphicData>
                  </a:graphic>
                </wp:inline>
              </w:drawing>
            </w:r>
          </w:p>
        </w:tc>
        <w:tc>
          <w:tcPr>
            <w:tcW w:w="1324" w:type="dxa"/>
            <w:gridSpan w:val="2"/>
          </w:tcPr>
          <w:p w:rsidR="003153ED" w:rsidRDefault="00FD384D">
            <w:pPr>
              <w:pStyle w:val="TableText"/>
              <w:spacing w:before="60" w:line="250" w:lineRule="exact"/>
              <w:ind w:left="31"/>
              <w:rPr>
                <w:color w:val="000000" w:themeColor="text1"/>
                <w:sz w:val="21"/>
                <w:szCs w:val="21"/>
              </w:rPr>
            </w:pPr>
            <w:r>
              <w:rPr>
                <w:rFonts w:hint="eastAsia"/>
                <w:color w:val="000000" w:themeColor="text1"/>
                <w:spacing w:val="3"/>
                <w:position w:val="2"/>
                <w:sz w:val="21"/>
                <w:szCs w:val="21"/>
              </w:rPr>
              <w:t>800*800*750</w:t>
            </w:r>
          </w:p>
        </w:tc>
        <w:tc>
          <w:tcPr>
            <w:tcW w:w="535" w:type="dxa"/>
          </w:tcPr>
          <w:p w:rsidR="003153ED" w:rsidRDefault="00FD384D" w:rsidP="00D834C7">
            <w:pPr>
              <w:pStyle w:val="TableText"/>
              <w:spacing w:before="60" w:line="250" w:lineRule="exact"/>
              <w:ind w:right="15"/>
              <w:jc w:val="center"/>
              <w:rPr>
                <w:color w:val="000000" w:themeColor="text1"/>
                <w:sz w:val="21"/>
                <w:szCs w:val="21"/>
              </w:rPr>
            </w:pPr>
            <w:r>
              <w:rPr>
                <w:rFonts w:hint="eastAsia"/>
                <w:color w:val="000000" w:themeColor="text1"/>
                <w:position w:val="2"/>
                <w:sz w:val="21"/>
                <w:szCs w:val="21"/>
              </w:rPr>
              <w:t>6</w:t>
            </w:r>
          </w:p>
        </w:tc>
        <w:tc>
          <w:tcPr>
            <w:tcW w:w="526" w:type="dxa"/>
          </w:tcPr>
          <w:p w:rsidR="003153ED" w:rsidRDefault="00FD384D" w:rsidP="00D834C7">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vMerge w:val="restart"/>
          </w:tcPr>
          <w:p w:rsidR="003153ED" w:rsidRDefault="00FD384D">
            <w:pPr>
              <w:pStyle w:val="TableText"/>
              <w:spacing w:line="206" w:lineRule="auto"/>
              <w:ind w:left="33"/>
              <w:rPr>
                <w:color w:val="000000" w:themeColor="text1"/>
                <w:sz w:val="21"/>
                <w:szCs w:val="21"/>
                <w:lang w:eastAsia="zh-CN"/>
              </w:rPr>
            </w:pPr>
            <w:r>
              <w:rPr>
                <w:rFonts w:hint="eastAsia"/>
                <w:color w:val="000000" w:themeColor="text1"/>
                <w:spacing w:val="3"/>
                <w:sz w:val="21"/>
                <w:szCs w:val="21"/>
                <w:lang w:eastAsia="zh-CN"/>
              </w:rPr>
              <w:t>1.基材</w:t>
            </w:r>
            <w:r>
              <w:rPr>
                <w:rFonts w:hint="eastAsia"/>
                <w:color w:val="000000" w:themeColor="text1"/>
                <w:spacing w:val="5"/>
                <w:sz w:val="21"/>
                <w:szCs w:val="21"/>
                <w:lang w:eastAsia="zh-CN"/>
              </w:rPr>
              <w:t>：采用浸渍胶膜纸饰面刨花板，面板厚度≥25</w:t>
            </w:r>
            <w:r>
              <w:rPr>
                <w:rFonts w:hint="eastAsia"/>
                <w:color w:val="000000" w:themeColor="text1"/>
                <w:sz w:val="21"/>
                <w:szCs w:val="21"/>
                <w:lang w:eastAsia="zh-CN"/>
              </w:rPr>
              <w:t>mm</w:t>
            </w:r>
            <w:r>
              <w:rPr>
                <w:rFonts w:hint="eastAsia"/>
                <w:color w:val="000000" w:themeColor="text1"/>
                <w:spacing w:val="5"/>
                <w:sz w:val="21"/>
                <w:szCs w:val="21"/>
                <w:lang w:eastAsia="zh-CN"/>
              </w:rPr>
              <w:t>，基材厚度≥18</w:t>
            </w:r>
            <w:r>
              <w:rPr>
                <w:rFonts w:hint="eastAsia"/>
                <w:color w:val="000000" w:themeColor="text1"/>
                <w:sz w:val="21"/>
                <w:szCs w:val="21"/>
                <w:lang w:eastAsia="zh-CN"/>
              </w:rPr>
              <w:t>mm</w:t>
            </w:r>
            <w:r>
              <w:rPr>
                <w:rFonts w:hint="eastAsia"/>
                <w:color w:val="000000" w:themeColor="text1"/>
                <w:spacing w:val="5"/>
                <w:sz w:val="21"/>
                <w:szCs w:val="21"/>
                <w:lang w:eastAsia="zh-CN"/>
              </w:rPr>
              <w:t>；</w:t>
            </w:r>
            <w:r>
              <w:rPr>
                <w:rFonts w:hint="eastAsia"/>
                <w:color w:val="000000" w:themeColor="text1"/>
                <w:spacing w:val="4"/>
                <w:sz w:val="21"/>
                <w:szCs w:val="21"/>
                <w:lang w:eastAsia="zh-CN"/>
              </w:rPr>
              <w:t>热熔胶：选用环保热熔胶，粘性强，</w:t>
            </w:r>
            <w:r>
              <w:rPr>
                <w:rFonts w:hint="eastAsia"/>
                <w:color w:val="000000" w:themeColor="text1"/>
                <w:spacing w:val="3"/>
                <w:sz w:val="21"/>
                <w:szCs w:val="21"/>
                <w:lang w:eastAsia="zh-CN"/>
              </w:rPr>
              <w:t>久不分层，具有防水性、防潮性、耐油性、耐撞性等特点；</w:t>
            </w:r>
            <w:r>
              <w:rPr>
                <w:rFonts w:hint="eastAsia"/>
                <w:color w:val="000000" w:themeColor="text1"/>
                <w:spacing w:val="4"/>
                <w:sz w:val="21"/>
                <w:szCs w:val="21"/>
                <w:lang w:eastAsia="zh-CN"/>
              </w:rPr>
              <w:t>封边带：采用</w:t>
            </w:r>
            <w:r>
              <w:rPr>
                <w:rFonts w:hint="eastAsia"/>
                <w:color w:val="000000" w:themeColor="text1"/>
                <w:sz w:val="21"/>
                <w:szCs w:val="21"/>
                <w:lang w:eastAsia="zh-CN"/>
              </w:rPr>
              <w:t>PVC</w:t>
            </w:r>
            <w:r>
              <w:rPr>
                <w:rFonts w:hint="eastAsia"/>
                <w:color w:val="000000" w:themeColor="text1"/>
                <w:spacing w:val="4"/>
                <w:sz w:val="21"/>
                <w:szCs w:val="21"/>
                <w:lang w:eastAsia="zh-CN"/>
              </w:rPr>
              <w:t>封边条同色封边，厚度≥1.5</w:t>
            </w:r>
            <w:r>
              <w:rPr>
                <w:rFonts w:hint="eastAsia"/>
                <w:color w:val="000000" w:themeColor="text1"/>
                <w:sz w:val="21"/>
                <w:szCs w:val="21"/>
                <w:lang w:eastAsia="zh-CN"/>
              </w:rPr>
              <w:t>mm</w:t>
            </w:r>
            <w:r>
              <w:rPr>
                <w:rFonts w:hint="eastAsia"/>
                <w:color w:val="000000" w:themeColor="text1"/>
                <w:spacing w:val="4"/>
                <w:sz w:val="21"/>
                <w:szCs w:val="21"/>
                <w:lang w:eastAsia="zh-CN"/>
              </w:rPr>
              <w:t>；五金配件：采用环保五金配件，安全无毒；</w:t>
            </w:r>
          </w:p>
          <w:p w:rsidR="003153ED" w:rsidRDefault="00FD384D">
            <w:pPr>
              <w:pStyle w:val="TableText"/>
              <w:spacing w:line="211" w:lineRule="auto"/>
              <w:ind w:left="26" w:right="121" w:firstLine="7"/>
              <w:rPr>
                <w:color w:val="000000" w:themeColor="text1"/>
                <w:sz w:val="21"/>
                <w:szCs w:val="21"/>
                <w:lang w:eastAsia="zh-CN"/>
              </w:rPr>
            </w:pPr>
            <w:r>
              <w:rPr>
                <w:rFonts w:hint="eastAsia"/>
                <w:color w:val="000000" w:themeColor="text1"/>
                <w:spacing w:val="4"/>
                <w:sz w:val="21"/>
                <w:szCs w:val="21"/>
                <w:lang w:eastAsia="zh-CN"/>
              </w:rPr>
              <w:t>2.喷涂钢架，钢管经除油，除锈，磷化等十一道隧道式表面前处理，能确保各种环境下长时间表面不脱落，不生锈情况发生。外处理采用抗菌防霉粉末涂料，环保无污染。</w:t>
            </w:r>
          </w:p>
        </w:tc>
        <w:tc>
          <w:tcPr>
            <w:tcW w:w="1197" w:type="dxa"/>
          </w:tcPr>
          <w:p w:rsidR="003153ED" w:rsidRDefault="003153ED">
            <w:pPr>
              <w:rPr>
                <w:rFonts w:ascii="微软雅黑" w:eastAsia="微软雅黑" w:hAnsi="微软雅黑" w:cs="微软雅黑"/>
                <w:color w:val="000000" w:themeColor="text1"/>
                <w:szCs w:val="21"/>
              </w:rPr>
            </w:pPr>
          </w:p>
        </w:tc>
      </w:tr>
      <w:tr w:rsidR="003153ED" w:rsidTr="009B7962">
        <w:trPr>
          <w:trHeight w:val="1441"/>
        </w:trPr>
        <w:tc>
          <w:tcPr>
            <w:tcW w:w="443" w:type="dxa"/>
          </w:tcPr>
          <w:p w:rsidR="003153ED" w:rsidRDefault="00FD384D">
            <w:pPr>
              <w:pStyle w:val="TableText"/>
              <w:spacing w:before="60" w:line="250" w:lineRule="exact"/>
              <w:ind w:left="118"/>
              <w:rPr>
                <w:color w:val="000000" w:themeColor="text1"/>
                <w:sz w:val="21"/>
                <w:szCs w:val="21"/>
              </w:rPr>
            </w:pPr>
            <w:r>
              <w:rPr>
                <w:rFonts w:hint="eastAsia"/>
                <w:color w:val="000000" w:themeColor="text1"/>
                <w:spacing w:val="-1"/>
                <w:position w:val="2"/>
                <w:sz w:val="21"/>
                <w:szCs w:val="21"/>
              </w:rPr>
              <w:t>69</w:t>
            </w:r>
          </w:p>
        </w:tc>
        <w:tc>
          <w:tcPr>
            <w:tcW w:w="783" w:type="dxa"/>
          </w:tcPr>
          <w:p w:rsidR="003153ED" w:rsidRDefault="00FD384D">
            <w:pPr>
              <w:pStyle w:val="TableText"/>
              <w:spacing w:before="60" w:line="188" w:lineRule="auto"/>
              <w:ind w:left="25"/>
              <w:rPr>
                <w:color w:val="000000" w:themeColor="text1"/>
                <w:sz w:val="21"/>
                <w:szCs w:val="21"/>
              </w:rPr>
            </w:pPr>
            <w:r>
              <w:rPr>
                <w:rFonts w:hint="eastAsia"/>
                <w:color w:val="000000" w:themeColor="text1"/>
                <w:spacing w:val="5"/>
                <w:sz w:val="21"/>
                <w:szCs w:val="21"/>
              </w:rPr>
              <w:t>方餐桌</w:t>
            </w:r>
          </w:p>
        </w:tc>
        <w:tc>
          <w:tcPr>
            <w:tcW w:w="2054" w:type="dxa"/>
          </w:tcPr>
          <w:p w:rsidR="003153ED" w:rsidRDefault="00FD384D">
            <w:pPr>
              <w:spacing w:line="1485"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9"/>
                <w:szCs w:val="21"/>
              </w:rPr>
              <w:drawing>
                <wp:inline distT="0" distB="0" distL="0" distR="0" wp14:anchorId="17107371" wp14:editId="6D2968B3">
                  <wp:extent cx="1299210" cy="942975"/>
                  <wp:effectExtent l="0" t="0" r="15240" b="9525"/>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72"/>
                          <a:stretch>
                            <a:fillRect/>
                          </a:stretch>
                        </pic:blipFill>
                        <pic:spPr>
                          <a:xfrm>
                            <a:off x="0" y="0"/>
                            <a:ext cx="1299464" cy="943355"/>
                          </a:xfrm>
                          <a:prstGeom prst="rect">
                            <a:avLst/>
                          </a:prstGeom>
                        </pic:spPr>
                      </pic:pic>
                    </a:graphicData>
                  </a:graphic>
                </wp:inline>
              </w:drawing>
            </w:r>
          </w:p>
        </w:tc>
        <w:tc>
          <w:tcPr>
            <w:tcW w:w="1324" w:type="dxa"/>
            <w:gridSpan w:val="2"/>
          </w:tcPr>
          <w:p w:rsidR="003153ED" w:rsidRDefault="00FD384D">
            <w:pPr>
              <w:pStyle w:val="TableText"/>
              <w:spacing w:before="60" w:line="250" w:lineRule="exact"/>
              <w:ind w:left="32"/>
              <w:rPr>
                <w:color w:val="000000" w:themeColor="text1"/>
                <w:sz w:val="21"/>
                <w:szCs w:val="21"/>
              </w:rPr>
            </w:pPr>
            <w:r>
              <w:rPr>
                <w:rFonts w:hint="eastAsia"/>
                <w:color w:val="000000" w:themeColor="text1"/>
                <w:spacing w:val="3"/>
                <w:position w:val="2"/>
                <w:sz w:val="21"/>
                <w:szCs w:val="21"/>
              </w:rPr>
              <w:t>750*750*750</w:t>
            </w:r>
          </w:p>
        </w:tc>
        <w:tc>
          <w:tcPr>
            <w:tcW w:w="535" w:type="dxa"/>
          </w:tcPr>
          <w:p w:rsidR="003153ED" w:rsidRDefault="00FD384D" w:rsidP="00D834C7">
            <w:pPr>
              <w:pStyle w:val="TableText"/>
              <w:spacing w:before="60" w:line="250" w:lineRule="exact"/>
              <w:ind w:right="13"/>
              <w:jc w:val="center"/>
              <w:rPr>
                <w:color w:val="000000" w:themeColor="text1"/>
                <w:sz w:val="21"/>
                <w:szCs w:val="21"/>
              </w:rPr>
            </w:pPr>
            <w:r>
              <w:rPr>
                <w:rFonts w:hint="eastAsia"/>
                <w:color w:val="000000" w:themeColor="text1"/>
                <w:position w:val="2"/>
                <w:sz w:val="21"/>
                <w:szCs w:val="21"/>
              </w:rPr>
              <w:t>3</w:t>
            </w:r>
          </w:p>
        </w:tc>
        <w:tc>
          <w:tcPr>
            <w:tcW w:w="526" w:type="dxa"/>
          </w:tcPr>
          <w:p w:rsidR="003153ED" w:rsidRDefault="00FD384D" w:rsidP="00D834C7">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vMerge/>
          </w:tcPr>
          <w:p w:rsidR="003153ED" w:rsidRDefault="003153ED">
            <w:pPr>
              <w:pStyle w:val="TableText"/>
              <w:spacing w:before="2" w:line="210" w:lineRule="auto"/>
              <w:ind w:left="26" w:right="121" w:firstLine="7"/>
              <w:rPr>
                <w:color w:val="000000" w:themeColor="text1"/>
                <w:sz w:val="21"/>
                <w:szCs w:val="21"/>
                <w:lang w:eastAsia="zh-CN"/>
              </w:rPr>
            </w:pPr>
          </w:p>
        </w:tc>
        <w:tc>
          <w:tcPr>
            <w:tcW w:w="1197" w:type="dxa"/>
          </w:tcPr>
          <w:p w:rsidR="003153ED" w:rsidRDefault="003153ED">
            <w:pPr>
              <w:rPr>
                <w:rFonts w:ascii="微软雅黑" w:eastAsia="微软雅黑" w:hAnsi="微软雅黑" w:cs="微软雅黑"/>
                <w:color w:val="000000" w:themeColor="text1"/>
                <w:szCs w:val="21"/>
              </w:rPr>
            </w:pPr>
          </w:p>
        </w:tc>
      </w:tr>
      <w:tr w:rsidR="003153ED" w:rsidTr="009B7962">
        <w:trPr>
          <w:trHeight w:val="1648"/>
        </w:trPr>
        <w:tc>
          <w:tcPr>
            <w:tcW w:w="443" w:type="dxa"/>
          </w:tcPr>
          <w:p w:rsidR="003153ED" w:rsidRDefault="00FD384D">
            <w:pPr>
              <w:pStyle w:val="TableText"/>
              <w:spacing w:before="60" w:line="250" w:lineRule="exact"/>
              <w:ind w:left="118"/>
              <w:rPr>
                <w:color w:val="000000" w:themeColor="text1"/>
                <w:sz w:val="21"/>
                <w:szCs w:val="21"/>
              </w:rPr>
            </w:pPr>
            <w:r>
              <w:rPr>
                <w:rFonts w:hint="eastAsia"/>
                <w:color w:val="000000" w:themeColor="text1"/>
                <w:spacing w:val="-1"/>
                <w:position w:val="2"/>
                <w:sz w:val="21"/>
                <w:szCs w:val="21"/>
              </w:rPr>
              <w:t>70</w:t>
            </w:r>
          </w:p>
        </w:tc>
        <w:tc>
          <w:tcPr>
            <w:tcW w:w="783" w:type="dxa"/>
          </w:tcPr>
          <w:p w:rsidR="003153ED" w:rsidRDefault="00FD384D">
            <w:pPr>
              <w:pStyle w:val="TableText"/>
              <w:spacing w:before="60" w:line="188" w:lineRule="auto"/>
              <w:ind w:left="25"/>
              <w:rPr>
                <w:color w:val="000000" w:themeColor="text1"/>
                <w:sz w:val="21"/>
                <w:szCs w:val="21"/>
              </w:rPr>
            </w:pPr>
            <w:r>
              <w:rPr>
                <w:rFonts w:hint="eastAsia"/>
                <w:color w:val="000000" w:themeColor="text1"/>
                <w:spacing w:val="5"/>
                <w:sz w:val="21"/>
                <w:szCs w:val="21"/>
              </w:rPr>
              <w:t>教师办公桌</w:t>
            </w:r>
          </w:p>
        </w:tc>
        <w:tc>
          <w:tcPr>
            <w:tcW w:w="2054" w:type="dxa"/>
          </w:tcPr>
          <w:p w:rsidR="003153ED" w:rsidRDefault="00FD384D">
            <w:pPr>
              <w:spacing w:line="1519" w:lineRule="exact"/>
              <w:ind w:firstLine="125"/>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0"/>
                <w:szCs w:val="21"/>
              </w:rPr>
              <w:drawing>
                <wp:inline distT="0" distB="0" distL="0" distR="0" wp14:anchorId="6BCC7778" wp14:editId="1E102471">
                  <wp:extent cx="1145540" cy="964565"/>
                  <wp:effectExtent l="0" t="0" r="16510" b="6985"/>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73"/>
                          <a:stretch>
                            <a:fillRect/>
                          </a:stretch>
                        </pic:blipFill>
                        <pic:spPr>
                          <a:xfrm>
                            <a:off x="0" y="0"/>
                            <a:ext cx="1146047" cy="964691"/>
                          </a:xfrm>
                          <a:prstGeom prst="rect">
                            <a:avLst/>
                          </a:prstGeom>
                        </pic:spPr>
                      </pic:pic>
                    </a:graphicData>
                  </a:graphic>
                </wp:inline>
              </w:drawing>
            </w:r>
          </w:p>
        </w:tc>
        <w:tc>
          <w:tcPr>
            <w:tcW w:w="1324" w:type="dxa"/>
            <w:gridSpan w:val="2"/>
          </w:tcPr>
          <w:p w:rsidR="003153ED" w:rsidRDefault="00FD384D">
            <w:pPr>
              <w:pStyle w:val="TableText"/>
              <w:spacing w:before="60" w:line="250" w:lineRule="exact"/>
              <w:ind w:left="39"/>
              <w:rPr>
                <w:color w:val="000000" w:themeColor="text1"/>
                <w:sz w:val="21"/>
                <w:szCs w:val="21"/>
              </w:rPr>
            </w:pPr>
            <w:r>
              <w:rPr>
                <w:rFonts w:hint="eastAsia"/>
                <w:color w:val="000000" w:themeColor="text1"/>
                <w:spacing w:val="2"/>
                <w:position w:val="2"/>
                <w:sz w:val="21"/>
                <w:szCs w:val="21"/>
              </w:rPr>
              <w:t>1500*800*750</w:t>
            </w:r>
          </w:p>
        </w:tc>
        <w:tc>
          <w:tcPr>
            <w:tcW w:w="535" w:type="dxa"/>
          </w:tcPr>
          <w:p w:rsidR="003153ED" w:rsidRDefault="00FD384D" w:rsidP="00D834C7">
            <w:pPr>
              <w:pStyle w:val="TableText"/>
              <w:spacing w:before="60" w:line="252" w:lineRule="exact"/>
              <w:ind w:right="23"/>
              <w:jc w:val="center"/>
              <w:rPr>
                <w:color w:val="000000" w:themeColor="text1"/>
                <w:sz w:val="21"/>
                <w:szCs w:val="21"/>
              </w:rPr>
            </w:pPr>
            <w:r>
              <w:rPr>
                <w:rFonts w:hint="eastAsia"/>
                <w:color w:val="000000" w:themeColor="text1"/>
                <w:spacing w:val="-4"/>
                <w:position w:val="2"/>
                <w:sz w:val="21"/>
                <w:szCs w:val="21"/>
              </w:rPr>
              <w:t>12</w:t>
            </w:r>
          </w:p>
        </w:tc>
        <w:tc>
          <w:tcPr>
            <w:tcW w:w="526" w:type="dxa"/>
          </w:tcPr>
          <w:p w:rsidR="003153ED" w:rsidRDefault="00FD384D" w:rsidP="00D834C7">
            <w:pPr>
              <w:pStyle w:val="TableText"/>
              <w:spacing w:before="60" w:line="187" w:lineRule="auto"/>
              <w:ind w:left="28"/>
              <w:jc w:val="center"/>
              <w:rPr>
                <w:color w:val="000000" w:themeColor="text1"/>
                <w:sz w:val="21"/>
                <w:szCs w:val="21"/>
              </w:rPr>
            </w:pPr>
            <w:r>
              <w:rPr>
                <w:rFonts w:hint="eastAsia"/>
                <w:color w:val="000000" w:themeColor="text1"/>
                <w:spacing w:val="2"/>
                <w:sz w:val="21"/>
                <w:szCs w:val="21"/>
              </w:rPr>
              <w:t>组</w:t>
            </w:r>
          </w:p>
        </w:tc>
        <w:tc>
          <w:tcPr>
            <w:tcW w:w="8577" w:type="dxa"/>
            <w:vMerge/>
          </w:tcPr>
          <w:p w:rsidR="003153ED" w:rsidRDefault="003153ED">
            <w:pPr>
              <w:pStyle w:val="TableText"/>
              <w:spacing w:before="2" w:line="210" w:lineRule="auto"/>
              <w:ind w:left="26" w:right="121" w:firstLine="7"/>
              <w:rPr>
                <w:color w:val="000000" w:themeColor="text1"/>
                <w:sz w:val="21"/>
                <w:szCs w:val="21"/>
                <w:lang w:eastAsia="zh-CN"/>
              </w:rPr>
            </w:pPr>
          </w:p>
        </w:tc>
        <w:tc>
          <w:tcPr>
            <w:tcW w:w="1197" w:type="dxa"/>
          </w:tcPr>
          <w:p w:rsidR="003153ED" w:rsidRPr="00AC1F7D" w:rsidRDefault="00FD384D">
            <w:pPr>
              <w:rPr>
                <w:rFonts w:ascii="微软雅黑" w:eastAsia="微软雅黑" w:hAnsi="微软雅黑" w:cs="微软雅黑"/>
                <w:color w:val="000000" w:themeColor="text1"/>
                <w:szCs w:val="21"/>
              </w:rPr>
            </w:pPr>
            <w:r w:rsidRPr="00AC1F7D">
              <w:rPr>
                <w:rFonts w:ascii="微软雅黑" w:eastAsia="微软雅黑" w:hAnsi="微软雅黑" w:hint="eastAsia"/>
                <w:bCs/>
                <w:sz w:val="22"/>
              </w:rPr>
              <w:t>普通办公桌（科级以下）限价1200元</w:t>
            </w:r>
          </w:p>
        </w:tc>
      </w:tr>
      <w:tr w:rsidR="003153ED" w:rsidTr="009B7962">
        <w:trPr>
          <w:trHeight w:val="1409"/>
        </w:trPr>
        <w:tc>
          <w:tcPr>
            <w:tcW w:w="443" w:type="dxa"/>
          </w:tcPr>
          <w:p w:rsidR="003153ED" w:rsidRDefault="00FD384D">
            <w:pPr>
              <w:pStyle w:val="TableText"/>
              <w:spacing w:before="60" w:line="252" w:lineRule="exact"/>
              <w:ind w:left="118"/>
              <w:rPr>
                <w:color w:val="000000" w:themeColor="text1"/>
                <w:sz w:val="21"/>
                <w:szCs w:val="21"/>
              </w:rPr>
            </w:pPr>
            <w:r>
              <w:rPr>
                <w:rFonts w:hint="eastAsia"/>
                <w:color w:val="000000" w:themeColor="text1"/>
                <w:spacing w:val="-1"/>
                <w:position w:val="2"/>
                <w:sz w:val="21"/>
                <w:szCs w:val="21"/>
              </w:rPr>
              <w:t>71</w:t>
            </w:r>
          </w:p>
        </w:tc>
        <w:tc>
          <w:tcPr>
            <w:tcW w:w="783" w:type="dxa"/>
          </w:tcPr>
          <w:p w:rsidR="003153ED" w:rsidRDefault="00FD384D">
            <w:pPr>
              <w:pStyle w:val="TableText"/>
              <w:spacing w:before="60" w:line="188" w:lineRule="auto"/>
              <w:ind w:left="33"/>
              <w:rPr>
                <w:color w:val="000000" w:themeColor="text1"/>
                <w:sz w:val="21"/>
                <w:szCs w:val="21"/>
              </w:rPr>
            </w:pPr>
            <w:r>
              <w:rPr>
                <w:rFonts w:hint="eastAsia"/>
                <w:color w:val="000000" w:themeColor="text1"/>
                <w:spacing w:val="2"/>
                <w:sz w:val="21"/>
                <w:szCs w:val="21"/>
              </w:rPr>
              <w:t>阅览桌</w:t>
            </w:r>
          </w:p>
        </w:tc>
        <w:tc>
          <w:tcPr>
            <w:tcW w:w="2054" w:type="dxa"/>
          </w:tcPr>
          <w:p w:rsidR="003153ED" w:rsidRDefault="00FD384D">
            <w:pPr>
              <w:spacing w:line="1486"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9"/>
                <w:szCs w:val="21"/>
              </w:rPr>
              <w:drawing>
                <wp:inline distT="0" distB="0" distL="0" distR="0" wp14:anchorId="65096F81" wp14:editId="3607A60B">
                  <wp:extent cx="1299210" cy="942975"/>
                  <wp:effectExtent l="0" t="0" r="15240" b="9525"/>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72"/>
                          <a:stretch>
                            <a:fillRect/>
                          </a:stretch>
                        </pic:blipFill>
                        <pic:spPr>
                          <a:xfrm>
                            <a:off x="0" y="0"/>
                            <a:ext cx="1299464" cy="943355"/>
                          </a:xfrm>
                          <a:prstGeom prst="rect">
                            <a:avLst/>
                          </a:prstGeom>
                        </pic:spPr>
                      </pic:pic>
                    </a:graphicData>
                  </a:graphic>
                </wp:inline>
              </w:drawing>
            </w:r>
          </w:p>
        </w:tc>
        <w:tc>
          <w:tcPr>
            <w:tcW w:w="1324" w:type="dxa"/>
            <w:gridSpan w:val="2"/>
          </w:tcPr>
          <w:p w:rsidR="003153ED" w:rsidRDefault="00FD384D">
            <w:pPr>
              <w:pStyle w:val="TableText"/>
              <w:spacing w:before="60" w:line="250" w:lineRule="exact"/>
              <w:ind w:left="39"/>
              <w:rPr>
                <w:color w:val="000000" w:themeColor="text1"/>
                <w:sz w:val="21"/>
                <w:szCs w:val="21"/>
              </w:rPr>
            </w:pPr>
            <w:r>
              <w:rPr>
                <w:rFonts w:hint="eastAsia"/>
                <w:color w:val="000000" w:themeColor="text1"/>
                <w:spacing w:val="2"/>
                <w:position w:val="2"/>
                <w:sz w:val="21"/>
                <w:szCs w:val="21"/>
              </w:rPr>
              <w:t>1400*800*750</w:t>
            </w:r>
          </w:p>
        </w:tc>
        <w:tc>
          <w:tcPr>
            <w:tcW w:w="535" w:type="dxa"/>
          </w:tcPr>
          <w:p w:rsidR="003153ED" w:rsidRDefault="00FD384D" w:rsidP="00D834C7">
            <w:pPr>
              <w:pStyle w:val="TableText"/>
              <w:spacing w:before="60" w:line="252" w:lineRule="exact"/>
              <w:ind w:right="15"/>
              <w:jc w:val="center"/>
              <w:rPr>
                <w:color w:val="000000" w:themeColor="text1"/>
                <w:sz w:val="21"/>
                <w:szCs w:val="21"/>
              </w:rPr>
            </w:pPr>
            <w:r>
              <w:rPr>
                <w:rFonts w:hint="eastAsia"/>
                <w:color w:val="000000" w:themeColor="text1"/>
                <w:position w:val="2"/>
                <w:sz w:val="21"/>
                <w:szCs w:val="21"/>
              </w:rPr>
              <w:t>2</w:t>
            </w:r>
          </w:p>
        </w:tc>
        <w:tc>
          <w:tcPr>
            <w:tcW w:w="526" w:type="dxa"/>
          </w:tcPr>
          <w:p w:rsidR="003153ED" w:rsidRDefault="00FD384D" w:rsidP="00D834C7">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vMerge/>
          </w:tcPr>
          <w:p w:rsidR="003153ED" w:rsidRDefault="003153ED">
            <w:pPr>
              <w:pStyle w:val="TableText"/>
              <w:spacing w:before="2" w:line="210" w:lineRule="auto"/>
              <w:ind w:left="26" w:right="121" w:firstLine="7"/>
              <w:rPr>
                <w:color w:val="000000" w:themeColor="text1"/>
                <w:sz w:val="21"/>
                <w:szCs w:val="21"/>
                <w:lang w:eastAsia="zh-CN"/>
              </w:rPr>
            </w:pPr>
          </w:p>
        </w:tc>
        <w:tc>
          <w:tcPr>
            <w:tcW w:w="1197" w:type="dxa"/>
          </w:tcPr>
          <w:p w:rsidR="003153ED" w:rsidRPr="00AC1F7D" w:rsidRDefault="003153ED">
            <w:pPr>
              <w:rPr>
                <w:rFonts w:ascii="微软雅黑" w:eastAsia="微软雅黑" w:hAnsi="微软雅黑" w:cs="微软雅黑"/>
                <w:color w:val="000000" w:themeColor="text1"/>
                <w:szCs w:val="21"/>
              </w:rPr>
            </w:pPr>
          </w:p>
        </w:tc>
      </w:tr>
      <w:tr w:rsidR="003153ED" w:rsidTr="009B7962">
        <w:trPr>
          <w:trHeight w:val="1409"/>
        </w:trPr>
        <w:tc>
          <w:tcPr>
            <w:tcW w:w="443" w:type="dxa"/>
          </w:tcPr>
          <w:p w:rsidR="003153ED" w:rsidRDefault="00FD384D">
            <w:pPr>
              <w:pStyle w:val="TableText"/>
              <w:spacing w:before="60" w:line="252" w:lineRule="exact"/>
              <w:ind w:left="118"/>
              <w:rPr>
                <w:color w:val="000000" w:themeColor="text1"/>
                <w:sz w:val="21"/>
                <w:szCs w:val="21"/>
              </w:rPr>
            </w:pPr>
            <w:r>
              <w:rPr>
                <w:rFonts w:hint="eastAsia"/>
                <w:color w:val="000000" w:themeColor="text1"/>
                <w:spacing w:val="-1"/>
                <w:position w:val="2"/>
                <w:sz w:val="21"/>
                <w:szCs w:val="21"/>
              </w:rPr>
              <w:lastRenderedPageBreak/>
              <w:t>72</w:t>
            </w:r>
          </w:p>
        </w:tc>
        <w:tc>
          <w:tcPr>
            <w:tcW w:w="783" w:type="dxa"/>
          </w:tcPr>
          <w:p w:rsidR="003153ED" w:rsidRDefault="00FD384D">
            <w:pPr>
              <w:pStyle w:val="TableText"/>
              <w:spacing w:before="60" w:line="188" w:lineRule="auto"/>
              <w:ind w:left="33"/>
              <w:rPr>
                <w:color w:val="000000" w:themeColor="text1"/>
                <w:sz w:val="21"/>
                <w:szCs w:val="21"/>
              </w:rPr>
            </w:pPr>
            <w:r>
              <w:rPr>
                <w:rFonts w:hint="eastAsia"/>
                <w:color w:val="000000" w:themeColor="text1"/>
                <w:spacing w:val="2"/>
                <w:sz w:val="21"/>
                <w:szCs w:val="21"/>
              </w:rPr>
              <w:t>阅览桌</w:t>
            </w:r>
          </w:p>
        </w:tc>
        <w:tc>
          <w:tcPr>
            <w:tcW w:w="2054" w:type="dxa"/>
          </w:tcPr>
          <w:p w:rsidR="003153ED" w:rsidRDefault="00FD384D">
            <w:pPr>
              <w:spacing w:line="1483"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9"/>
                <w:szCs w:val="21"/>
              </w:rPr>
              <w:drawing>
                <wp:inline distT="0" distB="0" distL="0" distR="0" wp14:anchorId="026BF0B1" wp14:editId="01FD7A31">
                  <wp:extent cx="1299210" cy="941705"/>
                  <wp:effectExtent l="0" t="0" r="15240" b="10795"/>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74"/>
                          <a:stretch>
                            <a:fillRect/>
                          </a:stretch>
                        </pic:blipFill>
                        <pic:spPr>
                          <a:xfrm>
                            <a:off x="0" y="0"/>
                            <a:ext cx="1299464" cy="941832"/>
                          </a:xfrm>
                          <a:prstGeom prst="rect">
                            <a:avLst/>
                          </a:prstGeom>
                        </pic:spPr>
                      </pic:pic>
                    </a:graphicData>
                  </a:graphic>
                </wp:inline>
              </w:drawing>
            </w:r>
          </w:p>
        </w:tc>
        <w:tc>
          <w:tcPr>
            <w:tcW w:w="1324" w:type="dxa"/>
            <w:gridSpan w:val="2"/>
          </w:tcPr>
          <w:p w:rsidR="003153ED" w:rsidRDefault="00FD384D">
            <w:pPr>
              <w:pStyle w:val="TableText"/>
              <w:spacing w:before="60" w:line="250" w:lineRule="exact"/>
              <w:ind w:left="39"/>
              <w:rPr>
                <w:color w:val="000000" w:themeColor="text1"/>
                <w:sz w:val="21"/>
                <w:szCs w:val="21"/>
              </w:rPr>
            </w:pPr>
            <w:r>
              <w:rPr>
                <w:rFonts w:hint="eastAsia"/>
                <w:color w:val="000000" w:themeColor="text1"/>
                <w:spacing w:val="2"/>
                <w:position w:val="2"/>
                <w:sz w:val="21"/>
                <w:szCs w:val="21"/>
              </w:rPr>
              <w:t>1500*800*750</w:t>
            </w:r>
          </w:p>
        </w:tc>
        <w:tc>
          <w:tcPr>
            <w:tcW w:w="535" w:type="dxa"/>
          </w:tcPr>
          <w:p w:rsidR="003153ED" w:rsidRDefault="00FD384D" w:rsidP="00D834C7">
            <w:pPr>
              <w:pStyle w:val="TableText"/>
              <w:spacing w:before="60" w:line="252" w:lineRule="exact"/>
              <w:ind w:right="15"/>
              <w:jc w:val="center"/>
              <w:rPr>
                <w:color w:val="000000" w:themeColor="text1"/>
                <w:sz w:val="21"/>
                <w:szCs w:val="21"/>
              </w:rPr>
            </w:pPr>
            <w:r>
              <w:rPr>
                <w:rFonts w:hint="eastAsia"/>
                <w:color w:val="000000" w:themeColor="text1"/>
                <w:position w:val="2"/>
                <w:sz w:val="21"/>
                <w:szCs w:val="21"/>
              </w:rPr>
              <w:t>2</w:t>
            </w:r>
          </w:p>
        </w:tc>
        <w:tc>
          <w:tcPr>
            <w:tcW w:w="526" w:type="dxa"/>
          </w:tcPr>
          <w:p w:rsidR="003153ED" w:rsidRDefault="00FD384D" w:rsidP="00D834C7">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vMerge/>
          </w:tcPr>
          <w:p w:rsidR="003153ED" w:rsidRDefault="003153ED">
            <w:pPr>
              <w:pStyle w:val="TableText"/>
              <w:spacing w:before="2" w:line="210" w:lineRule="auto"/>
              <w:ind w:left="26" w:right="121" w:firstLine="7"/>
              <w:rPr>
                <w:color w:val="000000" w:themeColor="text1"/>
                <w:sz w:val="21"/>
                <w:szCs w:val="21"/>
                <w:lang w:eastAsia="zh-CN"/>
              </w:rPr>
            </w:pPr>
          </w:p>
        </w:tc>
        <w:tc>
          <w:tcPr>
            <w:tcW w:w="1197" w:type="dxa"/>
          </w:tcPr>
          <w:p w:rsidR="003153ED" w:rsidRPr="00AC1F7D" w:rsidRDefault="003153ED">
            <w:pPr>
              <w:pStyle w:val="TableText"/>
              <w:spacing w:before="60" w:line="189" w:lineRule="auto"/>
              <w:ind w:left="29"/>
              <w:rPr>
                <w:color w:val="000000" w:themeColor="text1"/>
                <w:sz w:val="21"/>
                <w:szCs w:val="21"/>
              </w:rPr>
            </w:pPr>
          </w:p>
        </w:tc>
      </w:tr>
      <w:tr w:rsidR="003153ED" w:rsidTr="009B7962">
        <w:trPr>
          <w:trHeight w:val="1343"/>
        </w:trPr>
        <w:tc>
          <w:tcPr>
            <w:tcW w:w="443" w:type="dxa"/>
          </w:tcPr>
          <w:p w:rsidR="003153ED" w:rsidRDefault="00FD384D">
            <w:pPr>
              <w:pStyle w:val="TableText"/>
              <w:spacing w:before="60" w:line="250" w:lineRule="exact"/>
              <w:ind w:left="118"/>
              <w:rPr>
                <w:color w:val="000000" w:themeColor="text1"/>
                <w:sz w:val="21"/>
                <w:szCs w:val="21"/>
              </w:rPr>
            </w:pPr>
            <w:r>
              <w:rPr>
                <w:rFonts w:hint="eastAsia"/>
                <w:color w:val="000000" w:themeColor="text1"/>
                <w:spacing w:val="-1"/>
                <w:position w:val="2"/>
                <w:sz w:val="21"/>
                <w:szCs w:val="21"/>
              </w:rPr>
              <w:t>73</w:t>
            </w:r>
          </w:p>
        </w:tc>
        <w:tc>
          <w:tcPr>
            <w:tcW w:w="783" w:type="dxa"/>
          </w:tcPr>
          <w:p w:rsidR="003153ED" w:rsidRDefault="00FD384D">
            <w:pPr>
              <w:pStyle w:val="TableText"/>
              <w:spacing w:before="60" w:line="188" w:lineRule="auto"/>
              <w:ind w:left="27"/>
              <w:rPr>
                <w:color w:val="000000" w:themeColor="text1"/>
                <w:sz w:val="21"/>
                <w:szCs w:val="21"/>
              </w:rPr>
            </w:pPr>
            <w:r>
              <w:rPr>
                <w:rFonts w:hint="eastAsia"/>
                <w:color w:val="000000" w:themeColor="text1"/>
                <w:spacing w:val="4"/>
                <w:sz w:val="21"/>
                <w:szCs w:val="21"/>
              </w:rPr>
              <w:t>长餐桌</w:t>
            </w:r>
          </w:p>
        </w:tc>
        <w:tc>
          <w:tcPr>
            <w:tcW w:w="2054" w:type="dxa"/>
          </w:tcPr>
          <w:p w:rsidR="003153ED" w:rsidRDefault="00FD384D">
            <w:pPr>
              <w:spacing w:line="1485"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9"/>
                <w:szCs w:val="21"/>
              </w:rPr>
              <w:drawing>
                <wp:inline distT="0" distB="0" distL="0" distR="0" wp14:anchorId="44DF7BE0" wp14:editId="4CA02587">
                  <wp:extent cx="1299210" cy="942975"/>
                  <wp:effectExtent l="0" t="0" r="15240" b="9525"/>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72"/>
                          <a:stretch>
                            <a:fillRect/>
                          </a:stretch>
                        </pic:blipFill>
                        <pic:spPr>
                          <a:xfrm>
                            <a:off x="0" y="0"/>
                            <a:ext cx="1299464" cy="943355"/>
                          </a:xfrm>
                          <a:prstGeom prst="rect">
                            <a:avLst/>
                          </a:prstGeom>
                        </pic:spPr>
                      </pic:pic>
                    </a:graphicData>
                  </a:graphic>
                </wp:inline>
              </w:drawing>
            </w:r>
          </w:p>
        </w:tc>
        <w:tc>
          <w:tcPr>
            <w:tcW w:w="1324" w:type="dxa"/>
            <w:gridSpan w:val="2"/>
          </w:tcPr>
          <w:p w:rsidR="003153ED" w:rsidRDefault="00FD384D">
            <w:pPr>
              <w:pStyle w:val="TableText"/>
              <w:spacing w:before="60" w:line="250" w:lineRule="exact"/>
              <w:ind w:left="39"/>
              <w:rPr>
                <w:color w:val="000000" w:themeColor="text1"/>
                <w:sz w:val="21"/>
                <w:szCs w:val="21"/>
              </w:rPr>
            </w:pPr>
            <w:r>
              <w:rPr>
                <w:rFonts w:hint="eastAsia"/>
                <w:color w:val="000000" w:themeColor="text1"/>
                <w:spacing w:val="2"/>
                <w:position w:val="2"/>
                <w:sz w:val="21"/>
                <w:szCs w:val="21"/>
              </w:rPr>
              <w:t>1400*750*750</w:t>
            </w:r>
          </w:p>
        </w:tc>
        <w:tc>
          <w:tcPr>
            <w:tcW w:w="535" w:type="dxa"/>
          </w:tcPr>
          <w:p w:rsidR="003153ED" w:rsidRDefault="00FD384D" w:rsidP="00D834C7">
            <w:pPr>
              <w:pStyle w:val="TableText"/>
              <w:spacing w:before="60" w:line="252" w:lineRule="exact"/>
              <w:ind w:right="15"/>
              <w:jc w:val="center"/>
              <w:rPr>
                <w:color w:val="000000" w:themeColor="text1"/>
                <w:sz w:val="21"/>
                <w:szCs w:val="21"/>
              </w:rPr>
            </w:pPr>
            <w:r>
              <w:rPr>
                <w:rFonts w:hint="eastAsia"/>
                <w:color w:val="000000" w:themeColor="text1"/>
                <w:position w:val="2"/>
                <w:sz w:val="21"/>
                <w:szCs w:val="21"/>
              </w:rPr>
              <w:t>2</w:t>
            </w:r>
          </w:p>
        </w:tc>
        <w:tc>
          <w:tcPr>
            <w:tcW w:w="526" w:type="dxa"/>
          </w:tcPr>
          <w:p w:rsidR="003153ED" w:rsidRDefault="00FD384D" w:rsidP="00D834C7">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vMerge/>
          </w:tcPr>
          <w:p w:rsidR="003153ED" w:rsidRDefault="003153ED">
            <w:pPr>
              <w:pStyle w:val="TableText"/>
              <w:spacing w:before="2" w:line="210" w:lineRule="auto"/>
              <w:ind w:left="26" w:right="121" w:firstLine="7"/>
              <w:rPr>
                <w:color w:val="000000" w:themeColor="text1"/>
                <w:sz w:val="21"/>
                <w:szCs w:val="21"/>
                <w:lang w:eastAsia="zh-CN"/>
              </w:rPr>
            </w:pPr>
          </w:p>
        </w:tc>
        <w:tc>
          <w:tcPr>
            <w:tcW w:w="1197" w:type="dxa"/>
          </w:tcPr>
          <w:p w:rsidR="003153ED" w:rsidRPr="00AC1F7D" w:rsidRDefault="003153ED">
            <w:pPr>
              <w:rPr>
                <w:rFonts w:ascii="微软雅黑" w:eastAsia="微软雅黑" w:hAnsi="微软雅黑" w:cs="微软雅黑"/>
                <w:color w:val="000000" w:themeColor="text1"/>
                <w:szCs w:val="21"/>
              </w:rPr>
            </w:pPr>
          </w:p>
        </w:tc>
      </w:tr>
      <w:tr w:rsidR="003153ED">
        <w:trPr>
          <w:trHeight w:val="1293"/>
        </w:trPr>
        <w:tc>
          <w:tcPr>
            <w:tcW w:w="443" w:type="dxa"/>
          </w:tcPr>
          <w:p w:rsidR="003153ED" w:rsidRDefault="00FD384D">
            <w:pPr>
              <w:pStyle w:val="TableText"/>
              <w:spacing w:before="60" w:line="252" w:lineRule="exact"/>
              <w:ind w:left="118"/>
              <w:rPr>
                <w:color w:val="000000" w:themeColor="text1"/>
                <w:sz w:val="21"/>
                <w:szCs w:val="21"/>
              </w:rPr>
            </w:pPr>
            <w:r>
              <w:rPr>
                <w:rFonts w:hint="eastAsia"/>
                <w:color w:val="000000" w:themeColor="text1"/>
                <w:spacing w:val="-1"/>
                <w:position w:val="2"/>
                <w:sz w:val="21"/>
                <w:szCs w:val="21"/>
              </w:rPr>
              <w:t>74</w:t>
            </w:r>
          </w:p>
        </w:tc>
        <w:tc>
          <w:tcPr>
            <w:tcW w:w="783" w:type="dxa"/>
          </w:tcPr>
          <w:p w:rsidR="003153ED" w:rsidRDefault="00FD384D">
            <w:pPr>
              <w:pStyle w:val="TableText"/>
              <w:spacing w:before="60" w:line="190" w:lineRule="auto"/>
              <w:ind w:left="32"/>
              <w:rPr>
                <w:color w:val="000000" w:themeColor="text1"/>
                <w:sz w:val="21"/>
                <w:szCs w:val="21"/>
              </w:rPr>
            </w:pPr>
            <w:r>
              <w:rPr>
                <w:rFonts w:hint="eastAsia"/>
                <w:color w:val="000000" w:themeColor="text1"/>
                <w:spacing w:val="4"/>
                <w:sz w:val="21"/>
                <w:szCs w:val="21"/>
              </w:rPr>
              <w:t>防暴装备架</w:t>
            </w:r>
          </w:p>
        </w:tc>
        <w:tc>
          <w:tcPr>
            <w:tcW w:w="2054" w:type="dxa"/>
          </w:tcPr>
          <w:p w:rsidR="003153ED" w:rsidRDefault="00FD384D">
            <w:pPr>
              <w:spacing w:before="29" w:line="1243" w:lineRule="exact"/>
              <w:ind w:firstLine="266"/>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4"/>
                <w:szCs w:val="21"/>
              </w:rPr>
              <w:drawing>
                <wp:inline distT="0" distB="0" distL="0" distR="0" wp14:anchorId="04DD955E" wp14:editId="43B7E2AF">
                  <wp:extent cx="964565" cy="789305"/>
                  <wp:effectExtent l="0" t="0" r="6985" b="10795"/>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75"/>
                          <a:stretch>
                            <a:fillRect/>
                          </a:stretch>
                        </pic:blipFill>
                        <pic:spPr>
                          <a:xfrm>
                            <a:off x="0" y="0"/>
                            <a:ext cx="964692" cy="789432"/>
                          </a:xfrm>
                          <a:prstGeom prst="rect">
                            <a:avLst/>
                          </a:prstGeom>
                        </pic:spPr>
                      </pic:pic>
                    </a:graphicData>
                  </a:graphic>
                </wp:inline>
              </w:drawing>
            </w:r>
          </w:p>
        </w:tc>
        <w:tc>
          <w:tcPr>
            <w:tcW w:w="1324" w:type="dxa"/>
            <w:gridSpan w:val="2"/>
          </w:tcPr>
          <w:p w:rsidR="003153ED" w:rsidRDefault="00FD384D">
            <w:pPr>
              <w:pStyle w:val="TableText"/>
              <w:spacing w:before="61" w:line="250" w:lineRule="exact"/>
              <w:ind w:left="39"/>
              <w:rPr>
                <w:color w:val="000000" w:themeColor="text1"/>
                <w:sz w:val="21"/>
                <w:szCs w:val="21"/>
              </w:rPr>
            </w:pPr>
            <w:r>
              <w:rPr>
                <w:rFonts w:hint="eastAsia"/>
                <w:color w:val="000000" w:themeColor="text1"/>
                <w:spacing w:val="2"/>
                <w:position w:val="2"/>
                <w:sz w:val="21"/>
                <w:szCs w:val="21"/>
              </w:rPr>
              <w:t>1110*400*1150</w:t>
            </w:r>
          </w:p>
        </w:tc>
        <w:tc>
          <w:tcPr>
            <w:tcW w:w="535" w:type="dxa"/>
          </w:tcPr>
          <w:p w:rsidR="003153ED" w:rsidRDefault="00FD384D" w:rsidP="00D834C7">
            <w:pPr>
              <w:pStyle w:val="TableText"/>
              <w:spacing w:before="61" w:line="252" w:lineRule="exact"/>
              <w:ind w:right="15"/>
              <w:jc w:val="center"/>
              <w:rPr>
                <w:color w:val="000000" w:themeColor="text1"/>
                <w:sz w:val="21"/>
                <w:szCs w:val="21"/>
              </w:rPr>
            </w:pPr>
            <w:r>
              <w:rPr>
                <w:rFonts w:hint="eastAsia"/>
                <w:color w:val="000000" w:themeColor="text1"/>
                <w:position w:val="2"/>
                <w:sz w:val="21"/>
                <w:szCs w:val="21"/>
              </w:rPr>
              <w:t>2</w:t>
            </w:r>
          </w:p>
        </w:tc>
        <w:tc>
          <w:tcPr>
            <w:tcW w:w="526" w:type="dxa"/>
          </w:tcPr>
          <w:p w:rsidR="003153ED" w:rsidRDefault="00FD384D" w:rsidP="00D834C7">
            <w:pPr>
              <w:pStyle w:val="TableText"/>
              <w:spacing w:before="60" w:line="178" w:lineRule="auto"/>
              <w:ind w:left="27"/>
              <w:jc w:val="center"/>
              <w:rPr>
                <w:color w:val="000000" w:themeColor="text1"/>
                <w:sz w:val="21"/>
                <w:szCs w:val="21"/>
              </w:rPr>
            </w:pPr>
            <w:r>
              <w:rPr>
                <w:rFonts w:hint="eastAsia"/>
                <w:color w:val="000000" w:themeColor="text1"/>
                <w:spacing w:val="3"/>
                <w:sz w:val="21"/>
                <w:szCs w:val="21"/>
              </w:rPr>
              <w:t>只</w:t>
            </w:r>
          </w:p>
        </w:tc>
        <w:tc>
          <w:tcPr>
            <w:tcW w:w="8577" w:type="dxa"/>
          </w:tcPr>
          <w:p w:rsidR="003153ED" w:rsidRDefault="00FD384D">
            <w:pPr>
              <w:pStyle w:val="TableText"/>
              <w:spacing w:before="60" w:line="209" w:lineRule="auto"/>
              <w:ind w:left="40"/>
              <w:rPr>
                <w:color w:val="000000" w:themeColor="text1"/>
                <w:sz w:val="21"/>
                <w:szCs w:val="21"/>
                <w:lang w:eastAsia="zh-CN"/>
              </w:rPr>
            </w:pPr>
            <w:r>
              <w:rPr>
                <w:rFonts w:hint="eastAsia"/>
                <w:color w:val="000000" w:themeColor="text1"/>
                <w:spacing w:val="5"/>
                <w:sz w:val="21"/>
                <w:szCs w:val="21"/>
                <w:lang w:eastAsia="zh-CN"/>
              </w:rPr>
              <w:t>1.管材厚度</w:t>
            </w:r>
            <w:r>
              <w:rPr>
                <w:rFonts w:hint="eastAsia"/>
                <w:color w:val="000000" w:themeColor="text1"/>
                <w:spacing w:val="4"/>
                <w:sz w:val="21"/>
                <w:szCs w:val="21"/>
                <w:lang w:eastAsia="zh-CN"/>
              </w:rPr>
              <w:t>≥</w:t>
            </w:r>
            <w:r>
              <w:rPr>
                <w:rFonts w:hint="eastAsia"/>
                <w:color w:val="000000" w:themeColor="text1"/>
                <w:spacing w:val="5"/>
                <w:sz w:val="21"/>
                <w:szCs w:val="21"/>
                <w:lang w:eastAsia="zh-CN"/>
              </w:rPr>
              <w:t>1.2</w:t>
            </w:r>
            <w:r>
              <w:rPr>
                <w:rFonts w:hint="eastAsia"/>
                <w:color w:val="000000" w:themeColor="text1"/>
                <w:sz w:val="21"/>
                <w:szCs w:val="21"/>
                <w:lang w:eastAsia="zh-CN"/>
              </w:rPr>
              <w:t>mm</w:t>
            </w:r>
            <w:r>
              <w:rPr>
                <w:rFonts w:hint="eastAsia"/>
                <w:color w:val="000000" w:themeColor="text1"/>
                <w:spacing w:val="5"/>
                <w:sz w:val="21"/>
                <w:szCs w:val="21"/>
                <w:lang w:eastAsia="zh-CN"/>
              </w:rPr>
              <w:t>；</w:t>
            </w:r>
          </w:p>
          <w:p w:rsidR="003153ED" w:rsidRDefault="00FD384D">
            <w:pPr>
              <w:pStyle w:val="TableText"/>
              <w:spacing w:line="232" w:lineRule="auto"/>
              <w:ind w:left="33"/>
              <w:rPr>
                <w:color w:val="000000" w:themeColor="text1"/>
                <w:sz w:val="21"/>
                <w:szCs w:val="21"/>
                <w:lang w:eastAsia="zh-CN"/>
              </w:rPr>
            </w:pPr>
            <w:r>
              <w:rPr>
                <w:rFonts w:hint="eastAsia"/>
                <w:color w:val="000000" w:themeColor="text1"/>
                <w:spacing w:val="4"/>
                <w:sz w:val="21"/>
                <w:szCs w:val="21"/>
                <w:lang w:eastAsia="zh-CN"/>
              </w:rPr>
              <w:t>2.采用双重涂层处理技术,经过去油、除锈、磷化等工艺，表面采用静电喷涂粉末，表面平整，附着力强不掉漆，色彩亮丽有质感</w:t>
            </w:r>
            <w:r>
              <w:rPr>
                <w:rFonts w:hint="eastAsia"/>
                <w:color w:val="000000" w:themeColor="text1"/>
                <w:position w:val="2"/>
                <w:sz w:val="21"/>
                <w:szCs w:val="21"/>
                <w:lang w:eastAsia="zh-CN"/>
              </w:rPr>
              <w:t>。</w:t>
            </w:r>
          </w:p>
        </w:tc>
        <w:tc>
          <w:tcPr>
            <w:tcW w:w="1197" w:type="dxa"/>
          </w:tcPr>
          <w:p w:rsidR="003153ED" w:rsidRPr="00AC1F7D" w:rsidRDefault="003153ED">
            <w:pPr>
              <w:rPr>
                <w:rFonts w:ascii="微软雅黑" w:eastAsia="微软雅黑" w:hAnsi="微软雅黑" w:cs="微软雅黑"/>
                <w:color w:val="000000" w:themeColor="text1"/>
                <w:szCs w:val="21"/>
              </w:rPr>
            </w:pPr>
          </w:p>
        </w:tc>
      </w:tr>
      <w:tr w:rsidR="003153ED">
        <w:trPr>
          <w:trHeight w:val="2585"/>
        </w:trPr>
        <w:tc>
          <w:tcPr>
            <w:tcW w:w="443" w:type="dxa"/>
          </w:tcPr>
          <w:p w:rsidR="003153ED" w:rsidRDefault="003153ED">
            <w:pPr>
              <w:spacing w:line="243" w:lineRule="auto"/>
              <w:rPr>
                <w:rFonts w:ascii="微软雅黑" w:eastAsia="微软雅黑" w:hAnsi="微软雅黑" w:cs="微软雅黑"/>
                <w:color w:val="000000" w:themeColor="text1"/>
                <w:szCs w:val="21"/>
              </w:rPr>
            </w:pPr>
          </w:p>
          <w:p w:rsidR="003153ED" w:rsidRDefault="003153ED">
            <w:pPr>
              <w:spacing w:line="244" w:lineRule="auto"/>
              <w:rPr>
                <w:rFonts w:ascii="微软雅黑" w:eastAsia="微软雅黑" w:hAnsi="微软雅黑" w:cs="微软雅黑"/>
                <w:color w:val="000000" w:themeColor="text1"/>
                <w:szCs w:val="21"/>
              </w:rPr>
            </w:pPr>
          </w:p>
          <w:p w:rsidR="003153ED" w:rsidRDefault="00FD384D">
            <w:pPr>
              <w:pStyle w:val="TableText"/>
              <w:spacing w:before="61" w:line="250" w:lineRule="exact"/>
              <w:ind w:left="118"/>
              <w:rPr>
                <w:color w:val="000000" w:themeColor="text1"/>
                <w:sz w:val="21"/>
                <w:szCs w:val="21"/>
              </w:rPr>
            </w:pPr>
            <w:r>
              <w:rPr>
                <w:rFonts w:hint="eastAsia"/>
                <w:color w:val="000000" w:themeColor="text1"/>
                <w:spacing w:val="-1"/>
                <w:position w:val="2"/>
                <w:sz w:val="21"/>
                <w:szCs w:val="21"/>
              </w:rPr>
              <w:t>75</w:t>
            </w:r>
          </w:p>
        </w:tc>
        <w:tc>
          <w:tcPr>
            <w:tcW w:w="783" w:type="dxa"/>
          </w:tcPr>
          <w:p w:rsidR="003153ED" w:rsidRDefault="003153ED">
            <w:pPr>
              <w:spacing w:line="288" w:lineRule="auto"/>
              <w:rPr>
                <w:rFonts w:ascii="微软雅黑" w:eastAsia="微软雅黑" w:hAnsi="微软雅黑" w:cs="微软雅黑"/>
                <w:color w:val="000000" w:themeColor="text1"/>
                <w:szCs w:val="21"/>
              </w:rPr>
            </w:pPr>
          </w:p>
          <w:p w:rsidR="003153ED" w:rsidRDefault="003153ED">
            <w:pPr>
              <w:spacing w:line="288" w:lineRule="auto"/>
              <w:rPr>
                <w:rFonts w:ascii="微软雅黑" w:eastAsia="微软雅黑" w:hAnsi="微软雅黑" w:cs="微软雅黑"/>
                <w:color w:val="000000" w:themeColor="text1"/>
                <w:szCs w:val="21"/>
              </w:rPr>
            </w:pPr>
          </w:p>
          <w:p w:rsidR="003153ED" w:rsidRDefault="003153ED">
            <w:pPr>
              <w:spacing w:line="289" w:lineRule="auto"/>
              <w:rPr>
                <w:rFonts w:ascii="微软雅黑" w:eastAsia="微软雅黑" w:hAnsi="微软雅黑" w:cs="微软雅黑"/>
                <w:color w:val="000000" w:themeColor="text1"/>
                <w:szCs w:val="21"/>
              </w:rPr>
            </w:pPr>
          </w:p>
          <w:p w:rsidR="003153ED" w:rsidRDefault="003153ED">
            <w:pPr>
              <w:spacing w:line="289" w:lineRule="auto"/>
              <w:rPr>
                <w:rFonts w:ascii="微软雅黑" w:eastAsia="微软雅黑" w:hAnsi="微软雅黑" w:cs="微软雅黑"/>
                <w:color w:val="000000" w:themeColor="text1"/>
                <w:szCs w:val="21"/>
              </w:rPr>
            </w:pPr>
          </w:p>
          <w:p w:rsidR="003153ED" w:rsidRDefault="00FD384D">
            <w:pPr>
              <w:pStyle w:val="TableText"/>
              <w:spacing w:before="60" w:line="189" w:lineRule="auto"/>
              <w:ind w:left="26"/>
              <w:rPr>
                <w:color w:val="000000" w:themeColor="text1"/>
                <w:sz w:val="21"/>
                <w:szCs w:val="21"/>
              </w:rPr>
            </w:pPr>
            <w:r>
              <w:rPr>
                <w:rFonts w:hint="eastAsia"/>
                <w:color w:val="000000" w:themeColor="text1"/>
                <w:spacing w:val="5"/>
                <w:sz w:val="21"/>
                <w:szCs w:val="21"/>
              </w:rPr>
              <w:t>更衣柜</w:t>
            </w:r>
          </w:p>
        </w:tc>
        <w:tc>
          <w:tcPr>
            <w:tcW w:w="2054" w:type="dxa"/>
          </w:tcPr>
          <w:p w:rsidR="003153ED" w:rsidRDefault="00FD384D">
            <w:pPr>
              <w:spacing w:before="72" w:line="2444" w:lineRule="exact"/>
              <w:ind w:firstLine="386"/>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48"/>
                <w:szCs w:val="21"/>
              </w:rPr>
              <w:drawing>
                <wp:inline distT="0" distB="0" distL="0" distR="0" wp14:anchorId="6E6B9383" wp14:editId="3006FB02">
                  <wp:extent cx="812165" cy="1551305"/>
                  <wp:effectExtent l="0" t="0" r="6985" b="10795"/>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76"/>
                          <a:stretch>
                            <a:fillRect/>
                          </a:stretch>
                        </pic:blipFill>
                        <pic:spPr>
                          <a:xfrm>
                            <a:off x="0" y="0"/>
                            <a:ext cx="812292" cy="1551432"/>
                          </a:xfrm>
                          <a:prstGeom prst="rect">
                            <a:avLst/>
                          </a:prstGeom>
                        </pic:spPr>
                      </pic:pic>
                    </a:graphicData>
                  </a:graphic>
                </wp:inline>
              </w:drawing>
            </w:r>
          </w:p>
        </w:tc>
        <w:tc>
          <w:tcPr>
            <w:tcW w:w="1324" w:type="dxa"/>
            <w:gridSpan w:val="2"/>
          </w:tcPr>
          <w:p w:rsidR="003153ED" w:rsidRDefault="003153ED">
            <w:pPr>
              <w:spacing w:line="281" w:lineRule="auto"/>
              <w:rPr>
                <w:rFonts w:ascii="微软雅黑" w:eastAsia="微软雅黑" w:hAnsi="微软雅黑" w:cs="微软雅黑"/>
                <w:color w:val="000000" w:themeColor="text1"/>
                <w:szCs w:val="21"/>
              </w:rPr>
            </w:pPr>
          </w:p>
          <w:p w:rsidR="003153ED" w:rsidRDefault="003153ED">
            <w:pPr>
              <w:spacing w:line="282" w:lineRule="auto"/>
              <w:rPr>
                <w:rFonts w:ascii="微软雅黑" w:eastAsia="微软雅黑" w:hAnsi="微软雅黑" w:cs="微软雅黑"/>
                <w:color w:val="000000" w:themeColor="text1"/>
                <w:szCs w:val="21"/>
              </w:rPr>
            </w:pPr>
          </w:p>
          <w:p w:rsidR="003153ED" w:rsidRDefault="003153ED">
            <w:pPr>
              <w:spacing w:line="282" w:lineRule="auto"/>
              <w:rPr>
                <w:rFonts w:ascii="微软雅黑" w:eastAsia="微软雅黑" w:hAnsi="微软雅黑" w:cs="微软雅黑"/>
                <w:color w:val="000000" w:themeColor="text1"/>
                <w:szCs w:val="21"/>
              </w:rPr>
            </w:pPr>
          </w:p>
          <w:p w:rsidR="003153ED" w:rsidRDefault="003153ED">
            <w:pPr>
              <w:spacing w:line="282"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31"/>
              <w:rPr>
                <w:color w:val="000000" w:themeColor="text1"/>
                <w:sz w:val="21"/>
                <w:szCs w:val="21"/>
              </w:rPr>
            </w:pPr>
            <w:r>
              <w:rPr>
                <w:rFonts w:hint="eastAsia"/>
                <w:color w:val="000000" w:themeColor="text1"/>
                <w:spacing w:val="3"/>
                <w:position w:val="2"/>
                <w:sz w:val="21"/>
                <w:szCs w:val="21"/>
              </w:rPr>
              <w:t>900*600*2000</w:t>
            </w:r>
          </w:p>
        </w:tc>
        <w:tc>
          <w:tcPr>
            <w:tcW w:w="535" w:type="dxa"/>
          </w:tcPr>
          <w:p w:rsidR="003153ED" w:rsidRDefault="003153ED" w:rsidP="009B7962">
            <w:pPr>
              <w:spacing w:line="281" w:lineRule="auto"/>
              <w:jc w:val="center"/>
              <w:rPr>
                <w:rFonts w:ascii="微软雅黑" w:eastAsia="微软雅黑" w:hAnsi="微软雅黑" w:cs="微软雅黑"/>
                <w:color w:val="000000" w:themeColor="text1"/>
                <w:szCs w:val="21"/>
              </w:rPr>
            </w:pPr>
          </w:p>
          <w:p w:rsidR="003153ED" w:rsidRDefault="003153ED" w:rsidP="009B7962">
            <w:pPr>
              <w:spacing w:line="282" w:lineRule="auto"/>
              <w:jc w:val="center"/>
              <w:rPr>
                <w:rFonts w:ascii="微软雅黑" w:eastAsia="微软雅黑" w:hAnsi="微软雅黑" w:cs="微软雅黑"/>
                <w:color w:val="000000" w:themeColor="text1"/>
                <w:szCs w:val="21"/>
              </w:rPr>
            </w:pPr>
          </w:p>
          <w:p w:rsidR="003153ED" w:rsidRDefault="00FD384D" w:rsidP="009B7962">
            <w:pPr>
              <w:pStyle w:val="TableText"/>
              <w:spacing w:before="60" w:line="253" w:lineRule="exact"/>
              <w:ind w:right="23"/>
              <w:jc w:val="center"/>
              <w:rPr>
                <w:color w:val="000000" w:themeColor="text1"/>
                <w:sz w:val="21"/>
                <w:szCs w:val="21"/>
              </w:rPr>
            </w:pPr>
            <w:r>
              <w:rPr>
                <w:rFonts w:hint="eastAsia"/>
                <w:color w:val="000000" w:themeColor="text1"/>
                <w:spacing w:val="-4"/>
                <w:position w:val="2"/>
                <w:sz w:val="21"/>
                <w:szCs w:val="21"/>
              </w:rPr>
              <w:t>12</w:t>
            </w:r>
          </w:p>
        </w:tc>
        <w:tc>
          <w:tcPr>
            <w:tcW w:w="526" w:type="dxa"/>
          </w:tcPr>
          <w:p w:rsidR="003153ED" w:rsidRDefault="003153ED" w:rsidP="009B7962">
            <w:pPr>
              <w:spacing w:line="289" w:lineRule="auto"/>
              <w:jc w:val="center"/>
              <w:rPr>
                <w:rFonts w:ascii="微软雅黑" w:eastAsia="微软雅黑" w:hAnsi="微软雅黑" w:cs="微软雅黑"/>
                <w:color w:val="000000" w:themeColor="text1"/>
                <w:szCs w:val="21"/>
              </w:rPr>
            </w:pPr>
          </w:p>
          <w:p w:rsidR="003153ED" w:rsidRDefault="003153ED" w:rsidP="009B7962">
            <w:pPr>
              <w:spacing w:line="289" w:lineRule="auto"/>
              <w:jc w:val="center"/>
              <w:rPr>
                <w:rFonts w:ascii="微软雅黑" w:eastAsia="微软雅黑" w:hAnsi="微软雅黑" w:cs="微软雅黑"/>
                <w:color w:val="000000" w:themeColor="text1"/>
                <w:szCs w:val="21"/>
              </w:rPr>
            </w:pPr>
          </w:p>
          <w:p w:rsidR="003153ED" w:rsidRDefault="00FD384D" w:rsidP="009B7962">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tcPr>
          <w:p w:rsidR="003153ED" w:rsidRDefault="00FD384D">
            <w:pPr>
              <w:pStyle w:val="TableText"/>
              <w:spacing w:line="206" w:lineRule="auto"/>
              <w:ind w:left="33"/>
              <w:rPr>
                <w:color w:val="000000" w:themeColor="text1"/>
                <w:sz w:val="21"/>
                <w:szCs w:val="21"/>
                <w:lang w:eastAsia="zh-CN"/>
              </w:rPr>
            </w:pPr>
            <w:r>
              <w:rPr>
                <w:rFonts w:hint="eastAsia"/>
                <w:color w:val="000000" w:themeColor="text1"/>
                <w:spacing w:val="3"/>
                <w:sz w:val="21"/>
                <w:szCs w:val="21"/>
                <w:lang w:eastAsia="zh-CN"/>
              </w:rPr>
              <w:t>1.基材</w:t>
            </w:r>
            <w:r>
              <w:rPr>
                <w:rFonts w:hint="eastAsia"/>
                <w:color w:val="000000" w:themeColor="text1"/>
                <w:spacing w:val="5"/>
                <w:sz w:val="21"/>
                <w:szCs w:val="21"/>
                <w:lang w:eastAsia="zh-CN"/>
              </w:rPr>
              <w:t>：采用的浸渍胶膜纸饰面刨花板，基材厚度≥18</w:t>
            </w:r>
            <w:r>
              <w:rPr>
                <w:rFonts w:hint="eastAsia"/>
                <w:color w:val="000000" w:themeColor="text1"/>
                <w:sz w:val="21"/>
                <w:szCs w:val="21"/>
                <w:lang w:eastAsia="zh-CN"/>
              </w:rPr>
              <w:t>mm</w:t>
            </w:r>
            <w:r>
              <w:rPr>
                <w:rFonts w:hint="eastAsia"/>
                <w:color w:val="000000" w:themeColor="text1"/>
                <w:spacing w:val="5"/>
                <w:sz w:val="21"/>
                <w:szCs w:val="21"/>
                <w:lang w:eastAsia="zh-CN"/>
              </w:rPr>
              <w:t>；</w:t>
            </w:r>
            <w:r>
              <w:rPr>
                <w:rFonts w:hint="eastAsia"/>
                <w:color w:val="000000" w:themeColor="text1"/>
                <w:spacing w:val="4"/>
                <w:sz w:val="21"/>
                <w:szCs w:val="21"/>
                <w:lang w:eastAsia="zh-CN"/>
              </w:rPr>
              <w:t>热熔胶：选用环保热熔胶，粘性强，</w:t>
            </w:r>
            <w:r>
              <w:rPr>
                <w:rFonts w:hint="eastAsia"/>
                <w:color w:val="000000" w:themeColor="text1"/>
                <w:spacing w:val="3"/>
                <w:sz w:val="21"/>
                <w:szCs w:val="21"/>
                <w:lang w:eastAsia="zh-CN"/>
              </w:rPr>
              <w:t>久不分层，具有防水性、防潮性、耐油性、耐撞性等特点；</w:t>
            </w:r>
            <w:r>
              <w:rPr>
                <w:rFonts w:hint="eastAsia"/>
                <w:color w:val="000000" w:themeColor="text1"/>
                <w:spacing w:val="4"/>
                <w:sz w:val="21"/>
                <w:szCs w:val="21"/>
                <w:lang w:eastAsia="zh-CN"/>
              </w:rPr>
              <w:t>封边带：采用</w:t>
            </w:r>
            <w:r>
              <w:rPr>
                <w:rFonts w:hint="eastAsia"/>
                <w:color w:val="000000" w:themeColor="text1"/>
                <w:sz w:val="21"/>
                <w:szCs w:val="21"/>
                <w:lang w:eastAsia="zh-CN"/>
              </w:rPr>
              <w:t>PVC</w:t>
            </w:r>
            <w:r>
              <w:rPr>
                <w:rFonts w:hint="eastAsia"/>
                <w:color w:val="000000" w:themeColor="text1"/>
                <w:spacing w:val="4"/>
                <w:sz w:val="21"/>
                <w:szCs w:val="21"/>
                <w:lang w:eastAsia="zh-CN"/>
              </w:rPr>
              <w:t>封边条同色封边，厚度≥1.5</w:t>
            </w:r>
            <w:r>
              <w:rPr>
                <w:rFonts w:hint="eastAsia"/>
                <w:color w:val="000000" w:themeColor="text1"/>
                <w:sz w:val="21"/>
                <w:szCs w:val="21"/>
                <w:lang w:eastAsia="zh-CN"/>
              </w:rPr>
              <w:t>mm</w:t>
            </w:r>
            <w:r>
              <w:rPr>
                <w:rFonts w:hint="eastAsia"/>
                <w:color w:val="000000" w:themeColor="text1"/>
                <w:spacing w:val="4"/>
                <w:sz w:val="21"/>
                <w:szCs w:val="21"/>
                <w:lang w:eastAsia="zh-CN"/>
              </w:rPr>
              <w:t>；</w:t>
            </w:r>
          </w:p>
          <w:p w:rsidR="003153ED" w:rsidRDefault="00FD384D">
            <w:pPr>
              <w:pStyle w:val="TableText"/>
              <w:spacing w:line="232" w:lineRule="auto"/>
              <w:ind w:left="37"/>
              <w:rPr>
                <w:color w:val="000000" w:themeColor="text1"/>
                <w:sz w:val="21"/>
                <w:szCs w:val="21"/>
                <w:lang w:eastAsia="zh-CN"/>
              </w:rPr>
            </w:pPr>
            <w:r>
              <w:rPr>
                <w:rFonts w:hint="eastAsia"/>
                <w:color w:val="000000" w:themeColor="text1"/>
                <w:spacing w:val="4"/>
                <w:sz w:val="21"/>
                <w:szCs w:val="21"/>
                <w:lang w:eastAsia="zh-CN"/>
              </w:rPr>
              <w:t>2.五金配件：三合一连接件、铰链、拉手、锁具。</w:t>
            </w:r>
          </w:p>
        </w:tc>
        <w:tc>
          <w:tcPr>
            <w:tcW w:w="1197" w:type="dxa"/>
          </w:tcPr>
          <w:p w:rsidR="003153ED" w:rsidRPr="00AC1F7D" w:rsidRDefault="003153ED">
            <w:pPr>
              <w:rPr>
                <w:rFonts w:ascii="微软雅黑" w:eastAsia="微软雅黑" w:hAnsi="微软雅黑" w:cs="微软雅黑"/>
                <w:color w:val="000000" w:themeColor="text1"/>
                <w:szCs w:val="21"/>
              </w:rPr>
            </w:pPr>
          </w:p>
        </w:tc>
      </w:tr>
      <w:tr w:rsidR="003153ED">
        <w:trPr>
          <w:trHeight w:val="3193"/>
        </w:trPr>
        <w:tc>
          <w:tcPr>
            <w:tcW w:w="443" w:type="dxa"/>
          </w:tcPr>
          <w:p w:rsidR="003153ED" w:rsidRDefault="003153ED">
            <w:pPr>
              <w:spacing w:line="281" w:lineRule="auto"/>
              <w:rPr>
                <w:rFonts w:ascii="微软雅黑" w:eastAsia="微软雅黑" w:hAnsi="微软雅黑" w:cs="微软雅黑"/>
                <w:color w:val="000000" w:themeColor="text1"/>
                <w:szCs w:val="21"/>
              </w:rPr>
            </w:pPr>
          </w:p>
          <w:p w:rsidR="003153ED" w:rsidRDefault="003153ED">
            <w:pPr>
              <w:spacing w:line="282" w:lineRule="auto"/>
              <w:rPr>
                <w:rFonts w:ascii="微软雅黑" w:eastAsia="微软雅黑" w:hAnsi="微软雅黑" w:cs="微软雅黑"/>
                <w:color w:val="000000" w:themeColor="text1"/>
                <w:szCs w:val="21"/>
              </w:rPr>
            </w:pPr>
          </w:p>
          <w:p w:rsidR="003153ED" w:rsidRDefault="003153ED">
            <w:pPr>
              <w:spacing w:line="282" w:lineRule="auto"/>
              <w:rPr>
                <w:rFonts w:ascii="微软雅黑" w:eastAsia="微软雅黑" w:hAnsi="微软雅黑" w:cs="微软雅黑"/>
                <w:color w:val="000000" w:themeColor="text1"/>
                <w:szCs w:val="21"/>
              </w:rPr>
            </w:pPr>
          </w:p>
          <w:p w:rsidR="003153ED" w:rsidRDefault="003153ED">
            <w:pPr>
              <w:spacing w:line="282"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118"/>
              <w:rPr>
                <w:color w:val="000000" w:themeColor="text1"/>
                <w:sz w:val="21"/>
                <w:szCs w:val="21"/>
              </w:rPr>
            </w:pPr>
            <w:r>
              <w:rPr>
                <w:rFonts w:hint="eastAsia"/>
                <w:color w:val="000000" w:themeColor="text1"/>
                <w:spacing w:val="-1"/>
                <w:position w:val="2"/>
                <w:sz w:val="21"/>
                <w:szCs w:val="21"/>
              </w:rPr>
              <w:t>76</w:t>
            </w:r>
          </w:p>
        </w:tc>
        <w:tc>
          <w:tcPr>
            <w:tcW w:w="783" w:type="dxa"/>
          </w:tcPr>
          <w:p w:rsidR="003153ED" w:rsidRDefault="003153ED">
            <w:pPr>
              <w:spacing w:line="243" w:lineRule="auto"/>
              <w:rPr>
                <w:rFonts w:ascii="微软雅黑" w:eastAsia="微软雅黑" w:hAnsi="微软雅黑" w:cs="微软雅黑"/>
                <w:color w:val="000000" w:themeColor="text1"/>
                <w:szCs w:val="21"/>
              </w:rPr>
            </w:pPr>
          </w:p>
          <w:p w:rsidR="003153ED" w:rsidRDefault="003153ED">
            <w:pPr>
              <w:spacing w:line="243" w:lineRule="auto"/>
              <w:rPr>
                <w:rFonts w:ascii="微软雅黑" w:eastAsia="微软雅黑" w:hAnsi="微软雅黑" w:cs="微软雅黑"/>
                <w:color w:val="000000" w:themeColor="text1"/>
                <w:szCs w:val="21"/>
              </w:rPr>
            </w:pPr>
          </w:p>
          <w:p w:rsidR="003153ED" w:rsidRDefault="003153ED">
            <w:pPr>
              <w:spacing w:line="243" w:lineRule="auto"/>
              <w:rPr>
                <w:rFonts w:ascii="微软雅黑" w:eastAsia="微软雅黑" w:hAnsi="微软雅黑" w:cs="微软雅黑"/>
                <w:color w:val="000000" w:themeColor="text1"/>
                <w:szCs w:val="21"/>
              </w:rPr>
            </w:pPr>
          </w:p>
          <w:p w:rsidR="003153ED" w:rsidRDefault="003153ED">
            <w:pPr>
              <w:spacing w:line="243" w:lineRule="auto"/>
              <w:rPr>
                <w:rFonts w:ascii="微软雅黑" w:eastAsia="微软雅黑" w:hAnsi="微软雅黑" w:cs="微软雅黑"/>
                <w:color w:val="000000" w:themeColor="text1"/>
                <w:szCs w:val="21"/>
              </w:rPr>
            </w:pPr>
          </w:p>
          <w:p w:rsidR="003153ED" w:rsidRDefault="003153ED">
            <w:pPr>
              <w:spacing w:line="243" w:lineRule="auto"/>
              <w:rPr>
                <w:rFonts w:ascii="微软雅黑" w:eastAsia="微软雅黑" w:hAnsi="微软雅黑" w:cs="微软雅黑"/>
                <w:color w:val="000000" w:themeColor="text1"/>
                <w:szCs w:val="21"/>
              </w:rPr>
            </w:pPr>
          </w:p>
          <w:p w:rsidR="003153ED" w:rsidRDefault="003153ED">
            <w:pPr>
              <w:spacing w:line="244" w:lineRule="auto"/>
              <w:rPr>
                <w:rFonts w:ascii="微软雅黑" w:eastAsia="微软雅黑" w:hAnsi="微软雅黑" w:cs="微软雅黑"/>
                <w:color w:val="000000" w:themeColor="text1"/>
                <w:szCs w:val="21"/>
              </w:rPr>
            </w:pPr>
          </w:p>
          <w:p w:rsidR="003153ED" w:rsidRDefault="00FD384D">
            <w:pPr>
              <w:pStyle w:val="TableText"/>
              <w:spacing w:before="60" w:line="188" w:lineRule="auto"/>
              <w:ind w:left="24"/>
              <w:rPr>
                <w:color w:val="000000" w:themeColor="text1"/>
                <w:sz w:val="21"/>
                <w:szCs w:val="21"/>
              </w:rPr>
            </w:pPr>
            <w:r>
              <w:rPr>
                <w:rFonts w:hint="eastAsia"/>
                <w:color w:val="000000" w:themeColor="text1"/>
                <w:spacing w:val="5"/>
                <w:sz w:val="21"/>
                <w:szCs w:val="21"/>
              </w:rPr>
              <w:t>会议椅</w:t>
            </w:r>
          </w:p>
        </w:tc>
        <w:tc>
          <w:tcPr>
            <w:tcW w:w="2054" w:type="dxa"/>
            <w:tcBorders>
              <w:right w:val="nil"/>
            </w:tcBorders>
          </w:tcPr>
          <w:p w:rsidR="003153ED" w:rsidRDefault="003153ED">
            <w:pPr>
              <w:spacing w:line="288" w:lineRule="auto"/>
              <w:rPr>
                <w:rFonts w:ascii="微软雅黑" w:eastAsia="微软雅黑" w:hAnsi="微软雅黑" w:cs="微软雅黑"/>
                <w:color w:val="000000" w:themeColor="text1"/>
                <w:szCs w:val="21"/>
              </w:rPr>
            </w:pPr>
          </w:p>
          <w:p w:rsidR="003153ED" w:rsidRDefault="003153ED">
            <w:pPr>
              <w:spacing w:line="289" w:lineRule="auto"/>
              <w:rPr>
                <w:rFonts w:ascii="微软雅黑" w:eastAsia="微软雅黑" w:hAnsi="微软雅黑" w:cs="微软雅黑"/>
                <w:color w:val="000000" w:themeColor="text1"/>
                <w:szCs w:val="21"/>
              </w:rPr>
            </w:pPr>
          </w:p>
          <w:p w:rsidR="003153ED" w:rsidRDefault="00FD384D">
            <w:pPr>
              <w:spacing w:line="2037" w:lineRule="exact"/>
              <w:ind w:firstLine="18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40"/>
                <w:szCs w:val="21"/>
              </w:rPr>
              <w:drawing>
                <wp:inline distT="0" distB="0" distL="0" distR="0" wp14:anchorId="4A6167AC" wp14:editId="15D3058F">
                  <wp:extent cx="1071245" cy="1293495"/>
                  <wp:effectExtent l="0" t="0" r="14605" b="1905"/>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77"/>
                          <a:stretch>
                            <a:fillRect/>
                          </a:stretch>
                        </pic:blipFill>
                        <pic:spPr>
                          <a:xfrm>
                            <a:off x="0" y="0"/>
                            <a:ext cx="1071372" cy="1293876"/>
                          </a:xfrm>
                          <a:prstGeom prst="rect">
                            <a:avLst/>
                          </a:prstGeom>
                        </pic:spPr>
                      </pic:pic>
                    </a:graphicData>
                  </a:graphic>
                </wp:inline>
              </w:drawing>
            </w:r>
          </w:p>
        </w:tc>
        <w:tc>
          <w:tcPr>
            <w:tcW w:w="1324" w:type="dxa"/>
            <w:gridSpan w:val="2"/>
            <w:tcBorders>
              <w:left w:val="nil"/>
            </w:tcBorders>
          </w:tcPr>
          <w:p w:rsidR="003153ED" w:rsidRDefault="003153ED">
            <w:pPr>
              <w:spacing w:line="243" w:lineRule="auto"/>
              <w:rPr>
                <w:rFonts w:ascii="微软雅黑" w:eastAsia="微软雅黑" w:hAnsi="微软雅黑" w:cs="微软雅黑"/>
                <w:color w:val="000000" w:themeColor="text1"/>
                <w:szCs w:val="21"/>
              </w:rPr>
            </w:pPr>
          </w:p>
          <w:p w:rsidR="003153ED" w:rsidRDefault="003153ED">
            <w:pPr>
              <w:spacing w:line="243" w:lineRule="auto"/>
              <w:rPr>
                <w:rFonts w:ascii="微软雅黑" w:eastAsia="微软雅黑" w:hAnsi="微软雅黑" w:cs="微软雅黑"/>
                <w:color w:val="000000" w:themeColor="text1"/>
                <w:szCs w:val="21"/>
              </w:rPr>
            </w:pPr>
          </w:p>
          <w:p w:rsidR="003153ED" w:rsidRDefault="003153ED">
            <w:pPr>
              <w:spacing w:line="243" w:lineRule="auto"/>
              <w:rPr>
                <w:rFonts w:ascii="微软雅黑" w:eastAsia="微软雅黑" w:hAnsi="微软雅黑" w:cs="微软雅黑"/>
                <w:color w:val="000000" w:themeColor="text1"/>
                <w:szCs w:val="21"/>
              </w:rPr>
            </w:pPr>
          </w:p>
          <w:p w:rsidR="003153ED" w:rsidRDefault="003153ED">
            <w:pPr>
              <w:spacing w:line="243" w:lineRule="auto"/>
              <w:rPr>
                <w:rFonts w:ascii="微软雅黑" w:eastAsia="微软雅黑" w:hAnsi="微软雅黑" w:cs="微软雅黑"/>
                <w:color w:val="000000" w:themeColor="text1"/>
                <w:szCs w:val="21"/>
              </w:rPr>
            </w:pPr>
          </w:p>
          <w:p w:rsidR="003153ED" w:rsidRDefault="003153ED">
            <w:pPr>
              <w:spacing w:line="244" w:lineRule="auto"/>
              <w:rPr>
                <w:rFonts w:ascii="微软雅黑" w:eastAsia="微软雅黑" w:hAnsi="微软雅黑" w:cs="微软雅黑"/>
                <w:color w:val="000000" w:themeColor="text1"/>
                <w:szCs w:val="21"/>
              </w:rPr>
            </w:pPr>
          </w:p>
          <w:p w:rsidR="003153ED" w:rsidRDefault="003153ED">
            <w:pPr>
              <w:spacing w:line="244" w:lineRule="auto"/>
              <w:rPr>
                <w:rFonts w:ascii="微软雅黑" w:eastAsia="微软雅黑" w:hAnsi="微软雅黑" w:cs="微软雅黑"/>
                <w:color w:val="000000" w:themeColor="text1"/>
                <w:szCs w:val="21"/>
              </w:rPr>
            </w:pPr>
          </w:p>
          <w:p w:rsidR="003153ED" w:rsidRDefault="00FD384D">
            <w:pPr>
              <w:pStyle w:val="TableText"/>
              <w:spacing w:before="60" w:line="187" w:lineRule="auto"/>
              <w:ind w:left="35"/>
              <w:rPr>
                <w:color w:val="000000" w:themeColor="text1"/>
                <w:sz w:val="21"/>
                <w:szCs w:val="21"/>
              </w:rPr>
            </w:pPr>
            <w:r>
              <w:rPr>
                <w:rFonts w:hint="eastAsia"/>
                <w:color w:val="000000" w:themeColor="text1"/>
                <w:spacing w:val="1"/>
                <w:sz w:val="21"/>
                <w:szCs w:val="21"/>
              </w:rPr>
              <w:t>常规</w:t>
            </w:r>
          </w:p>
        </w:tc>
        <w:tc>
          <w:tcPr>
            <w:tcW w:w="535" w:type="dxa"/>
          </w:tcPr>
          <w:p w:rsidR="003153ED" w:rsidRDefault="003153ED" w:rsidP="009B7962">
            <w:pPr>
              <w:spacing w:line="286" w:lineRule="auto"/>
              <w:jc w:val="center"/>
              <w:rPr>
                <w:rFonts w:ascii="微软雅黑" w:eastAsia="微软雅黑" w:hAnsi="微软雅黑" w:cs="微软雅黑"/>
                <w:color w:val="000000" w:themeColor="text1"/>
                <w:szCs w:val="21"/>
              </w:rPr>
            </w:pPr>
          </w:p>
          <w:p w:rsidR="003153ED" w:rsidRDefault="003153ED" w:rsidP="009B7962">
            <w:pPr>
              <w:spacing w:line="286" w:lineRule="auto"/>
              <w:jc w:val="center"/>
              <w:rPr>
                <w:rFonts w:ascii="微软雅黑" w:eastAsia="微软雅黑" w:hAnsi="微软雅黑" w:cs="微软雅黑"/>
                <w:color w:val="000000" w:themeColor="text1"/>
                <w:szCs w:val="21"/>
              </w:rPr>
            </w:pPr>
          </w:p>
          <w:p w:rsidR="003153ED" w:rsidRDefault="003153ED" w:rsidP="009B7962">
            <w:pPr>
              <w:spacing w:line="286" w:lineRule="auto"/>
              <w:jc w:val="center"/>
              <w:rPr>
                <w:rFonts w:ascii="微软雅黑" w:eastAsia="微软雅黑" w:hAnsi="微软雅黑" w:cs="微软雅黑"/>
                <w:color w:val="000000" w:themeColor="text1"/>
                <w:szCs w:val="21"/>
              </w:rPr>
            </w:pPr>
          </w:p>
          <w:p w:rsidR="003153ED" w:rsidRDefault="003153ED" w:rsidP="009B7962">
            <w:pPr>
              <w:spacing w:line="286" w:lineRule="auto"/>
              <w:jc w:val="center"/>
              <w:rPr>
                <w:rFonts w:ascii="微软雅黑" w:eastAsia="微软雅黑" w:hAnsi="微软雅黑" w:cs="微软雅黑"/>
                <w:color w:val="000000" w:themeColor="text1"/>
                <w:szCs w:val="21"/>
              </w:rPr>
            </w:pPr>
          </w:p>
          <w:p w:rsidR="003153ED" w:rsidRDefault="003153ED" w:rsidP="009B7962">
            <w:pPr>
              <w:spacing w:line="287" w:lineRule="auto"/>
              <w:jc w:val="center"/>
              <w:rPr>
                <w:rFonts w:ascii="微软雅黑" w:eastAsia="微软雅黑" w:hAnsi="微软雅黑" w:cs="微软雅黑"/>
                <w:color w:val="000000" w:themeColor="text1"/>
                <w:szCs w:val="21"/>
              </w:rPr>
            </w:pPr>
          </w:p>
          <w:p w:rsidR="003153ED" w:rsidRDefault="00FD384D" w:rsidP="009B7962">
            <w:pPr>
              <w:pStyle w:val="TableText"/>
              <w:spacing w:before="61" w:line="250" w:lineRule="exact"/>
              <w:ind w:right="23"/>
              <w:jc w:val="center"/>
              <w:rPr>
                <w:color w:val="000000" w:themeColor="text1"/>
                <w:sz w:val="21"/>
                <w:szCs w:val="21"/>
              </w:rPr>
            </w:pPr>
            <w:r>
              <w:rPr>
                <w:rFonts w:hint="eastAsia"/>
                <w:color w:val="000000" w:themeColor="text1"/>
                <w:spacing w:val="-4"/>
                <w:position w:val="2"/>
                <w:sz w:val="21"/>
                <w:szCs w:val="21"/>
              </w:rPr>
              <w:t>18</w:t>
            </w:r>
          </w:p>
        </w:tc>
        <w:tc>
          <w:tcPr>
            <w:tcW w:w="526" w:type="dxa"/>
          </w:tcPr>
          <w:p w:rsidR="003153ED" w:rsidRDefault="003153ED" w:rsidP="009B7962">
            <w:pPr>
              <w:spacing w:line="243" w:lineRule="auto"/>
              <w:jc w:val="center"/>
              <w:rPr>
                <w:rFonts w:ascii="微软雅黑" w:eastAsia="微软雅黑" w:hAnsi="微软雅黑" w:cs="微软雅黑"/>
                <w:color w:val="000000" w:themeColor="text1"/>
                <w:szCs w:val="21"/>
              </w:rPr>
            </w:pPr>
          </w:p>
          <w:p w:rsidR="003153ED" w:rsidRDefault="003153ED" w:rsidP="009B7962">
            <w:pPr>
              <w:spacing w:line="243" w:lineRule="auto"/>
              <w:jc w:val="center"/>
              <w:rPr>
                <w:rFonts w:ascii="微软雅黑" w:eastAsia="微软雅黑" w:hAnsi="微软雅黑" w:cs="微软雅黑"/>
                <w:color w:val="000000" w:themeColor="text1"/>
                <w:szCs w:val="21"/>
              </w:rPr>
            </w:pPr>
          </w:p>
          <w:p w:rsidR="003153ED" w:rsidRDefault="003153ED" w:rsidP="009B7962">
            <w:pPr>
              <w:spacing w:line="243" w:lineRule="auto"/>
              <w:jc w:val="center"/>
              <w:rPr>
                <w:rFonts w:ascii="微软雅黑" w:eastAsia="微软雅黑" w:hAnsi="微软雅黑" w:cs="微软雅黑"/>
                <w:color w:val="000000" w:themeColor="text1"/>
                <w:szCs w:val="21"/>
              </w:rPr>
            </w:pPr>
          </w:p>
          <w:p w:rsidR="003153ED" w:rsidRDefault="003153ED" w:rsidP="009B7962">
            <w:pPr>
              <w:spacing w:line="243" w:lineRule="auto"/>
              <w:jc w:val="center"/>
              <w:rPr>
                <w:rFonts w:ascii="微软雅黑" w:eastAsia="微软雅黑" w:hAnsi="微软雅黑" w:cs="微软雅黑"/>
                <w:color w:val="000000" w:themeColor="text1"/>
                <w:szCs w:val="21"/>
              </w:rPr>
            </w:pPr>
          </w:p>
          <w:p w:rsidR="003153ED" w:rsidRDefault="003153ED" w:rsidP="009B7962">
            <w:pPr>
              <w:spacing w:line="244" w:lineRule="auto"/>
              <w:jc w:val="center"/>
              <w:rPr>
                <w:rFonts w:ascii="微软雅黑" w:eastAsia="微软雅黑" w:hAnsi="微软雅黑" w:cs="微软雅黑"/>
                <w:color w:val="000000" w:themeColor="text1"/>
                <w:szCs w:val="21"/>
              </w:rPr>
            </w:pPr>
          </w:p>
          <w:p w:rsidR="003153ED" w:rsidRDefault="003153ED" w:rsidP="009B7962">
            <w:pPr>
              <w:spacing w:line="244" w:lineRule="auto"/>
              <w:jc w:val="center"/>
              <w:rPr>
                <w:rFonts w:ascii="微软雅黑" w:eastAsia="微软雅黑" w:hAnsi="微软雅黑" w:cs="微软雅黑"/>
                <w:color w:val="000000" w:themeColor="text1"/>
                <w:szCs w:val="21"/>
              </w:rPr>
            </w:pPr>
          </w:p>
          <w:p w:rsidR="003153ED" w:rsidRDefault="00FD384D" w:rsidP="009B7962">
            <w:pPr>
              <w:pStyle w:val="TableText"/>
              <w:spacing w:before="60" w:line="187" w:lineRule="auto"/>
              <w:ind w:left="27"/>
              <w:jc w:val="center"/>
              <w:rPr>
                <w:color w:val="000000" w:themeColor="text1"/>
                <w:sz w:val="21"/>
                <w:szCs w:val="21"/>
              </w:rPr>
            </w:pPr>
            <w:r>
              <w:rPr>
                <w:rFonts w:hint="eastAsia"/>
                <w:color w:val="000000" w:themeColor="text1"/>
                <w:spacing w:val="3"/>
                <w:sz w:val="21"/>
                <w:szCs w:val="21"/>
              </w:rPr>
              <w:t>把</w:t>
            </w:r>
          </w:p>
        </w:tc>
        <w:tc>
          <w:tcPr>
            <w:tcW w:w="8577" w:type="dxa"/>
          </w:tcPr>
          <w:p w:rsidR="003153ED" w:rsidRDefault="00FD384D">
            <w:pPr>
              <w:pStyle w:val="TableText"/>
              <w:spacing w:before="60" w:line="207" w:lineRule="auto"/>
              <w:ind w:left="27" w:right="25" w:firstLine="13"/>
              <w:rPr>
                <w:color w:val="000000" w:themeColor="text1"/>
                <w:sz w:val="21"/>
                <w:szCs w:val="21"/>
                <w:lang w:eastAsia="zh-CN"/>
              </w:rPr>
            </w:pPr>
            <w:r>
              <w:rPr>
                <w:rFonts w:hint="eastAsia"/>
                <w:color w:val="000000" w:themeColor="text1"/>
                <w:spacing w:val="5"/>
                <w:sz w:val="21"/>
                <w:szCs w:val="21"/>
                <w:lang w:eastAsia="zh-CN"/>
              </w:rPr>
              <w:t>1.皮革：整椅采用环保西皮；★西皮符合：①</w:t>
            </w:r>
            <w:r>
              <w:rPr>
                <w:rFonts w:hint="eastAsia"/>
                <w:color w:val="000000" w:themeColor="text1"/>
                <w:spacing w:val="4"/>
                <w:sz w:val="21"/>
                <w:szCs w:val="21"/>
                <w:lang w:eastAsia="zh-CN"/>
              </w:rPr>
              <w:t>耐折牢度(60000次)无裂纹</w:t>
            </w:r>
            <w:r>
              <w:rPr>
                <w:rFonts w:hint="eastAsia"/>
                <w:color w:val="000000" w:themeColor="text1"/>
                <w:spacing w:val="5"/>
                <w:sz w:val="21"/>
                <w:szCs w:val="21"/>
                <w:lang w:eastAsia="zh-CN"/>
              </w:rPr>
              <w:t>；②游离甲醛未检出；挥发性有机物（</w:t>
            </w:r>
            <w:r>
              <w:rPr>
                <w:rFonts w:hint="eastAsia"/>
                <w:color w:val="000000" w:themeColor="text1"/>
                <w:sz w:val="21"/>
                <w:szCs w:val="21"/>
                <w:lang w:eastAsia="zh-CN"/>
              </w:rPr>
              <w:t>VOC</w:t>
            </w:r>
            <w:r>
              <w:rPr>
                <w:rFonts w:hint="eastAsia"/>
                <w:color w:val="000000" w:themeColor="text1"/>
                <w:spacing w:val="5"/>
                <w:sz w:val="21"/>
                <w:szCs w:val="21"/>
                <w:lang w:eastAsia="zh-CN"/>
              </w:rPr>
              <w:t>）未</w:t>
            </w:r>
            <w:r>
              <w:rPr>
                <w:rFonts w:hint="eastAsia"/>
                <w:color w:val="000000" w:themeColor="text1"/>
                <w:spacing w:val="4"/>
                <w:sz w:val="21"/>
                <w:szCs w:val="21"/>
                <w:lang w:eastAsia="zh-CN"/>
              </w:rPr>
              <w:t>检出；③</w:t>
            </w:r>
            <w:r>
              <w:rPr>
                <w:rFonts w:hint="eastAsia"/>
                <w:color w:val="000000" w:themeColor="text1"/>
                <w:sz w:val="21"/>
                <w:szCs w:val="21"/>
                <w:lang w:eastAsia="zh-CN"/>
              </w:rPr>
              <w:t>GB</w:t>
            </w:r>
            <w:r>
              <w:rPr>
                <w:rFonts w:hint="eastAsia"/>
                <w:color w:val="000000" w:themeColor="text1"/>
                <w:spacing w:val="4"/>
                <w:sz w:val="21"/>
                <w:szCs w:val="21"/>
                <w:lang w:eastAsia="zh-CN"/>
              </w:rPr>
              <w:t>17927-2024检测标准，香烟点</w:t>
            </w:r>
            <w:r>
              <w:rPr>
                <w:rFonts w:hint="eastAsia"/>
                <w:color w:val="000000" w:themeColor="text1"/>
                <w:spacing w:val="5"/>
                <w:sz w:val="21"/>
                <w:szCs w:val="21"/>
                <w:lang w:eastAsia="zh-CN"/>
              </w:rPr>
              <w:t>火源引燃试验后，阻燃等级-Ⅰ级；模拟火柴火焰点火源引燃试验后阻燃等</w:t>
            </w:r>
            <w:r>
              <w:rPr>
                <w:rFonts w:hint="eastAsia"/>
                <w:color w:val="000000" w:themeColor="text1"/>
                <w:spacing w:val="4"/>
                <w:sz w:val="21"/>
                <w:szCs w:val="21"/>
                <w:lang w:eastAsia="zh-CN"/>
              </w:rPr>
              <w:t>级-Ⅱ级；④</w:t>
            </w:r>
            <w:r>
              <w:rPr>
                <w:rFonts w:hint="eastAsia"/>
                <w:color w:val="000000" w:themeColor="text1"/>
                <w:sz w:val="21"/>
                <w:szCs w:val="21"/>
                <w:lang w:eastAsia="zh-CN"/>
              </w:rPr>
              <w:t>QB</w:t>
            </w:r>
            <w:r>
              <w:rPr>
                <w:rFonts w:hint="eastAsia"/>
                <w:color w:val="000000" w:themeColor="text1"/>
                <w:spacing w:val="4"/>
                <w:sz w:val="21"/>
                <w:szCs w:val="21"/>
                <w:lang w:eastAsia="zh-CN"/>
              </w:rPr>
              <w:t>/T4199-2011检测标准，防霉性能-防霉等级：黑曲霉、土曲霉：1级</w:t>
            </w:r>
            <w:r>
              <w:rPr>
                <w:rFonts w:hint="eastAsia"/>
                <w:color w:val="000000" w:themeColor="text1"/>
                <w:spacing w:val="-2"/>
                <w:sz w:val="21"/>
                <w:szCs w:val="21"/>
                <w:lang w:eastAsia="zh-CN"/>
              </w:rPr>
              <w:t>；</w:t>
            </w:r>
            <w:r>
              <w:rPr>
                <w:rFonts w:hint="eastAsia"/>
                <w:color w:val="000000" w:themeColor="text1"/>
                <w:spacing w:val="3"/>
                <w:sz w:val="21"/>
                <w:szCs w:val="21"/>
                <w:lang w:eastAsia="zh-CN"/>
              </w:rPr>
              <w:t>⑤</w:t>
            </w:r>
            <w:r>
              <w:rPr>
                <w:rFonts w:hint="eastAsia"/>
                <w:color w:val="000000" w:themeColor="text1"/>
                <w:sz w:val="21"/>
                <w:szCs w:val="21"/>
                <w:lang w:eastAsia="zh-CN"/>
              </w:rPr>
              <w:t>GB</w:t>
            </w:r>
            <w:r>
              <w:rPr>
                <w:rFonts w:hint="eastAsia"/>
                <w:color w:val="000000" w:themeColor="text1"/>
                <w:spacing w:val="3"/>
                <w:sz w:val="21"/>
                <w:szCs w:val="21"/>
                <w:lang w:eastAsia="zh-CN"/>
              </w:rPr>
              <w:t>/T22808-2021检测标</w:t>
            </w:r>
            <w:r>
              <w:rPr>
                <w:rFonts w:hint="eastAsia"/>
                <w:color w:val="000000" w:themeColor="text1"/>
                <w:spacing w:val="4"/>
                <w:sz w:val="21"/>
                <w:szCs w:val="21"/>
                <w:lang w:eastAsia="zh-CN"/>
              </w:rPr>
              <w:t>准，含氯苯酚含量：未检出；⑥</w:t>
            </w:r>
            <w:r>
              <w:rPr>
                <w:rFonts w:hint="eastAsia"/>
                <w:color w:val="000000" w:themeColor="text1"/>
                <w:sz w:val="21"/>
                <w:szCs w:val="21"/>
                <w:lang w:eastAsia="zh-CN"/>
              </w:rPr>
              <w:t>WS</w:t>
            </w:r>
            <w:r>
              <w:rPr>
                <w:rFonts w:hint="eastAsia"/>
                <w:color w:val="000000" w:themeColor="text1"/>
                <w:spacing w:val="4"/>
                <w:sz w:val="21"/>
                <w:szCs w:val="21"/>
                <w:lang w:eastAsia="zh-CN"/>
              </w:rPr>
              <w:t>/T650-2019检测标准，抗菌效果：金黄色葡萄球菌</w:t>
            </w:r>
            <w:r>
              <w:rPr>
                <w:rFonts w:hint="eastAsia"/>
                <w:color w:val="000000" w:themeColor="text1"/>
                <w:spacing w:val="3"/>
                <w:sz w:val="21"/>
                <w:szCs w:val="21"/>
                <w:lang w:eastAsia="zh-CN"/>
              </w:rPr>
              <w:t>、大肠杆菌，抗菌活性值：≥2抗菌率≥</w:t>
            </w:r>
            <w:r>
              <w:rPr>
                <w:rFonts w:hint="eastAsia"/>
                <w:color w:val="000000" w:themeColor="text1"/>
                <w:spacing w:val="4"/>
                <w:sz w:val="21"/>
                <w:szCs w:val="21"/>
                <w:lang w:eastAsia="zh-CN"/>
              </w:rPr>
              <w:t>99%。</w:t>
            </w:r>
          </w:p>
          <w:p w:rsidR="003153ED" w:rsidRDefault="00FD384D">
            <w:pPr>
              <w:pStyle w:val="TableText"/>
              <w:spacing w:line="206" w:lineRule="auto"/>
              <w:ind w:left="33"/>
              <w:rPr>
                <w:color w:val="000000" w:themeColor="text1"/>
                <w:sz w:val="21"/>
                <w:szCs w:val="21"/>
                <w:lang w:eastAsia="zh-CN"/>
              </w:rPr>
            </w:pPr>
            <w:r>
              <w:rPr>
                <w:rFonts w:hint="eastAsia"/>
                <w:color w:val="000000" w:themeColor="text1"/>
                <w:spacing w:val="5"/>
                <w:sz w:val="21"/>
                <w:szCs w:val="21"/>
                <w:lang w:eastAsia="zh-CN"/>
              </w:rPr>
              <w:t>2.木板：采用环保曲木板，</w:t>
            </w:r>
            <w:r>
              <w:rPr>
                <w:rFonts w:hint="eastAsia"/>
                <w:color w:val="000000" w:themeColor="text1"/>
                <w:spacing w:val="4"/>
                <w:sz w:val="21"/>
                <w:szCs w:val="21"/>
                <w:lang w:eastAsia="zh-CN"/>
              </w:rPr>
              <w:t>贴合人体曲线的尺寸；海绵：海绵采用高密度弹力海绵，软硬适中回弹力强，长时间外力作用下不易变形，根据人体工程学原理设计，坐感舒适；弓形架：采用直径32</w:t>
            </w:r>
            <w:r>
              <w:rPr>
                <w:rFonts w:hint="eastAsia"/>
                <w:color w:val="000000" w:themeColor="text1"/>
                <w:sz w:val="21"/>
                <w:szCs w:val="21"/>
                <w:lang w:eastAsia="zh-CN"/>
              </w:rPr>
              <w:t>mm</w:t>
            </w:r>
            <w:r>
              <w:rPr>
                <w:rFonts w:hint="eastAsia"/>
                <w:color w:val="000000" w:themeColor="text1"/>
                <w:spacing w:val="4"/>
                <w:sz w:val="21"/>
                <w:szCs w:val="21"/>
                <w:lang w:eastAsia="zh-CN"/>
              </w:rPr>
              <w:t>钢管（A3钢</w:t>
            </w:r>
            <w:r>
              <w:rPr>
                <w:rFonts w:hint="eastAsia"/>
                <w:color w:val="000000" w:themeColor="text1"/>
                <w:spacing w:val="-7"/>
                <w:sz w:val="21"/>
                <w:szCs w:val="21"/>
                <w:lang w:eastAsia="zh-CN"/>
              </w:rPr>
              <w:t>），</w:t>
            </w:r>
            <w:r>
              <w:rPr>
                <w:rFonts w:hint="eastAsia"/>
                <w:color w:val="000000" w:themeColor="text1"/>
                <w:spacing w:val="4"/>
                <w:sz w:val="21"/>
                <w:szCs w:val="21"/>
                <w:lang w:eastAsia="zh-CN"/>
              </w:rPr>
              <w:t>2.0</w:t>
            </w:r>
            <w:r>
              <w:rPr>
                <w:rFonts w:hint="eastAsia"/>
                <w:color w:val="000000" w:themeColor="text1"/>
                <w:sz w:val="21"/>
                <w:szCs w:val="21"/>
                <w:lang w:eastAsia="zh-CN"/>
              </w:rPr>
              <w:t>mm</w:t>
            </w:r>
            <w:r>
              <w:rPr>
                <w:rFonts w:hint="eastAsia"/>
                <w:color w:val="000000" w:themeColor="text1"/>
                <w:spacing w:val="4"/>
                <w:sz w:val="21"/>
                <w:szCs w:val="21"/>
                <w:lang w:eastAsia="zh-CN"/>
              </w:rPr>
              <w:t>厚度；五金：螺丝经过加硬处理加强扭力及韧性。</w:t>
            </w:r>
          </w:p>
        </w:tc>
        <w:tc>
          <w:tcPr>
            <w:tcW w:w="1197" w:type="dxa"/>
            <w:shd w:val="clear" w:color="auto" w:fill="auto"/>
          </w:tcPr>
          <w:p w:rsidR="003153ED" w:rsidRPr="00AC1F7D" w:rsidRDefault="00FD384D">
            <w:pPr>
              <w:pStyle w:val="TableText"/>
              <w:ind w:left="48"/>
              <w:rPr>
                <w:rFonts w:cs="Times New Roman"/>
                <w:bCs/>
                <w:snapToGrid/>
                <w:color w:val="auto"/>
                <w:kern w:val="2"/>
                <w:sz w:val="22"/>
                <w:szCs w:val="24"/>
                <w:lang w:eastAsia="zh-CN"/>
              </w:rPr>
            </w:pPr>
            <w:r w:rsidRPr="00AC1F7D">
              <w:rPr>
                <w:rFonts w:cs="Times New Roman" w:hint="eastAsia"/>
                <w:bCs/>
                <w:snapToGrid/>
                <w:color w:val="auto"/>
                <w:kern w:val="2"/>
                <w:sz w:val="22"/>
                <w:szCs w:val="24"/>
                <w:lang w:eastAsia="zh-CN"/>
              </w:rPr>
              <w:t>会议椅，限价300元</w:t>
            </w:r>
          </w:p>
        </w:tc>
      </w:tr>
      <w:tr w:rsidR="003153ED">
        <w:trPr>
          <w:trHeight w:val="1468"/>
        </w:trPr>
        <w:tc>
          <w:tcPr>
            <w:tcW w:w="443" w:type="dxa"/>
          </w:tcPr>
          <w:p w:rsidR="003153ED" w:rsidRDefault="003153ED">
            <w:pPr>
              <w:spacing w:line="286" w:lineRule="auto"/>
              <w:rPr>
                <w:rFonts w:ascii="微软雅黑" w:eastAsia="微软雅黑" w:hAnsi="微软雅黑" w:cs="微软雅黑"/>
                <w:color w:val="000000" w:themeColor="text1"/>
                <w:szCs w:val="21"/>
              </w:rPr>
            </w:pPr>
          </w:p>
          <w:p w:rsidR="003153ED" w:rsidRDefault="003153ED">
            <w:pPr>
              <w:spacing w:line="286" w:lineRule="auto"/>
              <w:rPr>
                <w:rFonts w:ascii="微软雅黑" w:eastAsia="微软雅黑" w:hAnsi="微软雅黑" w:cs="微软雅黑"/>
                <w:color w:val="000000" w:themeColor="text1"/>
                <w:szCs w:val="21"/>
              </w:rPr>
            </w:pPr>
          </w:p>
          <w:p w:rsidR="003153ED" w:rsidRDefault="00FD384D">
            <w:pPr>
              <w:pStyle w:val="TableText"/>
              <w:spacing w:before="61" w:line="252" w:lineRule="exact"/>
              <w:ind w:left="118"/>
              <w:rPr>
                <w:color w:val="000000" w:themeColor="text1"/>
                <w:sz w:val="21"/>
                <w:szCs w:val="21"/>
              </w:rPr>
            </w:pPr>
            <w:r>
              <w:rPr>
                <w:rFonts w:hint="eastAsia"/>
                <w:color w:val="000000" w:themeColor="text1"/>
                <w:spacing w:val="-1"/>
                <w:position w:val="2"/>
                <w:sz w:val="21"/>
                <w:szCs w:val="21"/>
              </w:rPr>
              <w:t>77</w:t>
            </w:r>
          </w:p>
        </w:tc>
        <w:tc>
          <w:tcPr>
            <w:tcW w:w="783" w:type="dxa"/>
          </w:tcPr>
          <w:p w:rsidR="003153ED" w:rsidRDefault="003153ED">
            <w:pPr>
              <w:spacing w:line="299" w:lineRule="auto"/>
              <w:rPr>
                <w:rFonts w:ascii="微软雅黑" w:eastAsia="微软雅黑" w:hAnsi="微软雅黑" w:cs="微软雅黑"/>
                <w:color w:val="000000" w:themeColor="text1"/>
                <w:szCs w:val="21"/>
              </w:rPr>
            </w:pPr>
          </w:p>
          <w:p w:rsidR="003153ED" w:rsidRDefault="003153ED">
            <w:pPr>
              <w:spacing w:line="300" w:lineRule="auto"/>
              <w:rPr>
                <w:rFonts w:ascii="微软雅黑" w:eastAsia="微软雅黑" w:hAnsi="微软雅黑" w:cs="微软雅黑"/>
                <w:color w:val="000000" w:themeColor="text1"/>
                <w:szCs w:val="21"/>
              </w:rPr>
            </w:pPr>
          </w:p>
          <w:p w:rsidR="003153ED" w:rsidRDefault="00FD384D">
            <w:pPr>
              <w:pStyle w:val="TableText"/>
              <w:spacing w:before="60" w:line="188" w:lineRule="auto"/>
              <w:ind w:left="24"/>
              <w:rPr>
                <w:color w:val="000000" w:themeColor="text1"/>
                <w:sz w:val="21"/>
                <w:szCs w:val="21"/>
              </w:rPr>
            </w:pPr>
            <w:r>
              <w:rPr>
                <w:rFonts w:hint="eastAsia"/>
                <w:color w:val="000000" w:themeColor="text1"/>
                <w:spacing w:val="5"/>
                <w:sz w:val="21"/>
                <w:szCs w:val="21"/>
              </w:rPr>
              <w:t>会议椅</w:t>
            </w:r>
          </w:p>
        </w:tc>
        <w:tc>
          <w:tcPr>
            <w:tcW w:w="2054" w:type="dxa"/>
            <w:tcBorders>
              <w:right w:val="nil"/>
            </w:tcBorders>
          </w:tcPr>
          <w:p w:rsidR="003153ED" w:rsidRDefault="00FD384D">
            <w:pPr>
              <w:spacing w:before="27" w:line="1416" w:lineRule="exact"/>
              <w:ind w:firstLine="316"/>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8"/>
                <w:szCs w:val="21"/>
              </w:rPr>
              <w:drawing>
                <wp:inline distT="0" distB="0" distL="0" distR="0" wp14:anchorId="74C15323" wp14:editId="379F5F2D">
                  <wp:extent cx="898525" cy="899160"/>
                  <wp:effectExtent l="0" t="0" r="15875" b="1524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78"/>
                          <a:stretch>
                            <a:fillRect/>
                          </a:stretch>
                        </pic:blipFill>
                        <pic:spPr>
                          <a:xfrm>
                            <a:off x="0" y="0"/>
                            <a:ext cx="899159" cy="899160"/>
                          </a:xfrm>
                          <a:prstGeom prst="rect">
                            <a:avLst/>
                          </a:prstGeom>
                        </pic:spPr>
                      </pic:pic>
                    </a:graphicData>
                  </a:graphic>
                </wp:inline>
              </w:drawing>
            </w:r>
          </w:p>
        </w:tc>
        <w:tc>
          <w:tcPr>
            <w:tcW w:w="1324" w:type="dxa"/>
            <w:gridSpan w:val="2"/>
            <w:tcBorders>
              <w:left w:val="nil"/>
            </w:tcBorders>
          </w:tcPr>
          <w:p w:rsidR="003153ED" w:rsidRDefault="003153ED">
            <w:pPr>
              <w:spacing w:line="300" w:lineRule="auto"/>
              <w:rPr>
                <w:rFonts w:ascii="微软雅黑" w:eastAsia="微软雅黑" w:hAnsi="微软雅黑" w:cs="微软雅黑"/>
                <w:color w:val="000000" w:themeColor="text1"/>
                <w:szCs w:val="21"/>
              </w:rPr>
            </w:pPr>
          </w:p>
          <w:p w:rsidR="003153ED" w:rsidRDefault="003153ED">
            <w:pPr>
              <w:spacing w:line="300" w:lineRule="auto"/>
              <w:rPr>
                <w:rFonts w:ascii="微软雅黑" w:eastAsia="微软雅黑" w:hAnsi="微软雅黑" w:cs="微软雅黑"/>
                <w:color w:val="000000" w:themeColor="text1"/>
                <w:szCs w:val="21"/>
              </w:rPr>
            </w:pPr>
          </w:p>
          <w:p w:rsidR="003153ED" w:rsidRDefault="00FD384D">
            <w:pPr>
              <w:pStyle w:val="TableText"/>
              <w:spacing w:before="60" w:line="187" w:lineRule="auto"/>
              <w:ind w:left="35"/>
              <w:rPr>
                <w:color w:val="000000" w:themeColor="text1"/>
                <w:sz w:val="21"/>
                <w:szCs w:val="21"/>
              </w:rPr>
            </w:pPr>
            <w:r>
              <w:rPr>
                <w:rFonts w:hint="eastAsia"/>
                <w:color w:val="000000" w:themeColor="text1"/>
                <w:spacing w:val="1"/>
                <w:sz w:val="21"/>
                <w:szCs w:val="21"/>
              </w:rPr>
              <w:t>常规</w:t>
            </w:r>
          </w:p>
        </w:tc>
        <w:tc>
          <w:tcPr>
            <w:tcW w:w="535" w:type="dxa"/>
          </w:tcPr>
          <w:p w:rsidR="003153ED" w:rsidRDefault="003153ED" w:rsidP="009B7962">
            <w:pPr>
              <w:spacing w:line="285" w:lineRule="auto"/>
              <w:jc w:val="center"/>
              <w:rPr>
                <w:rFonts w:ascii="微软雅黑" w:eastAsia="微软雅黑" w:hAnsi="微软雅黑" w:cs="微软雅黑"/>
                <w:color w:val="000000" w:themeColor="text1"/>
                <w:szCs w:val="21"/>
              </w:rPr>
            </w:pPr>
          </w:p>
          <w:p w:rsidR="003153ED" w:rsidRDefault="003153ED" w:rsidP="009B7962">
            <w:pPr>
              <w:spacing w:line="286" w:lineRule="auto"/>
              <w:jc w:val="center"/>
              <w:rPr>
                <w:rFonts w:ascii="微软雅黑" w:eastAsia="微软雅黑" w:hAnsi="微软雅黑" w:cs="微软雅黑"/>
                <w:color w:val="000000" w:themeColor="text1"/>
                <w:szCs w:val="21"/>
              </w:rPr>
            </w:pPr>
          </w:p>
          <w:p w:rsidR="003153ED" w:rsidRDefault="00FD384D" w:rsidP="009B7962">
            <w:pPr>
              <w:pStyle w:val="TableText"/>
              <w:spacing w:before="60" w:line="251" w:lineRule="exact"/>
              <w:ind w:right="23"/>
              <w:jc w:val="center"/>
              <w:rPr>
                <w:color w:val="000000" w:themeColor="text1"/>
                <w:sz w:val="21"/>
                <w:szCs w:val="21"/>
              </w:rPr>
            </w:pPr>
            <w:r>
              <w:rPr>
                <w:rFonts w:hint="eastAsia"/>
                <w:color w:val="000000" w:themeColor="text1"/>
                <w:spacing w:val="3"/>
                <w:position w:val="2"/>
                <w:sz w:val="21"/>
                <w:szCs w:val="21"/>
              </w:rPr>
              <w:t>48</w:t>
            </w:r>
          </w:p>
        </w:tc>
        <w:tc>
          <w:tcPr>
            <w:tcW w:w="526" w:type="dxa"/>
          </w:tcPr>
          <w:p w:rsidR="003153ED" w:rsidRDefault="003153ED" w:rsidP="009B7962">
            <w:pPr>
              <w:spacing w:line="300" w:lineRule="auto"/>
              <w:jc w:val="center"/>
              <w:rPr>
                <w:rFonts w:ascii="微软雅黑" w:eastAsia="微软雅黑" w:hAnsi="微软雅黑" w:cs="微软雅黑"/>
                <w:color w:val="000000" w:themeColor="text1"/>
                <w:szCs w:val="21"/>
              </w:rPr>
            </w:pPr>
          </w:p>
          <w:p w:rsidR="003153ED" w:rsidRDefault="003153ED" w:rsidP="009B7962">
            <w:pPr>
              <w:spacing w:line="300" w:lineRule="auto"/>
              <w:jc w:val="center"/>
              <w:rPr>
                <w:rFonts w:ascii="微软雅黑" w:eastAsia="微软雅黑" w:hAnsi="微软雅黑" w:cs="微软雅黑"/>
                <w:color w:val="000000" w:themeColor="text1"/>
                <w:szCs w:val="21"/>
              </w:rPr>
            </w:pPr>
          </w:p>
          <w:p w:rsidR="003153ED" w:rsidRDefault="00FD384D" w:rsidP="009B7962">
            <w:pPr>
              <w:pStyle w:val="TableText"/>
              <w:spacing w:before="60" w:line="187" w:lineRule="auto"/>
              <w:ind w:left="27"/>
              <w:jc w:val="center"/>
              <w:rPr>
                <w:color w:val="000000" w:themeColor="text1"/>
                <w:sz w:val="21"/>
                <w:szCs w:val="21"/>
              </w:rPr>
            </w:pPr>
            <w:r>
              <w:rPr>
                <w:rFonts w:hint="eastAsia"/>
                <w:color w:val="000000" w:themeColor="text1"/>
                <w:spacing w:val="3"/>
                <w:sz w:val="21"/>
                <w:szCs w:val="21"/>
              </w:rPr>
              <w:t>把</w:t>
            </w:r>
          </w:p>
        </w:tc>
        <w:tc>
          <w:tcPr>
            <w:tcW w:w="8577" w:type="dxa"/>
          </w:tcPr>
          <w:p w:rsidR="003153ED" w:rsidRDefault="00FD384D">
            <w:pPr>
              <w:pStyle w:val="TableText"/>
              <w:spacing w:before="2" w:line="207" w:lineRule="auto"/>
              <w:ind w:left="26" w:right="47" w:firstLine="13"/>
              <w:rPr>
                <w:color w:val="000000" w:themeColor="text1"/>
                <w:sz w:val="21"/>
                <w:szCs w:val="21"/>
                <w:lang w:eastAsia="zh-CN"/>
              </w:rPr>
            </w:pPr>
            <w:r>
              <w:rPr>
                <w:rFonts w:hint="eastAsia"/>
                <w:color w:val="000000" w:themeColor="text1"/>
                <w:spacing w:val="5"/>
                <w:sz w:val="21"/>
                <w:szCs w:val="21"/>
                <w:lang w:eastAsia="zh-CN"/>
              </w:rPr>
              <w:t>1.椅背采用双层结构工艺，</w:t>
            </w:r>
            <w:r>
              <w:rPr>
                <w:rFonts w:hint="eastAsia"/>
                <w:color w:val="000000" w:themeColor="text1"/>
                <w:sz w:val="21"/>
                <w:szCs w:val="21"/>
                <w:lang w:eastAsia="zh-CN"/>
              </w:rPr>
              <w:t>PA</w:t>
            </w:r>
            <w:r>
              <w:rPr>
                <w:rFonts w:hint="eastAsia"/>
                <w:color w:val="000000" w:themeColor="text1"/>
                <w:spacing w:val="5"/>
                <w:sz w:val="21"/>
                <w:szCs w:val="21"/>
                <w:lang w:eastAsia="zh-CN"/>
              </w:rPr>
              <w:t>材料坚固外框，</w:t>
            </w:r>
            <w:r>
              <w:rPr>
                <w:rFonts w:hint="eastAsia"/>
                <w:color w:val="000000" w:themeColor="text1"/>
                <w:sz w:val="21"/>
                <w:szCs w:val="21"/>
                <w:lang w:eastAsia="zh-CN"/>
              </w:rPr>
              <w:t>PP</w:t>
            </w:r>
            <w:r>
              <w:rPr>
                <w:rFonts w:hint="eastAsia"/>
                <w:color w:val="000000" w:themeColor="text1"/>
                <w:spacing w:val="5"/>
                <w:sz w:val="21"/>
                <w:szCs w:val="21"/>
                <w:lang w:eastAsia="zh-CN"/>
              </w:rPr>
              <w:t>软料条纹内框，辅以卡扣压成一体；《椅背中间作“一”字镂空条</w:t>
            </w:r>
            <w:r>
              <w:rPr>
                <w:rFonts w:hint="eastAsia"/>
                <w:color w:val="000000" w:themeColor="text1"/>
                <w:spacing w:val="4"/>
                <w:sz w:val="21"/>
                <w:szCs w:val="21"/>
                <w:lang w:eastAsia="zh-CN"/>
              </w:rPr>
              <w:t>纹设计，条纹柔软有韧性，可紧密贴合腰部提供强力支撑》；连接件采用高强度铝合金压铸一体成型，提供舒适的倾仰角度，并可有效缓解疲劳；</w:t>
            </w:r>
          </w:p>
          <w:p w:rsidR="003153ED" w:rsidRDefault="00FD384D">
            <w:pPr>
              <w:pStyle w:val="TableText"/>
              <w:spacing w:line="205" w:lineRule="auto"/>
              <w:ind w:left="33"/>
              <w:rPr>
                <w:color w:val="000000" w:themeColor="text1"/>
                <w:sz w:val="21"/>
                <w:szCs w:val="21"/>
                <w:lang w:eastAsia="zh-CN"/>
              </w:rPr>
            </w:pPr>
            <w:r>
              <w:rPr>
                <w:rFonts w:hint="eastAsia"/>
                <w:color w:val="000000" w:themeColor="text1"/>
                <w:spacing w:val="6"/>
                <w:sz w:val="21"/>
                <w:szCs w:val="21"/>
                <w:lang w:eastAsia="zh-CN"/>
              </w:rPr>
              <w:t>2.座板采用高密度发泡</w:t>
            </w:r>
            <w:r>
              <w:rPr>
                <w:rFonts w:hint="eastAsia"/>
                <w:color w:val="000000" w:themeColor="text1"/>
                <w:sz w:val="21"/>
                <w:szCs w:val="21"/>
                <w:lang w:eastAsia="zh-CN"/>
              </w:rPr>
              <w:t>PU</w:t>
            </w:r>
            <w:r>
              <w:rPr>
                <w:rFonts w:hint="eastAsia"/>
                <w:color w:val="000000" w:themeColor="text1"/>
                <w:spacing w:val="6"/>
                <w:sz w:val="21"/>
                <w:szCs w:val="21"/>
                <w:lang w:eastAsia="zh-CN"/>
              </w:rPr>
              <w:t>定型棉扪加密弹性绒布，足10</w:t>
            </w:r>
            <w:r>
              <w:rPr>
                <w:rFonts w:hint="eastAsia"/>
                <w:color w:val="000000" w:themeColor="text1"/>
                <w:sz w:val="21"/>
                <w:szCs w:val="21"/>
                <w:lang w:eastAsia="zh-CN"/>
              </w:rPr>
              <w:t>mm</w:t>
            </w:r>
            <w:r>
              <w:rPr>
                <w:rFonts w:hint="eastAsia"/>
                <w:color w:val="000000" w:themeColor="text1"/>
                <w:spacing w:val="6"/>
                <w:sz w:val="21"/>
                <w:szCs w:val="21"/>
                <w:lang w:eastAsia="zh-CN"/>
              </w:rPr>
              <w:t>厚密度</w:t>
            </w:r>
            <w:r>
              <w:rPr>
                <w:rFonts w:hint="eastAsia"/>
                <w:color w:val="000000" w:themeColor="text1"/>
                <w:spacing w:val="5"/>
                <w:sz w:val="21"/>
                <w:szCs w:val="21"/>
                <w:lang w:eastAsia="zh-CN"/>
              </w:rPr>
              <w:t>定制定型夹板，配</w:t>
            </w:r>
            <w:r>
              <w:rPr>
                <w:rFonts w:hint="eastAsia"/>
                <w:color w:val="000000" w:themeColor="text1"/>
                <w:sz w:val="21"/>
                <w:szCs w:val="21"/>
                <w:lang w:eastAsia="zh-CN"/>
              </w:rPr>
              <w:t>PP</w:t>
            </w:r>
            <w:r>
              <w:rPr>
                <w:rFonts w:hint="eastAsia"/>
                <w:color w:val="000000" w:themeColor="text1"/>
                <w:spacing w:val="5"/>
                <w:sz w:val="21"/>
                <w:szCs w:val="21"/>
                <w:lang w:eastAsia="zh-CN"/>
              </w:rPr>
              <w:t>工程塑料防尘底壳可翻转；</w:t>
            </w:r>
          </w:p>
          <w:p w:rsidR="003153ED" w:rsidRDefault="00FD384D">
            <w:pPr>
              <w:pStyle w:val="TableText"/>
              <w:spacing w:line="209" w:lineRule="auto"/>
              <w:ind w:left="27" w:right="66" w:firstLine="8"/>
              <w:rPr>
                <w:color w:val="000000" w:themeColor="text1"/>
                <w:sz w:val="21"/>
                <w:szCs w:val="21"/>
                <w:lang w:eastAsia="zh-CN"/>
              </w:rPr>
            </w:pPr>
            <w:r>
              <w:rPr>
                <w:rFonts w:hint="eastAsia"/>
                <w:color w:val="000000" w:themeColor="text1"/>
                <w:spacing w:val="5"/>
                <w:sz w:val="21"/>
                <w:szCs w:val="21"/>
                <w:lang w:eastAsia="zh-CN"/>
              </w:rPr>
              <w:t>3.椅架采用国标足厚1.5</w:t>
            </w:r>
            <w:r>
              <w:rPr>
                <w:rFonts w:hint="eastAsia"/>
                <w:color w:val="000000" w:themeColor="text1"/>
                <w:sz w:val="21"/>
                <w:szCs w:val="21"/>
                <w:lang w:eastAsia="zh-CN"/>
              </w:rPr>
              <w:t>mm</w:t>
            </w:r>
            <w:r>
              <w:rPr>
                <w:rFonts w:hint="eastAsia"/>
                <w:color w:val="000000" w:themeColor="text1"/>
                <w:spacing w:val="5"/>
                <w:sz w:val="21"/>
                <w:szCs w:val="21"/>
                <w:lang w:eastAsia="zh-CN"/>
              </w:rPr>
              <w:t>毛坯定制异型管材，《横梁采用加粗22管足厚1.5</w:t>
            </w:r>
            <w:r>
              <w:rPr>
                <w:rFonts w:hint="eastAsia"/>
                <w:color w:val="000000" w:themeColor="text1"/>
                <w:sz w:val="21"/>
                <w:szCs w:val="21"/>
                <w:lang w:eastAsia="zh-CN"/>
              </w:rPr>
              <w:t>mm</w:t>
            </w:r>
            <w:r>
              <w:rPr>
                <w:rFonts w:hint="eastAsia"/>
                <w:color w:val="000000" w:themeColor="text1"/>
                <w:spacing w:val="5"/>
                <w:sz w:val="21"/>
                <w:szCs w:val="21"/>
                <w:lang w:eastAsia="zh-CN"/>
              </w:rPr>
              <w:t>圆管》，稳固性强。交叉连</w:t>
            </w:r>
            <w:r>
              <w:rPr>
                <w:rFonts w:hint="eastAsia"/>
                <w:color w:val="000000" w:themeColor="text1"/>
                <w:spacing w:val="4"/>
                <w:sz w:val="21"/>
                <w:szCs w:val="21"/>
                <w:lang w:eastAsia="zh-CN"/>
              </w:rPr>
              <w:t>接件采用高强度压铸铝合金，内置台阶限位机构，椅架展开精确定位，无拉丝设计简洁大方；整架精细打磨焊接位，除锈</w:t>
            </w:r>
            <w:r>
              <w:rPr>
                <w:rFonts w:hint="eastAsia"/>
                <w:color w:val="000000" w:themeColor="text1"/>
                <w:spacing w:val="3"/>
                <w:sz w:val="21"/>
                <w:szCs w:val="21"/>
                <w:lang w:eastAsia="zh-CN"/>
              </w:rPr>
              <w:t>处理静电喷粉工艺，可折叠</w:t>
            </w:r>
            <w:r>
              <w:rPr>
                <w:rFonts w:hint="eastAsia"/>
                <w:color w:val="000000" w:themeColor="text1"/>
                <w:spacing w:val="4"/>
                <w:sz w:val="21"/>
                <w:szCs w:val="21"/>
                <w:lang w:eastAsia="zh-CN"/>
              </w:rPr>
              <w:t>收纳</w:t>
            </w:r>
          </w:p>
        </w:tc>
        <w:tc>
          <w:tcPr>
            <w:tcW w:w="1197" w:type="dxa"/>
            <w:shd w:val="clear" w:color="auto" w:fill="auto"/>
          </w:tcPr>
          <w:p w:rsidR="003153ED" w:rsidRPr="00AC1F7D" w:rsidRDefault="00FD384D">
            <w:pPr>
              <w:pStyle w:val="TableText"/>
              <w:ind w:left="48"/>
              <w:rPr>
                <w:rFonts w:cs="Times New Roman"/>
                <w:bCs/>
                <w:snapToGrid/>
                <w:color w:val="auto"/>
                <w:kern w:val="2"/>
                <w:sz w:val="22"/>
                <w:szCs w:val="24"/>
                <w:lang w:eastAsia="zh-CN"/>
              </w:rPr>
            </w:pPr>
            <w:r w:rsidRPr="00AC1F7D">
              <w:rPr>
                <w:rFonts w:cs="Times New Roman" w:hint="eastAsia"/>
                <w:bCs/>
                <w:snapToGrid/>
                <w:color w:val="auto"/>
                <w:kern w:val="2"/>
                <w:sz w:val="22"/>
                <w:szCs w:val="24"/>
                <w:lang w:eastAsia="zh-CN"/>
              </w:rPr>
              <w:t>会议椅，限价300元</w:t>
            </w:r>
          </w:p>
        </w:tc>
      </w:tr>
      <w:tr w:rsidR="003153ED" w:rsidTr="009B7962">
        <w:trPr>
          <w:trHeight w:val="2322"/>
        </w:trPr>
        <w:tc>
          <w:tcPr>
            <w:tcW w:w="443" w:type="dxa"/>
          </w:tcPr>
          <w:p w:rsidR="003153ED" w:rsidRDefault="003153ED">
            <w:pPr>
              <w:spacing w:line="285" w:lineRule="auto"/>
              <w:rPr>
                <w:rFonts w:ascii="微软雅黑" w:eastAsia="微软雅黑" w:hAnsi="微软雅黑" w:cs="微软雅黑"/>
                <w:color w:val="000000" w:themeColor="text1"/>
                <w:szCs w:val="21"/>
              </w:rPr>
            </w:pPr>
          </w:p>
          <w:p w:rsidR="003153ED" w:rsidRDefault="003153ED">
            <w:pPr>
              <w:spacing w:line="286"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118"/>
              <w:rPr>
                <w:color w:val="000000" w:themeColor="text1"/>
                <w:sz w:val="21"/>
                <w:szCs w:val="21"/>
              </w:rPr>
            </w:pPr>
            <w:r>
              <w:rPr>
                <w:rFonts w:hint="eastAsia"/>
                <w:color w:val="000000" w:themeColor="text1"/>
                <w:spacing w:val="-1"/>
                <w:position w:val="2"/>
                <w:sz w:val="21"/>
                <w:szCs w:val="21"/>
              </w:rPr>
              <w:t>78</w:t>
            </w:r>
          </w:p>
        </w:tc>
        <w:tc>
          <w:tcPr>
            <w:tcW w:w="783" w:type="dxa"/>
          </w:tcPr>
          <w:p w:rsidR="003153ED" w:rsidRDefault="003153ED">
            <w:pPr>
              <w:spacing w:line="241" w:lineRule="auto"/>
              <w:rPr>
                <w:rFonts w:ascii="微软雅黑" w:eastAsia="微软雅黑" w:hAnsi="微软雅黑" w:cs="微软雅黑"/>
                <w:color w:val="000000" w:themeColor="text1"/>
                <w:szCs w:val="21"/>
              </w:rPr>
            </w:pPr>
          </w:p>
          <w:p w:rsidR="003153ED" w:rsidRDefault="003153ED">
            <w:pPr>
              <w:spacing w:line="241" w:lineRule="auto"/>
              <w:rPr>
                <w:rFonts w:ascii="微软雅黑" w:eastAsia="微软雅黑" w:hAnsi="微软雅黑" w:cs="微软雅黑"/>
                <w:color w:val="000000" w:themeColor="text1"/>
                <w:szCs w:val="21"/>
              </w:rPr>
            </w:pPr>
          </w:p>
          <w:p w:rsidR="003153ED" w:rsidRDefault="00FD384D">
            <w:pPr>
              <w:pStyle w:val="TableText"/>
              <w:spacing w:before="60" w:line="232" w:lineRule="auto"/>
              <w:ind w:left="24"/>
              <w:rPr>
                <w:color w:val="000000" w:themeColor="text1"/>
                <w:sz w:val="21"/>
                <w:szCs w:val="21"/>
              </w:rPr>
            </w:pPr>
            <w:r>
              <w:rPr>
                <w:rFonts w:hint="eastAsia"/>
                <w:color w:val="000000" w:themeColor="text1"/>
                <w:spacing w:val="7"/>
                <w:sz w:val="21"/>
                <w:szCs w:val="21"/>
              </w:rPr>
              <w:t>会议椅2</w:t>
            </w:r>
          </w:p>
        </w:tc>
        <w:tc>
          <w:tcPr>
            <w:tcW w:w="2054" w:type="dxa"/>
          </w:tcPr>
          <w:p w:rsidR="003153ED" w:rsidRDefault="00FD384D">
            <w:pPr>
              <w:spacing w:line="1706" w:lineRule="exact"/>
              <w:ind w:firstLine="261"/>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4"/>
                <w:szCs w:val="21"/>
              </w:rPr>
              <w:drawing>
                <wp:inline distT="0" distB="0" distL="0" distR="0" wp14:anchorId="32FEF28D" wp14:editId="79ABD3E6">
                  <wp:extent cx="972185" cy="1083310"/>
                  <wp:effectExtent l="0" t="0" r="18415" b="254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79"/>
                          <a:stretch>
                            <a:fillRect/>
                          </a:stretch>
                        </pic:blipFill>
                        <pic:spPr>
                          <a:xfrm>
                            <a:off x="0" y="0"/>
                            <a:ext cx="972311" cy="1083564"/>
                          </a:xfrm>
                          <a:prstGeom prst="rect">
                            <a:avLst/>
                          </a:prstGeom>
                        </pic:spPr>
                      </pic:pic>
                    </a:graphicData>
                  </a:graphic>
                </wp:inline>
              </w:drawing>
            </w:r>
          </w:p>
        </w:tc>
        <w:tc>
          <w:tcPr>
            <w:tcW w:w="1324" w:type="dxa"/>
            <w:gridSpan w:val="2"/>
          </w:tcPr>
          <w:p w:rsidR="003153ED" w:rsidRDefault="003153ED">
            <w:pPr>
              <w:spacing w:line="246" w:lineRule="auto"/>
              <w:rPr>
                <w:rFonts w:ascii="微软雅黑" w:eastAsia="微软雅黑" w:hAnsi="微软雅黑" w:cs="微软雅黑"/>
                <w:color w:val="000000" w:themeColor="text1"/>
                <w:szCs w:val="21"/>
              </w:rPr>
            </w:pPr>
          </w:p>
          <w:p w:rsidR="003153ED" w:rsidRDefault="003153ED">
            <w:pPr>
              <w:spacing w:line="246" w:lineRule="auto"/>
              <w:rPr>
                <w:rFonts w:ascii="微软雅黑" w:eastAsia="微软雅黑" w:hAnsi="微软雅黑" w:cs="微软雅黑"/>
                <w:color w:val="000000" w:themeColor="text1"/>
                <w:szCs w:val="21"/>
              </w:rPr>
            </w:pPr>
          </w:p>
          <w:p w:rsidR="003153ED" w:rsidRDefault="00FD384D">
            <w:pPr>
              <w:pStyle w:val="TableText"/>
              <w:spacing w:before="60" w:line="187" w:lineRule="auto"/>
              <w:ind w:left="32"/>
              <w:rPr>
                <w:color w:val="000000" w:themeColor="text1"/>
                <w:sz w:val="21"/>
                <w:szCs w:val="21"/>
              </w:rPr>
            </w:pPr>
            <w:r>
              <w:rPr>
                <w:rFonts w:hint="eastAsia"/>
                <w:color w:val="000000" w:themeColor="text1"/>
                <w:spacing w:val="1"/>
                <w:sz w:val="21"/>
                <w:szCs w:val="21"/>
              </w:rPr>
              <w:t>常规</w:t>
            </w:r>
          </w:p>
        </w:tc>
        <w:tc>
          <w:tcPr>
            <w:tcW w:w="535" w:type="dxa"/>
          </w:tcPr>
          <w:p w:rsidR="003153ED" w:rsidRDefault="003153ED" w:rsidP="009B7962">
            <w:pPr>
              <w:spacing w:line="241" w:lineRule="auto"/>
              <w:jc w:val="center"/>
              <w:rPr>
                <w:rFonts w:ascii="微软雅黑" w:eastAsia="微软雅黑" w:hAnsi="微软雅黑" w:cs="微软雅黑"/>
                <w:color w:val="000000" w:themeColor="text1"/>
                <w:szCs w:val="21"/>
              </w:rPr>
            </w:pPr>
          </w:p>
          <w:p w:rsidR="003153ED" w:rsidRDefault="003153ED" w:rsidP="009B7962">
            <w:pPr>
              <w:spacing w:line="242" w:lineRule="auto"/>
              <w:jc w:val="center"/>
              <w:rPr>
                <w:rFonts w:ascii="微软雅黑" w:eastAsia="微软雅黑" w:hAnsi="微软雅黑" w:cs="微软雅黑"/>
                <w:color w:val="000000" w:themeColor="text1"/>
                <w:szCs w:val="21"/>
              </w:rPr>
            </w:pPr>
          </w:p>
          <w:p w:rsidR="003153ED" w:rsidRDefault="00FD384D" w:rsidP="009B7962">
            <w:pPr>
              <w:pStyle w:val="TableText"/>
              <w:spacing w:before="60" w:line="251" w:lineRule="exact"/>
              <w:ind w:right="23"/>
              <w:jc w:val="center"/>
              <w:rPr>
                <w:color w:val="000000" w:themeColor="text1"/>
                <w:sz w:val="21"/>
                <w:szCs w:val="21"/>
              </w:rPr>
            </w:pPr>
            <w:r>
              <w:rPr>
                <w:rFonts w:hint="eastAsia"/>
                <w:color w:val="000000" w:themeColor="text1"/>
                <w:spacing w:val="-4"/>
                <w:position w:val="2"/>
                <w:sz w:val="21"/>
                <w:szCs w:val="21"/>
              </w:rPr>
              <w:t>16</w:t>
            </w:r>
          </w:p>
        </w:tc>
        <w:tc>
          <w:tcPr>
            <w:tcW w:w="526" w:type="dxa"/>
          </w:tcPr>
          <w:p w:rsidR="003153ED" w:rsidRDefault="003153ED" w:rsidP="009B7962">
            <w:pPr>
              <w:spacing w:line="246" w:lineRule="auto"/>
              <w:jc w:val="center"/>
              <w:rPr>
                <w:rFonts w:ascii="微软雅黑" w:eastAsia="微软雅黑" w:hAnsi="微软雅黑" w:cs="微软雅黑"/>
                <w:color w:val="000000" w:themeColor="text1"/>
                <w:szCs w:val="21"/>
              </w:rPr>
            </w:pPr>
          </w:p>
          <w:p w:rsidR="003153ED" w:rsidRDefault="003153ED" w:rsidP="009B7962">
            <w:pPr>
              <w:spacing w:line="246" w:lineRule="auto"/>
              <w:jc w:val="center"/>
              <w:rPr>
                <w:rFonts w:ascii="微软雅黑" w:eastAsia="微软雅黑" w:hAnsi="微软雅黑" w:cs="微软雅黑"/>
                <w:color w:val="000000" w:themeColor="text1"/>
                <w:szCs w:val="21"/>
              </w:rPr>
            </w:pPr>
          </w:p>
          <w:p w:rsidR="003153ED" w:rsidRDefault="00FD384D" w:rsidP="009B7962">
            <w:pPr>
              <w:pStyle w:val="TableText"/>
              <w:spacing w:before="60" w:line="187" w:lineRule="auto"/>
              <w:ind w:left="27"/>
              <w:jc w:val="center"/>
              <w:rPr>
                <w:color w:val="000000" w:themeColor="text1"/>
                <w:sz w:val="21"/>
                <w:szCs w:val="21"/>
              </w:rPr>
            </w:pPr>
            <w:r>
              <w:rPr>
                <w:rFonts w:hint="eastAsia"/>
                <w:color w:val="000000" w:themeColor="text1"/>
                <w:spacing w:val="3"/>
                <w:sz w:val="21"/>
                <w:szCs w:val="21"/>
              </w:rPr>
              <w:t>把</w:t>
            </w:r>
          </w:p>
        </w:tc>
        <w:tc>
          <w:tcPr>
            <w:tcW w:w="8577" w:type="dxa"/>
          </w:tcPr>
          <w:p w:rsidR="003153ED" w:rsidRDefault="00FD384D">
            <w:pPr>
              <w:pStyle w:val="TableText"/>
              <w:spacing w:before="60" w:line="206" w:lineRule="auto"/>
              <w:ind w:left="40"/>
              <w:rPr>
                <w:color w:val="000000" w:themeColor="text1"/>
                <w:spacing w:val="4"/>
                <w:sz w:val="21"/>
                <w:szCs w:val="21"/>
                <w:lang w:eastAsia="zh-CN"/>
              </w:rPr>
            </w:pPr>
            <w:r>
              <w:rPr>
                <w:rFonts w:hint="eastAsia"/>
                <w:color w:val="000000" w:themeColor="text1"/>
                <w:spacing w:val="2"/>
                <w:sz w:val="21"/>
                <w:szCs w:val="21"/>
                <w:lang w:eastAsia="zh-CN"/>
              </w:rPr>
              <w:t>1.皮革：整椅采用环保西皮；</w:t>
            </w:r>
            <w:r>
              <w:rPr>
                <w:rFonts w:hint="eastAsia"/>
                <w:color w:val="000000" w:themeColor="text1"/>
                <w:spacing w:val="5"/>
                <w:sz w:val="21"/>
                <w:szCs w:val="21"/>
                <w:lang w:eastAsia="zh-CN"/>
              </w:rPr>
              <w:t>木板：采用环保曲木板，</w:t>
            </w:r>
            <w:r>
              <w:rPr>
                <w:rFonts w:hint="eastAsia"/>
                <w:color w:val="000000" w:themeColor="text1"/>
                <w:spacing w:val="4"/>
                <w:sz w:val="21"/>
                <w:szCs w:val="21"/>
                <w:lang w:eastAsia="zh-CN"/>
              </w:rPr>
              <w:t>并且贴合人体曲线的尺寸；海绵：海绵采用高密度弹力海绵，软硬适中回弹力强，长时间外力作用下不易变形，根据人体工程学原理设计，坐感舒适；弓形架：采用直径32</w:t>
            </w:r>
            <w:r>
              <w:rPr>
                <w:rFonts w:hint="eastAsia"/>
                <w:color w:val="000000" w:themeColor="text1"/>
                <w:sz w:val="21"/>
                <w:szCs w:val="21"/>
                <w:lang w:eastAsia="zh-CN"/>
              </w:rPr>
              <w:t>mm</w:t>
            </w:r>
            <w:r>
              <w:rPr>
                <w:rFonts w:hint="eastAsia"/>
                <w:color w:val="000000" w:themeColor="text1"/>
                <w:spacing w:val="4"/>
                <w:sz w:val="21"/>
                <w:szCs w:val="21"/>
                <w:lang w:eastAsia="zh-CN"/>
              </w:rPr>
              <w:t>钢管（A3钢</w:t>
            </w:r>
            <w:r>
              <w:rPr>
                <w:rFonts w:hint="eastAsia"/>
                <w:color w:val="000000" w:themeColor="text1"/>
                <w:spacing w:val="-7"/>
                <w:sz w:val="21"/>
                <w:szCs w:val="21"/>
                <w:lang w:eastAsia="zh-CN"/>
              </w:rPr>
              <w:t>），</w:t>
            </w:r>
            <w:r>
              <w:rPr>
                <w:rFonts w:hint="eastAsia"/>
                <w:color w:val="000000" w:themeColor="text1"/>
                <w:spacing w:val="4"/>
                <w:sz w:val="21"/>
                <w:szCs w:val="21"/>
                <w:lang w:eastAsia="zh-CN"/>
              </w:rPr>
              <w:t>2.0</w:t>
            </w:r>
            <w:r>
              <w:rPr>
                <w:rFonts w:hint="eastAsia"/>
                <w:color w:val="000000" w:themeColor="text1"/>
                <w:sz w:val="21"/>
                <w:szCs w:val="21"/>
                <w:lang w:eastAsia="zh-CN"/>
              </w:rPr>
              <w:t>mm</w:t>
            </w:r>
            <w:r>
              <w:rPr>
                <w:rFonts w:hint="eastAsia"/>
                <w:color w:val="000000" w:themeColor="text1"/>
                <w:spacing w:val="4"/>
                <w:sz w:val="21"/>
                <w:szCs w:val="21"/>
                <w:lang w:eastAsia="zh-CN"/>
              </w:rPr>
              <w:t>厚度；五金：螺丝经过加硬处理加强扭力及韧性；</w:t>
            </w:r>
          </w:p>
          <w:p w:rsidR="003153ED" w:rsidRDefault="00FD384D">
            <w:pPr>
              <w:pStyle w:val="TableText"/>
              <w:spacing w:line="231" w:lineRule="auto"/>
              <w:ind w:left="37"/>
              <w:rPr>
                <w:color w:val="000000" w:themeColor="text1"/>
                <w:spacing w:val="4"/>
                <w:sz w:val="21"/>
                <w:szCs w:val="21"/>
                <w:lang w:eastAsia="zh-CN"/>
              </w:rPr>
            </w:pPr>
            <w:r>
              <w:rPr>
                <w:rFonts w:hint="eastAsia"/>
                <w:color w:val="000000" w:themeColor="text1"/>
                <w:spacing w:val="4"/>
                <w:sz w:val="21"/>
                <w:szCs w:val="21"/>
                <w:lang w:eastAsia="zh-CN"/>
              </w:rPr>
              <w:t>2.★会议椅成品符合：①阻燃性-公共场所用办公椅：评定为阻燃Ⅱ级；②符合GB/T35607-2024检验依据，甲醛释放量、苯、甲苯、二甲苯、总挥发性有机化合物TVOC未检出。</w:t>
            </w:r>
          </w:p>
        </w:tc>
        <w:tc>
          <w:tcPr>
            <w:tcW w:w="1197" w:type="dxa"/>
            <w:shd w:val="clear" w:color="auto" w:fill="auto"/>
          </w:tcPr>
          <w:p w:rsidR="003153ED" w:rsidRPr="00AC1F7D" w:rsidRDefault="00FD384D">
            <w:pPr>
              <w:pStyle w:val="TableText"/>
              <w:ind w:left="48"/>
              <w:rPr>
                <w:rFonts w:cs="Times New Roman"/>
                <w:bCs/>
                <w:snapToGrid/>
                <w:color w:val="auto"/>
                <w:kern w:val="2"/>
                <w:sz w:val="22"/>
                <w:szCs w:val="24"/>
                <w:lang w:eastAsia="zh-CN"/>
              </w:rPr>
            </w:pPr>
            <w:r w:rsidRPr="00AC1F7D">
              <w:rPr>
                <w:rFonts w:cs="Times New Roman" w:hint="eastAsia"/>
                <w:bCs/>
                <w:snapToGrid/>
                <w:color w:val="auto"/>
                <w:kern w:val="2"/>
                <w:sz w:val="22"/>
                <w:szCs w:val="24"/>
                <w:lang w:eastAsia="zh-CN"/>
              </w:rPr>
              <w:t>会议椅，限价300元</w:t>
            </w:r>
          </w:p>
        </w:tc>
      </w:tr>
      <w:tr w:rsidR="003153ED" w:rsidTr="009B7962">
        <w:trPr>
          <w:trHeight w:val="1391"/>
        </w:trPr>
        <w:tc>
          <w:tcPr>
            <w:tcW w:w="443" w:type="dxa"/>
          </w:tcPr>
          <w:p w:rsidR="003153ED" w:rsidRDefault="00FD384D">
            <w:pPr>
              <w:pStyle w:val="TableText"/>
              <w:spacing w:before="60" w:line="251" w:lineRule="exact"/>
              <w:ind w:left="118"/>
              <w:rPr>
                <w:color w:val="000000" w:themeColor="text1"/>
                <w:sz w:val="21"/>
                <w:szCs w:val="21"/>
              </w:rPr>
            </w:pPr>
            <w:r>
              <w:rPr>
                <w:rFonts w:hint="eastAsia"/>
                <w:color w:val="000000" w:themeColor="text1"/>
                <w:spacing w:val="-1"/>
                <w:position w:val="2"/>
                <w:sz w:val="21"/>
                <w:szCs w:val="21"/>
              </w:rPr>
              <w:t>79</w:t>
            </w:r>
          </w:p>
        </w:tc>
        <w:tc>
          <w:tcPr>
            <w:tcW w:w="783" w:type="dxa"/>
            <w:shd w:val="clear" w:color="auto" w:fill="auto"/>
          </w:tcPr>
          <w:p w:rsidR="003153ED" w:rsidRPr="00AC1F7D" w:rsidRDefault="00FD384D">
            <w:pPr>
              <w:pStyle w:val="TableText"/>
              <w:spacing w:line="280" w:lineRule="exact"/>
              <w:ind w:left="48"/>
              <w:rPr>
                <w:rFonts w:cs="Times New Roman"/>
                <w:bCs/>
                <w:snapToGrid/>
                <w:color w:val="auto"/>
                <w:kern w:val="2"/>
                <w:sz w:val="22"/>
                <w:szCs w:val="24"/>
                <w:lang w:eastAsia="zh-CN"/>
              </w:rPr>
            </w:pPr>
            <w:r w:rsidRPr="00AC1F7D">
              <w:rPr>
                <w:rFonts w:cs="Times New Roman"/>
                <w:bCs/>
                <w:snapToGrid/>
                <w:color w:val="auto"/>
                <w:kern w:val="2"/>
                <w:sz w:val="22"/>
                <w:szCs w:val="24"/>
                <w:lang w:eastAsia="zh-CN"/>
              </w:rPr>
              <w:t>会议桌</w:t>
            </w:r>
          </w:p>
          <w:p w:rsidR="003153ED" w:rsidRPr="00AC1F7D" w:rsidRDefault="00FD384D">
            <w:pPr>
              <w:pStyle w:val="TableText"/>
              <w:spacing w:line="280" w:lineRule="exact"/>
              <w:ind w:left="48"/>
              <w:rPr>
                <w:rFonts w:cs="Times New Roman"/>
                <w:bCs/>
                <w:snapToGrid/>
                <w:color w:val="auto"/>
                <w:kern w:val="2"/>
                <w:sz w:val="22"/>
                <w:szCs w:val="24"/>
                <w:lang w:eastAsia="zh-CN"/>
              </w:rPr>
            </w:pPr>
            <w:r w:rsidRPr="00AC1F7D">
              <w:rPr>
                <w:rFonts w:cs="Times New Roman" w:hint="eastAsia"/>
                <w:bCs/>
                <w:snapToGrid/>
                <w:color w:val="auto"/>
                <w:kern w:val="2"/>
                <w:sz w:val="22"/>
                <w:szCs w:val="24"/>
                <w:lang w:eastAsia="zh-CN"/>
              </w:rPr>
              <w:t>（12人）</w:t>
            </w:r>
          </w:p>
        </w:tc>
        <w:tc>
          <w:tcPr>
            <w:tcW w:w="2054" w:type="dxa"/>
          </w:tcPr>
          <w:p w:rsidR="003153ED" w:rsidRDefault="00FD384D">
            <w:pPr>
              <w:spacing w:line="1538"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0"/>
                <w:szCs w:val="21"/>
              </w:rPr>
              <w:drawing>
                <wp:inline distT="0" distB="0" distL="0" distR="0" wp14:anchorId="06B5549D" wp14:editId="757BAD20">
                  <wp:extent cx="1299210" cy="976630"/>
                  <wp:effectExtent l="0" t="0" r="15240" b="1397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80"/>
                          <a:stretch>
                            <a:fillRect/>
                          </a:stretch>
                        </pic:blipFill>
                        <pic:spPr>
                          <a:xfrm>
                            <a:off x="0" y="0"/>
                            <a:ext cx="1299464" cy="976883"/>
                          </a:xfrm>
                          <a:prstGeom prst="rect">
                            <a:avLst/>
                          </a:prstGeom>
                        </pic:spPr>
                      </pic:pic>
                    </a:graphicData>
                  </a:graphic>
                </wp:inline>
              </w:drawing>
            </w:r>
          </w:p>
        </w:tc>
        <w:tc>
          <w:tcPr>
            <w:tcW w:w="1324" w:type="dxa"/>
            <w:gridSpan w:val="2"/>
          </w:tcPr>
          <w:p w:rsidR="003153ED" w:rsidRDefault="00FD384D">
            <w:pPr>
              <w:pStyle w:val="TableText"/>
              <w:spacing w:before="60" w:line="250" w:lineRule="exact"/>
              <w:ind w:left="33"/>
              <w:rPr>
                <w:color w:val="000000" w:themeColor="text1"/>
                <w:sz w:val="21"/>
                <w:szCs w:val="21"/>
              </w:rPr>
            </w:pPr>
            <w:r>
              <w:rPr>
                <w:rFonts w:hint="eastAsia"/>
                <w:color w:val="000000" w:themeColor="text1"/>
                <w:spacing w:val="3"/>
                <w:position w:val="2"/>
                <w:sz w:val="21"/>
                <w:szCs w:val="21"/>
              </w:rPr>
              <w:t>2400*1200*750</w:t>
            </w:r>
          </w:p>
        </w:tc>
        <w:tc>
          <w:tcPr>
            <w:tcW w:w="535" w:type="dxa"/>
          </w:tcPr>
          <w:p w:rsidR="003153ED" w:rsidRDefault="00FD384D" w:rsidP="009B7962">
            <w:pPr>
              <w:pStyle w:val="TableText"/>
              <w:spacing w:before="60" w:line="250" w:lineRule="exact"/>
              <w:ind w:right="13"/>
              <w:jc w:val="center"/>
              <w:rPr>
                <w:color w:val="000000" w:themeColor="text1"/>
                <w:sz w:val="21"/>
                <w:szCs w:val="21"/>
              </w:rPr>
            </w:pPr>
            <w:r>
              <w:rPr>
                <w:rFonts w:hint="eastAsia"/>
                <w:color w:val="000000" w:themeColor="text1"/>
                <w:position w:val="2"/>
                <w:sz w:val="21"/>
                <w:szCs w:val="21"/>
              </w:rPr>
              <w:t>3</w:t>
            </w:r>
          </w:p>
        </w:tc>
        <w:tc>
          <w:tcPr>
            <w:tcW w:w="526" w:type="dxa"/>
          </w:tcPr>
          <w:p w:rsidR="003153ED" w:rsidRDefault="00FD384D" w:rsidP="009B7962">
            <w:pPr>
              <w:pStyle w:val="TableText"/>
              <w:spacing w:before="60" w:line="184" w:lineRule="auto"/>
              <w:ind w:left="27"/>
              <w:jc w:val="center"/>
              <w:rPr>
                <w:color w:val="000000" w:themeColor="text1"/>
                <w:sz w:val="21"/>
                <w:szCs w:val="21"/>
                <w:lang w:eastAsia="zh-CN"/>
              </w:rPr>
            </w:pPr>
            <w:r>
              <w:rPr>
                <w:rFonts w:hint="eastAsia"/>
                <w:color w:val="000000" w:themeColor="text1"/>
                <w:spacing w:val="3"/>
                <w:sz w:val="21"/>
                <w:szCs w:val="21"/>
                <w:lang w:eastAsia="zh-CN"/>
              </w:rPr>
              <w:t>张</w:t>
            </w:r>
          </w:p>
        </w:tc>
        <w:tc>
          <w:tcPr>
            <w:tcW w:w="8577" w:type="dxa"/>
            <w:vMerge w:val="restart"/>
          </w:tcPr>
          <w:p w:rsidR="003153ED" w:rsidRDefault="00FD384D">
            <w:pPr>
              <w:pStyle w:val="TableText"/>
              <w:spacing w:line="206" w:lineRule="auto"/>
              <w:ind w:left="33"/>
              <w:rPr>
                <w:color w:val="000000" w:themeColor="text1"/>
                <w:sz w:val="21"/>
                <w:szCs w:val="21"/>
                <w:lang w:eastAsia="zh-CN"/>
              </w:rPr>
            </w:pPr>
            <w:r>
              <w:rPr>
                <w:rFonts w:hint="eastAsia"/>
                <w:color w:val="000000" w:themeColor="text1"/>
                <w:spacing w:val="3"/>
                <w:sz w:val="21"/>
                <w:szCs w:val="21"/>
                <w:lang w:eastAsia="zh-CN"/>
              </w:rPr>
              <w:t>1.基材</w:t>
            </w:r>
            <w:r>
              <w:rPr>
                <w:rFonts w:hint="eastAsia"/>
                <w:color w:val="000000" w:themeColor="text1"/>
                <w:spacing w:val="5"/>
                <w:sz w:val="21"/>
                <w:szCs w:val="21"/>
                <w:lang w:eastAsia="zh-CN"/>
              </w:rPr>
              <w:t>：采用浸渍胶膜纸饰面刨花板，面板厚度≥25</w:t>
            </w:r>
            <w:r>
              <w:rPr>
                <w:rFonts w:hint="eastAsia"/>
                <w:color w:val="000000" w:themeColor="text1"/>
                <w:sz w:val="21"/>
                <w:szCs w:val="21"/>
                <w:lang w:eastAsia="zh-CN"/>
              </w:rPr>
              <w:t>mm</w:t>
            </w:r>
            <w:r>
              <w:rPr>
                <w:rFonts w:hint="eastAsia"/>
                <w:color w:val="000000" w:themeColor="text1"/>
                <w:spacing w:val="5"/>
                <w:sz w:val="21"/>
                <w:szCs w:val="21"/>
                <w:lang w:eastAsia="zh-CN"/>
              </w:rPr>
              <w:t>，基材厚度≥18</w:t>
            </w:r>
            <w:r>
              <w:rPr>
                <w:rFonts w:hint="eastAsia"/>
                <w:color w:val="000000" w:themeColor="text1"/>
                <w:sz w:val="21"/>
                <w:szCs w:val="21"/>
                <w:lang w:eastAsia="zh-CN"/>
              </w:rPr>
              <w:t>mm</w:t>
            </w:r>
            <w:r>
              <w:rPr>
                <w:rFonts w:hint="eastAsia"/>
                <w:color w:val="000000" w:themeColor="text1"/>
                <w:spacing w:val="5"/>
                <w:sz w:val="21"/>
                <w:szCs w:val="21"/>
                <w:lang w:eastAsia="zh-CN"/>
              </w:rPr>
              <w:t>；★刨花板</w:t>
            </w:r>
            <w:r>
              <w:rPr>
                <w:rFonts w:hint="eastAsia"/>
                <w:color w:val="000000" w:themeColor="text1"/>
                <w:spacing w:val="4"/>
                <w:sz w:val="21"/>
                <w:szCs w:val="21"/>
                <w:lang w:eastAsia="zh-CN"/>
              </w:rPr>
              <w:t>符合：①甲醛释放量（1m³气候箱法）</w:t>
            </w:r>
            <w:r>
              <w:rPr>
                <w:rFonts w:hint="eastAsia"/>
                <w:color w:val="000000" w:themeColor="text1"/>
                <w:sz w:val="21"/>
                <w:szCs w:val="21"/>
                <w:lang w:eastAsia="zh-CN"/>
              </w:rPr>
              <w:t>ENF</w:t>
            </w:r>
            <w:r>
              <w:rPr>
                <w:rFonts w:hint="eastAsia"/>
                <w:color w:val="000000" w:themeColor="text1"/>
                <w:spacing w:val="4"/>
                <w:sz w:val="21"/>
                <w:szCs w:val="21"/>
                <w:lang w:eastAsia="zh-CN"/>
              </w:rPr>
              <w:t>级：未检出；②</w:t>
            </w:r>
            <w:r>
              <w:rPr>
                <w:rFonts w:hint="eastAsia"/>
                <w:color w:val="000000" w:themeColor="text1"/>
                <w:sz w:val="21"/>
                <w:szCs w:val="21"/>
                <w:lang w:eastAsia="zh-CN"/>
              </w:rPr>
              <w:t>GB</w:t>
            </w:r>
            <w:r>
              <w:rPr>
                <w:rFonts w:hint="eastAsia"/>
                <w:color w:val="000000" w:themeColor="text1"/>
                <w:spacing w:val="4"/>
                <w:sz w:val="21"/>
                <w:szCs w:val="21"/>
                <w:lang w:eastAsia="zh-CN"/>
              </w:rPr>
              <w:t>/T35601-2024检测标准，挥发性有</w:t>
            </w:r>
            <w:r>
              <w:rPr>
                <w:rFonts w:hint="eastAsia"/>
                <w:color w:val="000000" w:themeColor="text1"/>
                <w:spacing w:val="3"/>
                <w:sz w:val="21"/>
                <w:szCs w:val="21"/>
                <w:lang w:eastAsia="zh-CN"/>
              </w:rPr>
              <w:t>机化</w:t>
            </w:r>
            <w:r>
              <w:rPr>
                <w:rFonts w:hint="eastAsia"/>
                <w:color w:val="000000" w:themeColor="text1"/>
                <w:spacing w:val="4"/>
                <w:sz w:val="21"/>
                <w:szCs w:val="21"/>
                <w:lang w:eastAsia="zh-CN"/>
              </w:rPr>
              <w:t>合物释放浓度：苯、甲苯、二甲苯均未检出；③产品总挥发性有</w:t>
            </w:r>
            <w:r>
              <w:rPr>
                <w:rFonts w:hint="eastAsia"/>
                <w:color w:val="000000" w:themeColor="text1"/>
                <w:spacing w:val="3"/>
                <w:sz w:val="21"/>
                <w:szCs w:val="21"/>
                <w:lang w:eastAsia="zh-CN"/>
              </w:rPr>
              <w:t>机化合物(</w:t>
            </w:r>
            <w:r>
              <w:rPr>
                <w:rFonts w:hint="eastAsia"/>
                <w:color w:val="000000" w:themeColor="text1"/>
                <w:sz w:val="21"/>
                <w:szCs w:val="21"/>
                <w:lang w:eastAsia="zh-CN"/>
              </w:rPr>
              <w:t>TVOC</w:t>
            </w:r>
            <w:r>
              <w:rPr>
                <w:rFonts w:hint="eastAsia"/>
                <w:color w:val="000000" w:themeColor="text1"/>
                <w:spacing w:val="3"/>
                <w:sz w:val="21"/>
                <w:szCs w:val="21"/>
                <w:lang w:eastAsia="zh-CN"/>
              </w:rPr>
              <w:t>)释放率：未检出；</w:t>
            </w:r>
            <w:r>
              <w:rPr>
                <w:rFonts w:hint="eastAsia"/>
                <w:color w:val="000000" w:themeColor="text1"/>
                <w:spacing w:val="5"/>
                <w:sz w:val="21"/>
                <w:szCs w:val="21"/>
                <w:lang w:eastAsia="zh-CN"/>
              </w:rPr>
              <w:t>④</w:t>
            </w:r>
            <w:r>
              <w:rPr>
                <w:rFonts w:hint="eastAsia"/>
                <w:color w:val="000000" w:themeColor="text1"/>
                <w:sz w:val="21"/>
                <w:szCs w:val="21"/>
                <w:lang w:eastAsia="zh-CN"/>
              </w:rPr>
              <w:t>GB</w:t>
            </w:r>
            <w:r>
              <w:rPr>
                <w:rFonts w:hint="eastAsia"/>
                <w:color w:val="000000" w:themeColor="text1"/>
                <w:spacing w:val="5"/>
                <w:sz w:val="21"/>
                <w:szCs w:val="21"/>
                <w:lang w:eastAsia="zh-CN"/>
              </w:rPr>
              <w:t>/T42898-2023检测标准，总半挥发性有机化合物</w:t>
            </w:r>
            <w:r>
              <w:rPr>
                <w:rFonts w:hint="eastAsia"/>
                <w:color w:val="000000" w:themeColor="text1"/>
                <w:spacing w:val="6"/>
                <w:sz w:val="21"/>
                <w:szCs w:val="21"/>
                <w:lang w:eastAsia="zh-CN"/>
              </w:rPr>
              <w:t>(</w:t>
            </w:r>
            <w:r>
              <w:rPr>
                <w:rFonts w:hint="eastAsia"/>
                <w:color w:val="000000" w:themeColor="text1"/>
                <w:sz w:val="21"/>
                <w:szCs w:val="21"/>
                <w:lang w:eastAsia="zh-CN"/>
              </w:rPr>
              <w:t>TSVOC</w:t>
            </w:r>
            <w:r>
              <w:rPr>
                <w:rFonts w:hint="eastAsia"/>
                <w:color w:val="000000" w:themeColor="text1"/>
                <w:spacing w:val="6"/>
                <w:sz w:val="21"/>
                <w:szCs w:val="21"/>
                <w:lang w:eastAsia="zh-CN"/>
              </w:rPr>
              <w:t>)释放量:未检出；⑤抗菌效果（不少于两种菌类）抗菌活性值≥2，抗菌率≥99%；</w:t>
            </w:r>
          </w:p>
          <w:p w:rsidR="003153ED" w:rsidRDefault="00FD384D">
            <w:pPr>
              <w:pStyle w:val="TableText"/>
              <w:spacing w:line="206" w:lineRule="auto"/>
              <w:ind w:left="35"/>
              <w:rPr>
                <w:color w:val="000000" w:themeColor="text1"/>
                <w:sz w:val="21"/>
                <w:szCs w:val="21"/>
                <w:lang w:eastAsia="zh-CN"/>
              </w:rPr>
            </w:pPr>
            <w:r>
              <w:rPr>
                <w:rFonts w:hint="eastAsia"/>
                <w:color w:val="000000" w:themeColor="text1"/>
                <w:spacing w:val="4"/>
                <w:sz w:val="21"/>
                <w:szCs w:val="21"/>
                <w:lang w:eastAsia="zh-CN"/>
              </w:rPr>
              <w:t>2.热熔胶：选用环保热熔胶，粘性强，</w:t>
            </w:r>
            <w:r>
              <w:rPr>
                <w:rFonts w:hint="eastAsia"/>
                <w:color w:val="000000" w:themeColor="text1"/>
                <w:spacing w:val="3"/>
                <w:sz w:val="21"/>
                <w:szCs w:val="21"/>
                <w:lang w:eastAsia="zh-CN"/>
              </w:rPr>
              <w:t>久不分层，具有防水性、防潮性、耐油性、耐撞性等特点；</w:t>
            </w:r>
          </w:p>
          <w:p w:rsidR="003153ED" w:rsidRDefault="00FD384D">
            <w:pPr>
              <w:pStyle w:val="TableText"/>
              <w:spacing w:line="206" w:lineRule="auto"/>
              <w:ind w:left="26"/>
              <w:rPr>
                <w:color w:val="000000" w:themeColor="text1"/>
                <w:sz w:val="21"/>
                <w:szCs w:val="21"/>
                <w:lang w:eastAsia="zh-CN"/>
              </w:rPr>
            </w:pPr>
            <w:r>
              <w:rPr>
                <w:rFonts w:hint="eastAsia"/>
                <w:color w:val="000000" w:themeColor="text1"/>
                <w:spacing w:val="4"/>
                <w:sz w:val="21"/>
                <w:szCs w:val="21"/>
                <w:lang w:eastAsia="zh-CN"/>
              </w:rPr>
              <w:t>3.封边带：采用</w:t>
            </w:r>
            <w:r>
              <w:rPr>
                <w:rFonts w:hint="eastAsia"/>
                <w:color w:val="000000" w:themeColor="text1"/>
                <w:sz w:val="21"/>
                <w:szCs w:val="21"/>
                <w:lang w:eastAsia="zh-CN"/>
              </w:rPr>
              <w:t>PVC</w:t>
            </w:r>
            <w:r>
              <w:rPr>
                <w:rFonts w:hint="eastAsia"/>
                <w:color w:val="000000" w:themeColor="text1"/>
                <w:spacing w:val="4"/>
                <w:sz w:val="21"/>
                <w:szCs w:val="21"/>
                <w:lang w:eastAsia="zh-CN"/>
              </w:rPr>
              <w:t>封边条同色封边，厚度≥1.5</w:t>
            </w:r>
            <w:r>
              <w:rPr>
                <w:rFonts w:hint="eastAsia"/>
                <w:color w:val="000000" w:themeColor="text1"/>
                <w:sz w:val="21"/>
                <w:szCs w:val="21"/>
                <w:lang w:eastAsia="zh-CN"/>
              </w:rPr>
              <w:t>mm</w:t>
            </w:r>
            <w:r>
              <w:rPr>
                <w:rFonts w:hint="eastAsia"/>
                <w:color w:val="000000" w:themeColor="text1"/>
                <w:spacing w:val="4"/>
                <w:sz w:val="21"/>
                <w:szCs w:val="21"/>
                <w:lang w:eastAsia="zh-CN"/>
              </w:rPr>
              <w:t>；★</w:t>
            </w:r>
            <w:r>
              <w:rPr>
                <w:rFonts w:hint="eastAsia"/>
                <w:color w:val="000000" w:themeColor="text1"/>
                <w:sz w:val="21"/>
                <w:szCs w:val="21"/>
                <w:lang w:eastAsia="zh-CN"/>
              </w:rPr>
              <w:t>PVC</w:t>
            </w:r>
            <w:r>
              <w:rPr>
                <w:rFonts w:hint="eastAsia"/>
                <w:color w:val="000000" w:themeColor="text1"/>
                <w:spacing w:val="4"/>
                <w:sz w:val="21"/>
                <w:szCs w:val="21"/>
                <w:lang w:eastAsia="zh-CN"/>
              </w:rPr>
              <w:t>封边条符合：①</w:t>
            </w:r>
            <w:r>
              <w:rPr>
                <w:rFonts w:hint="eastAsia"/>
                <w:color w:val="000000" w:themeColor="text1"/>
                <w:sz w:val="21"/>
                <w:szCs w:val="21"/>
                <w:lang w:eastAsia="zh-CN"/>
              </w:rPr>
              <w:t>GB</w:t>
            </w:r>
            <w:r>
              <w:rPr>
                <w:rFonts w:hint="eastAsia"/>
                <w:color w:val="000000" w:themeColor="text1"/>
                <w:spacing w:val="4"/>
                <w:sz w:val="21"/>
                <w:szCs w:val="21"/>
                <w:lang w:eastAsia="zh-CN"/>
              </w:rPr>
              <w:t>/T2411-2008检测标准，邵氏硬度≥69；②</w:t>
            </w:r>
            <w:r>
              <w:rPr>
                <w:rFonts w:hint="eastAsia"/>
                <w:color w:val="000000" w:themeColor="text1"/>
                <w:sz w:val="21"/>
                <w:szCs w:val="21"/>
                <w:lang w:eastAsia="zh-CN"/>
              </w:rPr>
              <w:t>GB</w:t>
            </w:r>
            <w:r>
              <w:rPr>
                <w:rFonts w:hint="eastAsia"/>
                <w:color w:val="000000" w:themeColor="text1"/>
                <w:spacing w:val="6"/>
                <w:sz w:val="21"/>
                <w:szCs w:val="21"/>
                <w:lang w:eastAsia="zh-CN"/>
              </w:rPr>
              <w:t>/T24128-2018检测标准，防霉等级</w:t>
            </w:r>
            <w:r>
              <w:rPr>
                <w:rFonts w:hint="eastAsia"/>
                <w:color w:val="000000" w:themeColor="text1"/>
                <w:spacing w:val="4"/>
                <w:sz w:val="21"/>
                <w:szCs w:val="21"/>
                <w:lang w:eastAsia="zh-CN"/>
              </w:rPr>
              <w:t>：（</w:t>
            </w:r>
            <w:r>
              <w:rPr>
                <w:rFonts w:hint="eastAsia"/>
                <w:color w:val="000000" w:themeColor="text1"/>
                <w:spacing w:val="6"/>
                <w:sz w:val="21"/>
                <w:szCs w:val="21"/>
                <w:lang w:eastAsia="zh-CN"/>
              </w:rPr>
              <w:t>不少于两种菌类）达到0级；</w:t>
            </w:r>
          </w:p>
          <w:p w:rsidR="003153ED" w:rsidRDefault="00FD384D">
            <w:pPr>
              <w:pStyle w:val="TableText"/>
              <w:spacing w:before="1" w:line="206" w:lineRule="auto"/>
              <w:ind w:left="37"/>
              <w:rPr>
                <w:color w:val="000000" w:themeColor="text1"/>
                <w:sz w:val="21"/>
                <w:szCs w:val="21"/>
                <w:lang w:eastAsia="zh-CN"/>
              </w:rPr>
            </w:pPr>
            <w:r>
              <w:rPr>
                <w:rFonts w:hint="eastAsia"/>
                <w:color w:val="000000" w:themeColor="text1"/>
                <w:spacing w:val="4"/>
                <w:sz w:val="21"/>
                <w:szCs w:val="21"/>
                <w:lang w:eastAsia="zh-CN"/>
              </w:rPr>
              <w:t>4.五金配件：三合一连接件；喷涂钢架，钢管经除油，除锈，磷化等十一道隧道式表面前处理，能确保各种环境下长时间表面不脱落，不生锈。外处理采用抗菌防霉粉末涂料，环保无污染。</w:t>
            </w:r>
          </w:p>
        </w:tc>
        <w:tc>
          <w:tcPr>
            <w:tcW w:w="1197" w:type="dxa"/>
            <w:shd w:val="clear" w:color="auto" w:fill="auto"/>
          </w:tcPr>
          <w:p w:rsidR="003153ED" w:rsidRPr="00AC1F7D" w:rsidRDefault="00FD384D">
            <w:pPr>
              <w:ind w:left="48"/>
              <w:rPr>
                <w:rFonts w:ascii="微软雅黑" w:eastAsia="微软雅黑" w:hAnsi="微软雅黑"/>
                <w:bCs/>
                <w:sz w:val="22"/>
              </w:rPr>
            </w:pPr>
            <w:r w:rsidRPr="00AC1F7D">
              <w:rPr>
                <w:rFonts w:ascii="微软雅黑" w:eastAsia="微软雅黑" w:hAnsi="微软雅黑" w:hint="eastAsia"/>
                <w:bCs/>
                <w:sz w:val="22"/>
              </w:rPr>
              <w:t>会议桌（按容纳人数配置）限价每人位500元</w:t>
            </w:r>
          </w:p>
        </w:tc>
      </w:tr>
      <w:tr w:rsidR="003153ED" w:rsidTr="009B7962">
        <w:trPr>
          <w:trHeight w:val="1556"/>
        </w:trPr>
        <w:tc>
          <w:tcPr>
            <w:tcW w:w="443" w:type="dxa"/>
          </w:tcPr>
          <w:p w:rsidR="003153ED" w:rsidRDefault="00FD384D">
            <w:pPr>
              <w:pStyle w:val="TableText"/>
              <w:spacing w:before="60" w:line="250" w:lineRule="exact"/>
              <w:ind w:left="117"/>
              <w:rPr>
                <w:color w:val="000000" w:themeColor="text1"/>
                <w:sz w:val="21"/>
                <w:szCs w:val="21"/>
              </w:rPr>
            </w:pPr>
            <w:r>
              <w:rPr>
                <w:rFonts w:hint="eastAsia"/>
                <w:color w:val="000000" w:themeColor="text1"/>
                <w:position w:val="2"/>
                <w:sz w:val="21"/>
                <w:szCs w:val="21"/>
              </w:rPr>
              <w:t>80</w:t>
            </w:r>
          </w:p>
        </w:tc>
        <w:tc>
          <w:tcPr>
            <w:tcW w:w="783" w:type="dxa"/>
            <w:shd w:val="clear" w:color="auto" w:fill="auto"/>
          </w:tcPr>
          <w:p w:rsidR="003153ED" w:rsidRPr="00AC1F7D" w:rsidRDefault="00FD384D">
            <w:pPr>
              <w:pStyle w:val="TableText"/>
              <w:spacing w:line="280" w:lineRule="exact"/>
              <w:ind w:left="48"/>
              <w:rPr>
                <w:rFonts w:cs="Times New Roman"/>
                <w:bCs/>
                <w:snapToGrid/>
                <w:color w:val="auto"/>
                <w:kern w:val="2"/>
                <w:sz w:val="22"/>
                <w:szCs w:val="24"/>
                <w:lang w:eastAsia="zh-CN"/>
              </w:rPr>
            </w:pPr>
            <w:r w:rsidRPr="00AC1F7D">
              <w:rPr>
                <w:rFonts w:cs="Times New Roman"/>
                <w:bCs/>
                <w:snapToGrid/>
                <w:color w:val="auto"/>
                <w:kern w:val="2"/>
                <w:sz w:val="22"/>
                <w:szCs w:val="24"/>
                <w:lang w:eastAsia="zh-CN"/>
              </w:rPr>
              <w:t>会议桌</w:t>
            </w:r>
          </w:p>
          <w:p w:rsidR="003153ED" w:rsidRPr="00AC1F7D" w:rsidRDefault="00FD384D">
            <w:pPr>
              <w:pStyle w:val="TableText"/>
              <w:spacing w:line="280" w:lineRule="exact"/>
              <w:ind w:left="48"/>
              <w:rPr>
                <w:rFonts w:cs="Times New Roman"/>
                <w:bCs/>
                <w:snapToGrid/>
                <w:color w:val="auto"/>
                <w:kern w:val="2"/>
                <w:sz w:val="22"/>
                <w:szCs w:val="24"/>
                <w:lang w:eastAsia="zh-CN"/>
              </w:rPr>
            </w:pPr>
            <w:r w:rsidRPr="00AC1F7D">
              <w:rPr>
                <w:rFonts w:cs="Times New Roman" w:hint="eastAsia"/>
                <w:bCs/>
                <w:snapToGrid/>
                <w:color w:val="auto"/>
                <w:kern w:val="2"/>
                <w:sz w:val="22"/>
                <w:szCs w:val="24"/>
                <w:lang w:eastAsia="zh-CN"/>
              </w:rPr>
              <w:t>（22人）</w:t>
            </w:r>
          </w:p>
        </w:tc>
        <w:tc>
          <w:tcPr>
            <w:tcW w:w="2054" w:type="dxa"/>
            <w:tcBorders>
              <w:top w:val="nil"/>
            </w:tcBorders>
          </w:tcPr>
          <w:p w:rsidR="003153ED" w:rsidRDefault="00FD384D">
            <w:pPr>
              <w:spacing w:line="1531"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0"/>
                <w:szCs w:val="21"/>
              </w:rPr>
              <w:drawing>
                <wp:inline distT="0" distB="0" distL="0" distR="0" wp14:anchorId="5931B0ED" wp14:editId="625D4CE3">
                  <wp:extent cx="1299210" cy="972185"/>
                  <wp:effectExtent l="0" t="0" r="15240" b="18415"/>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81"/>
                          <a:stretch>
                            <a:fillRect/>
                          </a:stretch>
                        </pic:blipFill>
                        <pic:spPr>
                          <a:xfrm>
                            <a:off x="0" y="0"/>
                            <a:ext cx="1299464" cy="972311"/>
                          </a:xfrm>
                          <a:prstGeom prst="rect">
                            <a:avLst/>
                          </a:prstGeom>
                        </pic:spPr>
                      </pic:pic>
                    </a:graphicData>
                  </a:graphic>
                </wp:inline>
              </w:drawing>
            </w:r>
          </w:p>
        </w:tc>
        <w:tc>
          <w:tcPr>
            <w:tcW w:w="1324" w:type="dxa"/>
            <w:gridSpan w:val="2"/>
          </w:tcPr>
          <w:p w:rsidR="003153ED" w:rsidRDefault="00FD384D">
            <w:pPr>
              <w:pStyle w:val="TableText"/>
              <w:spacing w:before="60" w:line="250" w:lineRule="exact"/>
              <w:ind w:left="37"/>
              <w:rPr>
                <w:color w:val="000000" w:themeColor="text1"/>
                <w:sz w:val="21"/>
                <w:szCs w:val="21"/>
              </w:rPr>
            </w:pPr>
            <w:r>
              <w:rPr>
                <w:rFonts w:hint="eastAsia"/>
                <w:color w:val="000000" w:themeColor="text1"/>
                <w:spacing w:val="2"/>
                <w:position w:val="2"/>
                <w:sz w:val="21"/>
                <w:szCs w:val="21"/>
              </w:rPr>
              <w:t>5400*1800*750</w:t>
            </w:r>
          </w:p>
        </w:tc>
        <w:tc>
          <w:tcPr>
            <w:tcW w:w="535" w:type="dxa"/>
          </w:tcPr>
          <w:p w:rsidR="003153ED" w:rsidRDefault="00FD384D" w:rsidP="009B7962">
            <w:pPr>
              <w:pStyle w:val="TableText"/>
              <w:spacing w:before="60" w:line="252" w:lineRule="exact"/>
              <w:ind w:right="8"/>
              <w:jc w:val="center"/>
              <w:rPr>
                <w:color w:val="000000" w:themeColor="text1"/>
                <w:sz w:val="21"/>
                <w:szCs w:val="21"/>
              </w:rPr>
            </w:pPr>
            <w:r>
              <w:rPr>
                <w:rFonts w:hint="eastAsia"/>
                <w:color w:val="000000" w:themeColor="text1"/>
                <w:position w:val="2"/>
                <w:sz w:val="21"/>
                <w:szCs w:val="21"/>
              </w:rPr>
              <w:t>1</w:t>
            </w:r>
          </w:p>
        </w:tc>
        <w:tc>
          <w:tcPr>
            <w:tcW w:w="526" w:type="dxa"/>
          </w:tcPr>
          <w:p w:rsidR="003153ED" w:rsidRDefault="00FD384D" w:rsidP="009B7962">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vMerge/>
          </w:tcPr>
          <w:p w:rsidR="003153ED" w:rsidRDefault="003153ED">
            <w:pPr>
              <w:pStyle w:val="TableText"/>
              <w:spacing w:line="211" w:lineRule="auto"/>
              <w:ind w:left="26" w:right="121" w:firstLine="7"/>
              <w:rPr>
                <w:color w:val="000000" w:themeColor="text1"/>
                <w:sz w:val="21"/>
                <w:szCs w:val="21"/>
                <w:lang w:eastAsia="zh-CN"/>
              </w:rPr>
            </w:pPr>
          </w:p>
        </w:tc>
        <w:tc>
          <w:tcPr>
            <w:tcW w:w="1197" w:type="dxa"/>
            <w:shd w:val="clear" w:color="auto" w:fill="auto"/>
          </w:tcPr>
          <w:p w:rsidR="003153ED" w:rsidRPr="00AC1F7D" w:rsidRDefault="00FD384D">
            <w:pPr>
              <w:ind w:left="48"/>
              <w:rPr>
                <w:rFonts w:ascii="微软雅黑" w:eastAsia="微软雅黑" w:hAnsi="微软雅黑"/>
                <w:bCs/>
                <w:sz w:val="22"/>
              </w:rPr>
            </w:pPr>
            <w:r w:rsidRPr="00AC1F7D">
              <w:rPr>
                <w:rFonts w:ascii="微软雅黑" w:eastAsia="微软雅黑" w:hAnsi="微软雅黑" w:hint="eastAsia"/>
                <w:bCs/>
                <w:sz w:val="22"/>
              </w:rPr>
              <w:t>会议桌（按容纳人数配置）限价每人位500元</w:t>
            </w:r>
          </w:p>
        </w:tc>
      </w:tr>
      <w:tr w:rsidR="003153ED" w:rsidTr="009B7962">
        <w:trPr>
          <w:trHeight w:val="1550"/>
        </w:trPr>
        <w:tc>
          <w:tcPr>
            <w:tcW w:w="443" w:type="dxa"/>
            <w:shd w:val="clear" w:color="auto" w:fill="auto"/>
          </w:tcPr>
          <w:p w:rsidR="003153ED" w:rsidRDefault="00FD384D">
            <w:pPr>
              <w:pStyle w:val="TableText"/>
              <w:spacing w:before="60" w:line="250" w:lineRule="exact"/>
              <w:ind w:left="117"/>
              <w:rPr>
                <w:color w:val="000000" w:themeColor="text1"/>
                <w:sz w:val="21"/>
                <w:szCs w:val="21"/>
                <w:lang w:eastAsia="zh-CN"/>
              </w:rPr>
            </w:pPr>
            <w:r>
              <w:rPr>
                <w:rFonts w:hint="eastAsia"/>
                <w:color w:val="000000" w:themeColor="text1"/>
                <w:position w:val="2"/>
                <w:sz w:val="21"/>
                <w:szCs w:val="21"/>
              </w:rPr>
              <w:t>81</w:t>
            </w:r>
          </w:p>
        </w:tc>
        <w:tc>
          <w:tcPr>
            <w:tcW w:w="783" w:type="dxa"/>
            <w:shd w:val="clear" w:color="auto" w:fill="auto"/>
          </w:tcPr>
          <w:p w:rsidR="003153ED" w:rsidRPr="00AC1F7D" w:rsidRDefault="00FD384D">
            <w:pPr>
              <w:pStyle w:val="TableText"/>
              <w:spacing w:line="280" w:lineRule="exact"/>
              <w:ind w:left="48"/>
              <w:rPr>
                <w:rFonts w:cs="Times New Roman"/>
                <w:bCs/>
                <w:snapToGrid/>
                <w:color w:val="auto"/>
                <w:kern w:val="2"/>
                <w:sz w:val="22"/>
                <w:szCs w:val="24"/>
                <w:lang w:eastAsia="zh-CN"/>
              </w:rPr>
            </w:pPr>
            <w:r w:rsidRPr="00AC1F7D">
              <w:rPr>
                <w:rFonts w:cs="Times New Roman"/>
                <w:bCs/>
                <w:snapToGrid/>
                <w:color w:val="auto"/>
                <w:kern w:val="2"/>
                <w:sz w:val="22"/>
                <w:szCs w:val="24"/>
                <w:lang w:eastAsia="zh-CN"/>
              </w:rPr>
              <w:t>会议桌</w:t>
            </w:r>
          </w:p>
          <w:p w:rsidR="003153ED" w:rsidRPr="00AC1F7D" w:rsidRDefault="00FD384D">
            <w:pPr>
              <w:pStyle w:val="TableText"/>
              <w:spacing w:line="280" w:lineRule="exact"/>
              <w:ind w:left="48"/>
              <w:rPr>
                <w:rFonts w:cs="Times New Roman"/>
                <w:bCs/>
                <w:snapToGrid/>
                <w:color w:val="auto"/>
                <w:kern w:val="2"/>
                <w:sz w:val="22"/>
                <w:szCs w:val="24"/>
                <w:lang w:eastAsia="zh-CN"/>
              </w:rPr>
            </w:pPr>
            <w:r w:rsidRPr="00AC1F7D">
              <w:rPr>
                <w:rFonts w:cs="Times New Roman" w:hint="eastAsia"/>
                <w:bCs/>
                <w:snapToGrid/>
                <w:color w:val="auto"/>
                <w:kern w:val="2"/>
                <w:sz w:val="22"/>
                <w:szCs w:val="24"/>
                <w:lang w:eastAsia="zh-CN"/>
              </w:rPr>
              <w:t>（12人）</w:t>
            </w:r>
          </w:p>
        </w:tc>
        <w:tc>
          <w:tcPr>
            <w:tcW w:w="2054" w:type="dxa"/>
            <w:shd w:val="clear" w:color="auto" w:fill="auto"/>
          </w:tcPr>
          <w:p w:rsidR="003153ED" w:rsidRDefault="00FD384D">
            <w:pPr>
              <w:spacing w:line="1538"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0"/>
                <w:szCs w:val="21"/>
              </w:rPr>
              <w:drawing>
                <wp:inline distT="0" distB="0" distL="0" distR="0" wp14:anchorId="7CA81C13" wp14:editId="584A03E8">
                  <wp:extent cx="1299210" cy="976630"/>
                  <wp:effectExtent l="0" t="0" r="15240" b="13970"/>
                  <wp:docPr id="3" name="IM 166"/>
                  <wp:cNvGraphicFramePr/>
                  <a:graphic xmlns:a="http://schemas.openxmlformats.org/drawingml/2006/main">
                    <a:graphicData uri="http://schemas.openxmlformats.org/drawingml/2006/picture">
                      <pic:pic xmlns:pic="http://schemas.openxmlformats.org/drawingml/2006/picture">
                        <pic:nvPicPr>
                          <pic:cNvPr id="3" name="IM 166"/>
                          <pic:cNvPicPr/>
                        </pic:nvPicPr>
                        <pic:blipFill>
                          <a:blip r:embed="rId80"/>
                          <a:stretch>
                            <a:fillRect/>
                          </a:stretch>
                        </pic:blipFill>
                        <pic:spPr>
                          <a:xfrm>
                            <a:off x="0" y="0"/>
                            <a:ext cx="1299464" cy="976883"/>
                          </a:xfrm>
                          <a:prstGeom prst="rect">
                            <a:avLst/>
                          </a:prstGeom>
                        </pic:spPr>
                      </pic:pic>
                    </a:graphicData>
                  </a:graphic>
                </wp:inline>
              </w:drawing>
            </w:r>
          </w:p>
        </w:tc>
        <w:tc>
          <w:tcPr>
            <w:tcW w:w="1324" w:type="dxa"/>
            <w:gridSpan w:val="2"/>
            <w:shd w:val="clear" w:color="auto" w:fill="auto"/>
          </w:tcPr>
          <w:p w:rsidR="003153ED" w:rsidRDefault="00FD384D">
            <w:pPr>
              <w:pStyle w:val="TableText"/>
              <w:spacing w:before="60" w:line="250" w:lineRule="exact"/>
              <w:ind w:left="34"/>
              <w:rPr>
                <w:color w:val="000000" w:themeColor="text1"/>
                <w:sz w:val="21"/>
                <w:szCs w:val="21"/>
              </w:rPr>
            </w:pPr>
            <w:r>
              <w:rPr>
                <w:rFonts w:hint="eastAsia"/>
                <w:color w:val="000000" w:themeColor="text1"/>
                <w:spacing w:val="3"/>
                <w:position w:val="2"/>
                <w:sz w:val="21"/>
                <w:szCs w:val="21"/>
              </w:rPr>
              <w:t>3200*1200*750</w:t>
            </w:r>
          </w:p>
        </w:tc>
        <w:tc>
          <w:tcPr>
            <w:tcW w:w="535" w:type="dxa"/>
            <w:shd w:val="clear" w:color="auto" w:fill="auto"/>
          </w:tcPr>
          <w:p w:rsidR="003153ED" w:rsidRDefault="00FD384D" w:rsidP="009B7962">
            <w:pPr>
              <w:pStyle w:val="TableText"/>
              <w:spacing w:before="60" w:line="252" w:lineRule="exact"/>
              <w:ind w:right="15"/>
              <w:jc w:val="center"/>
              <w:rPr>
                <w:color w:val="000000" w:themeColor="text1"/>
                <w:sz w:val="21"/>
                <w:szCs w:val="21"/>
              </w:rPr>
            </w:pPr>
            <w:r>
              <w:rPr>
                <w:rFonts w:hint="eastAsia"/>
                <w:color w:val="000000" w:themeColor="text1"/>
                <w:position w:val="2"/>
                <w:sz w:val="21"/>
                <w:szCs w:val="21"/>
              </w:rPr>
              <w:t>2</w:t>
            </w:r>
          </w:p>
        </w:tc>
        <w:tc>
          <w:tcPr>
            <w:tcW w:w="526" w:type="dxa"/>
            <w:shd w:val="clear" w:color="auto" w:fill="auto"/>
          </w:tcPr>
          <w:p w:rsidR="003153ED" w:rsidRDefault="00FD384D" w:rsidP="009B7962">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vMerge/>
            <w:shd w:val="clear" w:color="auto" w:fill="auto"/>
          </w:tcPr>
          <w:p w:rsidR="003153ED" w:rsidRDefault="003153ED">
            <w:pPr>
              <w:pStyle w:val="TableText"/>
              <w:spacing w:before="2" w:line="210" w:lineRule="auto"/>
              <w:ind w:left="26" w:right="121" w:firstLine="7"/>
              <w:rPr>
                <w:color w:val="000000" w:themeColor="text1"/>
                <w:sz w:val="21"/>
                <w:szCs w:val="21"/>
                <w:lang w:eastAsia="zh-CN"/>
              </w:rPr>
            </w:pPr>
          </w:p>
        </w:tc>
        <w:tc>
          <w:tcPr>
            <w:tcW w:w="1197" w:type="dxa"/>
            <w:shd w:val="clear" w:color="auto" w:fill="auto"/>
          </w:tcPr>
          <w:p w:rsidR="003153ED" w:rsidRPr="00AC1F7D" w:rsidRDefault="00FD384D">
            <w:pPr>
              <w:ind w:left="48"/>
              <w:rPr>
                <w:rFonts w:ascii="微软雅黑" w:eastAsia="微软雅黑" w:hAnsi="微软雅黑"/>
                <w:bCs/>
                <w:sz w:val="22"/>
              </w:rPr>
            </w:pPr>
            <w:r w:rsidRPr="00AC1F7D">
              <w:rPr>
                <w:rFonts w:ascii="微软雅黑" w:eastAsia="微软雅黑" w:hAnsi="微软雅黑" w:hint="eastAsia"/>
                <w:bCs/>
                <w:sz w:val="22"/>
              </w:rPr>
              <w:t>会议桌（按容纳人数配置）限价每人位500元</w:t>
            </w:r>
          </w:p>
        </w:tc>
      </w:tr>
      <w:tr w:rsidR="003153ED" w:rsidTr="009B7962">
        <w:trPr>
          <w:trHeight w:val="2401"/>
        </w:trPr>
        <w:tc>
          <w:tcPr>
            <w:tcW w:w="443" w:type="dxa"/>
          </w:tcPr>
          <w:p w:rsidR="003153ED" w:rsidRDefault="003153ED">
            <w:pPr>
              <w:spacing w:line="246" w:lineRule="auto"/>
              <w:rPr>
                <w:rFonts w:ascii="微软雅黑" w:eastAsia="微软雅黑" w:hAnsi="微软雅黑" w:cs="微软雅黑"/>
                <w:color w:val="000000" w:themeColor="text1"/>
                <w:szCs w:val="21"/>
              </w:rPr>
            </w:pPr>
          </w:p>
          <w:p w:rsidR="003153ED" w:rsidRDefault="003153ED">
            <w:pPr>
              <w:spacing w:line="247" w:lineRule="auto"/>
              <w:rPr>
                <w:rFonts w:ascii="微软雅黑" w:eastAsia="微软雅黑" w:hAnsi="微软雅黑" w:cs="微软雅黑"/>
                <w:color w:val="000000" w:themeColor="text1"/>
                <w:szCs w:val="21"/>
              </w:rPr>
            </w:pPr>
          </w:p>
          <w:p w:rsidR="003153ED" w:rsidRDefault="003153ED">
            <w:pPr>
              <w:spacing w:line="247" w:lineRule="auto"/>
              <w:rPr>
                <w:rFonts w:ascii="微软雅黑" w:eastAsia="微软雅黑" w:hAnsi="微软雅黑" w:cs="微软雅黑"/>
                <w:color w:val="000000" w:themeColor="text1"/>
                <w:szCs w:val="21"/>
              </w:rPr>
            </w:pPr>
          </w:p>
          <w:p w:rsidR="003153ED" w:rsidRDefault="003153ED">
            <w:pPr>
              <w:spacing w:line="247" w:lineRule="auto"/>
              <w:rPr>
                <w:rFonts w:ascii="微软雅黑" w:eastAsia="微软雅黑" w:hAnsi="微软雅黑" w:cs="微软雅黑"/>
                <w:color w:val="000000" w:themeColor="text1"/>
                <w:szCs w:val="21"/>
              </w:rPr>
            </w:pPr>
          </w:p>
          <w:p w:rsidR="003153ED" w:rsidRDefault="00FD384D">
            <w:pPr>
              <w:pStyle w:val="TableText"/>
              <w:spacing w:before="60" w:line="250" w:lineRule="exact"/>
              <w:ind w:left="117"/>
              <w:rPr>
                <w:color w:val="000000" w:themeColor="text1"/>
                <w:sz w:val="21"/>
                <w:szCs w:val="21"/>
                <w:lang w:eastAsia="zh-CN"/>
              </w:rPr>
            </w:pPr>
            <w:r>
              <w:rPr>
                <w:rFonts w:hint="eastAsia"/>
                <w:color w:val="000000" w:themeColor="text1"/>
                <w:position w:val="2"/>
                <w:sz w:val="21"/>
                <w:szCs w:val="21"/>
              </w:rPr>
              <w:t>8</w:t>
            </w:r>
            <w:r>
              <w:rPr>
                <w:rFonts w:hint="eastAsia"/>
                <w:color w:val="000000" w:themeColor="text1"/>
                <w:position w:val="2"/>
                <w:sz w:val="21"/>
                <w:szCs w:val="21"/>
                <w:lang w:eastAsia="zh-CN"/>
              </w:rPr>
              <w:t>2</w:t>
            </w:r>
          </w:p>
        </w:tc>
        <w:tc>
          <w:tcPr>
            <w:tcW w:w="783" w:type="dxa"/>
            <w:shd w:val="clear" w:color="auto" w:fill="auto"/>
          </w:tcPr>
          <w:p w:rsidR="003153ED" w:rsidRPr="00AC1F7D" w:rsidRDefault="00FD384D">
            <w:pPr>
              <w:pStyle w:val="TableText"/>
              <w:spacing w:line="280" w:lineRule="exact"/>
              <w:ind w:left="48"/>
              <w:rPr>
                <w:rFonts w:cs="Times New Roman"/>
                <w:bCs/>
                <w:snapToGrid/>
                <w:color w:val="auto"/>
                <w:kern w:val="2"/>
                <w:sz w:val="22"/>
                <w:szCs w:val="24"/>
                <w:lang w:eastAsia="zh-CN"/>
              </w:rPr>
            </w:pPr>
            <w:r w:rsidRPr="00AC1F7D">
              <w:rPr>
                <w:rFonts w:cs="Times New Roman"/>
                <w:bCs/>
                <w:snapToGrid/>
                <w:color w:val="auto"/>
                <w:kern w:val="2"/>
                <w:sz w:val="22"/>
                <w:szCs w:val="24"/>
                <w:lang w:eastAsia="zh-CN"/>
              </w:rPr>
              <w:t>会议桌</w:t>
            </w:r>
          </w:p>
          <w:p w:rsidR="003153ED" w:rsidRPr="00AC1F7D" w:rsidRDefault="00FD384D">
            <w:pPr>
              <w:pStyle w:val="TableText"/>
              <w:spacing w:line="280" w:lineRule="exact"/>
              <w:ind w:left="48"/>
              <w:rPr>
                <w:rFonts w:cs="Times New Roman"/>
                <w:bCs/>
                <w:snapToGrid/>
                <w:color w:val="auto"/>
                <w:kern w:val="2"/>
                <w:sz w:val="22"/>
                <w:szCs w:val="24"/>
                <w:lang w:eastAsia="zh-CN"/>
              </w:rPr>
            </w:pPr>
            <w:r w:rsidRPr="00AC1F7D">
              <w:rPr>
                <w:rFonts w:cs="Times New Roman" w:hint="eastAsia"/>
                <w:bCs/>
                <w:snapToGrid/>
                <w:color w:val="auto"/>
                <w:kern w:val="2"/>
                <w:sz w:val="22"/>
                <w:szCs w:val="24"/>
                <w:lang w:eastAsia="zh-CN"/>
              </w:rPr>
              <w:t>（22人）</w:t>
            </w:r>
          </w:p>
        </w:tc>
        <w:tc>
          <w:tcPr>
            <w:tcW w:w="2054" w:type="dxa"/>
          </w:tcPr>
          <w:p w:rsidR="003153ED" w:rsidRDefault="003153ED">
            <w:pPr>
              <w:spacing w:line="301" w:lineRule="auto"/>
              <w:rPr>
                <w:rFonts w:ascii="微软雅黑" w:eastAsia="微软雅黑" w:hAnsi="微软雅黑" w:cs="微软雅黑"/>
                <w:color w:val="000000" w:themeColor="text1"/>
                <w:szCs w:val="21"/>
              </w:rPr>
            </w:pPr>
          </w:p>
          <w:p w:rsidR="003153ED" w:rsidRDefault="003153ED">
            <w:pPr>
              <w:spacing w:line="302" w:lineRule="auto"/>
              <w:rPr>
                <w:rFonts w:ascii="微软雅黑" w:eastAsia="微软雅黑" w:hAnsi="微软雅黑" w:cs="微软雅黑"/>
                <w:color w:val="000000" w:themeColor="text1"/>
                <w:szCs w:val="21"/>
              </w:rPr>
            </w:pPr>
          </w:p>
          <w:p w:rsidR="003153ED" w:rsidRDefault="00FD384D">
            <w:pPr>
              <w:spacing w:line="980"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19"/>
                <w:szCs w:val="21"/>
              </w:rPr>
              <w:drawing>
                <wp:inline distT="0" distB="0" distL="0" distR="0" wp14:anchorId="5FD86E8D" wp14:editId="0D15EFA4">
                  <wp:extent cx="1299210" cy="621665"/>
                  <wp:effectExtent l="0" t="0" r="15240" b="6985"/>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82"/>
                          <a:stretch>
                            <a:fillRect/>
                          </a:stretch>
                        </pic:blipFill>
                        <pic:spPr>
                          <a:xfrm>
                            <a:off x="0" y="0"/>
                            <a:ext cx="1299464" cy="621791"/>
                          </a:xfrm>
                          <a:prstGeom prst="rect">
                            <a:avLst/>
                          </a:prstGeom>
                        </pic:spPr>
                      </pic:pic>
                    </a:graphicData>
                  </a:graphic>
                </wp:inline>
              </w:drawing>
            </w:r>
          </w:p>
        </w:tc>
        <w:tc>
          <w:tcPr>
            <w:tcW w:w="1324" w:type="dxa"/>
            <w:gridSpan w:val="2"/>
          </w:tcPr>
          <w:p w:rsidR="003153ED" w:rsidRDefault="003153ED">
            <w:pPr>
              <w:spacing w:line="246" w:lineRule="auto"/>
              <w:rPr>
                <w:rFonts w:ascii="微软雅黑" w:eastAsia="微软雅黑" w:hAnsi="微软雅黑" w:cs="微软雅黑"/>
                <w:color w:val="000000" w:themeColor="text1"/>
                <w:szCs w:val="21"/>
              </w:rPr>
            </w:pPr>
          </w:p>
          <w:p w:rsidR="003153ED" w:rsidRDefault="003153ED">
            <w:pPr>
              <w:spacing w:line="247" w:lineRule="auto"/>
              <w:rPr>
                <w:rFonts w:ascii="微软雅黑" w:eastAsia="微软雅黑" w:hAnsi="微软雅黑" w:cs="微软雅黑"/>
                <w:color w:val="000000" w:themeColor="text1"/>
                <w:szCs w:val="21"/>
              </w:rPr>
            </w:pPr>
          </w:p>
          <w:p w:rsidR="003153ED" w:rsidRDefault="003153ED">
            <w:pPr>
              <w:spacing w:line="247" w:lineRule="auto"/>
              <w:rPr>
                <w:rFonts w:ascii="微软雅黑" w:eastAsia="微软雅黑" w:hAnsi="微软雅黑" w:cs="微软雅黑"/>
                <w:color w:val="000000" w:themeColor="text1"/>
                <w:szCs w:val="21"/>
              </w:rPr>
            </w:pPr>
          </w:p>
          <w:p w:rsidR="003153ED" w:rsidRDefault="00FD384D">
            <w:pPr>
              <w:pStyle w:val="TableText"/>
              <w:spacing w:before="60" w:line="250" w:lineRule="exact"/>
              <w:ind w:left="37"/>
              <w:rPr>
                <w:color w:val="000000" w:themeColor="text1"/>
                <w:sz w:val="21"/>
                <w:szCs w:val="21"/>
              </w:rPr>
            </w:pPr>
            <w:r>
              <w:rPr>
                <w:rFonts w:hint="eastAsia"/>
                <w:color w:val="000000" w:themeColor="text1"/>
                <w:spacing w:val="2"/>
                <w:position w:val="2"/>
                <w:sz w:val="21"/>
                <w:szCs w:val="21"/>
              </w:rPr>
              <w:t>5400*1800*750</w:t>
            </w:r>
          </w:p>
        </w:tc>
        <w:tc>
          <w:tcPr>
            <w:tcW w:w="535" w:type="dxa"/>
          </w:tcPr>
          <w:p w:rsidR="003153ED" w:rsidRDefault="003153ED" w:rsidP="009B7962">
            <w:pPr>
              <w:spacing w:line="246" w:lineRule="auto"/>
              <w:jc w:val="center"/>
              <w:rPr>
                <w:rFonts w:ascii="微软雅黑" w:eastAsia="微软雅黑" w:hAnsi="微软雅黑" w:cs="微软雅黑"/>
                <w:color w:val="000000" w:themeColor="text1"/>
                <w:szCs w:val="21"/>
              </w:rPr>
            </w:pPr>
          </w:p>
          <w:p w:rsidR="003153ED" w:rsidRDefault="003153ED" w:rsidP="009B7962">
            <w:pPr>
              <w:spacing w:line="246" w:lineRule="auto"/>
              <w:jc w:val="center"/>
              <w:rPr>
                <w:rFonts w:ascii="微软雅黑" w:eastAsia="微软雅黑" w:hAnsi="微软雅黑" w:cs="微软雅黑"/>
                <w:color w:val="000000" w:themeColor="text1"/>
                <w:szCs w:val="21"/>
              </w:rPr>
            </w:pPr>
          </w:p>
          <w:p w:rsidR="003153ED" w:rsidRDefault="003153ED" w:rsidP="009B7962">
            <w:pPr>
              <w:spacing w:line="247" w:lineRule="auto"/>
              <w:jc w:val="center"/>
              <w:rPr>
                <w:rFonts w:ascii="微软雅黑" w:eastAsia="微软雅黑" w:hAnsi="微软雅黑" w:cs="微软雅黑"/>
                <w:color w:val="000000" w:themeColor="text1"/>
                <w:szCs w:val="21"/>
              </w:rPr>
            </w:pPr>
          </w:p>
          <w:p w:rsidR="003153ED" w:rsidRDefault="00FD384D" w:rsidP="009B7962">
            <w:pPr>
              <w:pStyle w:val="TableText"/>
              <w:spacing w:before="60" w:line="252" w:lineRule="exact"/>
              <w:ind w:right="8"/>
              <w:jc w:val="center"/>
              <w:rPr>
                <w:color w:val="000000" w:themeColor="text1"/>
                <w:sz w:val="21"/>
                <w:szCs w:val="21"/>
              </w:rPr>
            </w:pPr>
            <w:r>
              <w:rPr>
                <w:rFonts w:hint="eastAsia"/>
                <w:color w:val="000000" w:themeColor="text1"/>
                <w:position w:val="2"/>
                <w:sz w:val="21"/>
                <w:szCs w:val="21"/>
              </w:rPr>
              <w:t>1</w:t>
            </w:r>
          </w:p>
        </w:tc>
        <w:tc>
          <w:tcPr>
            <w:tcW w:w="526" w:type="dxa"/>
          </w:tcPr>
          <w:p w:rsidR="003153ED" w:rsidRDefault="003153ED" w:rsidP="009B7962">
            <w:pPr>
              <w:spacing w:line="252" w:lineRule="auto"/>
              <w:jc w:val="center"/>
              <w:rPr>
                <w:rFonts w:ascii="微软雅黑" w:eastAsia="微软雅黑" w:hAnsi="微软雅黑" w:cs="微软雅黑"/>
                <w:color w:val="000000" w:themeColor="text1"/>
                <w:szCs w:val="21"/>
              </w:rPr>
            </w:pPr>
          </w:p>
          <w:p w:rsidR="003153ED" w:rsidRDefault="003153ED" w:rsidP="009B7962">
            <w:pPr>
              <w:spacing w:line="252" w:lineRule="auto"/>
              <w:jc w:val="center"/>
              <w:rPr>
                <w:rFonts w:ascii="微软雅黑" w:eastAsia="微软雅黑" w:hAnsi="微软雅黑" w:cs="微软雅黑"/>
                <w:color w:val="000000" w:themeColor="text1"/>
                <w:szCs w:val="21"/>
              </w:rPr>
            </w:pPr>
          </w:p>
          <w:p w:rsidR="003153ED" w:rsidRDefault="003153ED" w:rsidP="009B7962">
            <w:pPr>
              <w:spacing w:line="253" w:lineRule="auto"/>
              <w:jc w:val="center"/>
              <w:rPr>
                <w:rFonts w:ascii="微软雅黑" w:eastAsia="微软雅黑" w:hAnsi="微软雅黑" w:cs="微软雅黑"/>
                <w:color w:val="000000" w:themeColor="text1"/>
                <w:szCs w:val="21"/>
              </w:rPr>
            </w:pPr>
          </w:p>
          <w:p w:rsidR="003153ED" w:rsidRDefault="00FD384D" w:rsidP="009B7962">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tcPr>
          <w:p w:rsidR="003153ED" w:rsidRDefault="00FD384D">
            <w:pPr>
              <w:pStyle w:val="TableText"/>
              <w:spacing w:before="60" w:line="206" w:lineRule="auto"/>
              <w:ind w:left="40"/>
              <w:rPr>
                <w:color w:val="000000" w:themeColor="text1"/>
                <w:spacing w:val="5"/>
                <w:sz w:val="21"/>
                <w:szCs w:val="21"/>
                <w:lang w:eastAsia="zh-CN"/>
              </w:rPr>
            </w:pPr>
            <w:r>
              <w:rPr>
                <w:rFonts w:hint="eastAsia"/>
                <w:color w:val="000000" w:themeColor="text1"/>
                <w:spacing w:val="3"/>
                <w:sz w:val="21"/>
                <w:szCs w:val="21"/>
                <w:lang w:eastAsia="zh-CN"/>
              </w:rPr>
              <w:t>1.桌面板：采用环保高密度纤维板；基材</w:t>
            </w:r>
            <w:r>
              <w:rPr>
                <w:rFonts w:hint="eastAsia"/>
                <w:color w:val="000000" w:themeColor="text1"/>
                <w:spacing w:val="5"/>
                <w:sz w:val="21"/>
                <w:szCs w:val="21"/>
                <w:lang w:eastAsia="zh-CN"/>
              </w:rPr>
              <w:t>：采用的浸渍胶膜纸饰面刨花板，基</w:t>
            </w:r>
            <w:r>
              <w:rPr>
                <w:rFonts w:hint="eastAsia"/>
                <w:color w:val="000000" w:themeColor="text1"/>
                <w:spacing w:val="4"/>
                <w:sz w:val="21"/>
                <w:szCs w:val="21"/>
                <w:lang w:eastAsia="zh-CN"/>
              </w:rPr>
              <w:t>材厚度≥18</w:t>
            </w:r>
            <w:r>
              <w:rPr>
                <w:rFonts w:hint="eastAsia"/>
                <w:color w:val="000000" w:themeColor="text1"/>
                <w:sz w:val="21"/>
                <w:szCs w:val="21"/>
                <w:lang w:eastAsia="zh-CN"/>
              </w:rPr>
              <w:t>mm</w:t>
            </w:r>
            <w:r>
              <w:rPr>
                <w:rFonts w:hint="eastAsia"/>
                <w:color w:val="000000" w:themeColor="text1"/>
                <w:spacing w:val="4"/>
                <w:sz w:val="21"/>
                <w:szCs w:val="21"/>
                <w:lang w:eastAsia="zh-CN"/>
              </w:rPr>
              <w:t>；热熔胶：选用环保热熔胶，粘性强，久不分层，具有防水</w:t>
            </w:r>
            <w:r>
              <w:rPr>
                <w:rFonts w:hint="eastAsia"/>
                <w:color w:val="000000" w:themeColor="text1"/>
                <w:spacing w:val="3"/>
                <w:sz w:val="21"/>
                <w:szCs w:val="21"/>
                <w:lang w:eastAsia="zh-CN"/>
              </w:rPr>
              <w:t>性、防潮性、耐油性、耐撞性等特点；</w:t>
            </w:r>
            <w:r>
              <w:rPr>
                <w:rFonts w:hint="eastAsia"/>
                <w:color w:val="000000" w:themeColor="text1"/>
                <w:spacing w:val="4"/>
                <w:sz w:val="21"/>
                <w:szCs w:val="21"/>
                <w:lang w:eastAsia="zh-CN"/>
              </w:rPr>
              <w:t>封边带：采用</w:t>
            </w:r>
            <w:r>
              <w:rPr>
                <w:rFonts w:hint="eastAsia"/>
                <w:color w:val="000000" w:themeColor="text1"/>
                <w:sz w:val="21"/>
                <w:szCs w:val="21"/>
                <w:lang w:eastAsia="zh-CN"/>
              </w:rPr>
              <w:t>PVC</w:t>
            </w:r>
            <w:r>
              <w:rPr>
                <w:rFonts w:hint="eastAsia"/>
                <w:color w:val="000000" w:themeColor="text1"/>
                <w:spacing w:val="4"/>
                <w:sz w:val="21"/>
                <w:szCs w:val="21"/>
                <w:lang w:eastAsia="zh-CN"/>
              </w:rPr>
              <w:t>封边条同色封边，厚度≥1.5</w:t>
            </w:r>
            <w:r>
              <w:rPr>
                <w:rFonts w:hint="eastAsia"/>
                <w:color w:val="000000" w:themeColor="text1"/>
                <w:sz w:val="21"/>
                <w:szCs w:val="21"/>
                <w:lang w:eastAsia="zh-CN"/>
              </w:rPr>
              <w:t>mm</w:t>
            </w:r>
            <w:r>
              <w:rPr>
                <w:rFonts w:hint="eastAsia"/>
                <w:color w:val="000000" w:themeColor="text1"/>
                <w:spacing w:val="4"/>
                <w:sz w:val="21"/>
                <w:szCs w:val="21"/>
                <w:lang w:eastAsia="zh-CN"/>
              </w:rPr>
              <w:t>；</w:t>
            </w:r>
            <w:r>
              <w:rPr>
                <w:rFonts w:hint="eastAsia"/>
                <w:color w:val="000000" w:themeColor="text1"/>
                <w:spacing w:val="5"/>
                <w:sz w:val="21"/>
                <w:szCs w:val="21"/>
                <w:lang w:eastAsia="zh-CN"/>
              </w:rPr>
              <w:t>五金配件：三合一连接件；</w:t>
            </w:r>
          </w:p>
          <w:p w:rsidR="003153ED" w:rsidRDefault="00FD384D">
            <w:pPr>
              <w:pStyle w:val="TableText"/>
              <w:spacing w:line="232" w:lineRule="auto"/>
              <w:ind w:left="33"/>
              <w:rPr>
                <w:color w:val="000000" w:themeColor="text1"/>
                <w:spacing w:val="5"/>
                <w:sz w:val="21"/>
                <w:szCs w:val="21"/>
                <w:lang w:eastAsia="zh-CN"/>
              </w:rPr>
            </w:pPr>
            <w:r>
              <w:rPr>
                <w:rFonts w:hint="eastAsia"/>
                <w:color w:val="000000" w:themeColor="text1"/>
                <w:spacing w:val="5"/>
                <w:sz w:val="21"/>
                <w:szCs w:val="21"/>
                <w:lang w:eastAsia="zh-CN"/>
              </w:rPr>
              <w:t>2.</w:t>
            </w:r>
            <w:r>
              <w:rPr>
                <w:rFonts w:hint="eastAsia"/>
                <w:color w:val="000000" w:themeColor="text1"/>
                <w:spacing w:val="4"/>
                <w:sz w:val="21"/>
                <w:szCs w:val="21"/>
                <w:lang w:eastAsia="zh-CN"/>
              </w:rPr>
              <w:t>★</w:t>
            </w:r>
            <w:r>
              <w:rPr>
                <w:rFonts w:hint="eastAsia"/>
                <w:color w:val="000000" w:themeColor="text1"/>
                <w:spacing w:val="5"/>
                <w:sz w:val="21"/>
                <w:szCs w:val="21"/>
                <w:lang w:eastAsia="zh-CN"/>
              </w:rPr>
              <w:t>会议桌成品符合：①符合GB/T3324-2024检验依据：理化性能：如耐干热、耐湿热、耐划痕、耐污染性能（丙酮、咖啡、氢氧化钠、双氧水、鞋油）、耐磨性、抗冲击、耐光色牢度等检测项目合格；②GB18584-2024检验依据，可迁移有害元素（8项）未检出；③GB/T35607-2024检验依据，甲醛释放量未检出；</w:t>
            </w:r>
          </w:p>
        </w:tc>
        <w:tc>
          <w:tcPr>
            <w:tcW w:w="1197" w:type="dxa"/>
            <w:shd w:val="clear" w:color="auto" w:fill="auto"/>
          </w:tcPr>
          <w:p w:rsidR="003153ED" w:rsidRPr="00AC1F7D" w:rsidRDefault="00FD384D">
            <w:pPr>
              <w:ind w:left="48"/>
              <w:rPr>
                <w:bCs/>
                <w:sz w:val="22"/>
              </w:rPr>
            </w:pPr>
            <w:r w:rsidRPr="00AC1F7D">
              <w:rPr>
                <w:rFonts w:ascii="微软雅黑" w:eastAsia="微软雅黑" w:hAnsi="微软雅黑" w:hint="eastAsia"/>
                <w:bCs/>
                <w:sz w:val="22"/>
              </w:rPr>
              <w:t>会议桌（按容纳人数配置）限价每人位500元</w:t>
            </w:r>
          </w:p>
        </w:tc>
      </w:tr>
      <w:tr w:rsidR="003153ED" w:rsidTr="009B7962">
        <w:trPr>
          <w:trHeight w:val="989"/>
        </w:trPr>
        <w:tc>
          <w:tcPr>
            <w:tcW w:w="443" w:type="dxa"/>
          </w:tcPr>
          <w:p w:rsidR="003153ED" w:rsidRDefault="00FD384D">
            <w:pPr>
              <w:pStyle w:val="TableText"/>
              <w:spacing w:before="60" w:line="250" w:lineRule="exact"/>
              <w:ind w:left="117"/>
              <w:rPr>
                <w:color w:val="000000" w:themeColor="text1"/>
                <w:sz w:val="21"/>
                <w:szCs w:val="21"/>
              </w:rPr>
            </w:pPr>
            <w:r>
              <w:rPr>
                <w:rFonts w:hint="eastAsia"/>
                <w:color w:val="000000" w:themeColor="text1"/>
                <w:position w:val="2"/>
                <w:sz w:val="21"/>
                <w:szCs w:val="21"/>
              </w:rPr>
              <w:t>8</w:t>
            </w:r>
            <w:r>
              <w:rPr>
                <w:rFonts w:hint="eastAsia"/>
                <w:color w:val="000000" w:themeColor="text1"/>
                <w:position w:val="2"/>
                <w:sz w:val="21"/>
                <w:szCs w:val="21"/>
                <w:lang w:eastAsia="zh-CN"/>
              </w:rPr>
              <w:t>3</w:t>
            </w:r>
          </w:p>
        </w:tc>
        <w:tc>
          <w:tcPr>
            <w:tcW w:w="783" w:type="dxa"/>
            <w:shd w:val="clear" w:color="auto" w:fill="auto"/>
          </w:tcPr>
          <w:p w:rsidR="003153ED" w:rsidRPr="00AC1F7D" w:rsidRDefault="00FD384D">
            <w:pPr>
              <w:pStyle w:val="TableText"/>
              <w:spacing w:line="280" w:lineRule="exact"/>
              <w:ind w:left="48"/>
              <w:rPr>
                <w:rFonts w:cs="Times New Roman"/>
                <w:bCs/>
                <w:snapToGrid/>
                <w:color w:val="auto"/>
                <w:kern w:val="2"/>
                <w:sz w:val="22"/>
                <w:szCs w:val="24"/>
                <w:lang w:eastAsia="zh-CN"/>
              </w:rPr>
            </w:pPr>
            <w:r w:rsidRPr="00AC1F7D">
              <w:rPr>
                <w:rFonts w:cs="Times New Roman"/>
                <w:bCs/>
                <w:snapToGrid/>
                <w:color w:val="auto"/>
                <w:kern w:val="2"/>
                <w:sz w:val="22"/>
                <w:szCs w:val="24"/>
                <w:lang w:eastAsia="zh-CN"/>
              </w:rPr>
              <w:t>会议桌1</w:t>
            </w:r>
          </w:p>
          <w:p w:rsidR="003153ED" w:rsidRPr="00AC1F7D" w:rsidRDefault="00FD384D">
            <w:pPr>
              <w:pStyle w:val="TableText"/>
              <w:spacing w:line="280" w:lineRule="exact"/>
              <w:ind w:left="48"/>
              <w:rPr>
                <w:rFonts w:cs="Times New Roman"/>
                <w:bCs/>
                <w:snapToGrid/>
                <w:color w:val="auto"/>
                <w:kern w:val="2"/>
                <w:sz w:val="22"/>
                <w:szCs w:val="24"/>
                <w:lang w:eastAsia="zh-CN"/>
              </w:rPr>
            </w:pPr>
            <w:r w:rsidRPr="00AC1F7D">
              <w:rPr>
                <w:rFonts w:cs="Times New Roman" w:hint="eastAsia"/>
                <w:bCs/>
                <w:snapToGrid/>
                <w:color w:val="auto"/>
                <w:kern w:val="2"/>
                <w:sz w:val="22"/>
                <w:szCs w:val="24"/>
                <w:lang w:eastAsia="zh-CN"/>
              </w:rPr>
              <w:t>（20人）</w:t>
            </w:r>
          </w:p>
        </w:tc>
        <w:tc>
          <w:tcPr>
            <w:tcW w:w="2054" w:type="dxa"/>
          </w:tcPr>
          <w:p w:rsidR="003153ED" w:rsidRDefault="00FD384D">
            <w:pPr>
              <w:spacing w:line="735"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14"/>
                <w:szCs w:val="21"/>
              </w:rPr>
              <w:drawing>
                <wp:inline distT="0" distB="0" distL="0" distR="0" wp14:anchorId="015C1078" wp14:editId="43F0709C">
                  <wp:extent cx="1299210" cy="466090"/>
                  <wp:effectExtent l="0" t="0" r="15240" b="1016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83"/>
                          <a:stretch>
                            <a:fillRect/>
                          </a:stretch>
                        </pic:blipFill>
                        <pic:spPr>
                          <a:xfrm>
                            <a:off x="0" y="0"/>
                            <a:ext cx="1299464" cy="466344"/>
                          </a:xfrm>
                          <a:prstGeom prst="rect">
                            <a:avLst/>
                          </a:prstGeom>
                        </pic:spPr>
                      </pic:pic>
                    </a:graphicData>
                  </a:graphic>
                </wp:inline>
              </w:drawing>
            </w:r>
          </w:p>
        </w:tc>
        <w:tc>
          <w:tcPr>
            <w:tcW w:w="1324" w:type="dxa"/>
            <w:gridSpan w:val="2"/>
          </w:tcPr>
          <w:p w:rsidR="003153ED" w:rsidRDefault="00FD384D">
            <w:pPr>
              <w:pStyle w:val="TableText"/>
              <w:spacing w:before="60" w:line="250" w:lineRule="exact"/>
              <w:ind w:left="25"/>
              <w:rPr>
                <w:color w:val="000000" w:themeColor="text1"/>
                <w:sz w:val="21"/>
                <w:szCs w:val="21"/>
              </w:rPr>
            </w:pPr>
            <w:r>
              <w:rPr>
                <w:rFonts w:hint="eastAsia"/>
                <w:color w:val="000000" w:themeColor="text1"/>
                <w:spacing w:val="3"/>
                <w:position w:val="2"/>
                <w:sz w:val="21"/>
                <w:szCs w:val="21"/>
              </w:rPr>
              <w:t>4800*1700*760</w:t>
            </w:r>
          </w:p>
        </w:tc>
        <w:tc>
          <w:tcPr>
            <w:tcW w:w="535" w:type="dxa"/>
          </w:tcPr>
          <w:p w:rsidR="003153ED" w:rsidRDefault="00FD384D" w:rsidP="009B7962">
            <w:pPr>
              <w:pStyle w:val="TableText"/>
              <w:spacing w:before="60" w:line="252" w:lineRule="exact"/>
              <w:ind w:right="8"/>
              <w:jc w:val="center"/>
              <w:rPr>
                <w:color w:val="000000" w:themeColor="text1"/>
                <w:sz w:val="21"/>
                <w:szCs w:val="21"/>
              </w:rPr>
            </w:pPr>
            <w:r>
              <w:rPr>
                <w:rFonts w:hint="eastAsia"/>
                <w:color w:val="000000" w:themeColor="text1"/>
                <w:position w:val="2"/>
                <w:sz w:val="21"/>
                <w:szCs w:val="21"/>
              </w:rPr>
              <w:t>1</w:t>
            </w:r>
          </w:p>
        </w:tc>
        <w:tc>
          <w:tcPr>
            <w:tcW w:w="526" w:type="dxa"/>
          </w:tcPr>
          <w:p w:rsidR="003153ED" w:rsidRDefault="00FD384D" w:rsidP="009B7962">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tcPr>
          <w:p w:rsidR="003153ED" w:rsidRDefault="00FD384D">
            <w:pPr>
              <w:pStyle w:val="TableText"/>
              <w:spacing w:before="60" w:line="207" w:lineRule="auto"/>
              <w:ind w:left="40"/>
              <w:rPr>
                <w:color w:val="000000" w:themeColor="text1"/>
                <w:sz w:val="21"/>
                <w:szCs w:val="21"/>
                <w:lang w:eastAsia="zh-CN"/>
              </w:rPr>
            </w:pPr>
            <w:r>
              <w:rPr>
                <w:rFonts w:hint="eastAsia"/>
                <w:color w:val="000000" w:themeColor="text1"/>
                <w:spacing w:val="3"/>
                <w:sz w:val="21"/>
                <w:szCs w:val="21"/>
                <w:lang w:eastAsia="zh-CN"/>
              </w:rPr>
              <w:t>1.基材：采用环保中密度纤维板；</w:t>
            </w:r>
            <w:r>
              <w:rPr>
                <w:rFonts w:hint="eastAsia"/>
                <w:color w:val="000000" w:themeColor="text1"/>
                <w:spacing w:val="4"/>
                <w:sz w:val="21"/>
                <w:szCs w:val="21"/>
                <w:lang w:eastAsia="zh-CN"/>
              </w:rPr>
              <w:t>饰面：采用环保实木皮饰面，厚度≥0.6</w:t>
            </w:r>
            <w:r>
              <w:rPr>
                <w:rFonts w:hint="eastAsia"/>
                <w:color w:val="000000" w:themeColor="text1"/>
                <w:sz w:val="21"/>
                <w:szCs w:val="21"/>
                <w:lang w:eastAsia="zh-CN"/>
              </w:rPr>
              <w:t>mm</w:t>
            </w:r>
            <w:r>
              <w:rPr>
                <w:rFonts w:hint="eastAsia"/>
                <w:color w:val="000000" w:themeColor="text1"/>
                <w:spacing w:val="4"/>
                <w:sz w:val="21"/>
                <w:szCs w:val="21"/>
                <w:lang w:eastAsia="zh-CN"/>
              </w:rPr>
              <w:t>；采用环保五金配件；</w:t>
            </w:r>
          </w:p>
          <w:p w:rsidR="003153ED" w:rsidRDefault="00FD384D">
            <w:pPr>
              <w:pStyle w:val="TableText"/>
              <w:spacing w:line="208" w:lineRule="auto"/>
              <w:ind w:left="35"/>
              <w:rPr>
                <w:color w:val="000000" w:themeColor="text1"/>
                <w:sz w:val="21"/>
                <w:szCs w:val="21"/>
                <w:lang w:eastAsia="zh-CN"/>
              </w:rPr>
            </w:pPr>
            <w:r>
              <w:rPr>
                <w:rFonts w:hint="eastAsia"/>
                <w:color w:val="000000" w:themeColor="text1"/>
                <w:spacing w:val="4"/>
                <w:sz w:val="21"/>
                <w:szCs w:val="21"/>
                <w:lang w:eastAsia="zh-CN"/>
              </w:rPr>
              <w:t>2.涂料：面漆、底漆全部采用水性油漆；</w:t>
            </w:r>
            <w:r>
              <w:rPr>
                <w:rFonts w:hint="eastAsia"/>
                <w:color w:val="000000" w:themeColor="text1"/>
                <w:spacing w:val="5"/>
                <w:sz w:val="21"/>
                <w:szCs w:val="21"/>
                <w:lang w:eastAsia="zh-CN"/>
              </w:rPr>
              <w:t>采用环保胶粘剂。</w:t>
            </w:r>
          </w:p>
        </w:tc>
        <w:tc>
          <w:tcPr>
            <w:tcW w:w="1197" w:type="dxa"/>
            <w:shd w:val="clear" w:color="auto" w:fill="auto"/>
          </w:tcPr>
          <w:p w:rsidR="003153ED" w:rsidRPr="00AC1F7D" w:rsidRDefault="00FD384D">
            <w:pPr>
              <w:ind w:left="48"/>
              <w:rPr>
                <w:bCs/>
                <w:sz w:val="22"/>
              </w:rPr>
            </w:pPr>
            <w:r w:rsidRPr="00AC1F7D">
              <w:rPr>
                <w:rFonts w:ascii="微软雅黑" w:eastAsia="微软雅黑" w:hAnsi="微软雅黑" w:hint="eastAsia"/>
                <w:bCs/>
                <w:sz w:val="22"/>
              </w:rPr>
              <w:t>会议桌（按容纳人数配置）限价每人位500元</w:t>
            </w:r>
          </w:p>
        </w:tc>
      </w:tr>
      <w:tr w:rsidR="003153ED">
        <w:trPr>
          <w:trHeight w:val="2581"/>
        </w:trPr>
        <w:tc>
          <w:tcPr>
            <w:tcW w:w="443" w:type="dxa"/>
          </w:tcPr>
          <w:p w:rsidR="003153ED" w:rsidRDefault="003153ED">
            <w:pPr>
              <w:spacing w:line="247" w:lineRule="auto"/>
              <w:rPr>
                <w:rFonts w:ascii="微软雅黑" w:eastAsia="微软雅黑" w:hAnsi="微软雅黑" w:cs="微软雅黑"/>
                <w:color w:val="000000" w:themeColor="text1"/>
                <w:szCs w:val="21"/>
              </w:rPr>
            </w:pPr>
          </w:p>
          <w:p w:rsidR="003153ED" w:rsidRDefault="003153ED">
            <w:pPr>
              <w:spacing w:line="247" w:lineRule="auto"/>
              <w:rPr>
                <w:rFonts w:ascii="微软雅黑" w:eastAsia="微软雅黑" w:hAnsi="微软雅黑" w:cs="微软雅黑"/>
                <w:color w:val="000000" w:themeColor="text1"/>
                <w:szCs w:val="21"/>
              </w:rPr>
            </w:pPr>
          </w:p>
          <w:p w:rsidR="003153ED" w:rsidRDefault="003153ED">
            <w:pPr>
              <w:spacing w:line="247" w:lineRule="auto"/>
              <w:rPr>
                <w:rFonts w:ascii="微软雅黑" w:eastAsia="微软雅黑" w:hAnsi="微软雅黑" w:cs="微软雅黑"/>
                <w:color w:val="000000" w:themeColor="text1"/>
                <w:szCs w:val="21"/>
              </w:rPr>
            </w:pPr>
          </w:p>
          <w:p w:rsidR="003153ED" w:rsidRDefault="003153ED">
            <w:pPr>
              <w:spacing w:line="247" w:lineRule="auto"/>
              <w:rPr>
                <w:rFonts w:ascii="微软雅黑" w:eastAsia="微软雅黑" w:hAnsi="微软雅黑" w:cs="微软雅黑"/>
                <w:color w:val="000000" w:themeColor="text1"/>
                <w:szCs w:val="21"/>
              </w:rPr>
            </w:pPr>
          </w:p>
          <w:p w:rsidR="003153ED" w:rsidRDefault="003153ED">
            <w:pPr>
              <w:spacing w:line="248" w:lineRule="auto"/>
              <w:rPr>
                <w:rFonts w:ascii="微软雅黑" w:eastAsia="微软雅黑" w:hAnsi="微软雅黑" w:cs="微软雅黑"/>
                <w:color w:val="000000" w:themeColor="text1"/>
                <w:szCs w:val="21"/>
              </w:rPr>
            </w:pPr>
          </w:p>
          <w:p w:rsidR="003153ED" w:rsidRDefault="00FD384D">
            <w:pPr>
              <w:pStyle w:val="TableText"/>
              <w:spacing w:before="60" w:line="250" w:lineRule="exact"/>
              <w:ind w:left="117"/>
              <w:rPr>
                <w:color w:val="000000" w:themeColor="text1"/>
                <w:sz w:val="21"/>
                <w:szCs w:val="21"/>
              </w:rPr>
            </w:pPr>
            <w:r>
              <w:rPr>
                <w:rFonts w:hint="eastAsia"/>
                <w:color w:val="000000" w:themeColor="text1"/>
                <w:position w:val="2"/>
                <w:sz w:val="21"/>
                <w:szCs w:val="21"/>
              </w:rPr>
              <w:t>84</w:t>
            </w:r>
          </w:p>
        </w:tc>
        <w:tc>
          <w:tcPr>
            <w:tcW w:w="783" w:type="dxa"/>
          </w:tcPr>
          <w:p w:rsidR="003153ED" w:rsidRDefault="003153ED">
            <w:pPr>
              <w:spacing w:line="288" w:lineRule="auto"/>
              <w:rPr>
                <w:rFonts w:ascii="微软雅黑" w:eastAsia="微软雅黑" w:hAnsi="微软雅黑" w:cs="微软雅黑"/>
                <w:color w:val="000000" w:themeColor="text1"/>
                <w:szCs w:val="21"/>
              </w:rPr>
            </w:pPr>
          </w:p>
          <w:p w:rsidR="003153ED" w:rsidRDefault="003153ED">
            <w:pPr>
              <w:spacing w:line="288" w:lineRule="auto"/>
              <w:rPr>
                <w:rFonts w:ascii="微软雅黑" w:eastAsia="微软雅黑" w:hAnsi="微软雅黑" w:cs="微软雅黑"/>
                <w:color w:val="000000" w:themeColor="text1"/>
                <w:szCs w:val="21"/>
              </w:rPr>
            </w:pPr>
          </w:p>
          <w:p w:rsidR="003153ED" w:rsidRDefault="003153ED">
            <w:pPr>
              <w:spacing w:line="288" w:lineRule="auto"/>
              <w:rPr>
                <w:rFonts w:ascii="微软雅黑" w:eastAsia="微软雅黑" w:hAnsi="微软雅黑" w:cs="微软雅黑"/>
                <w:color w:val="000000" w:themeColor="text1"/>
                <w:szCs w:val="21"/>
              </w:rPr>
            </w:pPr>
          </w:p>
          <w:p w:rsidR="003153ED" w:rsidRDefault="003153ED">
            <w:pPr>
              <w:spacing w:line="288" w:lineRule="auto"/>
              <w:rPr>
                <w:rFonts w:ascii="微软雅黑" w:eastAsia="微软雅黑" w:hAnsi="微软雅黑" w:cs="微软雅黑"/>
                <w:color w:val="000000" w:themeColor="text1"/>
                <w:szCs w:val="21"/>
              </w:rPr>
            </w:pPr>
          </w:p>
          <w:p w:rsidR="003153ED" w:rsidRDefault="00FD384D">
            <w:pPr>
              <w:pStyle w:val="TableText"/>
              <w:spacing w:before="60" w:line="189" w:lineRule="auto"/>
              <w:ind w:left="25"/>
              <w:rPr>
                <w:color w:val="000000" w:themeColor="text1"/>
                <w:sz w:val="21"/>
                <w:szCs w:val="21"/>
              </w:rPr>
            </w:pPr>
            <w:r>
              <w:rPr>
                <w:rFonts w:hint="eastAsia"/>
                <w:color w:val="000000" w:themeColor="text1"/>
                <w:spacing w:val="4"/>
                <w:sz w:val="21"/>
                <w:szCs w:val="21"/>
              </w:rPr>
              <w:t>讲台</w:t>
            </w:r>
          </w:p>
        </w:tc>
        <w:tc>
          <w:tcPr>
            <w:tcW w:w="3378" w:type="dxa"/>
            <w:gridSpan w:val="3"/>
          </w:tcPr>
          <w:p w:rsidR="003153ED" w:rsidRDefault="00FD384D">
            <w:pPr>
              <w:spacing w:line="281" w:lineRule="auto"/>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szCs w:val="21"/>
              </w:rPr>
              <w:drawing>
                <wp:anchor distT="0" distB="0" distL="0" distR="0" simplePos="0" relativeHeight="251664384" behindDoc="0" locked="0" layoutInCell="1" allowOverlap="1" wp14:anchorId="760DCAB6" wp14:editId="0A26B091">
                  <wp:simplePos x="0" y="0"/>
                  <wp:positionH relativeFrom="rightMargin">
                    <wp:posOffset>-2117090</wp:posOffset>
                  </wp:positionH>
                  <wp:positionV relativeFrom="topMargin">
                    <wp:posOffset>28575</wp:posOffset>
                  </wp:positionV>
                  <wp:extent cx="1254125" cy="1588135"/>
                  <wp:effectExtent l="0" t="0" r="3175" b="12065"/>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84"/>
                          <a:stretch>
                            <a:fillRect/>
                          </a:stretch>
                        </pic:blipFill>
                        <pic:spPr>
                          <a:xfrm>
                            <a:off x="0" y="0"/>
                            <a:ext cx="1254252" cy="1588008"/>
                          </a:xfrm>
                          <a:prstGeom prst="rect">
                            <a:avLst/>
                          </a:prstGeom>
                        </pic:spPr>
                      </pic:pic>
                    </a:graphicData>
                  </a:graphic>
                </wp:anchor>
              </w:drawing>
            </w:r>
          </w:p>
          <w:p w:rsidR="003153ED" w:rsidRDefault="003153ED">
            <w:pPr>
              <w:spacing w:line="281" w:lineRule="auto"/>
              <w:rPr>
                <w:rFonts w:ascii="微软雅黑" w:eastAsia="微软雅黑" w:hAnsi="微软雅黑" w:cs="微软雅黑"/>
                <w:color w:val="000000" w:themeColor="text1"/>
                <w:szCs w:val="21"/>
              </w:rPr>
            </w:pPr>
          </w:p>
          <w:p w:rsidR="003153ED" w:rsidRDefault="003153ED">
            <w:pPr>
              <w:spacing w:line="282" w:lineRule="auto"/>
              <w:rPr>
                <w:rFonts w:ascii="微软雅黑" w:eastAsia="微软雅黑" w:hAnsi="微软雅黑" w:cs="微软雅黑"/>
                <w:color w:val="000000" w:themeColor="text1"/>
                <w:szCs w:val="21"/>
              </w:rPr>
            </w:pPr>
          </w:p>
          <w:p w:rsidR="003153ED" w:rsidRDefault="003153ED">
            <w:pPr>
              <w:spacing w:line="282" w:lineRule="auto"/>
              <w:rPr>
                <w:rFonts w:ascii="微软雅黑" w:eastAsia="微软雅黑" w:hAnsi="微软雅黑" w:cs="微软雅黑"/>
                <w:color w:val="000000" w:themeColor="text1"/>
                <w:szCs w:val="21"/>
              </w:rPr>
            </w:pPr>
          </w:p>
          <w:p w:rsidR="003153ED" w:rsidRDefault="00FD384D">
            <w:pPr>
              <w:pStyle w:val="TableText"/>
              <w:spacing w:before="60" w:line="250" w:lineRule="exact"/>
              <w:ind w:left="2085"/>
              <w:rPr>
                <w:color w:val="000000" w:themeColor="text1"/>
                <w:sz w:val="21"/>
                <w:szCs w:val="21"/>
              </w:rPr>
            </w:pPr>
            <w:r>
              <w:rPr>
                <w:rFonts w:hint="eastAsia"/>
                <w:color w:val="000000" w:themeColor="text1"/>
                <w:spacing w:val="3"/>
                <w:position w:val="2"/>
                <w:sz w:val="21"/>
                <w:szCs w:val="21"/>
              </w:rPr>
              <w:t>900*720*780</w:t>
            </w:r>
          </w:p>
        </w:tc>
        <w:tc>
          <w:tcPr>
            <w:tcW w:w="535" w:type="dxa"/>
          </w:tcPr>
          <w:p w:rsidR="003153ED" w:rsidRDefault="003153ED" w:rsidP="009B7962">
            <w:pPr>
              <w:spacing w:line="281" w:lineRule="auto"/>
              <w:jc w:val="center"/>
              <w:rPr>
                <w:rFonts w:ascii="微软雅黑" w:eastAsia="微软雅黑" w:hAnsi="微软雅黑" w:cs="微软雅黑"/>
                <w:color w:val="000000" w:themeColor="text1"/>
                <w:szCs w:val="21"/>
              </w:rPr>
            </w:pPr>
          </w:p>
          <w:p w:rsidR="003153ED" w:rsidRDefault="003153ED" w:rsidP="009B7962">
            <w:pPr>
              <w:spacing w:line="281" w:lineRule="auto"/>
              <w:jc w:val="center"/>
              <w:rPr>
                <w:rFonts w:ascii="微软雅黑" w:eastAsia="微软雅黑" w:hAnsi="微软雅黑" w:cs="微软雅黑"/>
                <w:color w:val="000000" w:themeColor="text1"/>
                <w:szCs w:val="21"/>
              </w:rPr>
            </w:pPr>
          </w:p>
          <w:p w:rsidR="003153ED" w:rsidRDefault="003153ED" w:rsidP="009B7962">
            <w:pPr>
              <w:spacing w:line="282" w:lineRule="auto"/>
              <w:jc w:val="center"/>
              <w:rPr>
                <w:rFonts w:ascii="微软雅黑" w:eastAsia="微软雅黑" w:hAnsi="微软雅黑" w:cs="微软雅黑"/>
                <w:color w:val="000000" w:themeColor="text1"/>
                <w:szCs w:val="21"/>
              </w:rPr>
            </w:pPr>
          </w:p>
          <w:p w:rsidR="003153ED" w:rsidRDefault="003153ED" w:rsidP="009B7962">
            <w:pPr>
              <w:spacing w:line="282" w:lineRule="auto"/>
              <w:jc w:val="center"/>
              <w:rPr>
                <w:rFonts w:ascii="微软雅黑" w:eastAsia="微软雅黑" w:hAnsi="微软雅黑" w:cs="微软雅黑"/>
                <w:color w:val="000000" w:themeColor="text1"/>
                <w:szCs w:val="21"/>
              </w:rPr>
            </w:pPr>
          </w:p>
          <w:p w:rsidR="003153ED" w:rsidRDefault="00FD384D" w:rsidP="009B7962">
            <w:pPr>
              <w:pStyle w:val="TableText"/>
              <w:spacing w:before="60" w:line="250" w:lineRule="exact"/>
              <w:ind w:right="13"/>
              <w:jc w:val="center"/>
              <w:rPr>
                <w:color w:val="000000" w:themeColor="text1"/>
                <w:sz w:val="21"/>
                <w:szCs w:val="21"/>
              </w:rPr>
            </w:pPr>
            <w:r>
              <w:rPr>
                <w:rFonts w:hint="eastAsia"/>
                <w:color w:val="000000" w:themeColor="text1"/>
                <w:position w:val="2"/>
                <w:sz w:val="21"/>
                <w:szCs w:val="21"/>
              </w:rPr>
              <w:t>3</w:t>
            </w:r>
          </w:p>
        </w:tc>
        <w:tc>
          <w:tcPr>
            <w:tcW w:w="526" w:type="dxa"/>
          </w:tcPr>
          <w:p w:rsidR="003153ED" w:rsidRDefault="003153ED" w:rsidP="009B7962">
            <w:pPr>
              <w:spacing w:line="289" w:lineRule="auto"/>
              <w:jc w:val="center"/>
              <w:rPr>
                <w:rFonts w:ascii="微软雅黑" w:eastAsia="微软雅黑" w:hAnsi="微软雅黑" w:cs="微软雅黑"/>
                <w:color w:val="000000" w:themeColor="text1"/>
                <w:szCs w:val="21"/>
              </w:rPr>
            </w:pPr>
          </w:p>
          <w:p w:rsidR="003153ED" w:rsidRDefault="003153ED" w:rsidP="009B7962">
            <w:pPr>
              <w:spacing w:line="289" w:lineRule="auto"/>
              <w:jc w:val="center"/>
              <w:rPr>
                <w:rFonts w:ascii="微软雅黑" w:eastAsia="微软雅黑" w:hAnsi="微软雅黑" w:cs="微软雅黑"/>
                <w:color w:val="000000" w:themeColor="text1"/>
                <w:szCs w:val="21"/>
              </w:rPr>
            </w:pPr>
          </w:p>
          <w:p w:rsidR="003153ED" w:rsidRDefault="003153ED" w:rsidP="009B7962">
            <w:pPr>
              <w:spacing w:line="289" w:lineRule="auto"/>
              <w:jc w:val="center"/>
              <w:rPr>
                <w:rFonts w:ascii="微软雅黑" w:eastAsia="微软雅黑" w:hAnsi="微软雅黑" w:cs="微软雅黑"/>
                <w:color w:val="000000" w:themeColor="text1"/>
                <w:szCs w:val="21"/>
              </w:rPr>
            </w:pPr>
          </w:p>
          <w:p w:rsidR="003153ED" w:rsidRDefault="003153ED" w:rsidP="009B7962">
            <w:pPr>
              <w:spacing w:line="290" w:lineRule="auto"/>
              <w:jc w:val="center"/>
              <w:rPr>
                <w:rFonts w:ascii="微软雅黑" w:eastAsia="微软雅黑" w:hAnsi="微软雅黑" w:cs="微软雅黑"/>
                <w:color w:val="000000" w:themeColor="text1"/>
                <w:szCs w:val="21"/>
              </w:rPr>
            </w:pPr>
          </w:p>
          <w:p w:rsidR="003153ED" w:rsidRDefault="00FD384D" w:rsidP="009B7962">
            <w:pPr>
              <w:pStyle w:val="TableText"/>
              <w:spacing w:before="60" w:line="184" w:lineRule="auto"/>
              <w:ind w:left="27"/>
              <w:jc w:val="center"/>
              <w:rPr>
                <w:color w:val="000000" w:themeColor="text1"/>
                <w:sz w:val="21"/>
                <w:szCs w:val="21"/>
              </w:rPr>
            </w:pPr>
            <w:r>
              <w:rPr>
                <w:rFonts w:hint="eastAsia"/>
                <w:color w:val="000000" w:themeColor="text1"/>
                <w:spacing w:val="3"/>
                <w:sz w:val="21"/>
                <w:szCs w:val="21"/>
              </w:rPr>
              <w:t>个</w:t>
            </w:r>
          </w:p>
        </w:tc>
        <w:tc>
          <w:tcPr>
            <w:tcW w:w="8577" w:type="dxa"/>
          </w:tcPr>
          <w:p w:rsidR="003153ED" w:rsidRDefault="00FD384D">
            <w:pPr>
              <w:pStyle w:val="TableText"/>
              <w:spacing w:line="206" w:lineRule="auto"/>
              <w:ind w:left="33"/>
              <w:rPr>
                <w:color w:val="000000" w:themeColor="text1"/>
                <w:sz w:val="21"/>
                <w:szCs w:val="21"/>
                <w:lang w:eastAsia="zh-CN"/>
              </w:rPr>
            </w:pPr>
            <w:r>
              <w:rPr>
                <w:rFonts w:hint="eastAsia"/>
                <w:color w:val="000000" w:themeColor="text1"/>
                <w:spacing w:val="3"/>
                <w:sz w:val="21"/>
                <w:szCs w:val="21"/>
                <w:lang w:eastAsia="zh-CN"/>
              </w:rPr>
              <w:t>1.基材</w:t>
            </w:r>
            <w:r>
              <w:rPr>
                <w:rFonts w:hint="eastAsia"/>
                <w:color w:val="000000" w:themeColor="text1"/>
                <w:spacing w:val="5"/>
                <w:sz w:val="21"/>
                <w:szCs w:val="21"/>
                <w:lang w:eastAsia="zh-CN"/>
              </w:rPr>
              <w:t>：采用的浸渍胶膜纸饰面刨花板，面板厚度≥25</w:t>
            </w:r>
            <w:r>
              <w:rPr>
                <w:rFonts w:hint="eastAsia"/>
                <w:color w:val="000000" w:themeColor="text1"/>
                <w:sz w:val="21"/>
                <w:szCs w:val="21"/>
                <w:lang w:eastAsia="zh-CN"/>
              </w:rPr>
              <w:t>mm</w:t>
            </w:r>
            <w:r>
              <w:rPr>
                <w:rFonts w:hint="eastAsia"/>
                <w:color w:val="000000" w:themeColor="text1"/>
                <w:spacing w:val="5"/>
                <w:sz w:val="21"/>
                <w:szCs w:val="21"/>
                <w:lang w:eastAsia="zh-CN"/>
              </w:rPr>
              <w:t>，基材厚度≥18</w:t>
            </w:r>
            <w:r>
              <w:rPr>
                <w:rFonts w:hint="eastAsia"/>
                <w:color w:val="000000" w:themeColor="text1"/>
                <w:sz w:val="21"/>
                <w:szCs w:val="21"/>
                <w:lang w:eastAsia="zh-CN"/>
              </w:rPr>
              <w:t>mm</w:t>
            </w:r>
            <w:r>
              <w:rPr>
                <w:rFonts w:hint="eastAsia"/>
                <w:color w:val="000000" w:themeColor="text1"/>
                <w:spacing w:val="5"/>
                <w:sz w:val="21"/>
                <w:szCs w:val="21"/>
                <w:lang w:eastAsia="zh-CN"/>
              </w:rPr>
              <w:t>；</w:t>
            </w:r>
            <w:r>
              <w:rPr>
                <w:rFonts w:hint="eastAsia"/>
                <w:color w:val="000000" w:themeColor="text1"/>
                <w:spacing w:val="4"/>
                <w:sz w:val="21"/>
                <w:szCs w:val="21"/>
                <w:lang w:eastAsia="zh-CN"/>
              </w:rPr>
              <w:t>热熔胶：选用环保热熔胶，粘性强，</w:t>
            </w:r>
            <w:r>
              <w:rPr>
                <w:rFonts w:hint="eastAsia"/>
                <w:color w:val="000000" w:themeColor="text1"/>
                <w:spacing w:val="3"/>
                <w:sz w:val="21"/>
                <w:szCs w:val="21"/>
                <w:lang w:eastAsia="zh-CN"/>
              </w:rPr>
              <w:t>久不分层，具有防水性、防潮性、耐油性、耐撞性等特点；</w:t>
            </w:r>
            <w:r>
              <w:rPr>
                <w:rFonts w:hint="eastAsia"/>
                <w:color w:val="000000" w:themeColor="text1"/>
                <w:spacing w:val="4"/>
                <w:sz w:val="21"/>
                <w:szCs w:val="21"/>
                <w:lang w:eastAsia="zh-CN"/>
              </w:rPr>
              <w:t>封边带：采用</w:t>
            </w:r>
            <w:r>
              <w:rPr>
                <w:rFonts w:hint="eastAsia"/>
                <w:color w:val="000000" w:themeColor="text1"/>
                <w:sz w:val="21"/>
                <w:szCs w:val="21"/>
                <w:lang w:eastAsia="zh-CN"/>
              </w:rPr>
              <w:t>PVC</w:t>
            </w:r>
            <w:r>
              <w:rPr>
                <w:rFonts w:hint="eastAsia"/>
                <w:color w:val="000000" w:themeColor="text1"/>
                <w:spacing w:val="4"/>
                <w:sz w:val="21"/>
                <w:szCs w:val="21"/>
                <w:lang w:eastAsia="zh-CN"/>
              </w:rPr>
              <w:t>封边条同色封边，厚度≥1.5</w:t>
            </w:r>
            <w:r>
              <w:rPr>
                <w:rFonts w:hint="eastAsia"/>
                <w:color w:val="000000" w:themeColor="text1"/>
                <w:sz w:val="21"/>
                <w:szCs w:val="21"/>
                <w:lang w:eastAsia="zh-CN"/>
              </w:rPr>
              <w:t>mm</w:t>
            </w:r>
            <w:r>
              <w:rPr>
                <w:rFonts w:hint="eastAsia"/>
                <w:color w:val="000000" w:themeColor="text1"/>
                <w:spacing w:val="4"/>
                <w:sz w:val="21"/>
                <w:szCs w:val="21"/>
                <w:lang w:eastAsia="zh-CN"/>
              </w:rPr>
              <w:t>；</w:t>
            </w:r>
          </w:p>
          <w:p w:rsidR="003153ED" w:rsidRDefault="00FD384D">
            <w:pPr>
              <w:pStyle w:val="TableText"/>
              <w:spacing w:line="232" w:lineRule="auto"/>
              <w:ind w:left="37"/>
              <w:rPr>
                <w:color w:val="000000" w:themeColor="text1"/>
                <w:sz w:val="21"/>
                <w:szCs w:val="21"/>
                <w:lang w:eastAsia="zh-CN"/>
              </w:rPr>
            </w:pPr>
            <w:r>
              <w:rPr>
                <w:rFonts w:hint="eastAsia"/>
                <w:color w:val="000000" w:themeColor="text1"/>
                <w:spacing w:val="4"/>
                <w:sz w:val="21"/>
                <w:szCs w:val="21"/>
                <w:lang w:eastAsia="zh-CN"/>
              </w:rPr>
              <w:t>2.采用环保五金配件。</w:t>
            </w:r>
          </w:p>
        </w:tc>
        <w:tc>
          <w:tcPr>
            <w:tcW w:w="1197" w:type="dxa"/>
          </w:tcPr>
          <w:p w:rsidR="003153ED" w:rsidRPr="00AC1F7D" w:rsidRDefault="003153ED">
            <w:pPr>
              <w:rPr>
                <w:rFonts w:ascii="微软雅黑" w:eastAsia="微软雅黑" w:hAnsi="微软雅黑" w:cs="微软雅黑"/>
                <w:color w:val="000000" w:themeColor="text1"/>
                <w:szCs w:val="21"/>
              </w:rPr>
            </w:pPr>
          </w:p>
        </w:tc>
      </w:tr>
      <w:tr w:rsidR="003153ED">
        <w:trPr>
          <w:trHeight w:val="1720"/>
        </w:trPr>
        <w:tc>
          <w:tcPr>
            <w:tcW w:w="443" w:type="dxa"/>
          </w:tcPr>
          <w:p w:rsidR="003153ED" w:rsidRDefault="003153ED">
            <w:pPr>
              <w:spacing w:line="281" w:lineRule="auto"/>
              <w:rPr>
                <w:rFonts w:ascii="微软雅黑" w:eastAsia="微软雅黑" w:hAnsi="微软雅黑" w:cs="微软雅黑"/>
                <w:color w:val="000000" w:themeColor="text1"/>
                <w:szCs w:val="21"/>
              </w:rPr>
            </w:pPr>
          </w:p>
          <w:p w:rsidR="003153ED" w:rsidRDefault="003153ED">
            <w:pPr>
              <w:spacing w:line="281" w:lineRule="auto"/>
              <w:rPr>
                <w:rFonts w:ascii="微软雅黑" w:eastAsia="微软雅黑" w:hAnsi="微软雅黑" w:cs="微软雅黑"/>
                <w:color w:val="000000" w:themeColor="text1"/>
                <w:szCs w:val="21"/>
              </w:rPr>
            </w:pPr>
          </w:p>
          <w:p w:rsidR="003153ED" w:rsidRDefault="003153ED">
            <w:pPr>
              <w:spacing w:line="282" w:lineRule="auto"/>
              <w:rPr>
                <w:rFonts w:ascii="微软雅黑" w:eastAsia="微软雅黑" w:hAnsi="微软雅黑" w:cs="微软雅黑"/>
                <w:color w:val="000000" w:themeColor="text1"/>
                <w:szCs w:val="21"/>
              </w:rPr>
            </w:pPr>
          </w:p>
          <w:p w:rsidR="003153ED" w:rsidRDefault="003153ED">
            <w:pPr>
              <w:spacing w:line="282" w:lineRule="auto"/>
              <w:rPr>
                <w:rFonts w:ascii="微软雅黑" w:eastAsia="微软雅黑" w:hAnsi="微软雅黑" w:cs="微软雅黑"/>
                <w:color w:val="000000" w:themeColor="text1"/>
                <w:szCs w:val="21"/>
              </w:rPr>
            </w:pPr>
          </w:p>
          <w:p w:rsidR="003153ED" w:rsidRDefault="00FD384D">
            <w:pPr>
              <w:pStyle w:val="TableText"/>
              <w:spacing w:before="60" w:line="250" w:lineRule="exact"/>
              <w:ind w:left="117"/>
              <w:rPr>
                <w:color w:val="000000" w:themeColor="text1"/>
                <w:sz w:val="21"/>
                <w:szCs w:val="21"/>
              </w:rPr>
            </w:pPr>
            <w:r>
              <w:rPr>
                <w:rFonts w:hint="eastAsia"/>
                <w:color w:val="000000" w:themeColor="text1"/>
                <w:position w:val="2"/>
                <w:sz w:val="21"/>
                <w:szCs w:val="21"/>
              </w:rPr>
              <w:t>85</w:t>
            </w:r>
          </w:p>
        </w:tc>
        <w:tc>
          <w:tcPr>
            <w:tcW w:w="783" w:type="dxa"/>
          </w:tcPr>
          <w:p w:rsidR="003153ED" w:rsidRDefault="003153ED">
            <w:pPr>
              <w:spacing w:line="242" w:lineRule="auto"/>
              <w:rPr>
                <w:rFonts w:ascii="微软雅黑" w:eastAsia="微软雅黑" w:hAnsi="微软雅黑" w:cs="微软雅黑"/>
                <w:color w:val="000000" w:themeColor="text1"/>
                <w:szCs w:val="21"/>
              </w:rPr>
            </w:pPr>
          </w:p>
          <w:p w:rsidR="003153ED" w:rsidRDefault="003153ED">
            <w:pPr>
              <w:spacing w:line="242" w:lineRule="auto"/>
              <w:rPr>
                <w:rFonts w:ascii="微软雅黑" w:eastAsia="微软雅黑" w:hAnsi="微软雅黑" w:cs="微软雅黑"/>
                <w:color w:val="000000" w:themeColor="text1"/>
                <w:szCs w:val="21"/>
              </w:rPr>
            </w:pPr>
          </w:p>
          <w:p w:rsidR="003153ED" w:rsidRDefault="003153ED">
            <w:pPr>
              <w:spacing w:line="243" w:lineRule="auto"/>
              <w:rPr>
                <w:rFonts w:ascii="微软雅黑" w:eastAsia="微软雅黑" w:hAnsi="微软雅黑" w:cs="微软雅黑"/>
                <w:color w:val="000000" w:themeColor="text1"/>
                <w:szCs w:val="21"/>
              </w:rPr>
            </w:pPr>
          </w:p>
          <w:p w:rsidR="003153ED" w:rsidRDefault="00FD384D">
            <w:pPr>
              <w:pStyle w:val="TableText"/>
              <w:spacing w:before="61" w:line="188" w:lineRule="auto"/>
              <w:ind w:left="26"/>
              <w:rPr>
                <w:color w:val="000000" w:themeColor="text1"/>
                <w:sz w:val="21"/>
                <w:szCs w:val="21"/>
              </w:rPr>
            </w:pPr>
            <w:r>
              <w:rPr>
                <w:rFonts w:hint="eastAsia"/>
                <w:color w:val="000000" w:themeColor="text1"/>
                <w:spacing w:val="5"/>
                <w:sz w:val="21"/>
                <w:szCs w:val="21"/>
              </w:rPr>
              <w:t>接待茶几</w:t>
            </w:r>
          </w:p>
        </w:tc>
        <w:tc>
          <w:tcPr>
            <w:tcW w:w="2054" w:type="dxa"/>
          </w:tcPr>
          <w:p w:rsidR="003153ED" w:rsidRDefault="003153ED">
            <w:pPr>
              <w:spacing w:line="313" w:lineRule="auto"/>
              <w:rPr>
                <w:rFonts w:ascii="微软雅黑" w:eastAsia="微软雅黑" w:hAnsi="微软雅黑" w:cs="微软雅黑"/>
                <w:color w:val="000000" w:themeColor="text1"/>
                <w:szCs w:val="21"/>
              </w:rPr>
            </w:pPr>
          </w:p>
          <w:p w:rsidR="003153ED" w:rsidRDefault="00FD384D">
            <w:pPr>
              <w:spacing w:line="1099"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1"/>
                <w:szCs w:val="21"/>
              </w:rPr>
              <w:drawing>
                <wp:inline distT="0" distB="0" distL="0" distR="0" wp14:anchorId="422E20F0" wp14:editId="7EB274C5">
                  <wp:extent cx="1299210" cy="697865"/>
                  <wp:effectExtent l="0" t="0" r="15240" b="6985"/>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85"/>
                          <a:stretch>
                            <a:fillRect/>
                          </a:stretch>
                        </pic:blipFill>
                        <pic:spPr>
                          <a:xfrm>
                            <a:off x="0" y="0"/>
                            <a:ext cx="1299464" cy="697991"/>
                          </a:xfrm>
                          <a:prstGeom prst="rect">
                            <a:avLst/>
                          </a:prstGeom>
                        </pic:spPr>
                      </pic:pic>
                    </a:graphicData>
                  </a:graphic>
                </wp:inline>
              </w:drawing>
            </w:r>
          </w:p>
        </w:tc>
        <w:tc>
          <w:tcPr>
            <w:tcW w:w="1324" w:type="dxa"/>
            <w:gridSpan w:val="2"/>
          </w:tcPr>
          <w:p w:rsidR="003153ED" w:rsidRDefault="003153ED">
            <w:pPr>
              <w:spacing w:line="350" w:lineRule="auto"/>
              <w:rPr>
                <w:rFonts w:ascii="微软雅黑" w:eastAsia="微软雅黑" w:hAnsi="微软雅黑" w:cs="微软雅黑"/>
                <w:color w:val="000000" w:themeColor="text1"/>
                <w:szCs w:val="21"/>
              </w:rPr>
            </w:pPr>
          </w:p>
          <w:p w:rsidR="003153ED" w:rsidRDefault="003153ED">
            <w:pPr>
              <w:spacing w:line="350"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39"/>
              <w:rPr>
                <w:color w:val="000000" w:themeColor="text1"/>
                <w:sz w:val="21"/>
                <w:szCs w:val="21"/>
              </w:rPr>
            </w:pPr>
            <w:r>
              <w:rPr>
                <w:rFonts w:hint="eastAsia"/>
                <w:color w:val="000000" w:themeColor="text1"/>
                <w:spacing w:val="2"/>
                <w:position w:val="2"/>
                <w:sz w:val="21"/>
                <w:szCs w:val="21"/>
              </w:rPr>
              <w:t>1200*600*400</w:t>
            </w:r>
          </w:p>
        </w:tc>
        <w:tc>
          <w:tcPr>
            <w:tcW w:w="535" w:type="dxa"/>
          </w:tcPr>
          <w:p w:rsidR="003153ED" w:rsidRDefault="003153ED" w:rsidP="009B7962">
            <w:pPr>
              <w:spacing w:line="350" w:lineRule="auto"/>
              <w:jc w:val="center"/>
              <w:rPr>
                <w:rFonts w:ascii="微软雅黑" w:eastAsia="微软雅黑" w:hAnsi="微软雅黑" w:cs="微软雅黑"/>
                <w:color w:val="000000" w:themeColor="text1"/>
                <w:szCs w:val="21"/>
              </w:rPr>
            </w:pPr>
          </w:p>
          <w:p w:rsidR="003153ED" w:rsidRDefault="003153ED" w:rsidP="009B7962">
            <w:pPr>
              <w:spacing w:line="350" w:lineRule="auto"/>
              <w:jc w:val="center"/>
              <w:rPr>
                <w:rFonts w:ascii="微软雅黑" w:eastAsia="微软雅黑" w:hAnsi="微软雅黑" w:cs="微软雅黑"/>
                <w:color w:val="000000" w:themeColor="text1"/>
                <w:szCs w:val="21"/>
              </w:rPr>
            </w:pPr>
          </w:p>
          <w:p w:rsidR="003153ED" w:rsidRDefault="00FD384D" w:rsidP="009B7962">
            <w:pPr>
              <w:pStyle w:val="TableText"/>
              <w:spacing w:before="60" w:line="252" w:lineRule="exact"/>
              <w:ind w:right="8"/>
              <w:jc w:val="center"/>
              <w:rPr>
                <w:color w:val="000000" w:themeColor="text1"/>
                <w:sz w:val="21"/>
                <w:szCs w:val="21"/>
              </w:rPr>
            </w:pPr>
            <w:r>
              <w:rPr>
                <w:rFonts w:hint="eastAsia"/>
                <w:color w:val="000000" w:themeColor="text1"/>
                <w:position w:val="2"/>
                <w:sz w:val="21"/>
                <w:szCs w:val="21"/>
              </w:rPr>
              <w:t>1</w:t>
            </w:r>
          </w:p>
        </w:tc>
        <w:tc>
          <w:tcPr>
            <w:tcW w:w="526" w:type="dxa"/>
          </w:tcPr>
          <w:p w:rsidR="003153ED" w:rsidRDefault="003153ED" w:rsidP="009B7962">
            <w:pPr>
              <w:spacing w:line="242" w:lineRule="auto"/>
              <w:jc w:val="center"/>
              <w:rPr>
                <w:rFonts w:ascii="微软雅黑" w:eastAsia="微软雅黑" w:hAnsi="微软雅黑" w:cs="微软雅黑"/>
                <w:color w:val="000000" w:themeColor="text1"/>
                <w:szCs w:val="21"/>
              </w:rPr>
            </w:pPr>
          </w:p>
          <w:p w:rsidR="003153ED" w:rsidRDefault="003153ED" w:rsidP="009B7962">
            <w:pPr>
              <w:spacing w:line="243" w:lineRule="auto"/>
              <w:jc w:val="center"/>
              <w:rPr>
                <w:rFonts w:ascii="微软雅黑" w:eastAsia="微软雅黑" w:hAnsi="微软雅黑" w:cs="微软雅黑"/>
                <w:color w:val="000000" w:themeColor="text1"/>
                <w:szCs w:val="21"/>
              </w:rPr>
            </w:pPr>
          </w:p>
          <w:p w:rsidR="003153ED" w:rsidRDefault="003153ED" w:rsidP="009B7962">
            <w:pPr>
              <w:spacing w:line="243" w:lineRule="auto"/>
              <w:jc w:val="center"/>
              <w:rPr>
                <w:rFonts w:ascii="微软雅黑" w:eastAsia="微软雅黑" w:hAnsi="微软雅黑" w:cs="微软雅黑"/>
                <w:color w:val="000000" w:themeColor="text1"/>
                <w:szCs w:val="21"/>
              </w:rPr>
            </w:pPr>
          </w:p>
          <w:p w:rsidR="003153ED" w:rsidRDefault="00FD384D" w:rsidP="009B7962">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tcPr>
          <w:p w:rsidR="003153ED" w:rsidRDefault="00FD384D">
            <w:pPr>
              <w:pStyle w:val="TableText"/>
              <w:spacing w:before="60" w:line="207" w:lineRule="auto"/>
              <w:ind w:left="40"/>
              <w:rPr>
                <w:color w:val="000000" w:themeColor="text1"/>
                <w:spacing w:val="4"/>
                <w:sz w:val="21"/>
                <w:szCs w:val="21"/>
                <w:lang w:eastAsia="zh-CN"/>
              </w:rPr>
            </w:pPr>
            <w:r>
              <w:rPr>
                <w:rFonts w:hint="eastAsia"/>
                <w:color w:val="000000" w:themeColor="text1"/>
                <w:spacing w:val="4"/>
                <w:sz w:val="21"/>
                <w:szCs w:val="21"/>
                <w:lang w:eastAsia="zh-CN"/>
              </w:rPr>
              <w:t>1.实木框架：采用白蜡木实木，木质细腻、硬度高，具有较良好的总体强度性能，良好的抗震力，木材防虫防腐处理；</w:t>
            </w:r>
            <w:r>
              <w:rPr>
                <w:rFonts w:hint="eastAsia"/>
                <w:color w:val="000000" w:themeColor="text1"/>
                <w:spacing w:val="5"/>
                <w:sz w:val="21"/>
                <w:szCs w:val="21"/>
                <w:lang w:eastAsia="zh-CN"/>
              </w:rPr>
              <w:t>油漆：采用环保油漆，五底三面涂装工艺，成品纹理清晰、表层饱满</w:t>
            </w:r>
            <w:r>
              <w:rPr>
                <w:rFonts w:hint="eastAsia"/>
                <w:color w:val="000000" w:themeColor="text1"/>
                <w:spacing w:val="4"/>
                <w:sz w:val="21"/>
                <w:szCs w:val="21"/>
                <w:lang w:eastAsia="zh-CN"/>
              </w:rPr>
              <w:t>、光泽润亮。面漆、底漆全部采用水性油漆；</w:t>
            </w:r>
          </w:p>
          <w:p w:rsidR="003153ED" w:rsidRDefault="00FD384D">
            <w:pPr>
              <w:pStyle w:val="TableText"/>
              <w:spacing w:line="207" w:lineRule="auto"/>
              <w:ind w:left="27" w:right="299" w:firstLine="6"/>
              <w:rPr>
                <w:color w:val="000000" w:themeColor="text1"/>
                <w:spacing w:val="4"/>
                <w:sz w:val="21"/>
                <w:szCs w:val="21"/>
                <w:lang w:eastAsia="zh-CN"/>
              </w:rPr>
            </w:pPr>
            <w:r>
              <w:rPr>
                <w:rFonts w:hint="eastAsia"/>
                <w:color w:val="000000" w:themeColor="text1"/>
                <w:spacing w:val="4"/>
                <w:sz w:val="21"/>
                <w:szCs w:val="21"/>
                <w:lang w:eastAsia="zh-CN"/>
              </w:rPr>
              <w:t>2.整体采用榫卯结构，无明显外露痕迹；五金件：全部使用环保五金配件，耐氧化、耐腐蚀，经久耐用。</w:t>
            </w:r>
          </w:p>
          <w:p w:rsidR="003153ED" w:rsidRDefault="00FD384D">
            <w:pPr>
              <w:pStyle w:val="TableText"/>
              <w:spacing w:line="207" w:lineRule="auto"/>
              <w:ind w:left="27" w:right="299" w:firstLine="6"/>
              <w:rPr>
                <w:color w:val="000000" w:themeColor="text1"/>
                <w:spacing w:val="3"/>
                <w:sz w:val="21"/>
                <w:szCs w:val="21"/>
                <w:lang w:eastAsia="zh-CN"/>
              </w:rPr>
            </w:pPr>
            <w:r>
              <w:rPr>
                <w:rFonts w:hint="eastAsia"/>
                <w:color w:val="000000" w:themeColor="text1"/>
                <w:spacing w:val="4"/>
                <w:sz w:val="21"/>
                <w:szCs w:val="21"/>
                <w:lang w:eastAsia="zh-CN"/>
              </w:rPr>
              <w:t>3.★茶几成品符合：①符合GB/T3324-2024检验依据（1）外观要求：外表应无腐朽材，内表轻微腐朽面积≤零件面积的20%；（2）理化性能：耐液性（10%碳酸钠溶液，10%乙酸溶液，24h）、耐湿热、耐干热、附着力、耐冷热温差、耐磨性、抗冲击等检测项目合格；（3）力学性能:桌类强度和耐久性、垂直静载荷试验、水平耐久性试验（300N,15000次）、结构强度试验（200N）、垂直耐久性试验（300N,15000次）；②符合GB18584-2024检验依据，可迁移有害元素（8项）未检出；③符合GB/T35607-2024检验依据，甲醛释放量未检出。</w:t>
            </w:r>
          </w:p>
        </w:tc>
        <w:tc>
          <w:tcPr>
            <w:tcW w:w="1197" w:type="dxa"/>
            <w:shd w:val="clear" w:color="auto" w:fill="auto"/>
          </w:tcPr>
          <w:p w:rsidR="003153ED" w:rsidRPr="00AC1F7D" w:rsidRDefault="00FD384D">
            <w:pPr>
              <w:ind w:left="48"/>
              <w:rPr>
                <w:rFonts w:ascii="微软雅黑" w:eastAsia="微软雅黑" w:hAnsi="微软雅黑"/>
                <w:bCs/>
                <w:sz w:val="22"/>
              </w:rPr>
            </w:pPr>
            <w:r w:rsidRPr="00AC1F7D">
              <w:rPr>
                <w:rFonts w:ascii="微软雅黑" w:eastAsia="微软雅黑" w:hAnsi="微软雅黑" w:hint="eastAsia"/>
                <w:bCs/>
                <w:sz w:val="22"/>
              </w:rPr>
              <w:t>茶几，限价500元</w:t>
            </w:r>
          </w:p>
        </w:tc>
      </w:tr>
      <w:tr w:rsidR="003153ED" w:rsidTr="00A27345">
        <w:trPr>
          <w:trHeight w:val="1976"/>
        </w:trPr>
        <w:tc>
          <w:tcPr>
            <w:tcW w:w="443" w:type="dxa"/>
          </w:tcPr>
          <w:p w:rsidR="003153ED" w:rsidRDefault="003153ED">
            <w:pPr>
              <w:spacing w:line="350"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117"/>
              <w:rPr>
                <w:color w:val="000000" w:themeColor="text1"/>
                <w:sz w:val="21"/>
                <w:szCs w:val="21"/>
              </w:rPr>
            </w:pPr>
            <w:r>
              <w:rPr>
                <w:rFonts w:hint="eastAsia"/>
                <w:color w:val="000000" w:themeColor="text1"/>
                <w:position w:val="2"/>
                <w:sz w:val="21"/>
                <w:szCs w:val="21"/>
              </w:rPr>
              <w:t>86</w:t>
            </w:r>
          </w:p>
        </w:tc>
        <w:tc>
          <w:tcPr>
            <w:tcW w:w="783" w:type="dxa"/>
          </w:tcPr>
          <w:p w:rsidR="003153ED" w:rsidRDefault="003153ED">
            <w:pPr>
              <w:spacing w:line="261" w:lineRule="auto"/>
              <w:rPr>
                <w:rFonts w:ascii="微软雅黑" w:eastAsia="微软雅黑" w:hAnsi="微软雅黑" w:cs="微软雅黑"/>
                <w:color w:val="000000" w:themeColor="text1"/>
                <w:szCs w:val="21"/>
              </w:rPr>
            </w:pPr>
          </w:p>
          <w:p w:rsidR="003153ED" w:rsidRDefault="00FD384D">
            <w:pPr>
              <w:pStyle w:val="TableText"/>
              <w:spacing w:before="60" w:line="188" w:lineRule="auto"/>
              <w:ind w:left="26"/>
              <w:rPr>
                <w:color w:val="000000" w:themeColor="text1"/>
                <w:sz w:val="21"/>
                <w:szCs w:val="21"/>
              </w:rPr>
            </w:pPr>
            <w:r>
              <w:rPr>
                <w:rFonts w:hint="eastAsia"/>
                <w:color w:val="000000" w:themeColor="text1"/>
                <w:spacing w:val="5"/>
                <w:sz w:val="21"/>
                <w:szCs w:val="21"/>
              </w:rPr>
              <w:t>接待茶几</w:t>
            </w:r>
          </w:p>
        </w:tc>
        <w:tc>
          <w:tcPr>
            <w:tcW w:w="2054" w:type="dxa"/>
          </w:tcPr>
          <w:p w:rsidR="003153ED" w:rsidRDefault="00FD384D">
            <w:pPr>
              <w:spacing w:line="1251"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5"/>
                <w:szCs w:val="21"/>
              </w:rPr>
              <w:drawing>
                <wp:inline distT="0" distB="0" distL="0" distR="0" wp14:anchorId="266D85B2" wp14:editId="52AEC2AC">
                  <wp:extent cx="1299210" cy="793750"/>
                  <wp:effectExtent l="0" t="0" r="15240" b="635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86"/>
                          <a:stretch>
                            <a:fillRect/>
                          </a:stretch>
                        </pic:blipFill>
                        <pic:spPr>
                          <a:xfrm>
                            <a:off x="0" y="0"/>
                            <a:ext cx="1299464" cy="794004"/>
                          </a:xfrm>
                          <a:prstGeom prst="rect">
                            <a:avLst/>
                          </a:prstGeom>
                        </pic:spPr>
                      </pic:pic>
                    </a:graphicData>
                  </a:graphic>
                </wp:inline>
              </w:drawing>
            </w:r>
          </w:p>
        </w:tc>
        <w:tc>
          <w:tcPr>
            <w:tcW w:w="1324" w:type="dxa"/>
            <w:gridSpan w:val="2"/>
          </w:tcPr>
          <w:p w:rsidR="003153ED" w:rsidRDefault="003153ED">
            <w:pPr>
              <w:spacing w:line="255" w:lineRule="auto"/>
              <w:rPr>
                <w:rFonts w:ascii="微软雅黑" w:eastAsia="微软雅黑" w:hAnsi="微软雅黑" w:cs="微软雅黑"/>
                <w:color w:val="000000" w:themeColor="text1"/>
                <w:szCs w:val="21"/>
              </w:rPr>
            </w:pPr>
          </w:p>
          <w:p w:rsidR="003153ED" w:rsidRDefault="00FD384D">
            <w:pPr>
              <w:pStyle w:val="TableText"/>
              <w:spacing w:before="60" w:line="250" w:lineRule="exact"/>
              <w:ind w:left="39"/>
              <w:rPr>
                <w:color w:val="000000" w:themeColor="text1"/>
                <w:sz w:val="21"/>
                <w:szCs w:val="21"/>
              </w:rPr>
            </w:pPr>
            <w:r>
              <w:rPr>
                <w:rFonts w:hint="eastAsia"/>
                <w:color w:val="000000" w:themeColor="text1"/>
                <w:spacing w:val="2"/>
                <w:position w:val="2"/>
                <w:sz w:val="21"/>
                <w:szCs w:val="21"/>
              </w:rPr>
              <w:t>1200*600*400</w:t>
            </w:r>
          </w:p>
        </w:tc>
        <w:tc>
          <w:tcPr>
            <w:tcW w:w="535" w:type="dxa"/>
          </w:tcPr>
          <w:p w:rsidR="003153ED" w:rsidRDefault="003153ED" w:rsidP="00A27345">
            <w:pPr>
              <w:spacing w:line="255" w:lineRule="auto"/>
              <w:jc w:val="center"/>
              <w:rPr>
                <w:rFonts w:ascii="微软雅黑" w:eastAsia="微软雅黑" w:hAnsi="微软雅黑" w:cs="微软雅黑"/>
                <w:color w:val="000000" w:themeColor="text1"/>
                <w:szCs w:val="21"/>
              </w:rPr>
            </w:pPr>
          </w:p>
          <w:p w:rsidR="003153ED" w:rsidRDefault="00FD384D" w:rsidP="00A27345">
            <w:pPr>
              <w:pStyle w:val="TableText"/>
              <w:spacing w:before="60" w:line="252" w:lineRule="exact"/>
              <w:ind w:right="8"/>
              <w:jc w:val="center"/>
              <w:rPr>
                <w:color w:val="000000" w:themeColor="text1"/>
                <w:sz w:val="21"/>
                <w:szCs w:val="21"/>
              </w:rPr>
            </w:pPr>
            <w:r>
              <w:rPr>
                <w:rFonts w:hint="eastAsia"/>
                <w:color w:val="000000" w:themeColor="text1"/>
                <w:position w:val="2"/>
                <w:sz w:val="21"/>
                <w:szCs w:val="21"/>
              </w:rPr>
              <w:t>1</w:t>
            </w:r>
          </w:p>
        </w:tc>
        <w:tc>
          <w:tcPr>
            <w:tcW w:w="526" w:type="dxa"/>
          </w:tcPr>
          <w:p w:rsidR="003153ED" w:rsidRDefault="003153ED" w:rsidP="00A27345">
            <w:pPr>
              <w:spacing w:line="262" w:lineRule="auto"/>
              <w:jc w:val="center"/>
              <w:rPr>
                <w:rFonts w:ascii="微软雅黑" w:eastAsia="微软雅黑" w:hAnsi="微软雅黑" w:cs="微软雅黑"/>
                <w:color w:val="000000" w:themeColor="text1"/>
                <w:szCs w:val="21"/>
              </w:rPr>
            </w:pPr>
          </w:p>
          <w:p w:rsidR="003153ED" w:rsidRDefault="00FD384D" w:rsidP="00A27345">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tcPr>
          <w:p w:rsidR="003153ED" w:rsidRDefault="00FD384D">
            <w:pPr>
              <w:pStyle w:val="TableText"/>
              <w:spacing w:before="60" w:line="206" w:lineRule="auto"/>
              <w:ind w:left="40"/>
              <w:rPr>
                <w:color w:val="000000" w:themeColor="text1"/>
                <w:sz w:val="21"/>
                <w:szCs w:val="21"/>
                <w:lang w:eastAsia="zh-CN"/>
              </w:rPr>
            </w:pPr>
            <w:r>
              <w:rPr>
                <w:rFonts w:hint="eastAsia"/>
                <w:color w:val="000000" w:themeColor="text1"/>
                <w:spacing w:val="4"/>
                <w:sz w:val="21"/>
                <w:szCs w:val="21"/>
                <w:lang w:eastAsia="zh-CN"/>
              </w:rPr>
              <w:t>1.实木框架：采用白蜡木实木，木质细腻、硬度高，具有较良好的总体强度性能，良好的抗震力，木材防虫防腐处理；</w:t>
            </w:r>
            <w:r>
              <w:rPr>
                <w:rFonts w:hint="eastAsia"/>
                <w:color w:val="000000" w:themeColor="text1"/>
                <w:spacing w:val="5"/>
                <w:sz w:val="21"/>
                <w:szCs w:val="21"/>
                <w:lang w:eastAsia="zh-CN"/>
              </w:rPr>
              <w:t>油漆：采用环保油漆，五底三面涂装工艺，成品纹理清晰、表层饱满</w:t>
            </w:r>
            <w:r>
              <w:rPr>
                <w:rFonts w:hint="eastAsia"/>
                <w:color w:val="000000" w:themeColor="text1"/>
                <w:spacing w:val="4"/>
                <w:sz w:val="21"/>
                <w:szCs w:val="21"/>
                <w:lang w:eastAsia="zh-CN"/>
              </w:rPr>
              <w:t>、光泽润亮。面漆、底漆全部采用水性油</w:t>
            </w:r>
            <w:r>
              <w:rPr>
                <w:rFonts w:hint="eastAsia"/>
                <w:color w:val="000000" w:themeColor="text1"/>
                <w:spacing w:val="1"/>
                <w:sz w:val="21"/>
                <w:szCs w:val="21"/>
                <w:lang w:eastAsia="zh-CN"/>
              </w:rPr>
              <w:t>漆；</w:t>
            </w:r>
          </w:p>
          <w:p w:rsidR="003153ED" w:rsidRDefault="00FD384D">
            <w:pPr>
              <w:pStyle w:val="TableText"/>
              <w:spacing w:line="206" w:lineRule="auto"/>
              <w:ind w:left="35"/>
              <w:rPr>
                <w:color w:val="000000" w:themeColor="text1"/>
                <w:sz w:val="21"/>
                <w:szCs w:val="21"/>
                <w:lang w:eastAsia="zh-CN"/>
              </w:rPr>
            </w:pPr>
            <w:r>
              <w:rPr>
                <w:rFonts w:hint="eastAsia"/>
                <w:color w:val="000000" w:themeColor="text1"/>
                <w:spacing w:val="4"/>
                <w:sz w:val="21"/>
                <w:szCs w:val="21"/>
                <w:lang w:eastAsia="zh-CN"/>
              </w:rPr>
              <w:t>2.整体采用榫卯结构，无明显外露痕迹；</w:t>
            </w:r>
            <w:r>
              <w:rPr>
                <w:rFonts w:hint="eastAsia"/>
                <w:color w:val="000000" w:themeColor="text1"/>
                <w:spacing w:val="3"/>
                <w:sz w:val="21"/>
                <w:szCs w:val="21"/>
                <w:lang w:eastAsia="zh-CN"/>
              </w:rPr>
              <w:t>五金件：全部使用高端五金配件，耐氧化、耐腐蚀，经久耐用；</w:t>
            </w:r>
          </w:p>
          <w:p w:rsidR="003153ED" w:rsidRDefault="00FD384D">
            <w:pPr>
              <w:pStyle w:val="TableText"/>
              <w:spacing w:line="232" w:lineRule="auto"/>
              <w:ind w:left="37"/>
              <w:rPr>
                <w:color w:val="000000" w:themeColor="text1"/>
                <w:sz w:val="21"/>
                <w:szCs w:val="21"/>
                <w:lang w:eastAsia="zh-CN"/>
              </w:rPr>
            </w:pPr>
            <w:r>
              <w:rPr>
                <w:rFonts w:hint="eastAsia"/>
                <w:color w:val="000000" w:themeColor="text1"/>
                <w:spacing w:val="3"/>
                <w:sz w:val="21"/>
                <w:szCs w:val="21"/>
                <w:lang w:eastAsia="zh-CN"/>
              </w:rPr>
              <w:t>3.台面板：采用人造石台面，厚度≥12</w:t>
            </w:r>
            <w:r>
              <w:rPr>
                <w:rFonts w:hint="eastAsia"/>
                <w:color w:val="000000" w:themeColor="text1"/>
                <w:sz w:val="21"/>
                <w:szCs w:val="21"/>
                <w:lang w:eastAsia="zh-CN"/>
              </w:rPr>
              <w:t>mm</w:t>
            </w:r>
            <w:r>
              <w:rPr>
                <w:rFonts w:hint="eastAsia"/>
                <w:color w:val="000000" w:themeColor="text1"/>
                <w:spacing w:val="3"/>
                <w:sz w:val="21"/>
                <w:szCs w:val="21"/>
                <w:lang w:eastAsia="zh-CN"/>
              </w:rPr>
              <w:t>。</w:t>
            </w:r>
          </w:p>
        </w:tc>
        <w:tc>
          <w:tcPr>
            <w:tcW w:w="1197" w:type="dxa"/>
            <w:shd w:val="clear" w:color="auto" w:fill="auto"/>
          </w:tcPr>
          <w:p w:rsidR="003153ED" w:rsidRPr="00AC1F7D" w:rsidRDefault="00FD384D">
            <w:pPr>
              <w:ind w:left="48"/>
              <w:rPr>
                <w:rFonts w:ascii="微软雅黑" w:eastAsia="微软雅黑" w:hAnsi="微软雅黑"/>
                <w:bCs/>
                <w:sz w:val="22"/>
              </w:rPr>
            </w:pPr>
            <w:r w:rsidRPr="00AC1F7D">
              <w:rPr>
                <w:rFonts w:ascii="微软雅黑" w:eastAsia="微软雅黑" w:hAnsi="微软雅黑" w:hint="eastAsia"/>
                <w:bCs/>
                <w:sz w:val="22"/>
              </w:rPr>
              <w:t>茶几，限价500元</w:t>
            </w:r>
          </w:p>
        </w:tc>
      </w:tr>
      <w:tr w:rsidR="003153ED" w:rsidTr="00A27345">
        <w:trPr>
          <w:trHeight w:val="1549"/>
        </w:trPr>
        <w:tc>
          <w:tcPr>
            <w:tcW w:w="443" w:type="dxa"/>
          </w:tcPr>
          <w:p w:rsidR="003153ED" w:rsidRDefault="00FD384D">
            <w:pPr>
              <w:pStyle w:val="TableText"/>
              <w:spacing w:before="60" w:line="250" w:lineRule="exact"/>
              <w:ind w:left="117"/>
              <w:rPr>
                <w:color w:val="000000" w:themeColor="text1"/>
                <w:sz w:val="21"/>
                <w:szCs w:val="21"/>
              </w:rPr>
            </w:pPr>
            <w:r>
              <w:rPr>
                <w:rFonts w:hint="eastAsia"/>
                <w:color w:val="000000" w:themeColor="text1"/>
                <w:position w:val="2"/>
                <w:sz w:val="21"/>
                <w:szCs w:val="21"/>
              </w:rPr>
              <w:t>87</w:t>
            </w:r>
          </w:p>
        </w:tc>
        <w:tc>
          <w:tcPr>
            <w:tcW w:w="783" w:type="dxa"/>
            <w:tcBorders>
              <w:top w:val="nil"/>
            </w:tcBorders>
          </w:tcPr>
          <w:p w:rsidR="003153ED" w:rsidRDefault="00FD384D">
            <w:pPr>
              <w:pStyle w:val="TableText"/>
              <w:spacing w:before="60" w:line="188" w:lineRule="auto"/>
              <w:ind w:left="26"/>
              <w:rPr>
                <w:color w:val="000000" w:themeColor="text1"/>
                <w:sz w:val="21"/>
                <w:szCs w:val="21"/>
              </w:rPr>
            </w:pPr>
            <w:r>
              <w:rPr>
                <w:rFonts w:hint="eastAsia"/>
                <w:color w:val="000000" w:themeColor="text1"/>
                <w:spacing w:val="5"/>
                <w:sz w:val="21"/>
                <w:szCs w:val="21"/>
              </w:rPr>
              <w:t>接待茶几</w:t>
            </w:r>
          </w:p>
        </w:tc>
        <w:tc>
          <w:tcPr>
            <w:tcW w:w="2076" w:type="dxa"/>
            <w:gridSpan w:val="2"/>
            <w:tcBorders>
              <w:top w:val="nil"/>
              <w:right w:val="nil"/>
            </w:tcBorders>
          </w:tcPr>
          <w:p w:rsidR="003153ED" w:rsidRDefault="00FD384D">
            <w:pPr>
              <w:spacing w:line="1536"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0"/>
                <w:szCs w:val="21"/>
              </w:rPr>
              <w:drawing>
                <wp:inline distT="0" distB="0" distL="0" distR="0" wp14:anchorId="1750460C" wp14:editId="7D9BF819">
                  <wp:extent cx="1299845" cy="974725"/>
                  <wp:effectExtent l="0" t="0" r="14605" b="15875"/>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87"/>
                          <a:stretch>
                            <a:fillRect/>
                          </a:stretch>
                        </pic:blipFill>
                        <pic:spPr>
                          <a:xfrm>
                            <a:off x="0" y="0"/>
                            <a:ext cx="1299972" cy="975359"/>
                          </a:xfrm>
                          <a:prstGeom prst="rect">
                            <a:avLst/>
                          </a:prstGeom>
                        </pic:spPr>
                      </pic:pic>
                    </a:graphicData>
                  </a:graphic>
                </wp:inline>
              </w:drawing>
            </w:r>
          </w:p>
        </w:tc>
        <w:tc>
          <w:tcPr>
            <w:tcW w:w="1302" w:type="dxa"/>
            <w:tcBorders>
              <w:top w:val="nil"/>
              <w:left w:val="nil"/>
            </w:tcBorders>
          </w:tcPr>
          <w:p w:rsidR="003153ED" w:rsidRDefault="00FD384D">
            <w:pPr>
              <w:pStyle w:val="TableText"/>
              <w:spacing w:before="60" w:line="251" w:lineRule="exact"/>
              <w:ind w:left="20"/>
              <w:rPr>
                <w:color w:val="000000" w:themeColor="text1"/>
                <w:sz w:val="21"/>
                <w:szCs w:val="21"/>
              </w:rPr>
            </w:pPr>
            <w:r>
              <w:rPr>
                <w:rFonts w:hint="eastAsia"/>
                <w:color w:val="000000" w:themeColor="text1"/>
                <w:spacing w:val="2"/>
                <w:position w:val="2"/>
                <w:sz w:val="21"/>
                <w:szCs w:val="21"/>
              </w:rPr>
              <w:t>1200*600*400</w:t>
            </w:r>
          </w:p>
        </w:tc>
        <w:tc>
          <w:tcPr>
            <w:tcW w:w="535" w:type="dxa"/>
            <w:tcBorders>
              <w:top w:val="nil"/>
            </w:tcBorders>
          </w:tcPr>
          <w:p w:rsidR="003153ED" w:rsidRDefault="00FD384D" w:rsidP="00A27345">
            <w:pPr>
              <w:pStyle w:val="TableText"/>
              <w:spacing w:before="60" w:line="252" w:lineRule="exact"/>
              <w:ind w:right="8"/>
              <w:jc w:val="center"/>
              <w:rPr>
                <w:color w:val="000000" w:themeColor="text1"/>
                <w:sz w:val="21"/>
                <w:szCs w:val="21"/>
              </w:rPr>
            </w:pPr>
            <w:r>
              <w:rPr>
                <w:rFonts w:hint="eastAsia"/>
                <w:color w:val="000000" w:themeColor="text1"/>
                <w:position w:val="2"/>
                <w:sz w:val="21"/>
                <w:szCs w:val="21"/>
              </w:rPr>
              <w:t>1</w:t>
            </w:r>
          </w:p>
        </w:tc>
        <w:tc>
          <w:tcPr>
            <w:tcW w:w="526" w:type="dxa"/>
          </w:tcPr>
          <w:p w:rsidR="003153ED" w:rsidRDefault="00FD384D" w:rsidP="00A27345">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tcPr>
          <w:p w:rsidR="003153ED" w:rsidRDefault="00FD384D">
            <w:pPr>
              <w:pStyle w:val="TableText"/>
              <w:spacing w:line="206" w:lineRule="auto"/>
              <w:ind w:left="26"/>
              <w:rPr>
                <w:color w:val="000000" w:themeColor="text1"/>
                <w:sz w:val="21"/>
                <w:szCs w:val="21"/>
                <w:lang w:eastAsia="zh-CN"/>
              </w:rPr>
            </w:pPr>
            <w:r>
              <w:rPr>
                <w:rFonts w:hint="eastAsia"/>
                <w:color w:val="000000" w:themeColor="text1"/>
                <w:spacing w:val="3"/>
                <w:sz w:val="21"/>
                <w:szCs w:val="21"/>
                <w:lang w:eastAsia="zh-CN"/>
              </w:rPr>
              <w:t>1.基材：采用环保中密度纤维板；</w:t>
            </w:r>
            <w:r>
              <w:rPr>
                <w:rFonts w:hint="eastAsia"/>
                <w:color w:val="000000" w:themeColor="text1"/>
                <w:spacing w:val="4"/>
                <w:sz w:val="21"/>
                <w:szCs w:val="21"/>
                <w:lang w:eastAsia="zh-CN"/>
              </w:rPr>
              <w:t>饰面：采用环保实木皮饰面，厚度≥0.6</w:t>
            </w:r>
            <w:r>
              <w:rPr>
                <w:rFonts w:hint="eastAsia"/>
                <w:color w:val="000000" w:themeColor="text1"/>
                <w:sz w:val="21"/>
                <w:szCs w:val="21"/>
                <w:lang w:eastAsia="zh-CN"/>
              </w:rPr>
              <w:t>mm</w:t>
            </w:r>
            <w:r>
              <w:rPr>
                <w:rFonts w:hint="eastAsia"/>
                <w:color w:val="000000" w:themeColor="text1"/>
                <w:spacing w:val="4"/>
                <w:sz w:val="21"/>
                <w:szCs w:val="21"/>
                <w:lang w:eastAsia="zh-CN"/>
              </w:rPr>
              <w:t>；</w:t>
            </w:r>
            <w:r>
              <w:rPr>
                <w:rFonts w:hint="eastAsia"/>
                <w:color w:val="000000" w:themeColor="text1"/>
                <w:spacing w:val="5"/>
                <w:sz w:val="21"/>
                <w:szCs w:val="21"/>
                <w:lang w:eastAsia="zh-CN"/>
              </w:rPr>
              <w:t>采用环保胶粘剂；</w:t>
            </w:r>
            <w:r>
              <w:rPr>
                <w:rFonts w:hint="eastAsia"/>
                <w:color w:val="000000" w:themeColor="text1"/>
                <w:spacing w:val="4"/>
                <w:sz w:val="21"/>
                <w:szCs w:val="21"/>
                <w:lang w:eastAsia="zh-CN"/>
              </w:rPr>
              <w:t>环保五金配件；</w:t>
            </w:r>
          </w:p>
          <w:p w:rsidR="003153ED" w:rsidRDefault="00FD384D">
            <w:pPr>
              <w:pStyle w:val="TableText"/>
              <w:spacing w:line="208" w:lineRule="auto"/>
              <w:ind w:left="35"/>
              <w:rPr>
                <w:color w:val="000000" w:themeColor="text1"/>
                <w:sz w:val="21"/>
                <w:szCs w:val="21"/>
                <w:lang w:eastAsia="zh-CN"/>
              </w:rPr>
            </w:pPr>
            <w:r>
              <w:rPr>
                <w:rFonts w:hint="eastAsia"/>
                <w:color w:val="000000" w:themeColor="text1"/>
                <w:spacing w:val="4"/>
                <w:sz w:val="21"/>
                <w:szCs w:val="21"/>
                <w:lang w:eastAsia="zh-CN"/>
              </w:rPr>
              <w:t>2.涂料：面漆、底漆全部采用水性油漆；</w:t>
            </w:r>
          </w:p>
        </w:tc>
        <w:tc>
          <w:tcPr>
            <w:tcW w:w="1197" w:type="dxa"/>
            <w:shd w:val="clear" w:color="auto" w:fill="auto"/>
          </w:tcPr>
          <w:p w:rsidR="003153ED" w:rsidRPr="00AC1F7D" w:rsidRDefault="00FD384D">
            <w:pPr>
              <w:ind w:left="48"/>
              <w:rPr>
                <w:rFonts w:ascii="微软雅黑" w:eastAsia="微软雅黑" w:hAnsi="微软雅黑"/>
                <w:bCs/>
                <w:sz w:val="22"/>
              </w:rPr>
            </w:pPr>
            <w:r w:rsidRPr="00AC1F7D">
              <w:rPr>
                <w:rFonts w:ascii="微软雅黑" w:eastAsia="微软雅黑" w:hAnsi="微软雅黑" w:hint="eastAsia"/>
                <w:bCs/>
                <w:sz w:val="22"/>
              </w:rPr>
              <w:t>茶几，限价500元</w:t>
            </w:r>
          </w:p>
        </w:tc>
      </w:tr>
      <w:tr w:rsidR="003153ED">
        <w:trPr>
          <w:trHeight w:val="2996"/>
        </w:trPr>
        <w:tc>
          <w:tcPr>
            <w:tcW w:w="443" w:type="dxa"/>
          </w:tcPr>
          <w:p w:rsidR="003153ED" w:rsidRDefault="00FD384D">
            <w:pPr>
              <w:pStyle w:val="TableText"/>
              <w:spacing w:before="60" w:line="251" w:lineRule="exact"/>
              <w:ind w:left="117"/>
              <w:rPr>
                <w:color w:val="000000" w:themeColor="text1"/>
                <w:sz w:val="21"/>
                <w:szCs w:val="21"/>
              </w:rPr>
            </w:pPr>
            <w:r>
              <w:rPr>
                <w:rFonts w:hint="eastAsia"/>
                <w:color w:val="000000" w:themeColor="text1"/>
                <w:position w:val="2"/>
                <w:sz w:val="21"/>
                <w:szCs w:val="21"/>
              </w:rPr>
              <w:t>88</w:t>
            </w:r>
          </w:p>
        </w:tc>
        <w:tc>
          <w:tcPr>
            <w:tcW w:w="783" w:type="dxa"/>
            <w:tcBorders>
              <w:bottom w:val="single" w:sz="4" w:space="0" w:color="auto"/>
            </w:tcBorders>
          </w:tcPr>
          <w:p w:rsidR="003153ED" w:rsidRDefault="00FD384D">
            <w:pPr>
              <w:pStyle w:val="TableText"/>
              <w:spacing w:before="60" w:line="181" w:lineRule="auto"/>
              <w:ind w:left="26"/>
              <w:rPr>
                <w:color w:val="000000" w:themeColor="text1"/>
                <w:sz w:val="21"/>
                <w:szCs w:val="21"/>
              </w:rPr>
            </w:pPr>
            <w:r>
              <w:rPr>
                <w:rFonts w:hint="eastAsia"/>
                <w:color w:val="000000" w:themeColor="text1"/>
                <w:spacing w:val="5"/>
                <w:sz w:val="21"/>
                <w:szCs w:val="21"/>
              </w:rPr>
              <w:t>接待沙发</w:t>
            </w:r>
          </w:p>
          <w:p w:rsidR="003153ED" w:rsidRDefault="00FD384D">
            <w:pPr>
              <w:pStyle w:val="TableText"/>
              <w:spacing w:line="228" w:lineRule="auto"/>
              <w:ind w:left="48"/>
              <w:rPr>
                <w:color w:val="000000" w:themeColor="text1"/>
                <w:sz w:val="21"/>
                <w:szCs w:val="21"/>
              </w:rPr>
            </w:pPr>
            <w:r>
              <w:rPr>
                <w:rFonts w:hint="eastAsia"/>
                <w:color w:val="000000" w:themeColor="text1"/>
                <w:sz w:val="21"/>
                <w:szCs w:val="21"/>
              </w:rPr>
              <w:t>（三人位）</w:t>
            </w:r>
          </w:p>
        </w:tc>
        <w:tc>
          <w:tcPr>
            <w:tcW w:w="2076" w:type="dxa"/>
            <w:gridSpan w:val="2"/>
            <w:tcBorders>
              <w:bottom w:val="single" w:sz="4" w:space="0" w:color="auto"/>
              <w:right w:val="nil"/>
            </w:tcBorders>
          </w:tcPr>
          <w:p w:rsidR="003153ED" w:rsidRDefault="00FD384D">
            <w:pPr>
              <w:spacing w:line="1171"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3"/>
                <w:szCs w:val="21"/>
              </w:rPr>
              <w:drawing>
                <wp:inline distT="0" distB="0" distL="0" distR="0" wp14:anchorId="34708FB9" wp14:editId="5D467735">
                  <wp:extent cx="1299845" cy="743585"/>
                  <wp:effectExtent l="0" t="0" r="14605" b="18415"/>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88"/>
                          <a:stretch>
                            <a:fillRect/>
                          </a:stretch>
                        </pic:blipFill>
                        <pic:spPr>
                          <a:xfrm>
                            <a:off x="0" y="0"/>
                            <a:ext cx="1299972" cy="743711"/>
                          </a:xfrm>
                          <a:prstGeom prst="rect">
                            <a:avLst/>
                          </a:prstGeom>
                        </pic:spPr>
                      </pic:pic>
                    </a:graphicData>
                  </a:graphic>
                </wp:inline>
              </w:drawing>
            </w:r>
          </w:p>
        </w:tc>
        <w:tc>
          <w:tcPr>
            <w:tcW w:w="1302" w:type="dxa"/>
            <w:tcBorders>
              <w:left w:val="nil"/>
              <w:bottom w:val="single" w:sz="4" w:space="0" w:color="auto"/>
            </w:tcBorders>
          </w:tcPr>
          <w:p w:rsidR="003153ED" w:rsidRDefault="00FD384D">
            <w:pPr>
              <w:pStyle w:val="TableText"/>
              <w:spacing w:before="60" w:line="229" w:lineRule="auto"/>
              <w:ind w:left="11" w:right="64" w:firstLine="8"/>
              <w:rPr>
                <w:color w:val="000000" w:themeColor="text1"/>
                <w:sz w:val="21"/>
                <w:szCs w:val="21"/>
              </w:rPr>
            </w:pPr>
            <w:r>
              <w:rPr>
                <w:rFonts w:hint="eastAsia"/>
                <w:color w:val="000000" w:themeColor="text1"/>
                <w:spacing w:val="2"/>
                <w:sz w:val="21"/>
                <w:szCs w:val="21"/>
              </w:rPr>
              <w:t>1650*750*380/76</w:t>
            </w:r>
            <w:r>
              <w:rPr>
                <w:rFonts w:hint="eastAsia"/>
                <w:color w:val="000000" w:themeColor="text1"/>
                <w:sz w:val="21"/>
                <w:szCs w:val="21"/>
              </w:rPr>
              <w:t>0</w:t>
            </w:r>
          </w:p>
        </w:tc>
        <w:tc>
          <w:tcPr>
            <w:tcW w:w="535" w:type="dxa"/>
            <w:tcBorders>
              <w:bottom w:val="single" w:sz="4" w:space="0" w:color="auto"/>
            </w:tcBorders>
          </w:tcPr>
          <w:p w:rsidR="003153ED" w:rsidRDefault="00FD384D" w:rsidP="002A5174">
            <w:pPr>
              <w:pStyle w:val="TableText"/>
              <w:spacing w:before="60" w:line="252" w:lineRule="exact"/>
              <w:ind w:right="15"/>
              <w:jc w:val="center"/>
              <w:rPr>
                <w:color w:val="000000" w:themeColor="text1"/>
                <w:sz w:val="21"/>
                <w:szCs w:val="21"/>
              </w:rPr>
            </w:pPr>
            <w:r>
              <w:rPr>
                <w:rFonts w:hint="eastAsia"/>
                <w:color w:val="000000" w:themeColor="text1"/>
                <w:position w:val="2"/>
                <w:sz w:val="21"/>
                <w:szCs w:val="21"/>
              </w:rPr>
              <w:t>2</w:t>
            </w:r>
          </w:p>
        </w:tc>
        <w:tc>
          <w:tcPr>
            <w:tcW w:w="526" w:type="dxa"/>
            <w:tcBorders>
              <w:bottom w:val="single" w:sz="4" w:space="0" w:color="auto"/>
            </w:tcBorders>
          </w:tcPr>
          <w:p w:rsidR="003153ED" w:rsidRDefault="00FD384D" w:rsidP="002A5174">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vMerge w:val="restart"/>
          </w:tcPr>
          <w:p w:rsidR="003153ED" w:rsidRDefault="00FD384D">
            <w:pPr>
              <w:pStyle w:val="TableText"/>
              <w:spacing w:before="157" w:line="207" w:lineRule="auto"/>
              <w:ind w:left="40"/>
              <w:rPr>
                <w:color w:val="000000" w:themeColor="text1"/>
                <w:sz w:val="21"/>
                <w:szCs w:val="21"/>
                <w:lang w:eastAsia="zh-CN"/>
              </w:rPr>
            </w:pPr>
            <w:r>
              <w:rPr>
                <w:rFonts w:hint="eastAsia"/>
                <w:color w:val="000000" w:themeColor="text1"/>
                <w:spacing w:val="3"/>
                <w:sz w:val="21"/>
                <w:szCs w:val="21"/>
                <w:lang w:eastAsia="zh-CN"/>
              </w:rPr>
              <w:t>1.实木框架：采用白蜡木实木，木质细腻、硬度高，具有较良好的总体强度性能，良好的抗震力，木材防虫防腐处理；皮革：整椅采用环保西皮，质感柔和，光泽度好；海绵</w:t>
            </w:r>
            <w:r>
              <w:rPr>
                <w:rFonts w:hint="eastAsia"/>
                <w:color w:val="000000" w:themeColor="text1"/>
                <w:spacing w:val="4"/>
                <w:sz w:val="21"/>
                <w:szCs w:val="21"/>
                <w:lang w:eastAsia="zh-CN"/>
              </w:rPr>
              <w:t>：海绵采用高密度弹力海绵，软硬适中回弹力强，长时间外力作用下不易变形，根据人体工程学原理设计，坐感舒适；</w:t>
            </w:r>
          </w:p>
          <w:p w:rsidR="003153ED" w:rsidRDefault="00FD384D">
            <w:pPr>
              <w:pStyle w:val="TableText"/>
              <w:spacing w:before="3" w:line="206" w:lineRule="auto"/>
              <w:ind w:left="26" w:right="92"/>
              <w:rPr>
                <w:color w:val="000000" w:themeColor="text1"/>
                <w:spacing w:val="5"/>
                <w:sz w:val="21"/>
                <w:szCs w:val="21"/>
                <w:lang w:eastAsia="zh-CN"/>
              </w:rPr>
            </w:pPr>
            <w:r>
              <w:rPr>
                <w:rFonts w:hint="eastAsia"/>
                <w:color w:val="000000" w:themeColor="text1"/>
                <w:spacing w:val="4"/>
                <w:sz w:val="21"/>
                <w:szCs w:val="21"/>
                <w:lang w:eastAsia="zh-CN"/>
              </w:rPr>
              <w:t>2.油漆：采用环保油漆，五底三面涂装工艺，成品纹理清晰、表层饱满、光泽润亮。面漆、底漆全部采用水性油漆；★水性面漆符合：</w:t>
            </w:r>
            <w:r>
              <w:rPr>
                <w:rFonts w:hint="eastAsia"/>
                <w:color w:val="000000" w:themeColor="text1"/>
                <w:spacing w:val="3"/>
                <w:sz w:val="21"/>
                <w:szCs w:val="21"/>
                <w:lang w:eastAsia="zh-CN"/>
              </w:rPr>
              <w:t>①</w:t>
            </w:r>
            <w:r>
              <w:rPr>
                <w:rFonts w:hint="eastAsia"/>
                <w:color w:val="000000" w:themeColor="text1"/>
                <w:sz w:val="21"/>
                <w:szCs w:val="21"/>
                <w:lang w:eastAsia="zh-CN"/>
              </w:rPr>
              <w:t>GB</w:t>
            </w:r>
            <w:r>
              <w:rPr>
                <w:rFonts w:hint="eastAsia"/>
                <w:color w:val="000000" w:themeColor="text1"/>
                <w:spacing w:val="3"/>
                <w:sz w:val="21"/>
                <w:szCs w:val="21"/>
                <w:lang w:eastAsia="zh-CN"/>
              </w:rPr>
              <w:t>18581-2020检测标准，</w:t>
            </w:r>
            <w:r>
              <w:rPr>
                <w:rFonts w:hint="eastAsia"/>
                <w:color w:val="000000" w:themeColor="text1"/>
                <w:sz w:val="21"/>
                <w:szCs w:val="21"/>
                <w:lang w:eastAsia="zh-CN"/>
              </w:rPr>
              <w:t>VOC</w:t>
            </w:r>
            <w:r>
              <w:rPr>
                <w:rFonts w:hint="eastAsia"/>
                <w:color w:val="000000" w:themeColor="text1"/>
                <w:spacing w:val="3"/>
                <w:sz w:val="21"/>
                <w:szCs w:val="21"/>
                <w:lang w:eastAsia="zh-CN"/>
              </w:rPr>
              <w:t>含量未检出；甲醛含量未检出，总</w:t>
            </w:r>
            <w:r>
              <w:rPr>
                <w:rFonts w:hint="eastAsia"/>
                <w:color w:val="000000" w:themeColor="text1"/>
                <w:spacing w:val="5"/>
                <w:sz w:val="21"/>
                <w:szCs w:val="21"/>
                <w:lang w:eastAsia="zh-CN"/>
              </w:rPr>
              <w:t>铅含量未检出；②</w:t>
            </w:r>
            <w:r>
              <w:rPr>
                <w:rFonts w:hint="eastAsia"/>
                <w:color w:val="000000" w:themeColor="text1"/>
                <w:sz w:val="21"/>
                <w:szCs w:val="21"/>
                <w:lang w:eastAsia="zh-CN"/>
              </w:rPr>
              <w:t>GB</w:t>
            </w:r>
            <w:r>
              <w:rPr>
                <w:rFonts w:hint="eastAsia"/>
                <w:color w:val="000000" w:themeColor="text1"/>
                <w:spacing w:val="5"/>
                <w:sz w:val="21"/>
                <w:szCs w:val="21"/>
                <w:lang w:eastAsia="zh-CN"/>
              </w:rPr>
              <w:t>/T21866-2008检测标准，抗细</w:t>
            </w:r>
            <w:r>
              <w:rPr>
                <w:rFonts w:hint="eastAsia"/>
                <w:color w:val="000000" w:themeColor="text1"/>
                <w:spacing w:val="4"/>
                <w:sz w:val="21"/>
                <w:szCs w:val="21"/>
                <w:lang w:eastAsia="zh-CN"/>
              </w:rPr>
              <w:t>菌性能（不少于两种菌类）抗细菌率≥99%；③</w:t>
            </w:r>
            <w:r>
              <w:rPr>
                <w:rFonts w:hint="eastAsia"/>
                <w:color w:val="000000" w:themeColor="text1"/>
                <w:sz w:val="21"/>
                <w:szCs w:val="21"/>
                <w:lang w:eastAsia="zh-CN"/>
              </w:rPr>
              <w:t>GB</w:t>
            </w:r>
            <w:r>
              <w:rPr>
                <w:rFonts w:hint="eastAsia"/>
                <w:color w:val="000000" w:themeColor="text1"/>
                <w:spacing w:val="4"/>
                <w:sz w:val="21"/>
                <w:szCs w:val="21"/>
                <w:lang w:eastAsia="zh-CN"/>
              </w:rPr>
              <w:t>/T</w:t>
            </w:r>
            <w:r>
              <w:rPr>
                <w:rFonts w:hint="eastAsia"/>
                <w:color w:val="000000" w:themeColor="text1"/>
                <w:spacing w:val="3"/>
                <w:sz w:val="21"/>
                <w:szCs w:val="21"/>
                <w:lang w:eastAsia="zh-CN"/>
              </w:rPr>
              <w:t>1741-2020检测标准，耐霉菌性能等级：黑曲霉、土曲霉：长霉程度：不生</w:t>
            </w:r>
            <w:r>
              <w:rPr>
                <w:rFonts w:hint="eastAsia"/>
                <w:color w:val="000000" w:themeColor="text1"/>
                <w:spacing w:val="2"/>
                <w:sz w:val="21"/>
                <w:szCs w:val="21"/>
                <w:lang w:eastAsia="zh-CN"/>
              </w:rPr>
              <w:t>长，长霉等级：0级；④</w:t>
            </w:r>
            <w:r>
              <w:rPr>
                <w:rFonts w:hint="eastAsia"/>
                <w:color w:val="000000" w:themeColor="text1"/>
                <w:sz w:val="21"/>
                <w:szCs w:val="21"/>
                <w:lang w:eastAsia="zh-CN"/>
              </w:rPr>
              <w:t>JC</w:t>
            </w:r>
            <w:r>
              <w:rPr>
                <w:rFonts w:hint="eastAsia"/>
                <w:color w:val="000000" w:themeColor="text1"/>
                <w:spacing w:val="2"/>
                <w:sz w:val="21"/>
                <w:szCs w:val="21"/>
                <w:lang w:eastAsia="zh-CN"/>
              </w:rPr>
              <w:t>/T1074－2021检测标准，</w:t>
            </w:r>
            <w:r>
              <w:rPr>
                <w:rFonts w:hint="eastAsia"/>
                <w:color w:val="000000" w:themeColor="text1"/>
                <w:spacing w:val="4"/>
                <w:sz w:val="21"/>
                <w:szCs w:val="21"/>
                <w:lang w:eastAsia="zh-CN"/>
              </w:rPr>
              <w:t>甲醛净化效率≥87%；⑤</w:t>
            </w:r>
            <w:r>
              <w:rPr>
                <w:rFonts w:hint="eastAsia"/>
                <w:color w:val="000000" w:themeColor="text1"/>
                <w:sz w:val="21"/>
                <w:szCs w:val="21"/>
                <w:lang w:eastAsia="zh-CN"/>
              </w:rPr>
              <w:t>GB</w:t>
            </w:r>
            <w:r>
              <w:rPr>
                <w:rFonts w:hint="eastAsia"/>
                <w:color w:val="000000" w:themeColor="text1"/>
                <w:spacing w:val="4"/>
                <w:sz w:val="21"/>
                <w:szCs w:val="21"/>
                <w:lang w:eastAsia="zh-CN"/>
              </w:rPr>
              <w:t>/T21604-2022检测标准，急性皮肤刺激性/腐蚀性试验：无刺激性；⑥</w:t>
            </w:r>
            <w:r>
              <w:rPr>
                <w:rFonts w:hint="eastAsia"/>
                <w:color w:val="000000" w:themeColor="text1"/>
                <w:sz w:val="21"/>
                <w:szCs w:val="21"/>
                <w:lang w:eastAsia="zh-CN"/>
              </w:rPr>
              <w:t>GB</w:t>
            </w:r>
            <w:r>
              <w:rPr>
                <w:rFonts w:hint="eastAsia"/>
                <w:color w:val="000000" w:themeColor="text1"/>
                <w:spacing w:val="4"/>
                <w:sz w:val="21"/>
                <w:szCs w:val="21"/>
                <w:lang w:eastAsia="zh-CN"/>
              </w:rPr>
              <w:t>/T35602-2017检测标准，N-甲基吡咯烷酮（</w:t>
            </w:r>
            <w:r>
              <w:rPr>
                <w:rFonts w:hint="eastAsia"/>
                <w:color w:val="000000" w:themeColor="text1"/>
                <w:sz w:val="21"/>
                <w:szCs w:val="21"/>
                <w:lang w:eastAsia="zh-CN"/>
              </w:rPr>
              <w:t>NMP</w:t>
            </w:r>
            <w:r>
              <w:rPr>
                <w:rFonts w:hint="eastAsia"/>
                <w:color w:val="000000" w:themeColor="text1"/>
                <w:spacing w:val="4"/>
                <w:sz w:val="21"/>
                <w:szCs w:val="21"/>
                <w:lang w:eastAsia="zh-CN"/>
              </w:rPr>
              <w:t>）含量未检出；N,N-二甲基甲酰胺（</w:t>
            </w:r>
            <w:r>
              <w:rPr>
                <w:rFonts w:hint="eastAsia"/>
                <w:color w:val="000000" w:themeColor="text1"/>
                <w:sz w:val="21"/>
                <w:szCs w:val="21"/>
                <w:lang w:eastAsia="zh-CN"/>
              </w:rPr>
              <w:t>DMF</w:t>
            </w:r>
            <w:r>
              <w:rPr>
                <w:rFonts w:hint="eastAsia"/>
                <w:color w:val="000000" w:themeColor="text1"/>
                <w:spacing w:val="4"/>
                <w:sz w:val="21"/>
                <w:szCs w:val="21"/>
                <w:lang w:eastAsia="zh-CN"/>
              </w:rPr>
              <w:t>）含量未检出；重金属元素含量（9项）未检出；⑦</w:t>
            </w:r>
            <w:r>
              <w:rPr>
                <w:rFonts w:hint="eastAsia"/>
                <w:color w:val="000000" w:themeColor="text1"/>
                <w:sz w:val="21"/>
                <w:szCs w:val="21"/>
                <w:lang w:eastAsia="zh-CN"/>
              </w:rPr>
              <w:t>WS</w:t>
            </w:r>
            <w:r>
              <w:rPr>
                <w:rFonts w:hint="eastAsia"/>
                <w:color w:val="000000" w:themeColor="text1"/>
                <w:spacing w:val="4"/>
                <w:sz w:val="21"/>
                <w:szCs w:val="21"/>
                <w:lang w:eastAsia="zh-CN"/>
              </w:rPr>
              <w:t>/T650-</w:t>
            </w:r>
            <w:r>
              <w:rPr>
                <w:rFonts w:hint="eastAsia"/>
                <w:color w:val="000000" w:themeColor="text1"/>
                <w:spacing w:val="5"/>
                <w:sz w:val="21"/>
                <w:szCs w:val="21"/>
                <w:lang w:eastAsia="zh-CN"/>
              </w:rPr>
              <w:t>2019检测标准，抗菌效果（不少于三种菌类）抗菌活性值≥2，抗菌率≥99%；</w:t>
            </w:r>
          </w:p>
          <w:p w:rsidR="003153ED" w:rsidRDefault="00FD384D">
            <w:pPr>
              <w:pStyle w:val="TableText"/>
              <w:spacing w:before="3" w:line="206" w:lineRule="auto"/>
              <w:ind w:left="26" w:right="92"/>
              <w:rPr>
                <w:color w:val="000000" w:themeColor="text1"/>
                <w:sz w:val="21"/>
                <w:szCs w:val="21"/>
                <w:lang w:eastAsia="zh-CN"/>
              </w:rPr>
            </w:pPr>
            <w:r>
              <w:rPr>
                <w:rFonts w:hint="eastAsia"/>
                <w:color w:val="000000" w:themeColor="text1"/>
                <w:spacing w:val="5"/>
                <w:sz w:val="21"/>
                <w:szCs w:val="21"/>
                <w:lang w:eastAsia="zh-CN"/>
              </w:rPr>
              <w:t>3.</w:t>
            </w:r>
            <w:r>
              <w:rPr>
                <w:rFonts w:hint="eastAsia"/>
                <w:color w:val="000000" w:themeColor="text1"/>
                <w:spacing w:val="4"/>
                <w:sz w:val="21"/>
                <w:szCs w:val="21"/>
                <w:lang w:eastAsia="zh-CN"/>
              </w:rPr>
              <w:t>★水性底漆符合：①</w:t>
            </w:r>
            <w:r>
              <w:rPr>
                <w:rFonts w:hint="eastAsia"/>
                <w:color w:val="000000" w:themeColor="text1"/>
                <w:sz w:val="21"/>
                <w:szCs w:val="21"/>
                <w:lang w:eastAsia="zh-CN"/>
              </w:rPr>
              <w:t>HJ</w:t>
            </w:r>
            <w:r>
              <w:rPr>
                <w:rFonts w:hint="eastAsia"/>
                <w:color w:val="000000" w:themeColor="text1"/>
                <w:spacing w:val="4"/>
                <w:sz w:val="21"/>
                <w:szCs w:val="21"/>
                <w:lang w:eastAsia="zh-CN"/>
              </w:rPr>
              <w:t>2537-2014检测标准，苯、甲苯、二甲苯、乙苯总量卤代烃（以二氯甲烷计）均未检出；</w:t>
            </w:r>
            <w:r>
              <w:rPr>
                <w:rFonts w:hint="eastAsia"/>
                <w:color w:val="000000" w:themeColor="text1"/>
                <w:spacing w:val="5"/>
                <w:sz w:val="21"/>
                <w:szCs w:val="21"/>
                <w:lang w:eastAsia="zh-CN"/>
              </w:rPr>
              <w:t>②抗细菌性能（不少于两种菌类）抗细菌率≥99%；③耐霉菌性能等级（不少于两种菌类）达到0级；</w:t>
            </w:r>
          </w:p>
          <w:p w:rsidR="003153ED" w:rsidRDefault="00FD384D">
            <w:pPr>
              <w:pStyle w:val="TableText"/>
              <w:spacing w:line="232" w:lineRule="auto"/>
              <w:ind w:left="37"/>
              <w:rPr>
                <w:color w:val="000000" w:themeColor="text1"/>
                <w:sz w:val="21"/>
                <w:szCs w:val="21"/>
                <w:lang w:eastAsia="zh-CN"/>
              </w:rPr>
            </w:pPr>
            <w:r>
              <w:rPr>
                <w:rFonts w:hint="eastAsia"/>
                <w:color w:val="000000" w:themeColor="text1"/>
                <w:spacing w:val="3"/>
                <w:sz w:val="21"/>
                <w:szCs w:val="21"/>
                <w:lang w:eastAsia="zh-CN"/>
              </w:rPr>
              <w:t>4.五金件：全部使用环保五金配件，耐氧化、耐腐蚀，经久耐用。</w:t>
            </w:r>
          </w:p>
        </w:tc>
        <w:tc>
          <w:tcPr>
            <w:tcW w:w="1197" w:type="dxa"/>
          </w:tcPr>
          <w:p w:rsidR="003153ED" w:rsidRPr="00AC1F7D" w:rsidRDefault="00FD384D">
            <w:pPr>
              <w:rPr>
                <w:rFonts w:ascii="微软雅黑" w:eastAsia="微软雅黑" w:hAnsi="微软雅黑" w:cs="微软雅黑"/>
                <w:color w:val="000000" w:themeColor="text1"/>
                <w:szCs w:val="21"/>
              </w:rPr>
            </w:pPr>
            <w:r w:rsidRPr="00AC1F7D">
              <w:rPr>
                <w:rFonts w:ascii="微软雅黑" w:eastAsia="微软雅黑" w:hAnsi="微软雅黑" w:hint="eastAsia"/>
                <w:bCs/>
                <w:sz w:val="22"/>
              </w:rPr>
              <w:t>沙发，限价2000元</w:t>
            </w:r>
          </w:p>
        </w:tc>
      </w:tr>
      <w:tr w:rsidR="003153ED" w:rsidTr="00A27345">
        <w:trPr>
          <w:trHeight w:val="2389"/>
        </w:trPr>
        <w:tc>
          <w:tcPr>
            <w:tcW w:w="443" w:type="dxa"/>
            <w:tcBorders>
              <w:right w:val="single" w:sz="4" w:space="0" w:color="auto"/>
            </w:tcBorders>
          </w:tcPr>
          <w:p w:rsidR="003153ED" w:rsidRDefault="00FD384D">
            <w:pPr>
              <w:pStyle w:val="TableText"/>
              <w:spacing w:before="60" w:line="251" w:lineRule="exact"/>
              <w:ind w:left="117"/>
              <w:rPr>
                <w:color w:val="000000" w:themeColor="text1"/>
                <w:sz w:val="21"/>
                <w:szCs w:val="21"/>
              </w:rPr>
            </w:pPr>
            <w:r>
              <w:rPr>
                <w:rFonts w:hint="eastAsia"/>
                <w:color w:val="000000" w:themeColor="text1"/>
                <w:position w:val="2"/>
                <w:sz w:val="21"/>
                <w:szCs w:val="21"/>
              </w:rPr>
              <w:t>89</w:t>
            </w:r>
          </w:p>
        </w:tc>
        <w:tc>
          <w:tcPr>
            <w:tcW w:w="783" w:type="dxa"/>
            <w:tcBorders>
              <w:top w:val="single" w:sz="4" w:space="0" w:color="auto"/>
              <w:left w:val="single" w:sz="4" w:space="0" w:color="auto"/>
              <w:bottom w:val="single" w:sz="4" w:space="0" w:color="auto"/>
            </w:tcBorders>
          </w:tcPr>
          <w:p w:rsidR="003153ED" w:rsidRDefault="00FD384D">
            <w:pPr>
              <w:pStyle w:val="TableText"/>
              <w:spacing w:before="60" w:line="182" w:lineRule="auto"/>
              <w:ind w:left="26"/>
              <w:rPr>
                <w:color w:val="000000" w:themeColor="text1"/>
                <w:sz w:val="21"/>
                <w:szCs w:val="21"/>
              </w:rPr>
            </w:pPr>
            <w:r>
              <w:rPr>
                <w:rFonts w:hint="eastAsia"/>
                <w:color w:val="000000" w:themeColor="text1"/>
                <w:spacing w:val="5"/>
                <w:sz w:val="21"/>
                <w:szCs w:val="21"/>
              </w:rPr>
              <w:t>接单沙发</w:t>
            </w:r>
          </w:p>
          <w:p w:rsidR="003153ED" w:rsidRDefault="00FD384D">
            <w:pPr>
              <w:pStyle w:val="TableText"/>
              <w:spacing w:line="228" w:lineRule="auto"/>
              <w:ind w:left="48"/>
              <w:rPr>
                <w:color w:val="000000" w:themeColor="text1"/>
                <w:sz w:val="21"/>
                <w:szCs w:val="21"/>
              </w:rPr>
            </w:pPr>
            <w:r>
              <w:rPr>
                <w:rFonts w:hint="eastAsia"/>
                <w:color w:val="000000" w:themeColor="text1"/>
                <w:sz w:val="21"/>
                <w:szCs w:val="21"/>
              </w:rPr>
              <w:t>（单人位）</w:t>
            </w:r>
          </w:p>
        </w:tc>
        <w:tc>
          <w:tcPr>
            <w:tcW w:w="2054" w:type="dxa"/>
            <w:tcBorders>
              <w:top w:val="single" w:sz="4" w:space="0" w:color="auto"/>
              <w:bottom w:val="single" w:sz="4" w:space="0" w:color="auto"/>
            </w:tcBorders>
          </w:tcPr>
          <w:p w:rsidR="003153ED" w:rsidRDefault="00FD384D">
            <w:pPr>
              <w:spacing w:line="1529"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0"/>
                <w:szCs w:val="21"/>
              </w:rPr>
              <w:drawing>
                <wp:inline distT="0" distB="0" distL="0" distR="0" wp14:anchorId="2F00E3B4" wp14:editId="502C3A92">
                  <wp:extent cx="1299210" cy="970280"/>
                  <wp:effectExtent l="0" t="0" r="15240" b="127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89"/>
                          <a:stretch>
                            <a:fillRect/>
                          </a:stretch>
                        </pic:blipFill>
                        <pic:spPr>
                          <a:xfrm>
                            <a:off x="0" y="0"/>
                            <a:ext cx="1299464" cy="970788"/>
                          </a:xfrm>
                          <a:prstGeom prst="rect">
                            <a:avLst/>
                          </a:prstGeom>
                        </pic:spPr>
                      </pic:pic>
                    </a:graphicData>
                  </a:graphic>
                </wp:inline>
              </w:drawing>
            </w:r>
          </w:p>
        </w:tc>
        <w:tc>
          <w:tcPr>
            <w:tcW w:w="1324" w:type="dxa"/>
            <w:gridSpan w:val="2"/>
            <w:tcBorders>
              <w:top w:val="single" w:sz="4" w:space="0" w:color="auto"/>
              <w:bottom w:val="single" w:sz="4" w:space="0" w:color="auto"/>
            </w:tcBorders>
          </w:tcPr>
          <w:p w:rsidR="003153ED" w:rsidRDefault="00FD384D">
            <w:pPr>
              <w:pStyle w:val="TableText"/>
              <w:spacing w:before="60" w:line="235" w:lineRule="auto"/>
              <w:ind w:left="33"/>
              <w:rPr>
                <w:color w:val="000000" w:themeColor="text1"/>
                <w:sz w:val="21"/>
                <w:szCs w:val="21"/>
              </w:rPr>
            </w:pPr>
            <w:r>
              <w:rPr>
                <w:rFonts w:hint="eastAsia"/>
                <w:color w:val="000000" w:themeColor="text1"/>
                <w:spacing w:val="3"/>
                <w:sz w:val="21"/>
                <w:szCs w:val="21"/>
              </w:rPr>
              <w:t>640*750*380/760</w:t>
            </w:r>
          </w:p>
        </w:tc>
        <w:tc>
          <w:tcPr>
            <w:tcW w:w="535" w:type="dxa"/>
            <w:tcBorders>
              <w:top w:val="single" w:sz="4" w:space="0" w:color="auto"/>
              <w:bottom w:val="single" w:sz="4" w:space="0" w:color="auto"/>
            </w:tcBorders>
          </w:tcPr>
          <w:p w:rsidR="003153ED" w:rsidRDefault="00FD384D" w:rsidP="002A5174">
            <w:pPr>
              <w:pStyle w:val="TableText"/>
              <w:spacing w:before="61" w:line="252" w:lineRule="exact"/>
              <w:ind w:right="20"/>
              <w:jc w:val="center"/>
              <w:rPr>
                <w:color w:val="000000" w:themeColor="text1"/>
                <w:sz w:val="21"/>
                <w:szCs w:val="21"/>
              </w:rPr>
            </w:pPr>
            <w:r>
              <w:rPr>
                <w:rFonts w:hint="eastAsia"/>
                <w:color w:val="000000" w:themeColor="text1"/>
                <w:spacing w:val="2"/>
                <w:position w:val="2"/>
                <w:sz w:val="21"/>
                <w:szCs w:val="21"/>
              </w:rPr>
              <w:t>4</w:t>
            </w:r>
          </w:p>
        </w:tc>
        <w:tc>
          <w:tcPr>
            <w:tcW w:w="526" w:type="dxa"/>
            <w:tcBorders>
              <w:top w:val="single" w:sz="4" w:space="0" w:color="auto"/>
              <w:bottom w:val="single" w:sz="4" w:space="0" w:color="auto"/>
              <w:right w:val="single" w:sz="4" w:space="0" w:color="auto"/>
            </w:tcBorders>
          </w:tcPr>
          <w:p w:rsidR="003153ED" w:rsidRDefault="00FD384D" w:rsidP="002A5174">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vMerge/>
            <w:tcBorders>
              <w:left w:val="single" w:sz="4" w:space="0" w:color="auto"/>
            </w:tcBorders>
          </w:tcPr>
          <w:p w:rsidR="003153ED" w:rsidRDefault="003153ED">
            <w:pPr>
              <w:pStyle w:val="TableText"/>
              <w:spacing w:line="232" w:lineRule="auto"/>
              <w:ind w:left="37"/>
              <w:rPr>
                <w:color w:val="000000" w:themeColor="text1"/>
                <w:sz w:val="21"/>
                <w:szCs w:val="21"/>
                <w:lang w:eastAsia="zh-CN"/>
              </w:rPr>
            </w:pPr>
          </w:p>
        </w:tc>
        <w:tc>
          <w:tcPr>
            <w:tcW w:w="1197" w:type="dxa"/>
          </w:tcPr>
          <w:p w:rsidR="003153ED" w:rsidRPr="00AC1F7D" w:rsidRDefault="00FD384D">
            <w:pPr>
              <w:rPr>
                <w:rFonts w:ascii="微软雅黑" w:eastAsia="微软雅黑" w:hAnsi="微软雅黑" w:cs="微软雅黑"/>
                <w:color w:val="000000" w:themeColor="text1"/>
                <w:szCs w:val="21"/>
              </w:rPr>
            </w:pPr>
            <w:r w:rsidRPr="00AC1F7D">
              <w:rPr>
                <w:rFonts w:ascii="微软雅黑" w:eastAsia="微软雅黑" w:hAnsi="微软雅黑" w:hint="eastAsia"/>
                <w:bCs/>
                <w:sz w:val="22"/>
              </w:rPr>
              <w:t>沙发，限价2000元</w:t>
            </w:r>
          </w:p>
        </w:tc>
      </w:tr>
      <w:tr w:rsidR="003153ED" w:rsidTr="00A27345">
        <w:trPr>
          <w:trHeight w:val="2254"/>
        </w:trPr>
        <w:tc>
          <w:tcPr>
            <w:tcW w:w="443" w:type="dxa"/>
          </w:tcPr>
          <w:p w:rsidR="003153ED" w:rsidRDefault="003153ED">
            <w:pPr>
              <w:spacing w:line="266" w:lineRule="auto"/>
              <w:rPr>
                <w:rFonts w:ascii="微软雅黑" w:eastAsia="微软雅黑" w:hAnsi="微软雅黑" w:cs="微软雅黑"/>
                <w:color w:val="000000" w:themeColor="text1"/>
                <w:szCs w:val="21"/>
              </w:rPr>
            </w:pPr>
          </w:p>
          <w:p w:rsidR="003153ED" w:rsidRDefault="00FD384D">
            <w:pPr>
              <w:pStyle w:val="TableText"/>
              <w:spacing w:before="61" w:line="250" w:lineRule="exact"/>
              <w:ind w:left="117"/>
              <w:rPr>
                <w:color w:val="000000" w:themeColor="text1"/>
                <w:sz w:val="21"/>
                <w:szCs w:val="21"/>
              </w:rPr>
            </w:pPr>
            <w:r>
              <w:rPr>
                <w:rFonts w:hint="eastAsia"/>
                <w:color w:val="000000" w:themeColor="text1"/>
                <w:position w:val="2"/>
                <w:sz w:val="21"/>
                <w:szCs w:val="21"/>
              </w:rPr>
              <w:t>90</w:t>
            </w:r>
          </w:p>
        </w:tc>
        <w:tc>
          <w:tcPr>
            <w:tcW w:w="783" w:type="dxa"/>
            <w:tcBorders>
              <w:top w:val="single" w:sz="4" w:space="0" w:color="auto"/>
            </w:tcBorders>
          </w:tcPr>
          <w:p w:rsidR="003153ED" w:rsidRDefault="003153ED">
            <w:pPr>
              <w:spacing w:line="262" w:lineRule="auto"/>
              <w:rPr>
                <w:rFonts w:ascii="微软雅黑" w:eastAsia="微软雅黑" w:hAnsi="微软雅黑" w:cs="微软雅黑"/>
                <w:color w:val="000000" w:themeColor="text1"/>
                <w:szCs w:val="21"/>
              </w:rPr>
            </w:pPr>
          </w:p>
          <w:p w:rsidR="003153ED" w:rsidRDefault="00FD384D">
            <w:pPr>
              <w:pStyle w:val="TableText"/>
              <w:spacing w:before="60" w:line="181" w:lineRule="auto"/>
              <w:ind w:left="26"/>
              <w:rPr>
                <w:color w:val="000000" w:themeColor="text1"/>
                <w:sz w:val="21"/>
                <w:szCs w:val="21"/>
              </w:rPr>
            </w:pPr>
            <w:r>
              <w:rPr>
                <w:rFonts w:hint="eastAsia"/>
                <w:color w:val="000000" w:themeColor="text1"/>
                <w:spacing w:val="5"/>
                <w:sz w:val="21"/>
                <w:szCs w:val="21"/>
              </w:rPr>
              <w:t>接待沙发组</w:t>
            </w:r>
          </w:p>
          <w:p w:rsidR="003153ED" w:rsidRDefault="00FD384D">
            <w:pPr>
              <w:pStyle w:val="TableText"/>
              <w:spacing w:line="228" w:lineRule="auto"/>
              <w:ind w:left="48"/>
              <w:rPr>
                <w:color w:val="000000" w:themeColor="text1"/>
                <w:sz w:val="21"/>
                <w:szCs w:val="21"/>
              </w:rPr>
            </w:pPr>
            <w:r>
              <w:rPr>
                <w:rFonts w:hint="eastAsia"/>
                <w:color w:val="000000" w:themeColor="text1"/>
                <w:spacing w:val="-2"/>
                <w:sz w:val="21"/>
                <w:szCs w:val="21"/>
              </w:rPr>
              <w:t>（1+1+3）</w:t>
            </w:r>
          </w:p>
        </w:tc>
        <w:tc>
          <w:tcPr>
            <w:tcW w:w="3378" w:type="dxa"/>
            <w:gridSpan w:val="3"/>
            <w:tcBorders>
              <w:top w:val="single" w:sz="4" w:space="0" w:color="auto"/>
            </w:tcBorders>
          </w:tcPr>
          <w:p w:rsidR="003153ED" w:rsidRDefault="00FD384D">
            <w:pPr>
              <w:spacing w:line="281" w:lineRule="auto"/>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szCs w:val="21"/>
              </w:rPr>
              <w:drawing>
                <wp:anchor distT="0" distB="0" distL="0" distR="0" simplePos="0" relativeHeight="251665408" behindDoc="0" locked="0" layoutInCell="1" allowOverlap="1" wp14:anchorId="30186B38" wp14:editId="33D5FDCA">
                  <wp:simplePos x="0" y="0"/>
                  <wp:positionH relativeFrom="rightMargin">
                    <wp:posOffset>-2139950</wp:posOffset>
                  </wp:positionH>
                  <wp:positionV relativeFrom="topMargin">
                    <wp:posOffset>527050</wp:posOffset>
                  </wp:positionV>
                  <wp:extent cx="1299845" cy="585470"/>
                  <wp:effectExtent l="0" t="0" r="14605" b="5080"/>
                  <wp:wrapNone/>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90"/>
                          <a:stretch>
                            <a:fillRect/>
                          </a:stretch>
                        </pic:blipFill>
                        <pic:spPr>
                          <a:xfrm>
                            <a:off x="0" y="0"/>
                            <a:ext cx="1299972" cy="585215"/>
                          </a:xfrm>
                          <a:prstGeom prst="rect">
                            <a:avLst/>
                          </a:prstGeom>
                        </pic:spPr>
                      </pic:pic>
                    </a:graphicData>
                  </a:graphic>
                </wp:anchor>
              </w:drawing>
            </w:r>
          </w:p>
          <w:p w:rsidR="003153ED" w:rsidRDefault="00FD384D">
            <w:pPr>
              <w:pStyle w:val="TableText"/>
              <w:spacing w:before="60" w:line="179" w:lineRule="auto"/>
              <w:ind w:left="2082"/>
              <w:rPr>
                <w:color w:val="000000" w:themeColor="text1"/>
                <w:sz w:val="21"/>
                <w:szCs w:val="21"/>
              </w:rPr>
            </w:pPr>
            <w:r>
              <w:rPr>
                <w:rFonts w:hint="eastAsia"/>
                <w:color w:val="000000" w:themeColor="text1"/>
                <w:spacing w:val="3"/>
                <w:sz w:val="21"/>
                <w:szCs w:val="21"/>
              </w:rPr>
              <w:t>三人位：</w:t>
            </w:r>
          </w:p>
          <w:p w:rsidR="003153ED" w:rsidRDefault="00FD384D">
            <w:pPr>
              <w:pStyle w:val="TableText"/>
              <w:spacing w:line="207" w:lineRule="auto"/>
              <w:ind w:left="2081" w:right="299" w:firstLine="5"/>
              <w:rPr>
                <w:color w:val="000000" w:themeColor="text1"/>
                <w:sz w:val="21"/>
                <w:szCs w:val="21"/>
              </w:rPr>
            </w:pPr>
            <w:r>
              <w:rPr>
                <w:rFonts w:hint="eastAsia"/>
                <w:color w:val="000000" w:themeColor="text1"/>
                <w:spacing w:val="3"/>
                <w:sz w:val="21"/>
                <w:szCs w:val="21"/>
              </w:rPr>
              <w:t>2020*800*820单人位：</w:t>
            </w:r>
          </w:p>
          <w:p w:rsidR="003153ED" w:rsidRDefault="00FD384D">
            <w:pPr>
              <w:pStyle w:val="TableText"/>
              <w:spacing w:line="250" w:lineRule="exact"/>
              <w:ind w:left="2085"/>
              <w:rPr>
                <w:color w:val="000000" w:themeColor="text1"/>
                <w:sz w:val="21"/>
                <w:szCs w:val="21"/>
              </w:rPr>
            </w:pPr>
            <w:r>
              <w:rPr>
                <w:rFonts w:hint="eastAsia"/>
                <w:color w:val="000000" w:themeColor="text1"/>
                <w:spacing w:val="3"/>
                <w:position w:val="2"/>
                <w:sz w:val="21"/>
                <w:szCs w:val="21"/>
              </w:rPr>
              <w:t>990*800*820</w:t>
            </w:r>
          </w:p>
        </w:tc>
        <w:tc>
          <w:tcPr>
            <w:tcW w:w="535" w:type="dxa"/>
            <w:tcBorders>
              <w:top w:val="single" w:sz="4" w:space="0" w:color="auto"/>
            </w:tcBorders>
          </w:tcPr>
          <w:p w:rsidR="003153ED" w:rsidRDefault="003153ED" w:rsidP="002A5174">
            <w:pPr>
              <w:spacing w:line="281"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252" w:lineRule="exact"/>
              <w:ind w:right="8"/>
              <w:jc w:val="center"/>
              <w:rPr>
                <w:color w:val="000000" w:themeColor="text1"/>
                <w:sz w:val="21"/>
                <w:szCs w:val="21"/>
              </w:rPr>
            </w:pPr>
            <w:r>
              <w:rPr>
                <w:rFonts w:hint="eastAsia"/>
                <w:color w:val="000000" w:themeColor="text1"/>
                <w:position w:val="2"/>
                <w:sz w:val="21"/>
                <w:szCs w:val="21"/>
              </w:rPr>
              <w:t>1</w:t>
            </w:r>
          </w:p>
        </w:tc>
        <w:tc>
          <w:tcPr>
            <w:tcW w:w="526" w:type="dxa"/>
            <w:tcBorders>
              <w:top w:val="single" w:sz="4" w:space="0" w:color="auto"/>
            </w:tcBorders>
          </w:tcPr>
          <w:p w:rsidR="003153ED" w:rsidRDefault="003153ED" w:rsidP="002A5174">
            <w:pPr>
              <w:spacing w:line="287"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189" w:lineRule="auto"/>
              <w:ind w:left="26"/>
              <w:jc w:val="center"/>
              <w:rPr>
                <w:color w:val="000000" w:themeColor="text1"/>
                <w:sz w:val="21"/>
                <w:szCs w:val="21"/>
              </w:rPr>
            </w:pPr>
            <w:r>
              <w:rPr>
                <w:rFonts w:hint="eastAsia"/>
                <w:color w:val="000000" w:themeColor="text1"/>
                <w:spacing w:val="5"/>
                <w:sz w:val="21"/>
                <w:szCs w:val="21"/>
              </w:rPr>
              <w:t>套</w:t>
            </w:r>
          </w:p>
        </w:tc>
        <w:tc>
          <w:tcPr>
            <w:tcW w:w="8577" w:type="dxa"/>
          </w:tcPr>
          <w:p w:rsidR="003153ED" w:rsidRDefault="00FD384D">
            <w:pPr>
              <w:pStyle w:val="TableText"/>
              <w:spacing w:before="60" w:line="206" w:lineRule="auto"/>
              <w:ind w:left="40"/>
              <w:rPr>
                <w:color w:val="000000" w:themeColor="text1"/>
                <w:sz w:val="21"/>
                <w:szCs w:val="21"/>
                <w:lang w:eastAsia="zh-CN"/>
              </w:rPr>
            </w:pPr>
            <w:r>
              <w:rPr>
                <w:rFonts w:hint="eastAsia"/>
                <w:color w:val="000000" w:themeColor="text1"/>
                <w:spacing w:val="2"/>
                <w:sz w:val="21"/>
                <w:szCs w:val="21"/>
                <w:lang w:eastAsia="zh-CN"/>
              </w:rPr>
              <w:t>1.皮革：采用环保西皮；</w:t>
            </w:r>
            <w:r>
              <w:rPr>
                <w:rFonts w:hint="eastAsia"/>
                <w:color w:val="000000" w:themeColor="text1"/>
                <w:spacing w:val="4"/>
                <w:sz w:val="21"/>
                <w:szCs w:val="21"/>
                <w:lang w:eastAsia="zh-CN"/>
              </w:rPr>
              <w:t>五金：4.0高回弹弹簧及5公分弹力橡筋打底，S</w:t>
            </w:r>
            <w:r w:rsidR="00AC1F7D">
              <w:rPr>
                <w:rFonts w:hint="eastAsia"/>
                <w:color w:val="000000" w:themeColor="text1"/>
                <w:spacing w:val="4"/>
                <w:sz w:val="21"/>
                <w:szCs w:val="21"/>
                <w:lang w:eastAsia="zh-CN"/>
              </w:rPr>
              <w:t>型弹簧与超力橡筋交叉连接固定在木架上，不易变形</w:t>
            </w:r>
            <w:r>
              <w:rPr>
                <w:rFonts w:hint="eastAsia"/>
                <w:color w:val="000000" w:themeColor="text1"/>
                <w:spacing w:val="4"/>
                <w:sz w:val="21"/>
                <w:szCs w:val="21"/>
                <w:lang w:eastAsia="zh-CN"/>
              </w:rPr>
              <w:t>；海绵</w:t>
            </w:r>
            <w:r>
              <w:rPr>
                <w:rFonts w:hint="eastAsia"/>
                <w:color w:val="000000" w:themeColor="text1"/>
                <w:spacing w:val="3"/>
                <w:sz w:val="21"/>
                <w:szCs w:val="21"/>
                <w:lang w:eastAsia="zh-CN"/>
              </w:rPr>
              <w:t>：采用高回弹海绵、柱形发泡技术，发泡均匀、天然环保，回弹性大，柔软性好，撕裂强度强，压缩变形小；</w:t>
            </w:r>
          </w:p>
          <w:p w:rsidR="003153ED" w:rsidRDefault="00FD384D">
            <w:pPr>
              <w:pStyle w:val="TableText"/>
              <w:spacing w:line="206" w:lineRule="auto"/>
              <w:ind w:left="27" w:right="142" w:hanging="1"/>
              <w:rPr>
                <w:color w:val="000000" w:themeColor="text1"/>
                <w:sz w:val="21"/>
                <w:szCs w:val="21"/>
                <w:lang w:eastAsia="zh-CN"/>
              </w:rPr>
            </w:pPr>
            <w:r>
              <w:rPr>
                <w:rFonts w:hint="eastAsia"/>
                <w:color w:val="000000" w:themeColor="text1"/>
                <w:spacing w:val="4"/>
                <w:sz w:val="21"/>
                <w:szCs w:val="21"/>
                <w:lang w:eastAsia="zh-CN"/>
              </w:rPr>
              <w:t>2.框架：采用纯实木内框架，四面刨光</w:t>
            </w:r>
            <w:r>
              <w:rPr>
                <w:rFonts w:hint="eastAsia"/>
                <w:color w:val="000000" w:themeColor="text1"/>
                <w:spacing w:val="3"/>
                <w:sz w:val="21"/>
                <w:szCs w:val="21"/>
                <w:lang w:eastAsia="zh-CN"/>
              </w:rPr>
              <w:t>，经过高温薰蒸防虫处理。具有中等抗弯曲强度及刚性，断裂强度高，具有抗蒸汽弯曲性</w:t>
            </w:r>
            <w:r>
              <w:rPr>
                <w:rFonts w:hint="eastAsia"/>
                <w:color w:val="000000" w:themeColor="text1"/>
                <w:spacing w:val="5"/>
                <w:sz w:val="21"/>
                <w:szCs w:val="21"/>
                <w:lang w:eastAsia="zh-CN"/>
              </w:rPr>
              <w:t>能，木材烘干处理；</w:t>
            </w:r>
            <w:r>
              <w:rPr>
                <w:rFonts w:hint="eastAsia"/>
                <w:color w:val="000000" w:themeColor="text1"/>
                <w:spacing w:val="4"/>
                <w:sz w:val="21"/>
                <w:szCs w:val="21"/>
                <w:lang w:eastAsia="zh-CN"/>
              </w:rPr>
              <w:t>底脚：采用(A3钢</w:t>
            </w:r>
            <w:r>
              <w:rPr>
                <w:rFonts w:hint="eastAsia"/>
                <w:color w:val="000000" w:themeColor="text1"/>
                <w:sz w:val="21"/>
                <w:szCs w:val="21"/>
                <w:lang w:eastAsia="zh-CN"/>
              </w:rPr>
              <w:t>），</w:t>
            </w:r>
            <w:r>
              <w:rPr>
                <w:rFonts w:hint="eastAsia"/>
                <w:color w:val="000000" w:themeColor="text1"/>
                <w:spacing w:val="4"/>
                <w:sz w:val="21"/>
                <w:szCs w:val="21"/>
                <w:lang w:eastAsia="zh-CN"/>
              </w:rPr>
              <w:t>2.0</w:t>
            </w:r>
            <w:r>
              <w:rPr>
                <w:rFonts w:hint="eastAsia"/>
                <w:color w:val="000000" w:themeColor="text1"/>
                <w:sz w:val="21"/>
                <w:szCs w:val="21"/>
                <w:lang w:eastAsia="zh-CN"/>
              </w:rPr>
              <w:t>mm</w:t>
            </w:r>
            <w:r>
              <w:rPr>
                <w:rFonts w:hint="eastAsia"/>
                <w:color w:val="000000" w:themeColor="text1"/>
                <w:spacing w:val="4"/>
                <w:sz w:val="21"/>
                <w:szCs w:val="21"/>
                <w:lang w:eastAsia="zh-CN"/>
              </w:rPr>
              <w:t>厚度，角度及尺寸控制精准，表面通过静电粉末喷涂处理，安全结实。</w:t>
            </w:r>
          </w:p>
        </w:tc>
        <w:tc>
          <w:tcPr>
            <w:tcW w:w="1197" w:type="dxa"/>
          </w:tcPr>
          <w:p w:rsidR="003153ED" w:rsidRPr="00AC1F7D" w:rsidRDefault="00FD384D">
            <w:pPr>
              <w:rPr>
                <w:rFonts w:ascii="微软雅黑" w:eastAsia="微软雅黑" w:hAnsi="微软雅黑" w:cs="微软雅黑"/>
                <w:color w:val="000000" w:themeColor="text1"/>
                <w:szCs w:val="21"/>
              </w:rPr>
            </w:pPr>
            <w:r w:rsidRPr="00AC1F7D">
              <w:rPr>
                <w:rFonts w:ascii="微软雅黑" w:eastAsia="微软雅黑" w:hAnsi="微软雅黑" w:hint="eastAsia"/>
                <w:bCs/>
                <w:sz w:val="22"/>
              </w:rPr>
              <w:t>沙发，限价2000元</w:t>
            </w:r>
          </w:p>
        </w:tc>
      </w:tr>
      <w:tr w:rsidR="003153ED" w:rsidTr="00A27345">
        <w:trPr>
          <w:trHeight w:val="1554"/>
        </w:trPr>
        <w:tc>
          <w:tcPr>
            <w:tcW w:w="443" w:type="dxa"/>
          </w:tcPr>
          <w:p w:rsidR="003153ED" w:rsidRDefault="00FD384D">
            <w:pPr>
              <w:pStyle w:val="TableText"/>
              <w:spacing w:before="60" w:line="250" w:lineRule="exact"/>
              <w:ind w:left="117"/>
              <w:rPr>
                <w:color w:val="000000" w:themeColor="text1"/>
                <w:sz w:val="21"/>
                <w:szCs w:val="21"/>
              </w:rPr>
            </w:pPr>
            <w:r>
              <w:rPr>
                <w:rFonts w:hint="eastAsia"/>
                <w:color w:val="000000" w:themeColor="text1"/>
                <w:position w:val="2"/>
                <w:sz w:val="21"/>
                <w:szCs w:val="21"/>
              </w:rPr>
              <w:t>91</w:t>
            </w:r>
          </w:p>
        </w:tc>
        <w:tc>
          <w:tcPr>
            <w:tcW w:w="783" w:type="dxa"/>
          </w:tcPr>
          <w:p w:rsidR="003153ED" w:rsidRDefault="00FD384D">
            <w:pPr>
              <w:pStyle w:val="TableText"/>
              <w:spacing w:before="60" w:line="188" w:lineRule="auto"/>
              <w:ind w:left="26"/>
              <w:rPr>
                <w:color w:val="000000" w:themeColor="text1"/>
                <w:sz w:val="21"/>
                <w:szCs w:val="21"/>
              </w:rPr>
            </w:pPr>
            <w:r>
              <w:rPr>
                <w:rFonts w:hint="eastAsia"/>
                <w:color w:val="000000" w:themeColor="text1"/>
                <w:spacing w:val="5"/>
                <w:sz w:val="21"/>
                <w:szCs w:val="21"/>
              </w:rPr>
              <w:t>接待长茶几</w:t>
            </w:r>
          </w:p>
        </w:tc>
        <w:tc>
          <w:tcPr>
            <w:tcW w:w="2054" w:type="dxa"/>
          </w:tcPr>
          <w:p w:rsidR="003153ED" w:rsidRDefault="00FD384D">
            <w:pPr>
              <w:spacing w:line="1280"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5"/>
                <w:szCs w:val="21"/>
              </w:rPr>
              <w:drawing>
                <wp:inline distT="0" distB="0" distL="0" distR="0" wp14:anchorId="5C950EAE" wp14:editId="5D6101A0">
                  <wp:extent cx="1299210" cy="812165"/>
                  <wp:effectExtent l="0" t="0" r="15240" b="6985"/>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91"/>
                          <a:stretch>
                            <a:fillRect/>
                          </a:stretch>
                        </pic:blipFill>
                        <pic:spPr>
                          <a:xfrm>
                            <a:off x="0" y="0"/>
                            <a:ext cx="1299464" cy="812291"/>
                          </a:xfrm>
                          <a:prstGeom prst="rect">
                            <a:avLst/>
                          </a:prstGeom>
                        </pic:spPr>
                      </pic:pic>
                    </a:graphicData>
                  </a:graphic>
                </wp:inline>
              </w:drawing>
            </w:r>
          </w:p>
        </w:tc>
        <w:tc>
          <w:tcPr>
            <w:tcW w:w="1324" w:type="dxa"/>
            <w:gridSpan w:val="2"/>
          </w:tcPr>
          <w:p w:rsidR="003153ED" w:rsidRDefault="003153ED">
            <w:pPr>
              <w:spacing w:line="281"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39"/>
              <w:rPr>
                <w:color w:val="000000" w:themeColor="text1"/>
                <w:sz w:val="21"/>
                <w:szCs w:val="21"/>
              </w:rPr>
            </w:pPr>
            <w:r>
              <w:rPr>
                <w:rFonts w:hint="eastAsia"/>
                <w:color w:val="000000" w:themeColor="text1"/>
                <w:spacing w:val="2"/>
                <w:position w:val="2"/>
                <w:sz w:val="21"/>
                <w:szCs w:val="21"/>
              </w:rPr>
              <w:t>1400*700*450</w:t>
            </w:r>
          </w:p>
        </w:tc>
        <w:tc>
          <w:tcPr>
            <w:tcW w:w="535" w:type="dxa"/>
          </w:tcPr>
          <w:p w:rsidR="003153ED" w:rsidRDefault="003153ED" w:rsidP="002A5174">
            <w:pPr>
              <w:spacing w:line="281"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252" w:lineRule="exact"/>
              <w:ind w:right="15"/>
              <w:jc w:val="center"/>
              <w:rPr>
                <w:color w:val="000000" w:themeColor="text1"/>
                <w:sz w:val="21"/>
                <w:szCs w:val="21"/>
              </w:rPr>
            </w:pPr>
            <w:r>
              <w:rPr>
                <w:rFonts w:hint="eastAsia"/>
                <w:color w:val="000000" w:themeColor="text1"/>
                <w:position w:val="2"/>
                <w:sz w:val="21"/>
                <w:szCs w:val="21"/>
              </w:rPr>
              <w:t>2</w:t>
            </w:r>
          </w:p>
        </w:tc>
        <w:tc>
          <w:tcPr>
            <w:tcW w:w="526" w:type="dxa"/>
          </w:tcPr>
          <w:p w:rsidR="003153ED" w:rsidRDefault="003153ED" w:rsidP="002A5174">
            <w:pPr>
              <w:spacing w:line="290"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178" w:lineRule="auto"/>
              <w:ind w:left="27"/>
              <w:jc w:val="center"/>
              <w:rPr>
                <w:color w:val="000000" w:themeColor="text1"/>
                <w:sz w:val="21"/>
                <w:szCs w:val="21"/>
              </w:rPr>
            </w:pPr>
            <w:r>
              <w:rPr>
                <w:rFonts w:hint="eastAsia"/>
                <w:color w:val="000000" w:themeColor="text1"/>
                <w:spacing w:val="3"/>
                <w:sz w:val="21"/>
                <w:szCs w:val="21"/>
              </w:rPr>
              <w:t>只</w:t>
            </w:r>
          </w:p>
        </w:tc>
        <w:tc>
          <w:tcPr>
            <w:tcW w:w="8577" w:type="dxa"/>
          </w:tcPr>
          <w:p w:rsidR="003153ED" w:rsidRDefault="00FD384D">
            <w:pPr>
              <w:pStyle w:val="TableText"/>
              <w:spacing w:line="205" w:lineRule="auto"/>
              <w:ind w:left="33"/>
              <w:rPr>
                <w:color w:val="000000" w:themeColor="text1"/>
                <w:sz w:val="21"/>
                <w:szCs w:val="21"/>
                <w:lang w:eastAsia="zh-CN"/>
              </w:rPr>
            </w:pPr>
            <w:r>
              <w:rPr>
                <w:rFonts w:hint="eastAsia"/>
                <w:color w:val="000000" w:themeColor="text1"/>
                <w:spacing w:val="3"/>
                <w:sz w:val="21"/>
                <w:szCs w:val="21"/>
                <w:lang w:eastAsia="zh-CN"/>
              </w:rPr>
              <w:t>1.基材</w:t>
            </w:r>
            <w:r>
              <w:rPr>
                <w:rFonts w:hint="eastAsia"/>
                <w:color w:val="000000" w:themeColor="text1"/>
                <w:spacing w:val="5"/>
                <w:sz w:val="21"/>
                <w:szCs w:val="21"/>
                <w:lang w:eastAsia="zh-CN"/>
              </w:rPr>
              <w:t>：采用浸渍胶膜纸饰面刨花板，面板厚度≥25</w:t>
            </w:r>
            <w:r>
              <w:rPr>
                <w:rFonts w:hint="eastAsia"/>
                <w:color w:val="000000" w:themeColor="text1"/>
                <w:sz w:val="21"/>
                <w:szCs w:val="21"/>
                <w:lang w:eastAsia="zh-CN"/>
              </w:rPr>
              <w:t>mm</w:t>
            </w:r>
            <w:r>
              <w:rPr>
                <w:rFonts w:hint="eastAsia"/>
                <w:color w:val="000000" w:themeColor="text1"/>
                <w:spacing w:val="5"/>
                <w:sz w:val="21"/>
                <w:szCs w:val="21"/>
                <w:lang w:eastAsia="zh-CN"/>
              </w:rPr>
              <w:t>，基材厚度≥18</w:t>
            </w:r>
            <w:r>
              <w:rPr>
                <w:rFonts w:hint="eastAsia"/>
                <w:color w:val="000000" w:themeColor="text1"/>
                <w:sz w:val="21"/>
                <w:szCs w:val="21"/>
                <w:lang w:eastAsia="zh-CN"/>
              </w:rPr>
              <w:t>mm</w:t>
            </w:r>
            <w:r>
              <w:rPr>
                <w:rFonts w:hint="eastAsia"/>
                <w:color w:val="000000" w:themeColor="text1"/>
                <w:spacing w:val="5"/>
                <w:sz w:val="21"/>
                <w:szCs w:val="21"/>
                <w:lang w:eastAsia="zh-CN"/>
              </w:rPr>
              <w:t>；</w:t>
            </w:r>
          </w:p>
          <w:p w:rsidR="003153ED" w:rsidRDefault="00FD384D">
            <w:pPr>
              <w:pStyle w:val="TableText"/>
              <w:spacing w:line="208" w:lineRule="auto"/>
              <w:ind w:left="35"/>
              <w:rPr>
                <w:color w:val="000000" w:themeColor="text1"/>
                <w:sz w:val="21"/>
                <w:szCs w:val="21"/>
                <w:lang w:eastAsia="zh-CN"/>
              </w:rPr>
            </w:pPr>
            <w:r>
              <w:rPr>
                <w:rFonts w:hint="eastAsia"/>
                <w:color w:val="000000" w:themeColor="text1"/>
                <w:spacing w:val="4"/>
                <w:sz w:val="21"/>
                <w:szCs w:val="21"/>
                <w:lang w:eastAsia="zh-CN"/>
              </w:rPr>
              <w:t>2.热熔胶：选用环保热熔胶，粘性强，</w:t>
            </w:r>
            <w:r>
              <w:rPr>
                <w:rFonts w:hint="eastAsia"/>
                <w:color w:val="000000" w:themeColor="text1"/>
                <w:spacing w:val="3"/>
                <w:sz w:val="21"/>
                <w:szCs w:val="21"/>
                <w:lang w:eastAsia="zh-CN"/>
              </w:rPr>
              <w:t>久不分层，具有防水性、防潮性、耐油性、耐撞性等特点；</w:t>
            </w:r>
          </w:p>
          <w:p w:rsidR="003153ED" w:rsidRDefault="00FD384D">
            <w:pPr>
              <w:pStyle w:val="TableText"/>
              <w:spacing w:line="206" w:lineRule="auto"/>
              <w:ind w:left="26"/>
              <w:rPr>
                <w:color w:val="000000" w:themeColor="text1"/>
                <w:sz w:val="21"/>
                <w:szCs w:val="21"/>
                <w:lang w:eastAsia="zh-CN"/>
              </w:rPr>
            </w:pPr>
            <w:r>
              <w:rPr>
                <w:rFonts w:hint="eastAsia"/>
                <w:color w:val="000000" w:themeColor="text1"/>
                <w:spacing w:val="4"/>
                <w:sz w:val="21"/>
                <w:szCs w:val="21"/>
                <w:lang w:eastAsia="zh-CN"/>
              </w:rPr>
              <w:t>3.封边带：采用</w:t>
            </w:r>
            <w:r>
              <w:rPr>
                <w:rFonts w:hint="eastAsia"/>
                <w:color w:val="000000" w:themeColor="text1"/>
                <w:sz w:val="21"/>
                <w:szCs w:val="21"/>
                <w:lang w:eastAsia="zh-CN"/>
              </w:rPr>
              <w:t>PVC</w:t>
            </w:r>
            <w:r>
              <w:rPr>
                <w:rFonts w:hint="eastAsia"/>
                <w:color w:val="000000" w:themeColor="text1"/>
                <w:spacing w:val="4"/>
                <w:sz w:val="21"/>
                <w:szCs w:val="21"/>
                <w:lang w:eastAsia="zh-CN"/>
              </w:rPr>
              <w:t>封边条同色封边，厚度≥1.5</w:t>
            </w:r>
            <w:r>
              <w:rPr>
                <w:rFonts w:hint="eastAsia"/>
                <w:color w:val="000000" w:themeColor="text1"/>
                <w:sz w:val="21"/>
                <w:szCs w:val="21"/>
                <w:lang w:eastAsia="zh-CN"/>
              </w:rPr>
              <w:t>mm</w:t>
            </w:r>
            <w:r>
              <w:rPr>
                <w:rFonts w:hint="eastAsia"/>
                <w:color w:val="000000" w:themeColor="text1"/>
                <w:spacing w:val="4"/>
                <w:sz w:val="21"/>
                <w:szCs w:val="21"/>
                <w:lang w:eastAsia="zh-CN"/>
              </w:rPr>
              <w:t>；</w:t>
            </w:r>
          </w:p>
          <w:p w:rsidR="003153ED" w:rsidRDefault="00FD384D">
            <w:pPr>
              <w:pStyle w:val="TableText"/>
              <w:spacing w:line="232" w:lineRule="auto"/>
              <w:ind w:left="37"/>
              <w:rPr>
                <w:color w:val="000000" w:themeColor="text1"/>
                <w:sz w:val="21"/>
                <w:szCs w:val="21"/>
                <w:lang w:eastAsia="zh-CN"/>
              </w:rPr>
            </w:pPr>
            <w:r>
              <w:rPr>
                <w:rFonts w:hint="eastAsia"/>
                <w:color w:val="000000" w:themeColor="text1"/>
                <w:spacing w:val="4"/>
                <w:sz w:val="21"/>
                <w:szCs w:val="21"/>
                <w:lang w:eastAsia="zh-CN"/>
              </w:rPr>
              <w:t>4.采用环保五金配件。</w:t>
            </w:r>
          </w:p>
        </w:tc>
        <w:tc>
          <w:tcPr>
            <w:tcW w:w="1197" w:type="dxa"/>
          </w:tcPr>
          <w:p w:rsidR="003153ED" w:rsidRPr="00AC1F7D" w:rsidRDefault="00FD384D">
            <w:pPr>
              <w:rPr>
                <w:rFonts w:ascii="微软雅黑" w:eastAsia="微软雅黑" w:hAnsi="微软雅黑" w:cs="微软雅黑"/>
                <w:color w:val="000000" w:themeColor="text1"/>
                <w:szCs w:val="21"/>
              </w:rPr>
            </w:pPr>
            <w:r w:rsidRPr="00AC1F7D">
              <w:rPr>
                <w:rFonts w:ascii="微软雅黑" w:eastAsia="微软雅黑" w:hAnsi="微软雅黑" w:hint="eastAsia"/>
                <w:bCs/>
                <w:sz w:val="22"/>
              </w:rPr>
              <w:t>茶几，限价500元</w:t>
            </w:r>
          </w:p>
        </w:tc>
      </w:tr>
      <w:tr w:rsidR="003153ED">
        <w:trPr>
          <w:trHeight w:val="1314"/>
        </w:trPr>
        <w:tc>
          <w:tcPr>
            <w:tcW w:w="443" w:type="dxa"/>
          </w:tcPr>
          <w:p w:rsidR="003153ED" w:rsidRDefault="003153ED">
            <w:pPr>
              <w:spacing w:line="281"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117"/>
              <w:rPr>
                <w:color w:val="000000" w:themeColor="text1"/>
                <w:sz w:val="21"/>
                <w:szCs w:val="21"/>
              </w:rPr>
            </w:pPr>
            <w:r>
              <w:rPr>
                <w:rFonts w:hint="eastAsia"/>
                <w:color w:val="000000" w:themeColor="text1"/>
                <w:position w:val="2"/>
                <w:sz w:val="21"/>
                <w:szCs w:val="21"/>
              </w:rPr>
              <w:t>92</w:t>
            </w:r>
          </w:p>
        </w:tc>
        <w:tc>
          <w:tcPr>
            <w:tcW w:w="783" w:type="dxa"/>
          </w:tcPr>
          <w:p w:rsidR="003153ED" w:rsidRDefault="003153ED">
            <w:pPr>
              <w:spacing w:line="262" w:lineRule="auto"/>
              <w:rPr>
                <w:rFonts w:ascii="微软雅黑" w:eastAsia="微软雅黑" w:hAnsi="微软雅黑" w:cs="微软雅黑"/>
                <w:color w:val="000000" w:themeColor="text1"/>
                <w:szCs w:val="21"/>
              </w:rPr>
            </w:pPr>
          </w:p>
          <w:p w:rsidR="003153ED" w:rsidRDefault="00FD384D">
            <w:pPr>
              <w:pStyle w:val="TableText"/>
              <w:spacing w:before="60" w:line="188" w:lineRule="auto"/>
              <w:ind w:left="27"/>
              <w:rPr>
                <w:color w:val="000000" w:themeColor="text1"/>
                <w:sz w:val="21"/>
                <w:szCs w:val="21"/>
              </w:rPr>
            </w:pPr>
            <w:r>
              <w:rPr>
                <w:rFonts w:hint="eastAsia"/>
                <w:color w:val="000000" w:themeColor="text1"/>
                <w:spacing w:val="4"/>
                <w:sz w:val="21"/>
                <w:szCs w:val="21"/>
              </w:rPr>
              <w:t>靠背椅</w:t>
            </w:r>
          </w:p>
        </w:tc>
        <w:tc>
          <w:tcPr>
            <w:tcW w:w="2054" w:type="dxa"/>
          </w:tcPr>
          <w:p w:rsidR="003153ED" w:rsidRDefault="00FD384D">
            <w:pPr>
              <w:spacing w:before="26" w:line="1272" w:lineRule="exact"/>
              <w:ind w:firstLine="444"/>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5"/>
                <w:szCs w:val="21"/>
              </w:rPr>
              <w:drawing>
                <wp:inline distT="0" distB="0" distL="0" distR="0" wp14:anchorId="5239D3EE" wp14:editId="0F842F46">
                  <wp:extent cx="737235" cy="807720"/>
                  <wp:effectExtent l="0" t="0" r="5715" b="1143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92"/>
                          <a:stretch>
                            <a:fillRect/>
                          </a:stretch>
                        </pic:blipFill>
                        <pic:spPr>
                          <a:xfrm>
                            <a:off x="0" y="0"/>
                            <a:ext cx="737616" cy="807720"/>
                          </a:xfrm>
                          <a:prstGeom prst="rect">
                            <a:avLst/>
                          </a:prstGeom>
                        </pic:spPr>
                      </pic:pic>
                    </a:graphicData>
                  </a:graphic>
                </wp:inline>
              </w:drawing>
            </w:r>
          </w:p>
        </w:tc>
        <w:tc>
          <w:tcPr>
            <w:tcW w:w="1324" w:type="dxa"/>
            <w:gridSpan w:val="2"/>
          </w:tcPr>
          <w:p w:rsidR="003153ED" w:rsidRDefault="003153ED">
            <w:pPr>
              <w:spacing w:line="262" w:lineRule="auto"/>
              <w:rPr>
                <w:rFonts w:ascii="微软雅黑" w:eastAsia="微软雅黑" w:hAnsi="微软雅黑" w:cs="微软雅黑"/>
                <w:color w:val="000000" w:themeColor="text1"/>
                <w:szCs w:val="21"/>
              </w:rPr>
            </w:pPr>
          </w:p>
          <w:p w:rsidR="003153ED" w:rsidRDefault="00FD384D">
            <w:pPr>
              <w:pStyle w:val="TableText"/>
              <w:spacing w:before="60" w:line="187" w:lineRule="auto"/>
              <w:ind w:left="32"/>
              <w:rPr>
                <w:color w:val="000000" w:themeColor="text1"/>
                <w:sz w:val="21"/>
                <w:szCs w:val="21"/>
              </w:rPr>
            </w:pPr>
            <w:r>
              <w:rPr>
                <w:rFonts w:hint="eastAsia"/>
                <w:color w:val="000000" w:themeColor="text1"/>
                <w:spacing w:val="1"/>
                <w:sz w:val="21"/>
                <w:szCs w:val="21"/>
              </w:rPr>
              <w:t>常规</w:t>
            </w:r>
          </w:p>
        </w:tc>
        <w:tc>
          <w:tcPr>
            <w:tcW w:w="535" w:type="dxa"/>
          </w:tcPr>
          <w:p w:rsidR="003153ED" w:rsidRDefault="003153ED" w:rsidP="002A5174">
            <w:pPr>
              <w:spacing w:line="248" w:lineRule="auto"/>
              <w:jc w:val="center"/>
              <w:rPr>
                <w:rFonts w:ascii="微软雅黑" w:eastAsia="微软雅黑" w:hAnsi="微软雅黑" w:cs="微软雅黑"/>
                <w:color w:val="000000" w:themeColor="text1"/>
                <w:szCs w:val="21"/>
              </w:rPr>
            </w:pPr>
          </w:p>
          <w:p w:rsidR="003153ED" w:rsidRDefault="00FD384D" w:rsidP="002A5174">
            <w:pPr>
              <w:pStyle w:val="TableText"/>
              <w:spacing w:before="61" w:line="250" w:lineRule="exact"/>
              <w:ind w:right="25"/>
              <w:jc w:val="center"/>
              <w:rPr>
                <w:color w:val="000000" w:themeColor="text1"/>
                <w:sz w:val="21"/>
                <w:szCs w:val="21"/>
              </w:rPr>
            </w:pPr>
            <w:r>
              <w:rPr>
                <w:rFonts w:hint="eastAsia"/>
                <w:color w:val="000000" w:themeColor="text1"/>
                <w:spacing w:val="-2"/>
                <w:position w:val="2"/>
                <w:sz w:val="21"/>
                <w:szCs w:val="21"/>
              </w:rPr>
              <w:t>100</w:t>
            </w:r>
          </w:p>
        </w:tc>
        <w:tc>
          <w:tcPr>
            <w:tcW w:w="526" w:type="dxa"/>
          </w:tcPr>
          <w:p w:rsidR="003153ED" w:rsidRDefault="003153ED" w:rsidP="002A5174">
            <w:pPr>
              <w:spacing w:line="262"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187" w:lineRule="auto"/>
              <w:ind w:left="27"/>
              <w:jc w:val="center"/>
              <w:rPr>
                <w:color w:val="000000" w:themeColor="text1"/>
                <w:sz w:val="21"/>
                <w:szCs w:val="21"/>
              </w:rPr>
            </w:pPr>
            <w:r>
              <w:rPr>
                <w:rFonts w:hint="eastAsia"/>
                <w:color w:val="000000" w:themeColor="text1"/>
                <w:spacing w:val="3"/>
                <w:sz w:val="21"/>
                <w:szCs w:val="21"/>
              </w:rPr>
              <w:t>把</w:t>
            </w:r>
          </w:p>
        </w:tc>
        <w:tc>
          <w:tcPr>
            <w:tcW w:w="8577" w:type="dxa"/>
          </w:tcPr>
          <w:p w:rsidR="003153ED" w:rsidRDefault="00FD384D">
            <w:pPr>
              <w:pStyle w:val="TableText"/>
              <w:spacing w:before="60" w:line="209" w:lineRule="auto"/>
              <w:ind w:left="40"/>
              <w:rPr>
                <w:color w:val="000000" w:themeColor="text1"/>
                <w:sz w:val="21"/>
                <w:szCs w:val="21"/>
                <w:lang w:eastAsia="zh-CN"/>
              </w:rPr>
            </w:pPr>
            <w:r>
              <w:rPr>
                <w:rFonts w:hint="eastAsia"/>
                <w:color w:val="000000" w:themeColor="text1"/>
                <w:spacing w:val="3"/>
                <w:sz w:val="21"/>
                <w:szCs w:val="21"/>
                <w:lang w:eastAsia="zh-CN"/>
              </w:rPr>
              <w:t>1.靠背、座板采用环保</w:t>
            </w:r>
            <w:r>
              <w:rPr>
                <w:rFonts w:hint="eastAsia"/>
                <w:color w:val="000000" w:themeColor="text1"/>
                <w:sz w:val="21"/>
                <w:szCs w:val="21"/>
                <w:lang w:eastAsia="zh-CN"/>
              </w:rPr>
              <w:t>PP</w:t>
            </w:r>
            <w:r>
              <w:rPr>
                <w:rFonts w:hint="eastAsia"/>
                <w:color w:val="000000" w:themeColor="text1"/>
                <w:spacing w:val="3"/>
                <w:sz w:val="21"/>
                <w:szCs w:val="21"/>
                <w:lang w:eastAsia="zh-CN"/>
              </w:rPr>
              <w:t>材料，坚固耐用，稳定性强，不易变色；</w:t>
            </w:r>
          </w:p>
          <w:p w:rsidR="003153ED" w:rsidRDefault="00FD384D">
            <w:pPr>
              <w:pStyle w:val="TableText"/>
              <w:spacing w:line="232" w:lineRule="auto"/>
              <w:ind w:left="33"/>
              <w:rPr>
                <w:color w:val="000000" w:themeColor="text1"/>
                <w:sz w:val="21"/>
                <w:szCs w:val="21"/>
                <w:lang w:eastAsia="zh-CN"/>
              </w:rPr>
            </w:pPr>
            <w:r>
              <w:rPr>
                <w:rFonts w:hint="eastAsia"/>
                <w:color w:val="000000" w:themeColor="text1"/>
                <w:spacing w:val="5"/>
                <w:sz w:val="21"/>
                <w:szCs w:val="21"/>
                <w:lang w:eastAsia="zh-CN"/>
              </w:rPr>
              <w:t>2.脚架采用铁管经专业弯管机弯曲成型，具有良好的强度和刚性，能够稳定地支撑整个座椅的重</w:t>
            </w:r>
            <w:r>
              <w:rPr>
                <w:rFonts w:hint="eastAsia"/>
                <w:color w:val="000000" w:themeColor="text1"/>
                <w:spacing w:val="4"/>
                <w:sz w:val="21"/>
                <w:szCs w:val="21"/>
                <w:lang w:eastAsia="zh-CN"/>
              </w:rPr>
              <w:t>量。</w:t>
            </w:r>
          </w:p>
        </w:tc>
        <w:tc>
          <w:tcPr>
            <w:tcW w:w="1197" w:type="dxa"/>
          </w:tcPr>
          <w:p w:rsidR="003153ED" w:rsidRDefault="003153ED">
            <w:pPr>
              <w:pStyle w:val="TableText"/>
              <w:spacing w:before="60" w:line="189" w:lineRule="auto"/>
              <w:ind w:left="29"/>
              <w:rPr>
                <w:color w:val="000000" w:themeColor="text1"/>
                <w:sz w:val="21"/>
                <w:szCs w:val="21"/>
              </w:rPr>
            </w:pPr>
          </w:p>
        </w:tc>
      </w:tr>
      <w:tr w:rsidR="003153ED">
        <w:trPr>
          <w:trHeight w:val="1988"/>
        </w:trPr>
        <w:tc>
          <w:tcPr>
            <w:tcW w:w="443" w:type="dxa"/>
          </w:tcPr>
          <w:p w:rsidR="003153ED" w:rsidRDefault="003153ED">
            <w:pPr>
              <w:spacing w:line="248" w:lineRule="auto"/>
              <w:rPr>
                <w:rFonts w:ascii="微软雅黑" w:eastAsia="微软雅黑" w:hAnsi="微软雅黑" w:cs="微软雅黑"/>
                <w:color w:val="000000" w:themeColor="text1"/>
                <w:szCs w:val="21"/>
              </w:rPr>
            </w:pPr>
          </w:p>
          <w:p w:rsidR="003153ED" w:rsidRDefault="003153ED">
            <w:pPr>
              <w:spacing w:line="248" w:lineRule="auto"/>
              <w:rPr>
                <w:rFonts w:ascii="微软雅黑" w:eastAsia="微软雅黑" w:hAnsi="微软雅黑" w:cs="微软雅黑"/>
                <w:color w:val="000000" w:themeColor="text1"/>
                <w:szCs w:val="21"/>
              </w:rPr>
            </w:pPr>
          </w:p>
          <w:p w:rsidR="003153ED" w:rsidRDefault="00FD384D">
            <w:pPr>
              <w:pStyle w:val="TableText"/>
              <w:spacing w:before="61" w:line="250" w:lineRule="exact"/>
              <w:ind w:left="117"/>
              <w:rPr>
                <w:color w:val="000000" w:themeColor="text1"/>
                <w:sz w:val="21"/>
                <w:szCs w:val="21"/>
              </w:rPr>
            </w:pPr>
            <w:r>
              <w:rPr>
                <w:rFonts w:hint="eastAsia"/>
                <w:color w:val="000000" w:themeColor="text1"/>
                <w:position w:val="2"/>
                <w:sz w:val="21"/>
                <w:szCs w:val="21"/>
              </w:rPr>
              <w:t>93</w:t>
            </w:r>
          </w:p>
        </w:tc>
        <w:tc>
          <w:tcPr>
            <w:tcW w:w="783" w:type="dxa"/>
          </w:tcPr>
          <w:p w:rsidR="003153ED" w:rsidRDefault="003153ED">
            <w:pPr>
              <w:spacing w:line="286" w:lineRule="auto"/>
              <w:rPr>
                <w:rFonts w:ascii="微软雅黑" w:eastAsia="微软雅黑" w:hAnsi="微软雅黑" w:cs="微软雅黑"/>
                <w:color w:val="000000" w:themeColor="text1"/>
                <w:szCs w:val="21"/>
              </w:rPr>
            </w:pPr>
          </w:p>
          <w:p w:rsidR="003153ED" w:rsidRDefault="003153ED">
            <w:pPr>
              <w:spacing w:line="286" w:lineRule="auto"/>
              <w:rPr>
                <w:rFonts w:ascii="微软雅黑" w:eastAsia="微软雅黑" w:hAnsi="微软雅黑" w:cs="微软雅黑"/>
                <w:color w:val="000000" w:themeColor="text1"/>
                <w:szCs w:val="21"/>
              </w:rPr>
            </w:pPr>
          </w:p>
          <w:p w:rsidR="003153ED" w:rsidRDefault="003153ED">
            <w:pPr>
              <w:spacing w:line="287" w:lineRule="auto"/>
              <w:rPr>
                <w:rFonts w:ascii="微软雅黑" w:eastAsia="微软雅黑" w:hAnsi="微软雅黑" w:cs="微软雅黑"/>
                <w:color w:val="000000" w:themeColor="text1"/>
                <w:szCs w:val="21"/>
              </w:rPr>
            </w:pPr>
          </w:p>
          <w:p w:rsidR="003153ED" w:rsidRDefault="00FD384D">
            <w:pPr>
              <w:pStyle w:val="TableText"/>
              <w:spacing w:before="60" w:line="188" w:lineRule="auto"/>
              <w:ind w:left="26"/>
              <w:rPr>
                <w:color w:val="000000" w:themeColor="text1"/>
                <w:sz w:val="21"/>
                <w:szCs w:val="21"/>
              </w:rPr>
            </w:pPr>
            <w:r>
              <w:rPr>
                <w:rFonts w:hint="eastAsia"/>
                <w:color w:val="000000" w:themeColor="text1"/>
                <w:spacing w:val="5"/>
                <w:sz w:val="21"/>
                <w:szCs w:val="21"/>
              </w:rPr>
              <w:t>评委桌</w:t>
            </w:r>
          </w:p>
        </w:tc>
        <w:tc>
          <w:tcPr>
            <w:tcW w:w="2054" w:type="dxa"/>
          </w:tcPr>
          <w:p w:rsidR="003153ED" w:rsidRDefault="003153ED">
            <w:pPr>
              <w:spacing w:line="265" w:lineRule="auto"/>
              <w:rPr>
                <w:rFonts w:ascii="微软雅黑" w:eastAsia="微软雅黑" w:hAnsi="微软雅黑" w:cs="微软雅黑"/>
                <w:color w:val="000000" w:themeColor="text1"/>
                <w:szCs w:val="21"/>
              </w:rPr>
            </w:pPr>
          </w:p>
          <w:p w:rsidR="003153ED" w:rsidRDefault="00FD384D">
            <w:pPr>
              <w:spacing w:line="1459" w:lineRule="exact"/>
              <w:ind w:firstLine="65"/>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9"/>
                <w:szCs w:val="21"/>
              </w:rPr>
              <w:drawing>
                <wp:inline distT="0" distB="0" distL="0" distR="0" wp14:anchorId="050CBCBA" wp14:editId="54B0CC50">
                  <wp:extent cx="1219200" cy="926465"/>
                  <wp:effectExtent l="0" t="0" r="0" b="6985"/>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93"/>
                          <a:stretch>
                            <a:fillRect/>
                          </a:stretch>
                        </pic:blipFill>
                        <pic:spPr>
                          <a:xfrm>
                            <a:off x="0" y="0"/>
                            <a:ext cx="1219200" cy="926591"/>
                          </a:xfrm>
                          <a:prstGeom prst="rect">
                            <a:avLst/>
                          </a:prstGeom>
                        </pic:spPr>
                      </pic:pic>
                    </a:graphicData>
                  </a:graphic>
                </wp:inline>
              </w:drawing>
            </w:r>
          </w:p>
        </w:tc>
        <w:tc>
          <w:tcPr>
            <w:tcW w:w="1324" w:type="dxa"/>
            <w:gridSpan w:val="2"/>
          </w:tcPr>
          <w:p w:rsidR="003153ED" w:rsidRDefault="003153ED">
            <w:pPr>
              <w:spacing w:line="277" w:lineRule="auto"/>
              <w:rPr>
                <w:rFonts w:ascii="微软雅黑" w:eastAsia="微软雅黑" w:hAnsi="微软雅黑" w:cs="微软雅黑"/>
                <w:color w:val="000000" w:themeColor="text1"/>
                <w:szCs w:val="21"/>
              </w:rPr>
            </w:pPr>
          </w:p>
          <w:p w:rsidR="003153ED" w:rsidRDefault="003153ED">
            <w:pPr>
              <w:spacing w:line="277" w:lineRule="auto"/>
              <w:rPr>
                <w:rFonts w:ascii="微软雅黑" w:eastAsia="微软雅黑" w:hAnsi="微软雅黑" w:cs="微软雅黑"/>
                <w:color w:val="000000" w:themeColor="text1"/>
                <w:szCs w:val="21"/>
              </w:rPr>
            </w:pPr>
          </w:p>
          <w:p w:rsidR="003153ED" w:rsidRDefault="003153ED">
            <w:pPr>
              <w:spacing w:line="278" w:lineRule="auto"/>
              <w:rPr>
                <w:rFonts w:ascii="微软雅黑" w:eastAsia="微软雅黑" w:hAnsi="微软雅黑" w:cs="微软雅黑"/>
                <w:color w:val="000000" w:themeColor="text1"/>
                <w:szCs w:val="21"/>
              </w:rPr>
            </w:pPr>
          </w:p>
          <w:p w:rsidR="003153ED" w:rsidRDefault="00FD384D">
            <w:pPr>
              <w:pStyle w:val="TableText"/>
              <w:spacing w:before="60" w:line="250" w:lineRule="exact"/>
              <w:ind w:left="39"/>
              <w:rPr>
                <w:color w:val="000000" w:themeColor="text1"/>
                <w:sz w:val="21"/>
                <w:szCs w:val="21"/>
              </w:rPr>
            </w:pPr>
            <w:r>
              <w:rPr>
                <w:rFonts w:hint="eastAsia"/>
                <w:color w:val="000000" w:themeColor="text1"/>
                <w:spacing w:val="2"/>
                <w:position w:val="2"/>
                <w:sz w:val="21"/>
                <w:szCs w:val="21"/>
              </w:rPr>
              <w:t>1200*550*750</w:t>
            </w:r>
          </w:p>
        </w:tc>
        <w:tc>
          <w:tcPr>
            <w:tcW w:w="535" w:type="dxa"/>
          </w:tcPr>
          <w:p w:rsidR="003153ED" w:rsidRDefault="003153ED" w:rsidP="002A5174">
            <w:pPr>
              <w:spacing w:line="277" w:lineRule="auto"/>
              <w:jc w:val="center"/>
              <w:rPr>
                <w:rFonts w:ascii="微软雅黑" w:eastAsia="微软雅黑" w:hAnsi="微软雅黑" w:cs="微软雅黑"/>
                <w:color w:val="000000" w:themeColor="text1"/>
                <w:szCs w:val="21"/>
              </w:rPr>
            </w:pPr>
          </w:p>
          <w:p w:rsidR="003153ED" w:rsidRDefault="003153ED" w:rsidP="002A5174">
            <w:pPr>
              <w:spacing w:line="277" w:lineRule="auto"/>
              <w:jc w:val="center"/>
              <w:rPr>
                <w:rFonts w:ascii="微软雅黑" w:eastAsia="微软雅黑" w:hAnsi="微软雅黑" w:cs="微软雅黑"/>
                <w:color w:val="000000" w:themeColor="text1"/>
                <w:szCs w:val="21"/>
              </w:rPr>
            </w:pPr>
          </w:p>
          <w:p w:rsidR="003153ED" w:rsidRDefault="003153ED" w:rsidP="002A5174">
            <w:pPr>
              <w:spacing w:line="278"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250" w:lineRule="exact"/>
              <w:ind w:right="23"/>
              <w:jc w:val="center"/>
              <w:rPr>
                <w:color w:val="000000" w:themeColor="text1"/>
                <w:sz w:val="21"/>
                <w:szCs w:val="21"/>
              </w:rPr>
            </w:pPr>
            <w:r>
              <w:rPr>
                <w:rFonts w:hint="eastAsia"/>
                <w:color w:val="000000" w:themeColor="text1"/>
                <w:spacing w:val="-1"/>
                <w:position w:val="2"/>
                <w:sz w:val="21"/>
                <w:szCs w:val="21"/>
              </w:rPr>
              <w:t>29</w:t>
            </w:r>
          </w:p>
        </w:tc>
        <w:tc>
          <w:tcPr>
            <w:tcW w:w="526" w:type="dxa"/>
          </w:tcPr>
          <w:p w:rsidR="003153ED" w:rsidRDefault="003153ED" w:rsidP="002A5174">
            <w:pPr>
              <w:spacing w:line="286" w:lineRule="auto"/>
              <w:jc w:val="center"/>
              <w:rPr>
                <w:rFonts w:ascii="微软雅黑" w:eastAsia="微软雅黑" w:hAnsi="微软雅黑" w:cs="微软雅黑"/>
                <w:color w:val="000000" w:themeColor="text1"/>
                <w:szCs w:val="21"/>
              </w:rPr>
            </w:pPr>
          </w:p>
          <w:p w:rsidR="003153ED" w:rsidRDefault="003153ED" w:rsidP="002A5174">
            <w:pPr>
              <w:spacing w:line="287" w:lineRule="auto"/>
              <w:jc w:val="center"/>
              <w:rPr>
                <w:rFonts w:ascii="微软雅黑" w:eastAsia="微软雅黑" w:hAnsi="微软雅黑" w:cs="微软雅黑"/>
                <w:color w:val="000000" w:themeColor="text1"/>
                <w:szCs w:val="21"/>
              </w:rPr>
            </w:pPr>
          </w:p>
          <w:p w:rsidR="003153ED" w:rsidRDefault="003153ED" w:rsidP="002A5174">
            <w:pPr>
              <w:spacing w:line="287"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tcPr>
          <w:p w:rsidR="003153ED" w:rsidRDefault="00FD384D">
            <w:pPr>
              <w:pStyle w:val="TableText"/>
              <w:spacing w:before="172" w:line="206" w:lineRule="auto"/>
              <w:ind w:left="27" w:right="115" w:firstLine="12"/>
              <w:rPr>
                <w:color w:val="000000" w:themeColor="text1"/>
                <w:sz w:val="21"/>
                <w:szCs w:val="21"/>
                <w:lang w:eastAsia="zh-CN"/>
              </w:rPr>
            </w:pPr>
            <w:r>
              <w:rPr>
                <w:rFonts w:hint="eastAsia"/>
                <w:color w:val="000000" w:themeColor="text1"/>
                <w:spacing w:val="5"/>
                <w:sz w:val="21"/>
                <w:szCs w:val="21"/>
                <w:lang w:eastAsia="zh-CN"/>
              </w:rPr>
              <w:t>1.台架：采用70*30旦管1.5</w:t>
            </w:r>
            <w:r>
              <w:rPr>
                <w:rFonts w:hint="eastAsia"/>
                <w:color w:val="000000" w:themeColor="text1"/>
                <w:sz w:val="21"/>
                <w:szCs w:val="21"/>
                <w:lang w:eastAsia="zh-CN"/>
              </w:rPr>
              <w:t>mm</w:t>
            </w:r>
            <w:r>
              <w:rPr>
                <w:rFonts w:hint="eastAsia"/>
                <w:color w:val="000000" w:themeColor="text1"/>
                <w:spacing w:val="5"/>
                <w:sz w:val="21"/>
                <w:szCs w:val="21"/>
                <w:lang w:eastAsia="zh-CN"/>
              </w:rPr>
              <w:t>厚冷轧钢管，中部加增一根50*2</w:t>
            </w:r>
            <w:r>
              <w:rPr>
                <w:rFonts w:hint="eastAsia"/>
                <w:color w:val="000000" w:themeColor="text1"/>
                <w:spacing w:val="4"/>
                <w:sz w:val="21"/>
                <w:szCs w:val="21"/>
                <w:lang w:eastAsia="zh-CN"/>
              </w:rPr>
              <w:t>5</w:t>
            </w:r>
            <w:r>
              <w:rPr>
                <w:rFonts w:hint="eastAsia"/>
                <w:color w:val="000000" w:themeColor="text1"/>
                <w:sz w:val="21"/>
                <w:szCs w:val="21"/>
                <w:lang w:eastAsia="zh-CN"/>
              </w:rPr>
              <w:t>mm</w:t>
            </w:r>
            <w:r>
              <w:rPr>
                <w:rFonts w:hint="eastAsia"/>
                <w:color w:val="000000" w:themeColor="text1"/>
                <w:spacing w:val="4"/>
                <w:sz w:val="21"/>
                <w:szCs w:val="21"/>
                <w:lang w:eastAsia="zh-CN"/>
              </w:rPr>
              <w:t>*1.5</w:t>
            </w:r>
            <w:r>
              <w:rPr>
                <w:rFonts w:hint="eastAsia"/>
                <w:color w:val="000000" w:themeColor="text1"/>
                <w:sz w:val="21"/>
                <w:szCs w:val="21"/>
                <w:lang w:eastAsia="zh-CN"/>
              </w:rPr>
              <w:t>mm</w:t>
            </w:r>
            <w:r>
              <w:rPr>
                <w:rFonts w:hint="eastAsia"/>
                <w:color w:val="000000" w:themeColor="text1"/>
                <w:spacing w:val="4"/>
                <w:sz w:val="21"/>
                <w:szCs w:val="21"/>
                <w:lang w:eastAsia="zh-CN"/>
              </w:rPr>
              <w:t>厚加粗横梁，两侧采用加硬8厘内六角螺丝连</w:t>
            </w:r>
            <w:r>
              <w:rPr>
                <w:rFonts w:hint="eastAsia"/>
                <w:color w:val="000000" w:themeColor="text1"/>
                <w:spacing w:val="3"/>
                <w:sz w:val="21"/>
                <w:szCs w:val="21"/>
                <w:lang w:eastAsia="zh-CN"/>
              </w:rPr>
              <w:t>接，保证桌架稳固性；</w:t>
            </w:r>
            <w:r>
              <w:rPr>
                <w:rFonts w:hint="eastAsia"/>
                <w:color w:val="000000" w:themeColor="text1"/>
                <w:spacing w:val="5"/>
                <w:sz w:val="21"/>
                <w:szCs w:val="21"/>
                <w:lang w:eastAsia="zh-CN"/>
              </w:rPr>
              <w:t>台脚：采用足厚1.5</w:t>
            </w:r>
            <w:r>
              <w:rPr>
                <w:rFonts w:hint="eastAsia"/>
                <w:color w:val="000000" w:themeColor="text1"/>
                <w:sz w:val="21"/>
                <w:szCs w:val="21"/>
                <w:lang w:eastAsia="zh-CN"/>
              </w:rPr>
              <w:t>mm</w:t>
            </w:r>
            <w:r>
              <w:rPr>
                <w:rFonts w:hint="eastAsia"/>
                <w:color w:val="000000" w:themeColor="text1"/>
                <w:spacing w:val="5"/>
                <w:sz w:val="21"/>
                <w:szCs w:val="21"/>
                <w:lang w:eastAsia="zh-CN"/>
              </w:rPr>
              <w:t>冷轧钢杆经激光开料，冲压一体成型后静电喷粉喷涂，表面具有耐磨耐腐蚀</w:t>
            </w:r>
            <w:r>
              <w:rPr>
                <w:rFonts w:hint="eastAsia"/>
                <w:color w:val="000000" w:themeColor="text1"/>
                <w:spacing w:val="4"/>
                <w:sz w:val="21"/>
                <w:szCs w:val="21"/>
                <w:lang w:eastAsia="zh-CN"/>
              </w:rPr>
              <w:t>，喷粉工艺提升美观；两边顶托铁片足厚1.5</w:t>
            </w:r>
            <w:r>
              <w:rPr>
                <w:rFonts w:hint="eastAsia"/>
                <w:color w:val="000000" w:themeColor="text1"/>
                <w:sz w:val="21"/>
                <w:szCs w:val="21"/>
                <w:lang w:eastAsia="zh-CN"/>
              </w:rPr>
              <w:t>mm</w:t>
            </w:r>
            <w:r>
              <w:rPr>
                <w:rFonts w:hint="eastAsia"/>
                <w:color w:val="000000" w:themeColor="text1"/>
                <w:spacing w:val="4"/>
                <w:sz w:val="21"/>
                <w:szCs w:val="21"/>
                <w:lang w:eastAsia="zh-CN"/>
              </w:rPr>
              <w:t>折弯冲压成型，内置弹簧装置，</w:t>
            </w:r>
            <w:r>
              <w:rPr>
                <w:rFonts w:hint="eastAsia"/>
                <w:color w:val="000000" w:themeColor="text1"/>
                <w:spacing w:val="3"/>
                <w:sz w:val="21"/>
                <w:szCs w:val="21"/>
                <w:lang w:eastAsia="zh-CN"/>
              </w:rPr>
              <w:t>按压手柄即可实现台面收放功能；</w:t>
            </w:r>
            <w:r>
              <w:rPr>
                <w:rFonts w:hint="eastAsia"/>
                <w:color w:val="000000" w:themeColor="text1"/>
                <w:spacing w:val="5"/>
                <w:sz w:val="21"/>
                <w:szCs w:val="21"/>
                <w:lang w:eastAsia="zh-CN"/>
              </w:rPr>
              <w:t>书网：采用12圆管1.0</w:t>
            </w:r>
            <w:r>
              <w:rPr>
                <w:rFonts w:hint="eastAsia"/>
                <w:color w:val="000000" w:themeColor="text1"/>
                <w:sz w:val="21"/>
                <w:szCs w:val="21"/>
                <w:lang w:eastAsia="zh-CN"/>
              </w:rPr>
              <w:t>mm</w:t>
            </w:r>
            <w:r>
              <w:rPr>
                <w:rFonts w:hint="eastAsia"/>
                <w:color w:val="000000" w:themeColor="text1"/>
                <w:spacing w:val="5"/>
                <w:sz w:val="21"/>
                <w:szCs w:val="21"/>
                <w:lang w:eastAsia="zh-CN"/>
              </w:rPr>
              <w:t>冷轧钢管；以上表面处理经酸洗、磷化、脱脂，高温静电喷涂防锈处理；</w:t>
            </w:r>
            <w:r>
              <w:rPr>
                <w:rFonts w:hint="eastAsia"/>
                <w:color w:val="000000" w:themeColor="text1"/>
                <w:spacing w:val="6"/>
                <w:sz w:val="21"/>
                <w:szCs w:val="21"/>
                <w:lang w:eastAsia="zh-CN"/>
              </w:rPr>
              <w:t>台面采用25</w:t>
            </w:r>
            <w:r>
              <w:rPr>
                <w:rFonts w:hint="eastAsia"/>
                <w:color w:val="000000" w:themeColor="text1"/>
                <w:sz w:val="21"/>
                <w:szCs w:val="21"/>
                <w:lang w:eastAsia="zh-CN"/>
              </w:rPr>
              <w:t>mm</w:t>
            </w:r>
            <w:r>
              <w:rPr>
                <w:rFonts w:hint="eastAsia"/>
                <w:color w:val="000000" w:themeColor="text1"/>
                <w:spacing w:val="6"/>
                <w:sz w:val="21"/>
                <w:szCs w:val="21"/>
                <w:lang w:eastAsia="zh-CN"/>
              </w:rPr>
              <w:t>厚E1级环保中纤板基材三胺板，颜色可选配；前挡板采用15</w:t>
            </w:r>
            <w:r>
              <w:rPr>
                <w:rFonts w:hint="eastAsia"/>
                <w:color w:val="000000" w:themeColor="text1"/>
                <w:sz w:val="21"/>
                <w:szCs w:val="21"/>
                <w:lang w:eastAsia="zh-CN"/>
              </w:rPr>
              <w:t>mm</w:t>
            </w:r>
            <w:r>
              <w:rPr>
                <w:rFonts w:hint="eastAsia"/>
                <w:color w:val="000000" w:themeColor="text1"/>
                <w:spacing w:val="6"/>
                <w:sz w:val="21"/>
                <w:szCs w:val="21"/>
                <w:lang w:eastAsia="zh-CN"/>
              </w:rPr>
              <w:t>厚E1级中纤板基材</w:t>
            </w:r>
            <w:r>
              <w:rPr>
                <w:rFonts w:hint="eastAsia"/>
                <w:color w:val="000000" w:themeColor="text1"/>
                <w:spacing w:val="5"/>
                <w:sz w:val="21"/>
                <w:szCs w:val="21"/>
                <w:lang w:eastAsia="zh-CN"/>
              </w:rPr>
              <w:t>，颜色可选配；脚轮配有旋钮，可手动调节高低，调节</w:t>
            </w:r>
            <w:r>
              <w:rPr>
                <w:rFonts w:hint="eastAsia"/>
                <w:color w:val="000000" w:themeColor="text1"/>
                <w:spacing w:val="4"/>
                <w:sz w:val="21"/>
                <w:szCs w:val="21"/>
                <w:lang w:eastAsia="zh-CN"/>
              </w:rPr>
              <w:t>范围1.5</w:t>
            </w:r>
            <w:r>
              <w:rPr>
                <w:rFonts w:hint="eastAsia"/>
                <w:color w:val="000000" w:themeColor="text1"/>
                <w:sz w:val="21"/>
                <w:szCs w:val="21"/>
                <w:lang w:eastAsia="zh-CN"/>
              </w:rPr>
              <w:t>cm</w:t>
            </w:r>
            <w:r>
              <w:rPr>
                <w:rFonts w:hint="eastAsia"/>
                <w:color w:val="000000" w:themeColor="text1"/>
                <w:spacing w:val="4"/>
                <w:sz w:val="21"/>
                <w:szCs w:val="21"/>
                <w:lang w:eastAsia="zh-CN"/>
              </w:rPr>
              <w:t>,确保拼接平整。</w:t>
            </w:r>
          </w:p>
        </w:tc>
        <w:tc>
          <w:tcPr>
            <w:tcW w:w="1197" w:type="dxa"/>
          </w:tcPr>
          <w:p w:rsidR="003153ED" w:rsidRDefault="003153ED">
            <w:pPr>
              <w:rPr>
                <w:rFonts w:ascii="微软雅黑" w:eastAsia="微软雅黑" w:hAnsi="微软雅黑" w:cs="微软雅黑"/>
                <w:color w:val="000000" w:themeColor="text1"/>
                <w:szCs w:val="21"/>
              </w:rPr>
            </w:pPr>
          </w:p>
        </w:tc>
      </w:tr>
      <w:tr w:rsidR="003153ED">
        <w:trPr>
          <w:trHeight w:val="4084"/>
        </w:trPr>
        <w:tc>
          <w:tcPr>
            <w:tcW w:w="443" w:type="dxa"/>
          </w:tcPr>
          <w:p w:rsidR="003153ED" w:rsidRDefault="003153ED">
            <w:pPr>
              <w:spacing w:line="277" w:lineRule="auto"/>
              <w:rPr>
                <w:rFonts w:ascii="微软雅黑" w:eastAsia="微软雅黑" w:hAnsi="微软雅黑" w:cs="微软雅黑"/>
                <w:color w:val="000000" w:themeColor="text1"/>
                <w:szCs w:val="21"/>
              </w:rPr>
            </w:pPr>
          </w:p>
          <w:p w:rsidR="003153ED" w:rsidRDefault="003153ED">
            <w:pPr>
              <w:spacing w:line="277" w:lineRule="auto"/>
              <w:rPr>
                <w:rFonts w:ascii="微软雅黑" w:eastAsia="微软雅黑" w:hAnsi="微软雅黑" w:cs="微软雅黑"/>
                <w:color w:val="000000" w:themeColor="text1"/>
                <w:szCs w:val="21"/>
              </w:rPr>
            </w:pPr>
          </w:p>
          <w:p w:rsidR="003153ED" w:rsidRDefault="003153ED">
            <w:pPr>
              <w:spacing w:line="278" w:lineRule="auto"/>
              <w:rPr>
                <w:rFonts w:ascii="微软雅黑" w:eastAsia="微软雅黑" w:hAnsi="微软雅黑" w:cs="微软雅黑"/>
                <w:color w:val="000000" w:themeColor="text1"/>
                <w:szCs w:val="21"/>
              </w:rPr>
            </w:pPr>
          </w:p>
          <w:p w:rsidR="003153ED" w:rsidRDefault="00FD384D">
            <w:pPr>
              <w:pStyle w:val="TableText"/>
              <w:spacing w:before="60" w:line="250" w:lineRule="exact"/>
              <w:ind w:left="117"/>
              <w:rPr>
                <w:color w:val="000000" w:themeColor="text1"/>
                <w:sz w:val="21"/>
                <w:szCs w:val="21"/>
              </w:rPr>
            </w:pPr>
            <w:r>
              <w:rPr>
                <w:rFonts w:hint="eastAsia"/>
                <w:color w:val="000000" w:themeColor="text1"/>
                <w:position w:val="2"/>
                <w:sz w:val="21"/>
                <w:szCs w:val="21"/>
              </w:rPr>
              <w:t>94</w:t>
            </w:r>
          </w:p>
        </w:tc>
        <w:tc>
          <w:tcPr>
            <w:tcW w:w="783" w:type="dxa"/>
          </w:tcPr>
          <w:p w:rsidR="003153ED" w:rsidRDefault="003153ED">
            <w:pPr>
              <w:spacing w:line="242" w:lineRule="auto"/>
              <w:rPr>
                <w:rFonts w:ascii="微软雅黑" w:eastAsia="微软雅黑" w:hAnsi="微软雅黑" w:cs="微软雅黑"/>
                <w:color w:val="000000" w:themeColor="text1"/>
                <w:szCs w:val="21"/>
              </w:rPr>
            </w:pPr>
          </w:p>
          <w:p w:rsidR="003153ED" w:rsidRDefault="003153ED">
            <w:pPr>
              <w:spacing w:line="242" w:lineRule="auto"/>
              <w:rPr>
                <w:rFonts w:ascii="微软雅黑" w:eastAsia="微软雅黑" w:hAnsi="微软雅黑" w:cs="微软雅黑"/>
                <w:color w:val="000000" w:themeColor="text1"/>
                <w:szCs w:val="21"/>
              </w:rPr>
            </w:pPr>
          </w:p>
          <w:p w:rsidR="003153ED" w:rsidRDefault="003153ED">
            <w:pPr>
              <w:spacing w:line="242" w:lineRule="auto"/>
              <w:rPr>
                <w:rFonts w:ascii="微软雅黑" w:eastAsia="微软雅黑" w:hAnsi="微软雅黑" w:cs="微软雅黑"/>
                <w:color w:val="000000" w:themeColor="text1"/>
                <w:szCs w:val="21"/>
              </w:rPr>
            </w:pPr>
          </w:p>
          <w:p w:rsidR="003153ED" w:rsidRDefault="003153ED">
            <w:pPr>
              <w:spacing w:line="242" w:lineRule="auto"/>
              <w:rPr>
                <w:rFonts w:ascii="微软雅黑" w:eastAsia="微软雅黑" w:hAnsi="微软雅黑" w:cs="微软雅黑"/>
                <w:color w:val="000000" w:themeColor="text1"/>
                <w:szCs w:val="21"/>
              </w:rPr>
            </w:pPr>
          </w:p>
          <w:p w:rsidR="003153ED" w:rsidRDefault="003153ED">
            <w:pPr>
              <w:spacing w:line="242" w:lineRule="auto"/>
              <w:rPr>
                <w:rFonts w:ascii="微软雅黑" w:eastAsia="微软雅黑" w:hAnsi="微软雅黑" w:cs="微软雅黑"/>
                <w:color w:val="000000" w:themeColor="text1"/>
                <w:szCs w:val="21"/>
              </w:rPr>
            </w:pPr>
          </w:p>
          <w:p w:rsidR="003153ED" w:rsidRDefault="003153ED">
            <w:pPr>
              <w:spacing w:line="242" w:lineRule="auto"/>
              <w:rPr>
                <w:rFonts w:ascii="微软雅黑" w:eastAsia="微软雅黑" w:hAnsi="微软雅黑" w:cs="微软雅黑"/>
                <w:color w:val="000000" w:themeColor="text1"/>
                <w:szCs w:val="21"/>
              </w:rPr>
            </w:pPr>
          </w:p>
          <w:p w:rsidR="003153ED" w:rsidRDefault="003153ED">
            <w:pPr>
              <w:spacing w:line="243" w:lineRule="auto"/>
              <w:rPr>
                <w:rFonts w:ascii="微软雅黑" w:eastAsia="微软雅黑" w:hAnsi="微软雅黑" w:cs="微软雅黑"/>
                <w:color w:val="000000" w:themeColor="text1"/>
                <w:szCs w:val="21"/>
              </w:rPr>
            </w:pPr>
          </w:p>
          <w:p w:rsidR="003153ED" w:rsidRDefault="00FD384D">
            <w:pPr>
              <w:pStyle w:val="TableText"/>
              <w:spacing w:before="60" w:line="181" w:lineRule="auto"/>
              <w:ind w:left="26"/>
              <w:rPr>
                <w:color w:val="000000" w:themeColor="text1"/>
                <w:sz w:val="21"/>
                <w:szCs w:val="21"/>
              </w:rPr>
            </w:pPr>
            <w:r>
              <w:rPr>
                <w:rFonts w:hint="eastAsia"/>
                <w:color w:val="000000" w:themeColor="text1"/>
                <w:spacing w:val="5"/>
                <w:sz w:val="21"/>
                <w:szCs w:val="21"/>
              </w:rPr>
              <w:t>评委桌</w:t>
            </w:r>
          </w:p>
          <w:p w:rsidR="003153ED" w:rsidRDefault="00FD384D">
            <w:pPr>
              <w:pStyle w:val="TableText"/>
              <w:spacing w:line="217" w:lineRule="auto"/>
              <w:ind w:left="33" w:right="298" w:firstLine="15"/>
              <w:rPr>
                <w:color w:val="000000" w:themeColor="text1"/>
                <w:sz w:val="21"/>
                <w:szCs w:val="21"/>
              </w:rPr>
            </w:pPr>
            <w:r>
              <w:rPr>
                <w:rFonts w:hint="eastAsia"/>
                <w:color w:val="000000" w:themeColor="text1"/>
                <w:sz w:val="21"/>
                <w:szCs w:val="21"/>
              </w:rPr>
              <w:t>（核心产</w:t>
            </w:r>
            <w:r>
              <w:rPr>
                <w:rFonts w:hint="eastAsia"/>
                <w:color w:val="000000" w:themeColor="text1"/>
                <w:spacing w:val="-3"/>
                <w:sz w:val="21"/>
                <w:szCs w:val="21"/>
              </w:rPr>
              <w:t>品）</w:t>
            </w:r>
          </w:p>
        </w:tc>
        <w:tc>
          <w:tcPr>
            <w:tcW w:w="2054" w:type="dxa"/>
          </w:tcPr>
          <w:p w:rsidR="003153ED" w:rsidRDefault="003153ED">
            <w:pPr>
              <w:spacing w:line="254" w:lineRule="auto"/>
              <w:rPr>
                <w:rFonts w:ascii="微软雅黑" w:eastAsia="微软雅黑" w:hAnsi="微软雅黑" w:cs="微软雅黑"/>
                <w:color w:val="000000" w:themeColor="text1"/>
                <w:szCs w:val="21"/>
              </w:rPr>
            </w:pPr>
          </w:p>
          <w:p w:rsidR="003153ED" w:rsidRDefault="003153ED">
            <w:pPr>
              <w:spacing w:line="254" w:lineRule="auto"/>
              <w:rPr>
                <w:rFonts w:ascii="微软雅黑" w:eastAsia="微软雅黑" w:hAnsi="微软雅黑" w:cs="微软雅黑"/>
                <w:color w:val="000000" w:themeColor="text1"/>
                <w:szCs w:val="21"/>
              </w:rPr>
            </w:pPr>
          </w:p>
          <w:p w:rsidR="003153ED" w:rsidRDefault="003153ED">
            <w:pPr>
              <w:spacing w:line="254" w:lineRule="auto"/>
              <w:rPr>
                <w:rFonts w:ascii="微软雅黑" w:eastAsia="微软雅黑" w:hAnsi="微软雅黑" w:cs="微软雅黑"/>
                <w:color w:val="000000" w:themeColor="text1"/>
                <w:szCs w:val="21"/>
              </w:rPr>
            </w:pPr>
          </w:p>
          <w:p w:rsidR="003153ED" w:rsidRDefault="003153ED">
            <w:pPr>
              <w:spacing w:line="254" w:lineRule="auto"/>
              <w:rPr>
                <w:rFonts w:ascii="微软雅黑" w:eastAsia="微软雅黑" w:hAnsi="微软雅黑" w:cs="微软雅黑"/>
                <w:color w:val="000000" w:themeColor="text1"/>
                <w:szCs w:val="21"/>
              </w:rPr>
            </w:pPr>
          </w:p>
          <w:p w:rsidR="003153ED" w:rsidRDefault="003153ED">
            <w:pPr>
              <w:spacing w:line="254" w:lineRule="auto"/>
              <w:rPr>
                <w:rFonts w:ascii="微软雅黑" w:eastAsia="微软雅黑" w:hAnsi="微软雅黑" w:cs="微软雅黑"/>
                <w:color w:val="000000" w:themeColor="text1"/>
                <w:szCs w:val="21"/>
              </w:rPr>
            </w:pPr>
          </w:p>
          <w:p w:rsidR="003153ED" w:rsidRDefault="003153ED">
            <w:pPr>
              <w:spacing w:line="254" w:lineRule="auto"/>
              <w:rPr>
                <w:rFonts w:ascii="微软雅黑" w:eastAsia="微软雅黑" w:hAnsi="微软雅黑" w:cs="微软雅黑"/>
                <w:color w:val="000000" w:themeColor="text1"/>
                <w:szCs w:val="21"/>
              </w:rPr>
            </w:pPr>
          </w:p>
          <w:p w:rsidR="003153ED" w:rsidRDefault="00FD384D">
            <w:pPr>
              <w:spacing w:line="1027"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0"/>
                <w:szCs w:val="21"/>
              </w:rPr>
              <w:drawing>
                <wp:inline distT="0" distB="0" distL="0" distR="0" wp14:anchorId="7AACF830" wp14:editId="58BA436B">
                  <wp:extent cx="1299210" cy="652145"/>
                  <wp:effectExtent l="0" t="0" r="15240" b="14605"/>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94"/>
                          <a:stretch>
                            <a:fillRect/>
                          </a:stretch>
                        </pic:blipFill>
                        <pic:spPr>
                          <a:xfrm>
                            <a:off x="0" y="0"/>
                            <a:ext cx="1299464" cy="652271"/>
                          </a:xfrm>
                          <a:prstGeom prst="rect">
                            <a:avLst/>
                          </a:prstGeom>
                        </pic:spPr>
                      </pic:pic>
                    </a:graphicData>
                  </a:graphic>
                </wp:inline>
              </w:drawing>
            </w:r>
          </w:p>
        </w:tc>
        <w:tc>
          <w:tcPr>
            <w:tcW w:w="1324" w:type="dxa"/>
            <w:gridSpan w:val="2"/>
          </w:tcPr>
          <w:p w:rsidR="003153ED" w:rsidRDefault="003153ED">
            <w:pPr>
              <w:spacing w:line="267" w:lineRule="auto"/>
              <w:rPr>
                <w:rFonts w:ascii="微软雅黑" w:eastAsia="微软雅黑" w:hAnsi="微软雅黑" w:cs="微软雅黑"/>
                <w:color w:val="000000" w:themeColor="text1"/>
                <w:szCs w:val="21"/>
              </w:rPr>
            </w:pPr>
          </w:p>
          <w:p w:rsidR="003153ED" w:rsidRDefault="003153ED">
            <w:pPr>
              <w:spacing w:line="268" w:lineRule="auto"/>
              <w:rPr>
                <w:rFonts w:ascii="微软雅黑" w:eastAsia="微软雅黑" w:hAnsi="微软雅黑" w:cs="微软雅黑"/>
                <w:color w:val="000000" w:themeColor="text1"/>
                <w:szCs w:val="21"/>
              </w:rPr>
            </w:pPr>
          </w:p>
          <w:p w:rsidR="003153ED" w:rsidRDefault="003153ED">
            <w:pPr>
              <w:spacing w:line="268" w:lineRule="auto"/>
              <w:rPr>
                <w:rFonts w:ascii="微软雅黑" w:eastAsia="微软雅黑" w:hAnsi="微软雅黑" w:cs="微软雅黑"/>
                <w:color w:val="000000" w:themeColor="text1"/>
                <w:szCs w:val="21"/>
              </w:rPr>
            </w:pPr>
          </w:p>
          <w:p w:rsidR="003153ED" w:rsidRDefault="003153ED">
            <w:pPr>
              <w:spacing w:line="268" w:lineRule="auto"/>
              <w:rPr>
                <w:rFonts w:ascii="微软雅黑" w:eastAsia="微软雅黑" w:hAnsi="微软雅黑" w:cs="微软雅黑"/>
                <w:color w:val="000000" w:themeColor="text1"/>
                <w:szCs w:val="21"/>
              </w:rPr>
            </w:pPr>
          </w:p>
          <w:p w:rsidR="003153ED" w:rsidRDefault="003153ED">
            <w:pPr>
              <w:spacing w:line="268" w:lineRule="auto"/>
              <w:rPr>
                <w:rFonts w:ascii="微软雅黑" w:eastAsia="微软雅黑" w:hAnsi="微软雅黑" w:cs="微软雅黑"/>
                <w:color w:val="000000" w:themeColor="text1"/>
                <w:szCs w:val="21"/>
              </w:rPr>
            </w:pPr>
          </w:p>
          <w:p w:rsidR="003153ED" w:rsidRDefault="003153ED">
            <w:pPr>
              <w:spacing w:line="268" w:lineRule="auto"/>
              <w:rPr>
                <w:rFonts w:ascii="微软雅黑" w:eastAsia="微软雅黑" w:hAnsi="微软雅黑" w:cs="微软雅黑"/>
                <w:color w:val="000000" w:themeColor="text1"/>
                <w:szCs w:val="21"/>
              </w:rPr>
            </w:pPr>
          </w:p>
          <w:p w:rsidR="003153ED" w:rsidRDefault="003153ED">
            <w:pPr>
              <w:spacing w:line="268"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39"/>
              <w:rPr>
                <w:color w:val="000000" w:themeColor="text1"/>
                <w:sz w:val="21"/>
                <w:szCs w:val="21"/>
              </w:rPr>
            </w:pPr>
            <w:r>
              <w:rPr>
                <w:rFonts w:hint="eastAsia"/>
                <w:color w:val="000000" w:themeColor="text1"/>
                <w:spacing w:val="2"/>
                <w:position w:val="2"/>
                <w:sz w:val="21"/>
                <w:szCs w:val="21"/>
              </w:rPr>
              <w:t>1200*550*750</w:t>
            </w:r>
          </w:p>
        </w:tc>
        <w:tc>
          <w:tcPr>
            <w:tcW w:w="535" w:type="dxa"/>
          </w:tcPr>
          <w:p w:rsidR="003153ED" w:rsidRDefault="003153ED" w:rsidP="002A5174">
            <w:pPr>
              <w:spacing w:line="267" w:lineRule="auto"/>
              <w:jc w:val="center"/>
              <w:rPr>
                <w:rFonts w:ascii="微软雅黑" w:eastAsia="微软雅黑" w:hAnsi="微软雅黑" w:cs="微软雅黑"/>
                <w:color w:val="000000" w:themeColor="text1"/>
                <w:szCs w:val="21"/>
              </w:rPr>
            </w:pPr>
          </w:p>
          <w:p w:rsidR="003153ED" w:rsidRDefault="003153ED" w:rsidP="002A5174">
            <w:pPr>
              <w:spacing w:line="268" w:lineRule="auto"/>
              <w:jc w:val="center"/>
              <w:rPr>
                <w:rFonts w:ascii="微软雅黑" w:eastAsia="微软雅黑" w:hAnsi="微软雅黑" w:cs="微软雅黑"/>
                <w:color w:val="000000" w:themeColor="text1"/>
                <w:szCs w:val="21"/>
              </w:rPr>
            </w:pPr>
          </w:p>
          <w:p w:rsidR="003153ED" w:rsidRDefault="003153ED" w:rsidP="002A5174">
            <w:pPr>
              <w:spacing w:line="268" w:lineRule="auto"/>
              <w:jc w:val="center"/>
              <w:rPr>
                <w:rFonts w:ascii="微软雅黑" w:eastAsia="微软雅黑" w:hAnsi="微软雅黑" w:cs="微软雅黑"/>
                <w:color w:val="000000" w:themeColor="text1"/>
                <w:szCs w:val="21"/>
              </w:rPr>
            </w:pPr>
          </w:p>
          <w:p w:rsidR="003153ED" w:rsidRDefault="003153ED" w:rsidP="002A5174">
            <w:pPr>
              <w:spacing w:line="268" w:lineRule="auto"/>
              <w:jc w:val="center"/>
              <w:rPr>
                <w:rFonts w:ascii="微软雅黑" w:eastAsia="微软雅黑" w:hAnsi="微软雅黑" w:cs="微软雅黑"/>
                <w:color w:val="000000" w:themeColor="text1"/>
                <w:szCs w:val="21"/>
              </w:rPr>
            </w:pPr>
          </w:p>
          <w:p w:rsidR="003153ED" w:rsidRDefault="003153ED" w:rsidP="002A5174">
            <w:pPr>
              <w:spacing w:line="268" w:lineRule="auto"/>
              <w:jc w:val="center"/>
              <w:rPr>
                <w:rFonts w:ascii="微软雅黑" w:eastAsia="微软雅黑" w:hAnsi="微软雅黑" w:cs="微软雅黑"/>
                <w:color w:val="000000" w:themeColor="text1"/>
                <w:szCs w:val="21"/>
              </w:rPr>
            </w:pPr>
          </w:p>
          <w:p w:rsidR="003153ED" w:rsidRDefault="003153ED" w:rsidP="002A5174">
            <w:pPr>
              <w:spacing w:line="268" w:lineRule="auto"/>
              <w:jc w:val="center"/>
              <w:rPr>
                <w:rFonts w:ascii="微软雅黑" w:eastAsia="微软雅黑" w:hAnsi="微软雅黑" w:cs="微软雅黑"/>
                <w:color w:val="000000" w:themeColor="text1"/>
                <w:szCs w:val="21"/>
              </w:rPr>
            </w:pPr>
          </w:p>
          <w:p w:rsidR="003153ED" w:rsidRDefault="003153ED" w:rsidP="002A5174">
            <w:pPr>
              <w:spacing w:line="268"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251" w:lineRule="exact"/>
              <w:ind w:right="23"/>
              <w:jc w:val="center"/>
              <w:rPr>
                <w:color w:val="000000" w:themeColor="text1"/>
                <w:sz w:val="21"/>
                <w:szCs w:val="21"/>
              </w:rPr>
            </w:pPr>
            <w:r>
              <w:rPr>
                <w:rFonts w:hint="eastAsia"/>
                <w:color w:val="000000" w:themeColor="text1"/>
                <w:spacing w:val="-2"/>
                <w:position w:val="2"/>
                <w:sz w:val="21"/>
                <w:szCs w:val="21"/>
              </w:rPr>
              <w:t>36</w:t>
            </w:r>
          </w:p>
        </w:tc>
        <w:tc>
          <w:tcPr>
            <w:tcW w:w="526" w:type="dxa"/>
          </w:tcPr>
          <w:p w:rsidR="003153ED" w:rsidRDefault="003153ED" w:rsidP="002A5174">
            <w:pPr>
              <w:spacing w:line="271" w:lineRule="auto"/>
              <w:jc w:val="center"/>
              <w:rPr>
                <w:rFonts w:ascii="微软雅黑" w:eastAsia="微软雅黑" w:hAnsi="微软雅黑" w:cs="微软雅黑"/>
                <w:color w:val="000000" w:themeColor="text1"/>
                <w:szCs w:val="21"/>
              </w:rPr>
            </w:pPr>
          </w:p>
          <w:p w:rsidR="003153ED" w:rsidRDefault="003153ED" w:rsidP="002A5174">
            <w:pPr>
              <w:spacing w:line="272" w:lineRule="auto"/>
              <w:jc w:val="center"/>
              <w:rPr>
                <w:rFonts w:ascii="微软雅黑" w:eastAsia="微软雅黑" w:hAnsi="微软雅黑" w:cs="微软雅黑"/>
                <w:color w:val="000000" w:themeColor="text1"/>
                <w:szCs w:val="21"/>
              </w:rPr>
            </w:pPr>
          </w:p>
          <w:p w:rsidR="003153ED" w:rsidRDefault="003153ED" w:rsidP="002A5174">
            <w:pPr>
              <w:spacing w:line="272" w:lineRule="auto"/>
              <w:jc w:val="center"/>
              <w:rPr>
                <w:rFonts w:ascii="微软雅黑" w:eastAsia="微软雅黑" w:hAnsi="微软雅黑" w:cs="微软雅黑"/>
                <w:color w:val="000000" w:themeColor="text1"/>
                <w:szCs w:val="21"/>
              </w:rPr>
            </w:pPr>
          </w:p>
          <w:p w:rsidR="003153ED" w:rsidRDefault="003153ED" w:rsidP="002A5174">
            <w:pPr>
              <w:spacing w:line="272" w:lineRule="auto"/>
              <w:jc w:val="center"/>
              <w:rPr>
                <w:rFonts w:ascii="微软雅黑" w:eastAsia="微软雅黑" w:hAnsi="微软雅黑" w:cs="微软雅黑"/>
                <w:color w:val="000000" w:themeColor="text1"/>
                <w:szCs w:val="21"/>
              </w:rPr>
            </w:pPr>
          </w:p>
          <w:p w:rsidR="003153ED" w:rsidRDefault="003153ED" w:rsidP="002A5174">
            <w:pPr>
              <w:spacing w:line="272" w:lineRule="auto"/>
              <w:jc w:val="center"/>
              <w:rPr>
                <w:rFonts w:ascii="微软雅黑" w:eastAsia="微软雅黑" w:hAnsi="微软雅黑" w:cs="微软雅黑"/>
                <w:color w:val="000000" w:themeColor="text1"/>
                <w:szCs w:val="21"/>
              </w:rPr>
            </w:pPr>
          </w:p>
          <w:p w:rsidR="003153ED" w:rsidRDefault="003153ED" w:rsidP="002A5174">
            <w:pPr>
              <w:spacing w:line="272" w:lineRule="auto"/>
              <w:jc w:val="center"/>
              <w:rPr>
                <w:rFonts w:ascii="微软雅黑" w:eastAsia="微软雅黑" w:hAnsi="微软雅黑" w:cs="微软雅黑"/>
                <w:color w:val="000000" w:themeColor="text1"/>
                <w:szCs w:val="21"/>
              </w:rPr>
            </w:pPr>
          </w:p>
          <w:p w:rsidR="003153ED" w:rsidRDefault="003153ED" w:rsidP="002A5174">
            <w:pPr>
              <w:spacing w:line="272"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tcPr>
          <w:p w:rsidR="003153ED" w:rsidRDefault="00FD384D">
            <w:pPr>
              <w:pStyle w:val="TableText"/>
              <w:spacing w:before="289" w:line="207" w:lineRule="auto"/>
              <w:ind w:left="27" w:right="92" w:firstLine="13"/>
              <w:rPr>
                <w:color w:val="000000" w:themeColor="text1"/>
                <w:sz w:val="21"/>
                <w:szCs w:val="21"/>
                <w:lang w:eastAsia="zh-CN"/>
              </w:rPr>
            </w:pPr>
            <w:r>
              <w:rPr>
                <w:rFonts w:hint="eastAsia"/>
                <w:color w:val="000000" w:themeColor="text1"/>
                <w:spacing w:val="5"/>
                <w:sz w:val="21"/>
                <w:szCs w:val="21"/>
                <w:lang w:eastAsia="zh-CN"/>
              </w:rPr>
              <w:t>1.台面板：采用刨花板（三聚氰胺板），厚度≥25</w:t>
            </w:r>
            <w:r>
              <w:rPr>
                <w:rFonts w:hint="eastAsia"/>
                <w:color w:val="000000" w:themeColor="text1"/>
                <w:sz w:val="21"/>
                <w:szCs w:val="21"/>
                <w:lang w:eastAsia="zh-CN"/>
              </w:rPr>
              <w:t>mm</w:t>
            </w:r>
            <w:r>
              <w:rPr>
                <w:rFonts w:hint="eastAsia"/>
                <w:color w:val="000000" w:themeColor="text1"/>
                <w:spacing w:val="5"/>
                <w:sz w:val="21"/>
                <w:szCs w:val="21"/>
                <w:lang w:eastAsia="zh-CN"/>
              </w:rPr>
              <w:t>，面粘三聚氰胺胶面</w:t>
            </w:r>
            <w:r>
              <w:rPr>
                <w:rFonts w:hint="eastAsia"/>
                <w:color w:val="000000" w:themeColor="text1"/>
                <w:spacing w:val="4"/>
                <w:sz w:val="21"/>
                <w:szCs w:val="21"/>
                <w:lang w:eastAsia="zh-CN"/>
              </w:rPr>
              <w:t>，采用</w:t>
            </w:r>
            <w:r>
              <w:rPr>
                <w:rFonts w:hint="eastAsia"/>
                <w:color w:val="000000" w:themeColor="text1"/>
                <w:sz w:val="21"/>
                <w:szCs w:val="21"/>
                <w:lang w:eastAsia="zh-CN"/>
              </w:rPr>
              <w:t>PVC</w:t>
            </w:r>
            <w:r>
              <w:rPr>
                <w:rFonts w:hint="eastAsia"/>
                <w:color w:val="000000" w:themeColor="text1"/>
                <w:spacing w:val="4"/>
                <w:sz w:val="21"/>
                <w:szCs w:val="21"/>
                <w:lang w:eastAsia="zh-CN"/>
              </w:rPr>
              <w:t>封边</w:t>
            </w:r>
            <w:r>
              <w:rPr>
                <w:rFonts w:hint="eastAsia"/>
                <w:color w:val="000000" w:themeColor="text1"/>
                <w:spacing w:val="3"/>
                <w:sz w:val="21"/>
                <w:szCs w:val="21"/>
                <w:lang w:eastAsia="zh-CN"/>
              </w:rPr>
              <w:t>条，厚度≥1.5</w:t>
            </w:r>
            <w:r>
              <w:rPr>
                <w:rFonts w:hint="eastAsia"/>
                <w:color w:val="000000" w:themeColor="text1"/>
                <w:sz w:val="21"/>
                <w:szCs w:val="21"/>
                <w:lang w:eastAsia="zh-CN"/>
              </w:rPr>
              <w:t>mm</w:t>
            </w:r>
            <w:r>
              <w:rPr>
                <w:rFonts w:hint="eastAsia"/>
                <w:color w:val="000000" w:themeColor="text1"/>
                <w:spacing w:val="3"/>
                <w:sz w:val="21"/>
                <w:szCs w:val="21"/>
                <w:lang w:eastAsia="zh-CN"/>
              </w:rPr>
              <w:t>；</w:t>
            </w:r>
            <w:r>
              <w:rPr>
                <w:rFonts w:hint="eastAsia"/>
                <w:color w:val="000000" w:themeColor="text1"/>
                <w:spacing w:val="6"/>
                <w:sz w:val="21"/>
                <w:szCs w:val="21"/>
                <w:lang w:eastAsia="zh-CN"/>
              </w:rPr>
              <w:t>台面托架：采用铝合金压铸一体成型，长307</w:t>
            </w:r>
            <w:r>
              <w:rPr>
                <w:rFonts w:hint="eastAsia"/>
                <w:color w:val="000000" w:themeColor="text1"/>
                <w:sz w:val="21"/>
                <w:szCs w:val="21"/>
                <w:lang w:eastAsia="zh-CN"/>
              </w:rPr>
              <w:t>mm</w:t>
            </w:r>
            <w:r>
              <w:rPr>
                <w:rFonts w:hint="eastAsia"/>
                <w:color w:val="000000" w:themeColor="text1"/>
                <w:spacing w:val="6"/>
                <w:sz w:val="21"/>
                <w:szCs w:val="21"/>
                <w:lang w:eastAsia="zh-CN"/>
              </w:rPr>
              <w:t>*宽88</w:t>
            </w:r>
            <w:r>
              <w:rPr>
                <w:rFonts w:hint="eastAsia"/>
                <w:color w:val="000000" w:themeColor="text1"/>
                <w:sz w:val="21"/>
                <w:szCs w:val="21"/>
                <w:lang w:eastAsia="zh-CN"/>
              </w:rPr>
              <w:t>mm，</w:t>
            </w:r>
            <w:r>
              <w:rPr>
                <w:rFonts w:hint="eastAsia"/>
                <w:color w:val="000000" w:themeColor="text1"/>
                <w:spacing w:val="6"/>
                <w:sz w:val="21"/>
                <w:szCs w:val="21"/>
                <w:lang w:eastAsia="zh-CN"/>
              </w:rPr>
              <w:t>材料壁厚</w:t>
            </w:r>
            <w:r>
              <w:rPr>
                <w:rFonts w:hint="eastAsia"/>
                <w:color w:val="000000" w:themeColor="text1"/>
                <w:spacing w:val="8"/>
                <w:sz w:val="21"/>
                <w:szCs w:val="21"/>
                <w:lang w:eastAsia="zh-CN"/>
              </w:rPr>
              <w:t>：</w:t>
            </w:r>
            <w:r>
              <w:rPr>
                <w:rFonts w:hint="eastAsia"/>
                <w:color w:val="000000" w:themeColor="text1"/>
                <w:spacing w:val="6"/>
                <w:sz w:val="21"/>
                <w:szCs w:val="21"/>
                <w:lang w:eastAsia="zh-CN"/>
              </w:rPr>
              <w:t>2.8</w:t>
            </w:r>
            <w:r>
              <w:rPr>
                <w:rFonts w:hint="eastAsia"/>
                <w:color w:val="000000" w:themeColor="text1"/>
                <w:sz w:val="21"/>
                <w:szCs w:val="21"/>
                <w:lang w:eastAsia="zh-CN"/>
              </w:rPr>
              <w:t>mm。</w:t>
            </w:r>
            <w:r>
              <w:rPr>
                <w:rFonts w:hint="eastAsia"/>
                <w:color w:val="000000" w:themeColor="text1"/>
                <w:spacing w:val="6"/>
                <w:sz w:val="21"/>
                <w:szCs w:val="21"/>
                <w:lang w:eastAsia="zh-CN"/>
              </w:rPr>
              <w:t>表面采用防锈静电喷涂处理,实用牢</w:t>
            </w:r>
            <w:r>
              <w:rPr>
                <w:rFonts w:hint="eastAsia"/>
                <w:color w:val="000000" w:themeColor="text1"/>
                <w:sz w:val="21"/>
                <w:szCs w:val="21"/>
                <w:lang w:eastAsia="zh-CN"/>
              </w:rPr>
              <w:t>固，承受力大；</w:t>
            </w:r>
            <w:r>
              <w:rPr>
                <w:rFonts w:hint="eastAsia"/>
                <w:color w:val="000000" w:themeColor="text1"/>
                <w:spacing w:val="4"/>
                <w:sz w:val="21"/>
                <w:szCs w:val="21"/>
                <w:lang w:eastAsia="zh-CN"/>
              </w:rPr>
              <w:t>底脚：采用铝合金压铸－体成型，底脚跨度580，底脚两边厚度为4㎜，整体牢固耐用，美观大</w:t>
            </w:r>
            <w:r>
              <w:rPr>
                <w:rFonts w:hint="eastAsia"/>
                <w:color w:val="000000" w:themeColor="text1"/>
                <w:spacing w:val="1"/>
                <w:sz w:val="21"/>
                <w:szCs w:val="21"/>
                <w:lang w:eastAsia="zh-CN"/>
              </w:rPr>
              <w:t>方，抗变</w:t>
            </w:r>
            <w:r w:rsidR="00AC1F7D">
              <w:rPr>
                <w:rFonts w:hint="eastAsia"/>
                <w:color w:val="000000" w:themeColor="text1"/>
                <w:spacing w:val="1"/>
                <w:sz w:val="21"/>
                <w:szCs w:val="21"/>
                <w:lang w:eastAsia="zh-CN"/>
              </w:rPr>
              <w:t>形</w:t>
            </w:r>
            <w:r>
              <w:rPr>
                <w:rFonts w:hint="eastAsia"/>
                <w:color w:val="000000" w:themeColor="text1"/>
                <w:spacing w:val="1"/>
                <w:sz w:val="21"/>
                <w:szCs w:val="21"/>
                <w:lang w:eastAsia="zh-CN"/>
              </w:rPr>
              <w:t>；</w:t>
            </w:r>
            <w:r>
              <w:rPr>
                <w:rFonts w:hint="eastAsia"/>
                <w:color w:val="000000" w:themeColor="text1"/>
                <w:spacing w:val="5"/>
                <w:sz w:val="21"/>
                <w:szCs w:val="21"/>
                <w:lang w:eastAsia="zh-CN"/>
              </w:rPr>
              <w:t>立柱：采用铝合金圆管直径60</w:t>
            </w:r>
            <w:r>
              <w:rPr>
                <w:rFonts w:hint="eastAsia"/>
                <w:color w:val="000000" w:themeColor="text1"/>
                <w:sz w:val="21"/>
                <w:szCs w:val="21"/>
                <w:lang w:eastAsia="zh-CN"/>
              </w:rPr>
              <w:t>mm</w:t>
            </w:r>
            <w:r>
              <w:rPr>
                <w:rFonts w:hint="eastAsia"/>
                <w:color w:val="000000" w:themeColor="text1"/>
                <w:spacing w:val="5"/>
                <w:sz w:val="21"/>
                <w:szCs w:val="21"/>
                <w:lang w:eastAsia="zh-CN"/>
              </w:rPr>
              <w:t>壁厚1.5</w:t>
            </w:r>
            <w:r>
              <w:rPr>
                <w:rFonts w:hint="eastAsia"/>
                <w:color w:val="000000" w:themeColor="text1"/>
                <w:sz w:val="21"/>
                <w:szCs w:val="21"/>
                <w:lang w:eastAsia="zh-CN"/>
              </w:rPr>
              <w:t>mm</w:t>
            </w:r>
            <w:r>
              <w:rPr>
                <w:rFonts w:hint="eastAsia"/>
                <w:color w:val="000000" w:themeColor="text1"/>
                <w:spacing w:val="5"/>
                <w:sz w:val="21"/>
                <w:szCs w:val="21"/>
                <w:lang w:eastAsia="zh-CN"/>
              </w:rPr>
              <w:t>表面采用防锈静电喷涂处理</w:t>
            </w:r>
            <w:r>
              <w:rPr>
                <w:rFonts w:hint="eastAsia"/>
                <w:color w:val="000000" w:themeColor="text1"/>
                <w:spacing w:val="-18"/>
                <w:sz w:val="21"/>
                <w:szCs w:val="21"/>
                <w:lang w:eastAsia="zh-CN"/>
              </w:rPr>
              <w:t>，</w:t>
            </w:r>
            <w:r>
              <w:rPr>
                <w:rFonts w:hint="eastAsia"/>
                <w:color w:val="000000" w:themeColor="text1"/>
                <w:spacing w:val="5"/>
                <w:sz w:val="21"/>
                <w:szCs w:val="21"/>
                <w:lang w:eastAsia="zh-CN"/>
              </w:rPr>
              <w:t>中间采用加固芯，圆管立柱不易变形，</w:t>
            </w:r>
            <w:r w:rsidR="00AC1F7D">
              <w:rPr>
                <w:rFonts w:hint="eastAsia"/>
                <w:color w:val="000000" w:themeColor="text1"/>
                <w:spacing w:val="1"/>
                <w:sz w:val="21"/>
                <w:szCs w:val="21"/>
                <w:lang w:eastAsia="zh-CN"/>
              </w:rPr>
              <w:t>牢固耐用，美观大方，抗变形</w:t>
            </w:r>
            <w:r>
              <w:rPr>
                <w:rFonts w:hint="eastAsia"/>
                <w:color w:val="000000" w:themeColor="text1"/>
                <w:spacing w:val="1"/>
                <w:sz w:val="21"/>
                <w:szCs w:val="21"/>
                <w:lang w:eastAsia="zh-CN"/>
              </w:rPr>
              <w:t>；</w:t>
            </w:r>
            <w:r>
              <w:rPr>
                <w:rFonts w:hint="eastAsia"/>
                <w:color w:val="000000" w:themeColor="text1"/>
                <w:spacing w:val="6"/>
                <w:sz w:val="21"/>
                <w:szCs w:val="21"/>
                <w:lang w:eastAsia="zh-CN"/>
              </w:rPr>
              <w:t>横梁：采用冷轧钢板经冲压折弯工艺一体而成，壁厚1.8</w:t>
            </w:r>
            <w:r>
              <w:rPr>
                <w:rFonts w:hint="eastAsia"/>
                <w:color w:val="000000" w:themeColor="text1"/>
                <w:sz w:val="21"/>
                <w:szCs w:val="21"/>
                <w:lang w:eastAsia="zh-CN"/>
              </w:rPr>
              <w:t>mm，</w:t>
            </w:r>
            <w:r>
              <w:rPr>
                <w:rFonts w:hint="eastAsia"/>
                <w:color w:val="000000" w:themeColor="text1"/>
                <w:spacing w:val="6"/>
                <w:sz w:val="21"/>
                <w:szCs w:val="21"/>
                <w:lang w:eastAsia="zh-CN"/>
              </w:rPr>
              <w:t>表面再经</w:t>
            </w:r>
            <w:r>
              <w:rPr>
                <w:rFonts w:hint="eastAsia"/>
                <w:color w:val="000000" w:themeColor="text1"/>
                <w:spacing w:val="5"/>
                <w:sz w:val="21"/>
                <w:szCs w:val="21"/>
                <w:lang w:eastAsia="zh-CN"/>
              </w:rPr>
              <w:t>防锈静电喷涂处理，实用牢固，承受力大。此款钢架横梁用一大一小两条横梁连接，可实现拉伸延长，两边锁机丝固定，钢架可</w:t>
            </w:r>
            <w:r>
              <w:rPr>
                <w:rFonts w:hint="eastAsia"/>
                <w:color w:val="000000" w:themeColor="text1"/>
                <w:spacing w:val="4"/>
                <w:sz w:val="21"/>
                <w:szCs w:val="21"/>
                <w:lang w:eastAsia="zh-CN"/>
              </w:rPr>
              <w:t>伸缩；</w:t>
            </w:r>
          </w:p>
          <w:p w:rsidR="003153ED" w:rsidRDefault="00FD384D">
            <w:pPr>
              <w:pStyle w:val="TableText"/>
              <w:spacing w:line="207" w:lineRule="auto"/>
              <w:ind w:left="26" w:right="155"/>
              <w:rPr>
                <w:color w:val="000000" w:themeColor="text1"/>
                <w:sz w:val="21"/>
                <w:szCs w:val="21"/>
                <w:lang w:eastAsia="zh-CN"/>
              </w:rPr>
            </w:pPr>
            <w:r>
              <w:rPr>
                <w:rFonts w:hint="eastAsia"/>
                <w:color w:val="000000" w:themeColor="text1"/>
                <w:spacing w:val="5"/>
                <w:sz w:val="21"/>
                <w:szCs w:val="21"/>
                <w:lang w:eastAsia="zh-CN"/>
              </w:rPr>
              <w:t>2.折叠机构：两边安装铝合金压铸一体成型的接头，壁厚为4.5</w:t>
            </w:r>
            <w:r>
              <w:rPr>
                <w:rFonts w:hint="eastAsia"/>
                <w:color w:val="000000" w:themeColor="text1"/>
                <w:sz w:val="21"/>
                <w:szCs w:val="21"/>
                <w:lang w:eastAsia="zh-CN"/>
              </w:rPr>
              <w:t>mm</w:t>
            </w:r>
            <w:r>
              <w:rPr>
                <w:rFonts w:hint="eastAsia"/>
                <w:color w:val="000000" w:themeColor="text1"/>
                <w:spacing w:val="5"/>
                <w:sz w:val="21"/>
                <w:szCs w:val="21"/>
                <w:lang w:eastAsia="zh-CN"/>
              </w:rPr>
              <w:t>表面采用防锈静电喷涂处理,实用牢固，承受力大，安装折叠</w:t>
            </w:r>
            <w:r>
              <w:rPr>
                <w:rFonts w:hint="eastAsia"/>
                <w:color w:val="000000" w:themeColor="text1"/>
                <w:spacing w:val="4"/>
                <w:sz w:val="21"/>
                <w:szCs w:val="21"/>
                <w:lang w:eastAsia="zh-CN"/>
              </w:rPr>
              <w:t>连接件与台面托架安装在一起，实现拉伸折叠，接头两边书包挂钩，需要使用时可拉伸出来，安装方便；</w:t>
            </w:r>
            <w:r>
              <w:rPr>
                <w:rFonts w:hint="eastAsia"/>
                <w:color w:val="000000" w:themeColor="text1"/>
                <w:spacing w:val="6"/>
                <w:sz w:val="21"/>
                <w:szCs w:val="21"/>
                <w:lang w:eastAsia="zh-CN"/>
              </w:rPr>
              <w:t>脚轮：脚轮采用60</w:t>
            </w:r>
            <w:r>
              <w:rPr>
                <w:rFonts w:hint="eastAsia"/>
                <w:color w:val="000000" w:themeColor="text1"/>
                <w:sz w:val="21"/>
                <w:szCs w:val="21"/>
                <w:lang w:eastAsia="zh-CN"/>
              </w:rPr>
              <w:t>mm</w:t>
            </w:r>
            <w:r>
              <w:rPr>
                <w:rFonts w:hint="eastAsia"/>
                <w:color w:val="000000" w:themeColor="text1"/>
                <w:spacing w:val="6"/>
                <w:sz w:val="21"/>
                <w:szCs w:val="21"/>
                <w:lang w:eastAsia="zh-CN"/>
              </w:rPr>
              <w:t>尼龙静音万</w:t>
            </w:r>
            <w:r w:rsidR="00AC1F7D">
              <w:rPr>
                <w:rFonts w:hint="eastAsia"/>
                <w:color w:val="000000" w:themeColor="text1"/>
                <w:spacing w:val="6"/>
                <w:sz w:val="21"/>
                <w:szCs w:val="21"/>
                <w:lang w:eastAsia="zh-CN"/>
              </w:rPr>
              <w:t>向</w:t>
            </w:r>
            <w:r>
              <w:rPr>
                <w:rFonts w:hint="eastAsia"/>
                <w:color w:val="000000" w:themeColor="text1"/>
                <w:spacing w:val="6"/>
                <w:sz w:val="21"/>
                <w:szCs w:val="21"/>
                <w:lang w:eastAsia="zh-CN"/>
              </w:rPr>
              <w:t>带刹车脚轮；</w:t>
            </w:r>
          </w:p>
          <w:p w:rsidR="003153ED" w:rsidRDefault="00FD384D">
            <w:pPr>
              <w:pStyle w:val="TableText"/>
              <w:spacing w:before="2" w:line="212" w:lineRule="auto"/>
              <w:ind w:left="27" w:right="63" w:firstLine="4"/>
              <w:rPr>
                <w:color w:val="000000" w:themeColor="text1"/>
                <w:sz w:val="21"/>
                <w:szCs w:val="21"/>
                <w:lang w:eastAsia="zh-CN"/>
              </w:rPr>
            </w:pPr>
            <w:r>
              <w:rPr>
                <w:rFonts w:hint="eastAsia"/>
                <w:color w:val="000000" w:themeColor="text1"/>
                <w:spacing w:val="5"/>
                <w:sz w:val="21"/>
                <w:szCs w:val="21"/>
                <w:lang w:eastAsia="zh-CN"/>
              </w:rPr>
              <w:t>3.外观设计：采用人体工程理念及个性化需求，整件产品拼接好，接缝齐整，整体颜色基本相符，过渡</w:t>
            </w:r>
            <w:r>
              <w:rPr>
                <w:rFonts w:hint="eastAsia"/>
                <w:color w:val="000000" w:themeColor="text1"/>
                <w:spacing w:val="4"/>
                <w:sz w:val="21"/>
                <w:szCs w:val="21"/>
                <w:lang w:eastAsia="zh-CN"/>
              </w:rPr>
              <w:t>自然;台架有拉伸式折叠装置，造型美观大方，有现代特色。</w:t>
            </w:r>
          </w:p>
        </w:tc>
        <w:tc>
          <w:tcPr>
            <w:tcW w:w="1197" w:type="dxa"/>
          </w:tcPr>
          <w:p w:rsidR="003153ED" w:rsidRDefault="003153ED">
            <w:pPr>
              <w:pStyle w:val="TableText"/>
              <w:spacing w:before="61" w:line="189" w:lineRule="auto"/>
              <w:ind w:left="29"/>
              <w:rPr>
                <w:color w:val="000000" w:themeColor="text1"/>
                <w:sz w:val="21"/>
                <w:szCs w:val="21"/>
              </w:rPr>
            </w:pPr>
          </w:p>
        </w:tc>
      </w:tr>
      <w:tr w:rsidR="003153ED" w:rsidTr="00A27345">
        <w:trPr>
          <w:trHeight w:val="1857"/>
        </w:trPr>
        <w:tc>
          <w:tcPr>
            <w:tcW w:w="443" w:type="dxa"/>
          </w:tcPr>
          <w:p w:rsidR="003153ED" w:rsidRDefault="003153ED">
            <w:pPr>
              <w:spacing w:line="268"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117"/>
              <w:rPr>
                <w:color w:val="000000" w:themeColor="text1"/>
                <w:sz w:val="21"/>
                <w:szCs w:val="21"/>
              </w:rPr>
            </w:pPr>
            <w:r>
              <w:rPr>
                <w:rFonts w:hint="eastAsia"/>
                <w:color w:val="000000" w:themeColor="text1"/>
                <w:position w:val="2"/>
                <w:sz w:val="21"/>
                <w:szCs w:val="21"/>
              </w:rPr>
              <w:t>95</w:t>
            </w:r>
          </w:p>
        </w:tc>
        <w:tc>
          <w:tcPr>
            <w:tcW w:w="783" w:type="dxa"/>
          </w:tcPr>
          <w:p w:rsidR="003153ED" w:rsidRDefault="003153ED">
            <w:pPr>
              <w:spacing w:line="242" w:lineRule="auto"/>
              <w:rPr>
                <w:rFonts w:ascii="微软雅黑" w:eastAsia="微软雅黑" w:hAnsi="微软雅黑" w:cs="微软雅黑"/>
                <w:color w:val="000000" w:themeColor="text1"/>
                <w:szCs w:val="21"/>
              </w:rPr>
            </w:pPr>
          </w:p>
          <w:p w:rsidR="003153ED" w:rsidRDefault="00FD384D">
            <w:pPr>
              <w:pStyle w:val="TableText"/>
              <w:spacing w:before="60" w:line="188" w:lineRule="auto"/>
              <w:ind w:left="26"/>
              <w:rPr>
                <w:color w:val="000000" w:themeColor="text1"/>
                <w:sz w:val="21"/>
                <w:szCs w:val="21"/>
              </w:rPr>
            </w:pPr>
            <w:r>
              <w:rPr>
                <w:rFonts w:hint="eastAsia"/>
                <w:color w:val="000000" w:themeColor="text1"/>
                <w:spacing w:val="5"/>
                <w:sz w:val="21"/>
                <w:szCs w:val="21"/>
              </w:rPr>
              <w:t>洽谈椅</w:t>
            </w:r>
          </w:p>
        </w:tc>
        <w:tc>
          <w:tcPr>
            <w:tcW w:w="2054" w:type="dxa"/>
          </w:tcPr>
          <w:p w:rsidR="003153ED" w:rsidRDefault="00FD384D">
            <w:pPr>
              <w:spacing w:line="1759" w:lineRule="exact"/>
              <w:ind w:firstLine="338"/>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5"/>
                <w:szCs w:val="21"/>
              </w:rPr>
              <w:drawing>
                <wp:inline distT="0" distB="0" distL="0" distR="0" wp14:anchorId="5BE6EC41" wp14:editId="45026489">
                  <wp:extent cx="873125" cy="1116965"/>
                  <wp:effectExtent l="0" t="0" r="3175" b="6985"/>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95"/>
                          <a:stretch>
                            <a:fillRect/>
                          </a:stretch>
                        </pic:blipFill>
                        <pic:spPr>
                          <a:xfrm>
                            <a:off x="0" y="0"/>
                            <a:ext cx="873252" cy="1117091"/>
                          </a:xfrm>
                          <a:prstGeom prst="rect">
                            <a:avLst/>
                          </a:prstGeom>
                        </pic:spPr>
                      </pic:pic>
                    </a:graphicData>
                  </a:graphic>
                </wp:inline>
              </w:drawing>
            </w:r>
          </w:p>
        </w:tc>
        <w:tc>
          <w:tcPr>
            <w:tcW w:w="1324" w:type="dxa"/>
            <w:gridSpan w:val="2"/>
          </w:tcPr>
          <w:p w:rsidR="003153ED" w:rsidRDefault="003153ED">
            <w:pPr>
              <w:spacing w:line="242" w:lineRule="auto"/>
              <w:rPr>
                <w:rFonts w:ascii="微软雅黑" w:eastAsia="微软雅黑" w:hAnsi="微软雅黑" w:cs="微软雅黑"/>
                <w:color w:val="000000" w:themeColor="text1"/>
                <w:szCs w:val="21"/>
              </w:rPr>
            </w:pPr>
          </w:p>
          <w:p w:rsidR="003153ED" w:rsidRDefault="003153ED">
            <w:pPr>
              <w:spacing w:line="243" w:lineRule="auto"/>
              <w:rPr>
                <w:rFonts w:ascii="微软雅黑" w:eastAsia="微软雅黑" w:hAnsi="微软雅黑" w:cs="微软雅黑"/>
                <w:color w:val="000000" w:themeColor="text1"/>
                <w:szCs w:val="21"/>
              </w:rPr>
            </w:pPr>
          </w:p>
          <w:p w:rsidR="003153ED" w:rsidRDefault="00FD384D">
            <w:pPr>
              <w:pStyle w:val="TableText"/>
              <w:spacing w:before="60" w:line="187" w:lineRule="auto"/>
              <w:ind w:left="32"/>
              <w:rPr>
                <w:color w:val="000000" w:themeColor="text1"/>
                <w:sz w:val="21"/>
                <w:szCs w:val="21"/>
              </w:rPr>
            </w:pPr>
            <w:r>
              <w:rPr>
                <w:rFonts w:hint="eastAsia"/>
                <w:color w:val="000000" w:themeColor="text1"/>
                <w:spacing w:val="1"/>
                <w:sz w:val="21"/>
                <w:szCs w:val="21"/>
              </w:rPr>
              <w:t>常规</w:t>
            </w:r>
          </w:p>
        </w:tc>
        <w:tc>
          <w:tcPr>
            <w:tcW w:w="535" w:type="dxa"/>
          </w:tcPr>
          <w:p w:rsidR="003153ED" w:rsidRDefault="003153ED" w:rsidP="002A5174">
            <w:pPr>
              <w:spacing w:line="285"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252" w:lineRule="exact"/>
              <w:ind w:right="15"/>
              <w:jc w:val="center"/>
              <w:rPr>
                <w:color w:val="000000" w:themeColor="text1"/>
                <w:sz w:val="21"/>
                <w:szCs w:val="21"/>
              </w:rPr>
            </w:pPr>
            <w:r>
              <w:rPr>
                <w:rFonts w:hint="eastAsia"/>
                <w:color w:val="000000" w:themeColor="text1"/>
                <w:position w:val="2"/>
                <w:sz w:val="21"/>
                <w:szCs w:val="21"/>
              </w:rPr>
              <w:t>2</w:t>
            </w:r>
          </w:p>
        </w:tc>
        <w:tc>
          <w:tcPr>
            <w:tcW w:w="526" w:type="dxa"/>
          </w:tcPr>
          <w:p w:rsidR="003153ED" w:rsidRDefault="003153ED" w:rsidP="002A5174">
            <w:pPr>
              <w:spacing w:line="243"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187" w:lineRule="auto"/>
              <w:ind w:left="27"/>
              <w:jc w:val="center"/>
              <w:rPr>
                <w:color w:val="000000" w:themeColor="text1"/>
                <w:sz w:val="21"/>
                <w:szCs w:val="21"/>
              </w:rPr>
            </w:pPr>
            <w:r>
              <w:rPr>
                <w:rFonts w:hint="eastAsia"/>
                <w:color w:val="000000" w:themeColor="text1"/>
                <w:spacing w:val="3"/>
                <w:sz w:val="21"/>
                <w:szCs w:val="21"/>
              </w:rPr>
              <w:t>把</w:t>
            </w:r>
          </w:p>
        </w:tc>
        <w:tc>
          <w:tcPr>
            <w:tcW w:w="8577" w:type="dxa"/>
          </w:tcPr>
          <w:p w:rsidR="003153ED" w:rsidRDefault="00FD384D">
            <w:pPr>
              <w:pStyle w:val="TableText"/>
              <w:spacing w:before="61" w:line="209" w:lineRule="auto"/>
              <w:ind w:left="40"/>
              <w:rPr>
                <w:color w:val="000000" w:themeColor="text1"/>
                <w:sz w:val="21"/>
                <w:szCs w:val="21"/>
                <w:lang w:eastAsia="zh-CN"/>
              </w:rPr>
            </w:pPr>
            <w:r>
              <w:rPr>
                <w:rFonts w:hint="eastAsia"/>
                <w:color w:val="000000" w:themeColor="text1"/>
                <w:spacing w:val="3"/>
                <w:sz w:val="21"/>
                <w:szCs w:val="21"/>
                <w:lang w:eastAsia="zh-CN"/>
              </w:rPr>
              <w:t>1.皮革：整椅采用环保西皮，质感柔和，光泽度好；海绵</w:t>
            </w:r>
            <w:r>
              <w:rPr>
                <w:rFonts w:hint="eastAsia"/>
                <w:color w:val="000000" w:themeColor="text1"/>
                <w:spacing w:val="4"/>
                <w:sz w:val="21"/>
                <w:szCs w:val="21"/>
                <w:lang w:eastAsia="zh-CN"/>
              </w:rPr>
              <w:t>：海绵采用高密度弹力海绵，软硬适中回弹力强，长时间外力作用下不易变形，根据人体工程学原理设计，坐感舒适；</w:t>
            </w:r>
          </w:p>
          <w:p w:rsidR="003153ED" w:rsidRDefault="00FD384D">
            <w:pPr>
              <w:pStyle w:val="TableText"/>
              <w:spacing w:line="206" w:lineRule="auto"/>
              <w:ind w:left="35"/>
              <w:rPr>
                <w:color w:val="000000" w:themeColor="text1"/>
                <w:sz w:val="21"/>
                <w:szCs w:val="21"/>
                <w:lang w:eastAsia="zh-CN"/>
              </w:rPr>
            </w:pPr>
            <w:r>
              <w:rPr>
                <w:rFonts w:hint="eastAsia"/>
                <w:color w:val="000000" w:themeColor="text1"/>
                <w:spacing w:val="3"/>
                <w:sz w:val="21"/>
                <w:szCs w:val="21"/>
                <w:lang w:eastAsia="zh-CN"/>
              </w:rPr>
              <w:t>2.五金件：全部使用高端五金配件，耐氧化、耐腐蚀，经久耐用；</w:t>
            </w:r>
            <w:r>
              <w:rPr>
                <w:rFonts w:hint="eastAsia"/>
                <w:color w:val="000000" w:themeColor="text1"/>
                <w:spacing w:val="4"/>
                <w:sz w:val="21"/>
                <w:szCs w:val="21"/>
                <w:lang w:eastAsia="zh-CN"/>
              </w:rPr>
              <w:t>弓字架：采用直径A3钢，不少于2.0</w:t>
            </w:r>
            <w:r>
              <w:rPr>
                <w:rFonts w:hint="eastAsia"/>
                <w:color w:val="000000" w:themeColor="text1"/>
                <w:sz w:val="21"/>
                <w:szCs w:val="21"/>
                <w:lang w:eastAsia="zh-CN"/>
              </w:rPr>
              <w:t>mm</w:t>
            </w:r>
            <w:r>
              <w:rPr>
                <w:rFonts w:hint="eastAsia"/>
                <w:color w:val="000000" w:themeColor="text1"/>
                <w:spacing w:val="4"/>
                <w:sz w:val="21"/>
                <w:szCs w:val="21"/>
                <w:lang w:eastAsia="zh-CN"/>
              </w:rPr>
              <w:t>厚度，使用自动弯管机成型，角度及尺寸控制精准，表面通</w:t>
            </w:r>
            <w:r>
              <w:rPr>
                <w:rFonts w:hint="eastAsia"/>
                <w:color w:val="000000" w:themeColor="text1"/>
                <w:spacing w:val="3"/>
                <w:sz w:val="21"/>
                <w:szCs w:val="21"/>
                <w:lang w:eastAsia="zh-CN"/>
              </w:rPr>
              <w:t>过镀铬（电镀处理）。</w:t>
            </w:r>
          </w:p>
        </w:tc>
        <w:tc>
          <w:tcPr>
            <w:tcW w:w="1197" w:type="dxa"/>
          </w:tcPr>
          <w:p w:rsidR="003153ED" w:rsidRDefault="003153ED">
            <w:pPr>
              <w:rPr>
                <w:rFonts w:ascii="微软雅黑" w:eastAsia="微软雅黑" w:hAnsi="微软雅黑" w:cs="微软雅黑"/>
                <w:color w:val="000000" w:themeColor="text1"/>
                <w:szCs w:val="21"/>
              </w:rPr>
            </w:pPr>
          </w:p>
        </w:tc>
      </w:tr>
      <w:tr w:rsidR="003153ED">
        <w:trPr>
          <w:trHeight w:val="1938"/>
        </w:trPr>
        <w:tc>
          <w:tcPr>
            <w:tcW w:w="443" w:type="dxa"/>
          </w:tcPr>
          <w:p w:rsidR="003153ED" w:rsidRDefault="003153ED">
            <w:pPr>
              <w:spacing w:line="285" w:lineRule="auto"/>
              <w:rPr>
                <w:rFonts w:ascii="微软雅黑" w:eastAsia="微软雅黑" w:hAnsi="微软雅黑" w:cs="微软雅黑"/>
                <w:color w:val="000000" w:themeColor="text1"/>
                <w:szCs w:val="21"/>
              </w:rPr>
            </w:pPr>
          </w:p>
          <w:p w:rsidR="003153ED" w:rsidRDefault="003153ED">
            <w:pPr>
              <w:spacing w:line="285" w:lineRule="auto"/>
              <w:rPr>
                <w:rFonts w:ascii="微软雅黑" w:eastAsia="微软雅黑" w:hAnsi="微软雅黑" w:cs="微软雅黑"/>
                <w:color w:val="000000" w:themeColor="text1"/>
                <w:szCs w:val="21"/>
              </w:rPr>
            </w:pPr>
          </w:p>
          <w:p w:rsidR="003153ED" w:rsidRDefault="003153ED">
            <w:pPr>
              <w:spacing w:line="285" w:lineRule="auto"/>
              <w:rPr>
                <w:rFonts w:ascii="微软雅黑" w:eastAsia="微软雅黑" w:hAnsi="微软雅黑" w:cs="微软雅黑"/>
                <w:color w:val="000000" w:themeColor="text1"/>
                <w:szCs w:val="21"/>
              </w:rPr>
            </w:pPr>
          </w:p>
          <w:p w:rsidR="003153ED" w:rsidRDefault="003153ED">
            <w:pPr>
              <w:spacing w:line="285" w:lineRule="auto"/>
              <w:rPr>
                <w:rFonts w:ascii="微软雅黑" w:eastAsia="微软雅黑" w:hAnsi="微软雅黑" w:cs="微软雅黑"/>
                <w:color w:val="000000" w:themeColor="text1"/>
                <w:szCs w:val="21"/>
              </w:rPr>
            </w:pPr>
          </w:p>
          <w:p w:rsidR="003153ED" w:rsidRDefault="003153ED">
            <w:pPr>
              <w:spacing w:line="285" w:lineRule="auto"/>
              <w:rPr>
                <w:rFonts w:ascii="微软雅黑" w:eastAsia="微软雅黑" w:hAnsi="微软雅黑" w:cs="微软雅黑"/>
                <w:color w:val="000000" w:themeColor="text1"/>
                <w:szCs w:val="21"/>
              </w:rPr>
            </w:pPr>
          </w:p>
          <w:p w:rsidR="003153ED" w:rsidRDefault="00FD384D">
            <w:pPr>
              <w:pStyle w:val="TableText"/>
              <w:spacing w:before="60" w:line="250" w:lineRule="exact"/>
              <w:ind w:left="117"/>
              <w:rPr>
                <w:color w:val="000000" w:themeColor="text1"/>
                <w:sz w:val="21"/>
                <w:szCs w:val="21"/>
              </w:rPr>
            </w:pPr>
            <w:r>
              <w:rPr>
                <w:rFonts w:hint="eastAsia"/>
                <w:color w:val="000000" w:themeColor="text1"/>
                <w:position w:val="2"/>
                <w:sz w:val="21"/>
                <w:szCs w:val="21"/>
              </w:rPr>
              <w:t>96</w:t>
            </w:r>
          </w:p>
        </w:tc>
        <w:tc>
          <w:tcPr>
            <w:tcW w:w="783" w:type="dxa"/>
          </w:tcPr>
          <w:p w:rsidR="003153ED" w:rsidRDefault="003153ED">
            <w:pPr>
              <w:spacing w:line="278" w:lineRule="auto"/>
              <w:rPr>
                <w:rFonts w:ascii="微软雅黑" w:eastAsia="微软雅黑" w:hAnsi="微软雅黑" w:cs="微软雅黑"/>
                <w:color w:val="000000" w:themeColor="text1"/>
                <w:szCs w:val="21"/>
              </w:rPr>
            </w:pPr>
          </w:p>
          <w:p w:rsidR="003153ED" w:rsidRDefault="003153ED">
            <w:pPr>
              <w:spacing w:line="278" w:lineRule="auto"/>
              <w:rPr>
                <w:rFonts w:ascii="微软雅黑" w:eastAsia="微软雅黑" w:hAnsi="微软雅黑" w:cs="微软雅黑"/>
                <w:color w:val="000000" w:themeColor="text1"/>
                <w:szCs w:val="21"/>
              </w:rPr>
            </w:pPr>
          </w:p>
          <w:p w:rsidR="003153ED" w:rsidRDefault="003153ED">
            <w:pPr>
              <w:spacing w:line="278" w:lineRule="auto"/>
              <w:rPr>
                <w:rFonts w:ascii="微软雅黑" w:eastAsia="微软雅黑" w:hAnsi="微软雅黑" w:cs="微软雅黑"/>
                <w:color w:val="000000" w:themeColor="text1"/>
                <w:szCs w:val="21"/>
              </w:rPr>
            </w:pPr>
          </w:p>
          <w:p w:rsidR="003153ED" w:rsidRDefault="00FD384D">
            <w:pPr>
              <w:pStyle w:val="TableText"/>
              <w:spacing w:before="60" w:line="188" w:lineRule="auto"/>
              <w:ind w:left="27"/>
              <w:rPr>
                <w:color w:val="000000" w:themeColor="text1"/>
                <w:sz w:val="21"/>
                <w:szCs w:val="21"/>
              </w:rPr>
            </w:pPr>
            <w:r>
              <w:rPr>
                <w:rFonts w:hint="eastAsia"/>
                <w:color w:val="000000" w:themeColor="text1"/>
                <w:spacing w:val="4"/>
                <w:sz w:val="21"/>
                <w:szCs w:val="21"/>
              </w:rPr>
              <w:t>三人沙发</w:t>
            </w:r>
          </w:p>
        </w:tc>
        <w:tc>
          <w:tcPr>
            <w:tcW w:w="3378" w:type="dxa"/>
            <w:gridSpan w:val="3"/>
          </w:tcPr>
          <w:p w:rsidR="003153ED" w:rsidRDefault="00FD384D">
            <w:pPr>
              <w:spacing w:line="268" w:lineRule="auto"/>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szCs w:val="21"/>
              </w:rPr>
              <w:drawing>
                <wp:anchor distT="0" distB="0" distL="0" distR="0" simplePos="0" relativeHeight="251666432" behindDoc="0" locked="0" layoutInCell="1" allowOverlap="1" wp14:anchorId="1F6AF06B" wp14:editId="6495EFB7">
                  <wp:simplePos x="0" y="0"/>
                  <wp:positionH relativeFrom="rightMargin">
                    <wp:posOffset>-2139950</wp:posOffset>
                  </wp:positionH>
                  <wp:positionV relativeFrom="topMargin">
                    <wp:posOffset>331470</wp:posOffset>
                  </wp:positionV>
                  <wp:extent cx="1299845" cy="571500"/>
                  <wp:effectExtent l="0" t="0" r="14605" b="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96"/>
                          <a:stretch>
                            <a:fillRect/>
                          </a:stretch>
                        </pic:blipFill>
                        <pic:spPr>
                          <a:xfrm>
                            <a:off x="0" y="0"/>
                            <a:ext cx="1299972" cy="571500"/>
                          </a:xfrm>
                          <a:prstGeom prst="rect">
                            <a:avLst/>
                          </a:prstGeom>
                        </pic:spPr>
                      </pic:pic>
                    </a:graphicData>
                  </a:graphic>
                </wp:anchor>
              </w:drawing>
            </w:r>
          </w:p>
          <w:p w:rsidR="003153ED" w:rsidRDefault="003153ED">
            <w:pPr>
              <w:spacing w:line="269" w:lineRule="auto"/>
              <w:rPr>
                <w:rFonts w:ascii="微软雅黑" w:eastAsia="微软雅黑" w:hAnsi="微软雅黑" w:cs="微软雅黑"/>
                <w:color w:val="000000" w:themeColor="text1"/>
                <w:szCs w:val="21"/>
              </w:rPr>
            </w:pPr>
          </w:p>
          <w:p w:rsidR="003153ED" w:rsidRDefault="003153ED">
            <w:pPr>
              <w:spacing w:line="269"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2087"/>
              <w:rPr>
                <w:color w:val="000000" w:themeColor="text1"/>
                <w:sz w:val="21"/>
                <w:szCs w:val="21"/>
              </w:rPr>
            </w:pPr>
            <w:r>
              <w:rPr>
                <w:rFonts w:hint="eastAsia"/>
                <w:color w:val="000000" w:themeColor="text1"/>
                <w:spacing w:val="3"/>
                <w:position w:val="2"/>
                <w:sz w:val="21"/>
                <w:szCs w:val="21"/>
              </w:rPr>
              <w:t>2250*920*900</w:t>
            </w:r>
          </w:p>
        </w:tc>
        <w:tc>
          <w:tcPr>
            <w:tcW w:w="535" w:type="dxa"/>
          </w:tcPr>
          <w:p w:rsidR="003153ED" w:rsidRDefault="003153ED" w:rsidP="002A5174">
            <w:pPr>
              <w:spacing w:line="268" w:lineRule="auto"/>
              <w:jc w:val="center"/>
              <w:rPr>
                <w:rFonts w:ascii="微软雅黑" w:eastAsia="微软雅黑" w:hAnsi="微软雅黑" w:cs="微软雅黑"/>
                <w:color w:val="000000" w:themeColor="text1"/>
                <w:szCs w:val="21"/>
              </w:rPr>
            </w:pPr>
          </w:p>
          <w:p w:rsidR="003153ED" w:rsidRDefault="003153ED" w:rsidP="002A5174">
            <w:pPr>
              <w:spacing w:line="269" w:lineRule="auto"/>
              <w:jc w:val="center"/>
              <w:rPr>
                <w:rFonts w:ascii="微软雅黑" w:eastAsia="微软雅黑" w:hAnsi="微软雅黑" w:cs="微软雅黑"/>
                <w:color w:val="000000" w:themeColor="text1"/>
                <w:szCs w:val="21"/>
              </w:rPr>
            </w:pPr>
          </w:p>
          <w:p w:rsidR="003153ED" w:rsidRDefault="003153ED" w:rsidP="002A5174">
            <w:pPr>
              <w:spacing w:line="269"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253" w:lineRule="exact"/>
              <w:ind w:right="15"/>
              <w:jc w:val="center"/>
              <w:rPr>
                <w:color w:val="000000" w:themeColor="text1"/>
                <w:sz w:val="21"/>
                <w:szCs w:val="21"/>
              </w:rPr>
            </w:pPr>
            <w:r>
              <w:rPr>
                <w:rFonts w:hint="eastAsia"/>
                <w:color w:val="000000" w:themeColor="text1"/>
                <w:position w:val="2"/>
                <w:sz w:val="21"/>
                <w:szCs w:val="21"/>
              </w:rPr>
              <w:t>2</w:t>
            </w:r>
          </w:p>
        </w:tc>
        <w:tc>
          <w:tcPr>
            <w:tcW w:w="526" w:type="dxa"/>
          </w:tcPr>
          <w:p w:rsidR="003153ED" w:rsidRDefault="003153ED" w:rsidP="002A5174">
            <w:pPr>
              <w:spacing w:line="278" w:lineRule="auto"/>
              <w:jc w:val="center"/>
              <w:rPr>
                <w:rFonts w:ascii="微软雅黑" w:eastAsia="微软雅黑" w:hAnsi="微软雅黑" w:cs="微软雅黑"/>
                <w:color w:val="000000" w:themeColor="text1"/>
                <w:szCs w:val="21"/>
              </w:rPr>
            </w:pPr>
          </w:p>
          <w:p w:rsidR="003153ED" w:rsidRDefault="003153ED" w:rsidP="002A5174">
            <w:pPr>
              <w:spacing w:line="278" w:lineRule="auto"/>
              <w:jc w:val="center"/>
              <w:rPr>
                <w:rFonts w:ascii="微软雅黑" w:eastAsia="微软雅黑" w:hAnsi="微软雅黑" w:cs="微软雅黑"/>
                <w:color w:val="000000" w:themeColor="text1"/>
                <w:szCs w:val="21"/>
              </w:rPr>
            </w:pPr>
          </w:p>
          <w:p w:rsidR="003153ED" w:rsidRDefault="003153ED" w:rsidP="002A5174">
            <w:pPr>
              <w:spacing w:line="279"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tcPr>
          <w:p w:rsidR="003153ED" w:rsidRDefault="00FD384D">
            <w:pPr>
              <w:pStyle w:val="TableText"/>
              <w:spacing w:before="60" w:line="209" w:lineRule="auto"/>
              <w:ind w:left="40"/>
              <w:rPr>
                <w:color w:val="000000" w:themeColor="text1"/>
                <w:sz w:val="21"/>
                <w:szCs w:val="21"/>
                <w:lang w:eastAsia="zh-CN"/>
              </w:rPr>
            </w:pPr>
            <w:r>
              <w:rPr>
                <w:rFonts w:hint="eastAsia"/>
                <w:color w:val="000000" w:themeColor="text1"/>
                <w:spacing w:val="2"/>
                <w:sz w:val="21"/>
                <w:szCs w:val="21"/>
                <w:lang w:eastAsia="zh-CN"/>
              </w:rPr>
              <w:t>1.皮革：采用环保西皮；</w:t>
            </w:r>
            <w:r>
              <w:rPr>
                <w:rFonts w:hint="eastAsia"/>
                <w:color w:val="000000" w:themeColor="text1"/>
                <w:spacing w:val="4"/>
                <w:sz w:val="21"/>
                <w:szCs w:val="21"/>
                <w:lang w:eastAsia="zh-CN"/>
              </w:rPr>
              <w:t>五金：4.0高回弹弹簧及5公分弹力橡筋打底，S</w:t>
            </w:r>
            <w:r w:rsidR="00AC1F7D">
              <w:rPr>
                <w:rFonts w:hint="eastAsia"/>
                <w:color w:val="000000" w:themeColor="text1"/>
                <w:spacing w:val="4"/>
                <w:sz w:val="21"/>
                <w:szCs w:val="21"/>
                <w:lang w:eastAsia="zh-CN"/>
              </w:rPr>
              <w:t>型弹簧与超力橡筋交叉连接固定在木架上，不易变形</w:t>
            </w:r>
            <w:r>
              <w:rPr>
                <w:rFonts w:hint="eastAsia"/>
                <w:color w:val="000000" w:themeColor="text1"/>
                <w:spacing w:val="4"/>
                <w:sz w:val="21"/>
                <w:szCs w:val="21"/>
                <w:lang w:eastAsia="zh-CN"/>
              </w:rPr>
              <w:t>；海绵</w:t>
            </w:r>
            <w:r>
              <w:rPr>
                <w:rFonts w:hint="eastAsia"/>
                <w:color w:val="000000" w:themeColor="text1"/>
                <w:spacing w:val="3"/>
                <w:sz w:val="21"/>
                <w:szCs w:val="21"/>
                <w:lang w:eastAsia="zh-CN"/>
              </w:rPr>
              <w:t>：采用高回弹海绵、柱形发泡技术，发泡均匀、天然环保，回弹性大，柔软性好，撕裂强度强，压缩变形小；</w:t>
            </w:r>
          </w:p>
          <w:p w:rsidR="003153ED" w:rsidRDefault="00FD384D">
            <w:pPr>
              <w:pStyle w:val="TableText"/>
              <w:spacing w:line="207" w:lineRule="auto"/>
              <w:ind w:left="27" w:right="142" w:hanging="1"/>
              <w:rPr>
                <w:color w:val="000000" w:themeColor="text1"/>
                <w:sz w:val="21"/>
                <w:szCs w:val="21"/>
                <w:lang w:eastAsia="zh-CN"/>
              </w:rPr>
            </w:pPr>
            <w:r>
              <w:rPr>
                <w:rFonts w:hint="eastAsia"/>
                <w:color w:val="000000" w:themeColor="text1"/>
                <w:spacing w:val="4"/>
                <w:sz w:val="21"/>
                <w:szCs w:val="21"/>
                <w:lang w:eastAsia="zh-CN"/>
              </w:rPr>
              <w:t>2.框架：采用纯实木内框架，四面刨光</w:t>
            </w:r>
            <w:r>
              <w:rPr>
                <w:rFonts w:hint="eastAsia"/>
                <w:color w:val="000000" w:themeColor="text1"/>
                <w:spacing w:val="3"/>
                <w:sz w:val="21"/>
                <w:szCs w:val="21"/>
                <w:lang w:eastAsia="zh-CN"/>
              </w:rPr>
              <w:t>，经过高温薰蒸防虫处理。具有中等抗弯曲强度及刚性，断裂强度高，具有抗蒸汽弯曲性</w:t>
            </w:r>
            <w:r>
              <w:rPr>
                <w:rFonts w:hint="eastAsia"/>
                <w:color w:val="000000" w:themeColor="text1"/>
                <w:spacing w:val="5"/>
                <w:sz w:val="21"/>
                <w:szCs w:val="21"/>
                <w:lang w:eastAsia="zh-CN"/>
              </w:rPr>
              <w:t>能。木材烘干处理；</w:t>
            </w:r>
            <w:r>
              <w:rPr>
                <w:rFonts w:hint="eastAsia"/>
                <w:color w:val="000000" w:themeColor="text1"/>
                <w:spacing w:val="4"/>
                <w:sz w:val="21"/>
                <w:szCs w:val="21"/>
                <w:lang w:eastAsia="zh-CN"/>
              </w:rPr>
              <w:t>底脚：采用(A3钢</w:t>
            </w:r>
            <w:r>
              <w:rPr>
                <w:rFonts w:hint="eastAsia"/>
                <w:color w:val="000000" w:themeColor="text1"/>
                <w:sz w:val="21"/>
                <w:szCs w:val="21"/>
                <w:lang w:eastAsia="zh-CN"/>
              </w:rPr>
              <w:t>），不少于</w:t>
            </w:r>
            <w:r>
              <w:rPr>
                <w:rFonts w:hint="eastAsia"/>
                <w:color w:val="000000" w:themeColor="text1"/>
                <w:spacing w:val="4"/>
                <w:sz w:val="21"/>
                <w:szCs w:val="21"/>
                <w:lang w:eastAsia="zh-CN"/>
              </w:rPr>
              <w:t>2.0</w:t>
            </w:r>
            <w:r>
              <w:rPr>
                <w:rFonts w:hint="eastAsia"/>
                <w:color w:val="000000" w:themeColor="text1"/>
                <w:sz w:val="21"/>
                <w:szCs w:val="21"/>
                <w:lang w:eastAsia="zh-CN"/>
              </w:rPr>
              <w:t>mm</w:t>
            </w:r>
            <w:r>
              <w:rPr>
                <w:rFonts w:hint="eastAsia"/>
                <w:color w:val="000000" w:themeColor="text1"/>
                <w:spacing w:val="4"/>
                <w:sz w:val="21"/>
                <w:szCs w:val="21"/>
                <w:lang w:eastAsia="zh-CN"/>
              </w:rPr>
              <w:t>厚度，角度及尺寸控制精准，表面通过静电粉末喷涂处理，安全结实。</w:t>
            </w:r>
          </w:p>
        </w:tc>
        <w:tc>
          <w:tcPr>
            <w:tcW w:w="1197" w:type="dxa"/>
          </w:tcPr>
          <w:p w:rsidR="003153ED" w:rsidRPr="00AC1F7D" w:rsidRDefault="00FD384D">
            <w:pPr>
              <w:rPr>
                <w:rFonts w:ascii="微软雅黑" w:eastAsia="微软雅黑" w:hAnsi="微软雅黑" w:cs="微软雅黑"/>
                <w:color w:val="000000" w:themeColor="text1"/>
                <w:szCs w:val="21"/>
              </w:rPr>
            </w:pPr>
            <w:r w:rsidRPr="00AC1F7D">
              <w:rPr>
                <w:rFonts w:ascii="微软雅黑" w:eastAsia="微软雅黑" w:hAnsi="微软雅黑" w:hint="eastAsia"/>
                <w:bCs/>
                <w:sz w:val="22"/>
              </w:rPr>
              <w:t>沙发，限价2000元</w:t>
            </w:r>
          </w:p>
        </w:tc>
      </w:tr>
      <w:tr w:rsidR="003153ED">
        <w:trPr>
          <w:trHeight w:val="1938"/>
        </w:trPr>
        <w:tc>
          <w:tcPr>
            <w:tcW w:w="443" w:type="dxa"/>
          </w:tcPr>
          <w:p w:rsidR="003153ED" w:rsidRDefault="003153ED">
            <w:pPr>
              <w:spacing w:line="268" w:lineRule="auto"/>
              <w:rPr>
                <w:rFonts w:ascii="微软雅黑" w:eastAsia="微软雅黑" w:hAnsi="微软雅黑" w:cs="微软雅黑"/>
                <w:color w:val="000000" w:themeColor="text1"/>
                <w:szCs w:val="21"/>
              </w:rPr>
            </w:pPr>
          </w:p>
          <w:p w:rsidR="003153ED" w:rsidRDefault="003153ED">
            <w:pPr>
              <w:spacing w:line="269" w:lineRule="auto"/>
              <w:rPr>
                <w:rFonts w:ascii="微软雅黑" w:eastAsia="微软雅黑" w:hAnsi="微软雅黑" w:cs="微软雅黑"/>
                <w:color w:val="000000" w:themeColor="text1"/>
                <w:szCs w:val="21"/>
              </w:rPr>
            </w:pPr>
          </w:p>
          <w:p w:rsidR="003153ED" w:rsidRDefault="003153ED">
            <w:pPr>
              <w:spacing w:line="269"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117"/>
              <w:rPr>
                <w:color w:val="000000" w:themeColor="text1"/>
                <w:sz w:val="21"/>
                <w:szCs w:val="21"/>
              </w:rPr>
            </w:pPr>
            <w:r>
              <w:rPr>
                <w:rFonts w:hint="eastAsia"/>
                <w:color w:val="000000" w:themeColor="text1"/>
                <w:position w:val="2"/>
                <w:sz w:val="21"/>
                <w:szCs w:val="21"/>
              </w:rPr>
              <w:t>97</w:t>
            </w:r>
          </w:p>
        </w:tc>
        <w:tc>
          <w:tcPr>
            <w:tcW w:w="783" w:type="dxa"/>
            <w:tcBorders>
              <w:top w:val="nil"/>
            </w:tcBorders>
          </w:tcPr>
          <w:p w:rsidR="003153ED" w:rsidRDefault="003153ED">
            <w:pPr>
              <w:spacing w:line="278" w:lineRule="auto"/>
              <w:rPr>
                <w:rFonts w:ascii="微软雅黑" w:eastAsia="微软雅黑" w:hAnsi="微软雅黑" w:cs="微软雅黑"/>
                <w:color w:val="000000" w:themeColor="text1"/>
                <w:szCs w:val="21"/>
              </w:rPr>
            </w:pPr>
          </w:p>
          <w:p w:rsidR="003153ED" w:rsidRDefault="003153ED">
            <w:pPr>
              <w:spacing w:line="278" w:lineRule="auto"/>
              <w:rPr>
                <w:rFonts w:ascii="微软雅黑" w:eastAsia="微软雅黑" w:hAnsi="微软雅黑" w:cs="微软雅黑"/>
                <w:color w:val="000000" w:themeColor="text1"/>
                <w:szCs w:val="21"/>
              </w:rPr>
            </w:pPr>
          </w:p>
          <w:p w:rsidR="003153ED" w:rsidRDefault="003153ED">
            <w:pPr>
              <w:spacing w:line="278" w:lineRule="auto"/>
              <w:rPr>
                <w:rFonts w:ascii="微软雅黑" w:eastAsia="微软雅黑" w:hAnsi="微软雅黑" w:cs="微软雅黑"/>
                <w:color w:val="000000" w:themeColor="text1"/>
                <w:szCs w:val="21"/>
              </w:rPr>
            </w:pPr>
          </w:p>
          <w:p w:rsidR="003153ED" w:rsidRDefault="00FD384D">
            <w:pPr>
              <w:pStyle w:val="TableText"/>
              <w:spacing w:before="60" w:line="188" w:lineRule="auto"/>
              <w:ind w:left="25"/>
              <w:rPr>
                <w:color w:val="000000" w:themeColor="text1"/>
                <w:sz w:val="21"/>
                <w:szCs w:val="21"/>
              </w:rPr>
            </w:pPr>
            <w:r>
              <w:rPr>
                <w:rFonts w:hint="eastAsia"/>
                <w:color w:val="000000" w:themeColor="text1"/>
                <w:spacing w:val="5"/>
                <w:sz w:val="21"/>
                <w:szCs w:val="21"/>
              </w:rPr>
              <w:t>沙发床</w:t>
            </w:r>
          </w:p>
        </w:tc>
        <w:tc>
          <w:tcPr>
            <w:tcW w:w="3378" w:type="dxa"/>
            <w:gridSpan w:val="3"/>
            <w:tcBorders>
              <w:top w:val="nil"/>
            </w:tcBorders>
          </w:tcPr>
          <w:p w:rsidR="003153ED" w:rsidRDefault="00FD384D">
            <w:pPr>
              <w:spacing w:line="300" w:lineRule="auto"/>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szCs w:val="21"/>
              </w:rPr>
              <w:drawing>
                <wp:anchor distT="0" distB="0" distL="0" distR="0" simplePos="0" relativeHeight="251667456" behindDoc="0" locked="0" layoutInCell="1" allowOverlap="1" wp14:anchorId="73B27427" wp14:editId="201EFBD9">
                  <wp:simplePos x="0" y="0"/>
                  <wp:positionH relativeFrom="rightMargin">
                    <wp:posOffset>-2139950</wp:posOffset>
                  </wp:positionH>
                  <wp:positionV relativeFrom="topMargin">
                    <wp:posOffset>73025</wp:posOffset>
                  </wp:positionV>
                  <wp:extent cx="1299845" cy="1088390"/>
                  <wp:effectExtent l="0" t="0" r="14605" b="16510"/>
                  <wp:wrapNone/>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97"/>
                          <a:stretch>
                            <a:fillRect/>
                          </a:stretch>
                        </pic:blipFill>
                        <pic:spPr>
                          <a:xfrm>
                            <a:off x="0" y="0"/>
                            <a:ext cx="1299972" cy="1088135"/>
                          </a:xfrm>
                          <a:prstGeom prst="rect">
                            <a:avLst/>
                          </a:prstGeom>
                        </pic:spPr>
                      </pic:pic>
                    </a:graphicData>
                  </a:graphic>
                </wp:anchor>
              </w:drawing>
            </w:r>
          </w:p>
          <w:p w:rsidR="003153ED" w:rsidRDefault="003153ED">
            <w:pPr>
              <w:spacing w:line="301" w:lineRule="auto"/>
              <w:rPr>
                <w:rFonts w:ascii="微软雅黑" w:eastAsia="微软雅黑" w:hAnsi="微软雅黑" w:cs="微软雅黑"/>
                <w:color w:val="000000" w:themeColor="text1"/>
                <w:szCs w:val="21"/>
              </w:rPr>
            </w:pPr>
          </w:p>
          <w:p w:rsidR="003153ED" w:rsidRDefault="00FD384D">
            <w:pPr>
              <w:pStyle w:val="TableText"/>
              <w:spacing w:before="60" w:line="206" w:lineRule="auto"/>
              <w:ind w:left="2093"/>
              <w:rPr>
                <w:color w:val="000000" w:themeColor="text1"/>
                <w:sz w:val="21"/>
                <w:szCs w:val="21"/>
                <w:lang w:eastAsia="zh-CN"/>
              </w:rPr>
            </w:pPr>
            <w:r>
              <w:rPr>
                <w:rFonts w:hint="eastAsia"/>
                <w:color w:val="000000" w:themeColor="text1"/>
                <w:spacing w:val="2"/>
                <w:sz w:val="21"/>
                <w:szCs w:val="21"/>
                <w:lang w:eastAsia="zh-CN"/>
              </w:rPr>
              <w:t>1320*750*830</w:t>
            </w:r>
          </w:p>
          <w:p w:rsidR="003153ED" w:rsidRDefault="00FD384D">
            <w:pPr>
              <w:pStyle w:val="TableText"/>
              <w:spacing w:line="218" w:lineRule="auto"/>
              <w:ind w:left="2087" w:right="123" w:firstLine="16"/>
              <w:rPr>
                <w:color w:val="000000" w:themeColor="text1"/>
                <w:sz w:val="21"/>
                <w:szCs w:val="21"/>
                <w:lang w:eastAsia="zh-CN"/>
              </w:rPr>
            </w:pPr>
            <w:r>
              <w:rPr>
                <w:rFonts w:hint="eastAsia"/>
                <w:color w:val="000000" w:themeColor="text1"/>
                <w:spacing w:val="3"/>
                <w:sz w:val="21"/>
                <w:szCs w:val="21"/>
                <w:lang w:eastAsia="zh-CN"/>
              </w:rPr>
              <w:t>（拉开后深度可达2000</w:t>
            </w:r>
            <w:r>
              <w:rPr>
                <w:rFonts w:hint="eastAsia"/>
                <w:color w:val="000000" w:themeColor="text1"/>
                <w:sz w:val="21"/>
                <w:szCs w:val="21"/>
                <w:lang w:eastAsia="zh-CN"/>
              </w:rPr>
              <w:t>mm</w:t>
            </w:r>
            <w:r>
              <w:rPr>
                <w:rFonts w:hint="eastAsia"/>
                <w:color w:val="000000" w:themeColor="text1"/>
                <w:spacing w:val="3"/>
                <w:sz w:val="21"/>
                <w:szCs w:val="21"/>
                <w:lang w:eastAsia="zh-CN"/>
              </w:rPr>
              <w:t>）</w:t>
            </w:r>
          </w:p>
        </w:tc>
        <w:tc>
          <w:tcPr>
            <w:tcW w:w="535" w:type="dxa"/>
            <w:tcBorders>
              <w:top w:val="nil"/>
            </w:tcBorders>
          </w:tcPr>
          <w:p w:rsidR="003153ED" w:rsidRDefault="003153ED">
            <w:pPr>
              <w:spacing w:line="268" w:lineRule="auto"/>
              <w:rPr>
                <w:rFonts w:ascii="微软雅黑" w:eastAsia="微软雅黑" w:hAnsi="微软雅黑" w:cs="微软雅黑"/>
                <w:color w:val="000000" w:themeColor="text1"/>
                <w:szCs w:val="21"/>
              </w:rPr>
            </w:pPr>
          </w:p>
          <w:p w:rsidR="003153ED" w:rsidRDefault="003153ED">
            <w:pPr>
              <w:spacing w:line="269" w:lineRule="auto"/>
              <w:rPr>
                <w:rFonts w:ascii="微软雅黑" w:eastAsia="微软雅黑" w:hAnsi="微软雅黑" w:cs="微软雅黑"/>
                <w:color w:val="000000" w:themeColor="text1"/>
                <w:szCs w:val="21"/>
              </w:rPr>
            </w:pPr>
          </w:p>
          <w:p w:rsidR="003153ED" w:rsidRDefault="003153ED">
            <w:pPr>
              <w:spacing w:line="269"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right="13"/>
              <w:jc w:val="right"/>
              <w:rPr>
                <w:color w:val="000000" w:themeColor="text1"/>
                <w:sz w:val="21"/>
                <w:szCs w:val="21"/>
              </w:rPr>
            </w:pPr>
            <w:r>
              <w:rPr>
                <w:rFonts w:hint="eastAsia"/>
                <w:color w:val="000000" w:themeColor="text1"/>
                <w:position w:val="2"/>
                <w:sz w:val="21"/>
                <w:szCs w:val="21"/>
              </w:rPr>
              <w:t>3</w:t>
            </w:r>
          </w:p>
        </w:tc>
        <w:tc>
          <w:tcPr>
            <w:tcW w:w="526" w:type="dxa"/>
            <w:tcBorders>
              <w:top w:val="nil"/>
            </w:tcBorders>
          </w:tcPr>
          <w:p w:rsidR="003153ED" w:rsidRDefault="003153ED">
            <w:pPr>
              <w:spacing w:line="278" w:lineRule="auto"/>
              <w:rPr>
                <w:rFonts w:ascii="微软雅黑" w:eastAsia="微软雅黑" w:hAnsi="微软雅黑" w:cs="微软雅黑"/>
                <w:color w:val="000000" w:themeColor="text1"/>
                <w:szCs w:val="21"/>
              </w:rPr>
            </w:pPr>
          </w:p>
          <w:p w:rsidR="003153ED" w:rsidRDefault="003153ED">
            <w:pPr>
              <w:spacing w:line="278" w:lineRule="auto"/>
              <w:rPr>
                <w:rFonts w:ascii="微软雅黑" w:eastAsia="微软雅黑" w:hAnsi="微软雅黑" w:cs="微软雅黑"/>
                <w:color w:val="000000" w:themeColor="text1"/>
                <w:szCs w:val="21"/>
              </w:rPr>
            </w:pPr>
          </w:p>
          <w:p w:rsidR="003153ED" w:rsidRDefault="003153ED">
            <w:pPr>
              <w:spacing w:line="279" w:lineRule="auto"/>
              <w:rPr>
                <w:rFonts w:ascii="微软雅黑" w:eastAsia="微软雅黑" w:hAnsi="微软雅黑" w:cs="微软雅黑"/>
                <w:color w:val="000000" w:themeColor="text1"/>
                <w:szCs w:val="21"/>
              </w:rPr>
            </w:pPr>
          </w:p>
          <w:p w:rsidR="003153ED" w:rsidRDefault="00FD384D">
            <w:pPr>
              <w:pStyle w:val="TableText"/>
              <w:spacing w:before="60" w:line="187" w:lineRule="auto"/>
              <w:ind w:left="31"/>
              <w:rPr>
                <w:color w:val="000000" w:themeColor="text1"/>
                <w:sz w:val="21"/>
                <w:szCs w:val="21"/>
              </w:rPr>
            </w:pPr>
            <w:r>
              <w:rPr>
                <w:rFonts w:hint="eastAsia"/>
                <w:color w:val="000000" w:themeColor="text1"/>
                <w:sz w:val="21"/>
                <w:szCs w:val="21"/>
              </w:rPr>
              <w:t>张</w:t>
            </w:r>
          </w:p>
        </w:tc>
        <w:tc>
          <w:tcPr>
            <w:tcW w:w="8577" w:type="dxa"/>
          </w:tcPr>
          <w:p w:rsidR="003153ED" w:rsidRDefault="00FD384D">
            <w:pPr>
              <w:pStyle w:val="TableText"/>
              <w:spacing w:before="249" w:line="209" w:lineRule="auto"/>
              <w:ind w:left="40"/>
              <w:rPr>
                <w:color w:val="000000" w:themeColor="text1"/>
                <w:sz w:val="21"/>
                <w:szCs w:val="21"/>
                <w:lang w:eastAsia="zh-CN"/>
              </w:rPr>
            </w:pPr>
            <w:r>
              <w:rPr>
                <w:rFonts w:hint="eastAsia"/>
                <w:color w:val="000000" w:themeColor="text1"/>
                <w:spacing w:val="2"/>
                <w:sz w:val="21"/>
                <w:szCs w:val="21"/>
                <w:lang w:eastAsia="zh-CN"/>
              </w:rPr>
              <w:t>1.皮革：采用环保西皮；</w:t>
            </w:r>
            <w:r>
              <w:rPr>
                <w:rFonts w:hint="eastAsia"/>
                <w:color w:val="000000" w:themeColor="text1"/>
                <w:spacing w:val="4"/>
                <w:sz w:val="21"/>
                <w:szCs w:val="21"/>
                <w:lang w:eastAsia="zh-CN"/>
              </w:rPr>
              <w:t>五金：4.0高回弹弹簧及5公分弹力橡筋打底，S</w:t>
            </w:r>
            <w:r w:rsidR="00AC1F7D">
              <w:rPr>
                <w:rFonts w:hint="eastAsia"/>
                <w:color w:val="000000" w:themeColor="text1"/>
                <w:spacing w:val="4"/>
                <w:sz w:val="21"/>
                <w:szCs w:val="21"/>
                <w:lang w:eastAsia="zh-CN"/>
              </w:rPr>
              <w:t>型弹簧与超力橡筋交叉连接固定在木架上，不易变形</w:t>
            </w:r>
            <w:r>
              <w:rPr>
                <w:rFonts w:hint="eastAsia"/>
                <w:color w:val="000000" w:themeColor="text1"/>
                <w:spacing w:val="4"/>
                <w:sz w:val="21"/>
                <w:szCs w:val="21"/>
                <w:lang w:eastAsia="zh-CN"/>
              </w:rPr>
              <w:t>；海绵</w:t>
            </w:r>
            <w:r>
              <w:rPr>
                <w:rFonts w:hint="eastAsia"/>
                <w:color w:val="000000" w:themeColor="text1"/>
                <w:spacing w:val="3"/>
                <w:sz w:val="21"/>
                <w:szCs w:val="21"/>
                <w:lang w:eastAsia="zh-CN"/>
              </w:rPr>
              <w:t>：采用高回弹海绵、柱形发泡技术，发泡均匀、天然环保，回弹性大，柔软性好，撕裂强度强，压缩变形小；</w:t>
            </w:r>
            <w:r>
              <w:rPr>
                <w:rFonts w:hint="eastAsia"/>
                <w:color w:val="000000" w:themeColor="text1"/>
                <w:spacing w:val="4"/>
                <w:sz w:val="21"/>
                <w:szCs w:val="21"/>
                <w:lang w:eastAsia="zh-CN"/>
              </w:rPr>
              <w:t>框架：采用纯实木内框架，四面刨光</w:t>
            </w:r>
            <w:r>
              <w:rPr>
                <w:rFonts w:hint="eastAsia"/>
                <w:color w:val="000000" w:themeColor="text1"/>
                <w:spacing w:val="3"/>
                <w:sz w:val="21"/>
                <w:szCs w:val="21"/>
                <w:lang w:eastAsia="zh-CN"/>
              </w:rPr>
              <w:t>，经过高温薰蒸防虫处理。具有中等抗弯曲强度及刚性，断裂强度高，具有抗蒸汽弯曲性</w:t>
            </w:r>
            <w:r>
              <w:rPr>
                <w:rFonts w:hint="eastAsia"/>
                <w:color w:val="000000" w:themeColor="text1"/>
                <w:spacing w:val="5"/>
                <w:sz w:val="21"/>
                <w:szCs w:val="21"/>
                <w:lang w:eastAsia="zh-CN"/>
              </w:rPr>
              <w:t>能，木材烘干处理；</w:t>
            </w:r>
          </w:p>
          <w:p w:rsidR="003153ED" w:rsidRDefault="00FD384D">
            <w:pPr>
              <w:pStyle w:val="TableText"/>
              <w:spacing w:line="206" w:lineRule="auto"/>
              <w:ind w:left="37"/>
              <w:rPr>
                <w:color w:val="000000" w:themeColor="text1"/>
                <w:sz w:val="21"/>
                <w:szCs w:val="21"/>
                <w:lang w:eastAsia="zh-CN"/>
              </w:rPr>
            </w:pPr>
            <w:r>
              <w:rPr>
                <w:rFonts w:hint="eastAsia"/>
                <w:color w:val="000000" w:themeColor="text1"/>
                <w:spacing w:val="4"/>
                <w:sz w:val="21"/>
                <w:szCs w:val="21"/>
                <w:lang w:eastAsia="zh-CN"/>
              </w:rPr>
              <w:t>2.底脚：采用(A3钢</w:t>
            </w:r>
            <w:r>
              <w:rPr>
                <w:rFonts w:hint="eastAsia"/>
                <w:color w:val="000000" w:themeColor="text1"/>
                <w:sz w:val="21"/>
                <w:szCs w:val="21"/>
                <w:lang w:eastAsia="zh-CN"/>
              </w:rPr>
              <w:t>），不少于</w:t>
            </w:r>
            <w:r>
              <w:rPr>
                <w:rFonts w:hint="eastAsia"/>
                <w:color w:val="000000" w:themeColor="text1"/>
                <w:spacing w:val="4"/>
                <w:sz w:val="21"/>
                <w:szCs w:val="21"/>
                <w:lang w:eastAsia="zh-CN"/>
              </w:rPr>
              <w:t>2.0</w:t>
            </w:r>
            <w:r>
              <w:rPr>
                <w:rFonts w:hint="eastAsia"/>
                <w:color w:val="000000" w:themeColor="text1"/>
                <w:sz w:val="21"/>
                <w:szCs w:val="21"/>
                <w:lang w:eastAsia="zh-CN"/>
              </w:rPr>
              <w:t>mm</w:t>
            </w:r>
            <w:r>
              <w:rPr>
                <w:rFonts w:hint="eastAsia"/>
                <w:color w:val="000000" w:themeColor="text1"/>
                <w:spacing w:val="4"/>
                <w:sz w:val="21"/>
                <w:szCs w:val="21"/>
                <w:lang w:eastAsia="zh-CN"/>
              </w:rPr>
              <w:t>厚度，角度及尺寸控制精准，表面通过静电粉末喷涂处理，安全结实；</w:t>
            </w:r>
          </w:p>
          <w:p w:rsidR="003153ED" w:rsidRDefault="00FD384D">
            <w:pPr>
              <w:pStyle w:val="TableText"/>
              <w:spacing w:line="232" w:lineRule="auto"/>
              <w:ind w:left="33"/>
              <w:rPr>
                <w:color w:val="000000" w:themeColor="text1"/>
                <w:sz w:val="21"/>
                <w:szCs w:val="21"/>
                <w:lang w:eastAsia="zh-CN"/>
              </w:rPr>
            </w:pPr>
            <w:r>
              <w:rPr>
                <w:rFonts w:hint="eastAsia"/>
                <w:color w:val="000000" w:themeColor="text1"/>
                <w:spacing w:val="5"/>
                <w:sz w:val="21"/>
                <w:szCs w:val="21"/>
                <w:lang w:eastAsia="zh-CN"/>
              </w:rPr>
              <w:t>3.底部可抽拉折叠固定，拉出后为长度2000</w:t>
            </w:r>
            <w:r>
              <w:rPr>
                <w:rFonts w:hint="eastAsia"/>
                <w:color w:val="000000" w:themeColor="text1"/>
                <w:sz w:val="21"/>
                <w:szCs w:val="21"/>
                <w:lang w:eastAsia="zh-CN"/>
              </w:rPr>
              <w:t>mm</w:t>
            </w:r>
            <w:r>
              <w:rPr>
                <w:rFonts w:hint="eastAsia"/>
                <w:color w:val="000000" w:themeColor="text1"/>
                <w:spacing w:val="5"/>
                <w:sz w:val="21"/>
                <w:szCs w:val="21"/>
                <w:lang w:eastAsia="zh-CN"/>
              </w:rPr>
              <w:t>的沙发床。</w:t>
            </w:r>
          </w:p>
        </w:tc>
        <w:tc>
          <w:tcPr>
            <w:tcW w:w="1197" w:type="dxa"/>
          </w:tcPr>
          <w:p w:rsidR="003153ED" w:rsidRPr="00AC1F7D" w:rsidRDefault="003153ED">
            <w:pPr>
              <w:rPr>
                <w:rFonts w:ascii="微软雅黑" w:eastAsia="微软雅黑" w:hAnsi="微软雅黑" w:cs="微软雅黑"/>
                <w:color w:val="000000" w:themeColor="text1"/>
                <w:szCs w:val="21"/>
              </w:rPr>
            </w:pPr>
          </w:p>
        </w:tc>
      </w:tr>
      <w:tr w:rsidR="003153ED">
        <w:trPr>
          <w:trHeight w:val="2048"/>
        </w:trPr>
        <w:tc>
          <w:tcPr>
            <w:tcW w:w="443" w:type="dxa"/>
          </w:tcPr>
          <w:p w:rsidR="003153ED" w:rsidRDefault="003153ED">
            <w:pPr>
              <w:spacing w:line="268" w:lineRule="auto"/>
              <w:rPr>
                <w:rFonts w:ascii="微软雅黑" w:eastAsia="微软雅黑" w:hAnsi="微软雅黑" w:cs="微软雅黑"/>
                <w:color w:val="000000" w:themeColor="text1"/>
                <w:szCs w:val="21"/>
              </w:rPr>
            </w:pPr>
          </w:p>
          <w:p w:rsidR="003153ED" w:rsidRDefault="003153ED">
            <w:pPr>
              <w:spacing w:line="269" w:lineRule="auto"/>
              <w:rPr>
                <w:rFonts w:ascii="微软雅黑" w:eastAsia="微软雅黑" w:hAnsi="微软雅黑" w:cs="微软雅黑"/>
                <w:color w:val="000000" w:themeColor="text1"/>
                <w:szCs w:val="21"/>
              </w:rPr>
            </w:pPr>
          </w:p>
          <w:p w:rsidR="003153ED" w:rsidRDefault="003153ED">
            <w:pPr>
              <w:spacing w:line="269"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117"/>
              <w:rPr>
                <w:color w:val="000000" w:themeColor="text1"/>
                <w:sz w:val="21"/>
                <w:szCs w:val="21"/>
                <w:lang w:eastAsia="zh-CN"/>
              </w:rPr>
            </w:pPr>
            <w:r>
              <w:rPr>
                <w:rFonts w:hint="eastAsia"/>
                <w:color w:val="000000" w:themeColor="text1"/>
                <w:position w:val="2"/>
                <w:sz w:val="21"/>
                <w:szCs w:val="21"/>
              </w:rPr>
              <w:t>98</w:t>
            </w:r>
          </w:p>
        </w:tc>
        <w:tc>
          <w:tcPr>
            <w:tcW w:w="783" w:type="dxa"/>
          </w:tcPr>
          <w:p w:rsidR="003153ED" w:rsidRDefault="003153ED">
            <w:pPr>
              <w:spacing w:line="290" w:lineRule="auto"/>
              <w:rPr>
                <w:rFonts w:ascii="微软雅黑" w:eastAsia="微软雅黑" w:hAnsi="微软雅黑" w:cs="微软雅黑"/>
                <w:color w:val="000000" w:themeColor="text1"/>
                <w:szCs w:val="21"/>
              </w:rPr>
            </w:pPr>
          </w:p>
          <w:p w:rsidR="003153ED" w:rsidRDefault="003153ED">
            <w:pPr>
              <w:spacing w:line="291" w:lineRule="auto"/>
              <w:rPr>
                <w:rFonts w:ascii="微软雅黑" w:eastAsia="微软雅黑" w:hAnsi="微软雅黑" w:cs="微软雅黑"/>
                <w:color w:val="000000" w:themeColor="text1"/>
                <w:szCs w:val="21"/>
              </w:rPr>
            </w:pPr>
          </w:p>
          <w:p w:rsidR="003153ED" w:rsidRDefault="003153ED">
            <w:pPr>
              <w:spacing w:line="291" w:lineRule="auto"/>
              <w:rPr>
                <w:rFonts w:ascii="微软雅黑" w:eastAsia="微软雅黑" w:hAnsi="微软雅黑" w:cs="微软雅黑"/>
                <w:color w:val="000000" w:themeColor="text1"/>
                <w:szCs w:val="21"/>
              </w:rPr>
            </w:pPr>
          </w:p>
          <w:p w:rsidR="003153ED" w:rsidRDefault="00FD384D">
            <w:pPr>
              <w:pStyle w:val="TableText"/>
              <w:spacing w:before="69" w:line="189" w:lineRule="auto"/>
              <w:ind w:left="27"/>
              <w:rPr>
                <w:color w:val="000000" w:themeColor="text1"/>
                <w:sz w:val="21"/>
                <w:szCs w:val="21"/>
              </w:rPr>
            </w:pPr>
            <w:r>
              <w:rPr>
                <w:rFonts w:hint="eastAsia"/>
                <w:color w:val="000000" w:themeColor="text1"/>
                <w:spacing w:val="5"/>
                <w:sz w:val="21"/>
                <w:szCs w:val="21"/>
              </w:rPr>
              <w:t>十门组合柜</w:t>
            </w:r>
          </w:p>
        </w:tc>
        <w:tc>
          <w:tcPr>
            <w:tcW w:w="2054" w:type="dxa"/>
          </w:tcPr>
          <w:p w:rsidR="003153ED" w:rsidRDefault="00FD384D">
            <w:pPr>
              <w:spacing w:before="5" w:line="2032" w:lineRule="exact"/>
              <w:ind w:firstLine="511"/>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40"/>
                <w:szCs w:val="21"/>
              </w:rPr>
              <w:drawing>
                <wp:inline distT="0" distB="0" distL="0" distR="0" wp14:anchorId="65FCFD01" wp14:editId="3582F5CB">
                  <wp:extent cx="654685" cy="1290320"/>
                  <wp:effectExtent l="0" t="0" r="12065" b="508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98"/>
                          <a:stretch>
                            <a:fillRect/>
                          </a:stretch>
                        </pic:blipFill>
                        <pic:spPr>
                          <a:xfrm>
                            <a:off x="0" y="0"/>
                            <a:ext cx="655319" cy="1290701"/>
                          </a:xfrm>
                          <a:prstGeom prst="rect">
                            <a:avLst/>
                          </a:prstGeom>
                        </pic:spPr>
                      </pic:pic>
                    </a:graphicData>
                  </a:graphic>
                </wp:inline>
              </w:drawing>
            </w:r>
          </w:p>
        </w:tc>
        <w:tc>
          <w:tcPr>
            <w:tcW w:w="1324" w:type="dxa"/>
            <w:gridSpan w:val="2"/>
          </w:tcPr>
          <w:p w:rsidR="003153ED" w:rsidRDefault="003153ED">
            <w:pPr>
              <w:spacing w:line="280" w:lineRule="auto"/>
              <w:rPr>
                <w:rFonts w:ascii="微软雅黑" w:eastAsia="微软雅黑" w:hAnsi="微软雅黑" w:cs="微软雅黑"/>
                <w:color w:val="000000" w:themeColor="text1"/>
                <w:szCs w:val="21"/>
              </w:rPr>
            </w:pPr>
          </w:p>
          <w:p w:rsidR="003153ED" w:rsidRDefault="003153ED">
            <w:pPr>
              <w:spacing w:line="280" w:lineRule="auto"/>
              <w:rPr>
                <w:rFonts w:ascii="微软雅黑" w:eastAsia="微软雅黑" w:hAnsi="微软雅黑" w:cs="微软雅黑"/>
                <w:color w:val="000000" w:themeColor="text1"/>
                <w:szCs w:val="21"/>
              </w:rPr>
            </w:pPr>
          </w:p>
          <w:p w:rsidR="003153ED" w:rsidRDefault="003153ED">
            <w:pPr>
              <w:spacing w:line="281" w:lineRule="auto"/>
              <w:rPr>
                <w:rFonts w:ascii="微软雅黑" w:eastAsia="微软雅黑" w:hAnsi="微软雅黑" w:cs="微软雅黑"/>
                <w:color w:val="000000" w:themeColor="text1"/>
                <w:szCs w:val="21"/>
              </w:rPr>
            </w:pPr>
          </w:p>
          <w:p w:rsidR="003153ED" w:rsidRDefault="00FD384D">
            <w:pPr>
              <w:pStyle w:val="TableText"/>
              <w:spacing w:before="69" w:line="287" w:lineRule="exact"/>
              <w:ind w:left="32"/>
              <w:rPr>
                <w:color w:val="000000" w:themeColor="text1"/>
                <w:sz w:val="21"/>
                <w:szCs w:val="21"/>
              </w:rPr>
            </w:pPr>
            <w:r>
              <w:rPr>
                <w:rFonts w:hint="eastAsia"/>
                <w:color w:val="000000" w:themeColor="text1"/>
                <w:spacing w:val="2"/>
                <w:position w:val="3"/>
                <w:sz w:val="21"/>
                <w:szCs w:val="21"/>
              </w:rPr>
              <w:t>900*400*2000</w:t>
            </w:r>
          </w:p>
        </w:tc>
        <w:tc>
          <w:tcPr>
            <w:tcW w:w="535" w:type="dxa"/>
          </w:tcPr>
          <w:p w:rsidR="003153ED" w:rsidRDefault="003153ED" w:rsidP="002A5174">
            <w:pPr>
              <w:spacing w:line="280" w:lineRule="auto"/>
              <w:jc w:val="center"/>
              <w:rPr>
                <w:rFonts w:ascii="微软雅黑" w:eastAsia="微软雅黑" w:hAnsi="微软雅黑" w:cs="微软雅黑"/>
                <w:color w:val="000000" w:themeColor="text1"/>
                <w:szCs w:val="21"/>
              </w:rPr>
            </w:pPr>
          </w:p>
          <w:p w:rsidR="003153ED" w:rsidRDefault="003153ED" w:rsidP="002A5174">
            <w:pPr>
              <w:spacing w:line="280" w:lineRule="auto"/>
              <w:jc w:val="center"/>
              <w:rPr>
                <w:rFonts w:ascii="微软雅黑" w:eastAsia="微软雅黑" w:hAnsi="微软雅黑" w:cs="微软雅黑"/>
                <w:color w:val="000000" w:themeColor="text1"/>
                <w:szCs w:val="21"/>
              </w:rPr>
            </w:pPr>
          </w:p>
          <w:p w:rsidR="003153ED" w:rsidRDefault="003153ED" w:rsidP="002A5174">
            <w:pPr>
              <w:spacing w:line="281" w:lineRule="auto"/>
              <w:jc w:val="center"/>
              <w:rPr>
                <w:rFonts w:ascii="微软雅黑" w:eastAsia="微软雅黑" w:hAnsi="微软雅黑" w:cs="微软雅黑"/>
                <w:color w:val="000000" w:themeColor="text1"/>
                <w:szCs w:val="21"/>
              </w:rPr>
            </w:pPr>
          </w:p>
          <w:p w:rsidR="003153ED" w:rsidRDefault="00FD384D" w:rsidP="002A5174">
            <w:pPr>
              <w:pStyle w:val="TableText"/>
              <w:spacing w:before="69" w:line="289" w:lineRule="exact"/>
              <w:ind w:right="21"/>
              <w:jc w:val="center"/>
              <w:rPr>
                <w:color w:val="000000" w:themeColor="text1"/>
                <w:sz w:val="21"/>
                <w:szCs w:val="21"/>
              </w:rPr>
            </w:pPr>
            <w:r>
              <w:rPr>
                <w:rFonts w:hint="eastAsia"/>
                <w:color w:val="000000" w:themeColor="text1"/>
                <w:spacing w:val="-2"/>
                <w:position w:val="3"/>
                <w:sz w:val="21"/>
                <w:szCs w:val="21"/>
              </w:rPr>
              <w:t>22</w:t>
            </w:r>
          </w:p>
        </w:tc>
        <w:tc>
          <w:tcPr>
            <w:tcW w:w="526" w:type="dxa"/>
          </w:tcPr>
          <w:p w:rsidR="003153ED" w:rsidRDefault="003153ED" w:rsidP="002A5174">
            <w:pPr>
              <w:spacing w:line="297" w:lineRule="auto"/>
              <w:jc w:val="center"/>
              <w:rPr>
                <w:rFonts w:ascii="微软雅黑" w:eastAsia="微软雅黑" w:hAnsi="微软雅黑" w:cs="微软雅黑"/>
                <w:color w:val="000000" w:themeColor="text1"/>
                <w:szCs w:val="21"/>
              </w:rPr>
            </w:pPr>
          </w:p>
          <w:p w:rsidR="003153ED" w:rsidRDefault="003153ED" w:rsidP="002A5174">
            <w:pPr>
              <w:spacing w:line="298" w:lineRule="auto"/>
              <w:jc w:val="center"/>
              <w:rPr>
                <w:rFonts w:ascii="微软雅黑" w:eastAsia="微软雅黑" w:hAnsi="微软雅黑" w:cs="微软雅黑"/>
                <w:color w:val="000000" w:themeColor="text1"/>
                <w:szCs w:val="21"/>
              </w:rPr>
            </w:pPr>
          </w:p>
          <w:p w:rsidR="003153ED" w:rsidRDefault="003153ED" w:rsidP="002A5174">
            <w:pPr>
              <w:spacing w:line="298" w:lineRule="auto"/>
              <w:jc w:val="center"/>
              <w:rPr>
                <w:rFonts w:ascii="微软雅黑" w:eastAsia="微软雅黑" w:hAnsi="微软雅黑" w:cs="微软雅黑"/>
                <w:color w:val="000000" w:themeColor="text1"/>
                <w:szCs w:val="21"/>
              </w:rPr>
            </w:pPr>
          </w:p>
          <w:p w:rsidR="003153ED" w:rsidRDefault="00FD384D" w:rsidP="002A5174">
            <w:pPr>
              <w:pStyle w:val="TableText"/>
              <w:spacing w:before="61" w:line="184" w:lineRule="auto"/>
              <w:ind w:left="27"/>
              <w:jc w:val="center"/>
              <w:rPr>
                <w:color w:val="000000" w:themeColor="text1"/>
                <w:sz w:val="21"/>
                <w:szCs w:val="21"/>
              </w:rPr>
            </w:pPr>
            <w:r>
              <w:rPr>
                <w:rFonts w:hint="eastAsia"/>
                <w:color w:val="000000" w:themeColor="text1"/>
                <w:spacing w:val="3"/>
                <w:sz w:val="21"/>
                <w:szCs w:val="21"/>
              </w:rPr>
              <w:t>个</w:t>
            </w:r>
          </w:p>
        </w:tc>
        <w:tc>
          <w:tcPr>
            <w:tcW w:w="8577" w:type="dxa"/>
            <w:vMerge w:val="restart"/>
          </w:tcPr>
          <w:p w:rsidR="003153ED" w:rsidRDefault="00FD384D">
            <w:pPr>
              <w:pStyle w:val="TableText"/>
              <w:spacing w:before="60" w:line="206" w:lineRule="auto"/>
              <w:ind w:left="40"/>
              <w:rPr>
                <w:color w:val="000000" w:themeColor="text1"/>
                <w:sz w:val="21"/>
                <w:szCs w:val="21"/>
                <w:lang w:eastAsia="zh-CN"/>
              </w:rPr>
            </w:pPr>
            <w:r>
              <w:rPr>
                <w:rFonts w:hint="eastAsia"/>
                <w:color w:val="000000" w:themeColor="text1"/>
                <w:spacing w:val="4"/>
                <w:sz w:val="21"/>
                <w:szCs w:val="21"/>
                <w:lang w:eastAsia="zh-CN"/>
              </w:rPr>
              <w:t>1.板材裸板厚度≥0.7</w:t>
            </w:r>
            <w:r>
              <w:rPr>
                <w:rFonts w:hint="eastAsia"/>
                <w:color w:val="000000" w:themeColor="text1"/>
                <w:sz w:val="21"/>
                <w:szCs w:val="21"/>
                <w:lang w:eastAsia="zh-CN"/>
              </w:rPr>
              <w:t>mm</w:t>
            </w:r>
            <w:r>
              <w:rPr>
                <w:rFonts w:hint="eastAsia"/>
                <w:color w:val="000000" w:themeColor="text1"/>
                <w:spacing w:val="4"/>
                <w:sz w:val="21"/>
                <w:szCs w:val="21"/>
                <w:lang w:eastAsia="zh-CN"/>
              </w:rPr>
              <w:t>；</w:t>
            </w:r>
          </w:p>
          <w:p w:rsidR="003153ED" w:rsidRDefault="00FD384D">
            <w:pPr>
              <w:pStyle w:val="TableText"/>
              <w:spacing w:before="1" w:line="207" w:lineRule="auto"/>
              <w:ind w:left="28" w:right="249" w:firstLine="5"/>
              <w:rPr>
                <w:color w:val="000000" w:themeColor="text1"/>
                <w:sz w:val="21"/>
                <w:szCs w:val="21"/>
                <w:lang w:eastAsia="zh-CN"/>
              </w:rPr>
            </w:pPr>
            <w:r>
              <w:rPr>
                <w:rFonts w:hint="eastAsia"/>
                <w:color w:val="000000" w:themeColor="text1"/>
                <w:spacing w:val="4"/>
                <w:sz w:val="21"/>
                <w:szCs w:val="21"/>
                <w:lang w:eastAsia="zh-CN"/>
              </w:rPr>
              <w:t>2.采用双重涂层处理技术,经过去油、除锈、磷化等工艺，表面采用静电喷涂粉末，表面平整，附着力强不掉漆，色彩亮丽有质</w:t>
            </w:r>
            <w:r>
              <w:rPr>
                <w:rFonts w:hint="eastAsia"/>
                <w:color w:val="000000" w:themeColor="text1"/>
                <w:spacing w:val="1"/>
                <w:sz w:val="21"/>
                <w:szCs w:val="21"/>
                <w:lang w:eastAsia="zh-CN"/>
              </w:rPr>
              <w:t>感；</w:t>
            </w:r>
          </w:p>
          <w:p w:rsidR="003153ED" w:rsidRDefault="00FD384D">
            <w:pPr>
              <w:pStyle w:val="TableText"/>
              <w:spacing w:line="205" w:lineRule="auto"/>
              <w:ind w:left="35"/>
              <w:rPr>
                <w:color w:val="000000" w:themeColor="text1"/>
                <w:sz w:val="21"/>
                <w:szCs w:val="21"/>
                <w:lang w:eastAsia="zh-CN"/>
              </w:rPr>
            </w:pPr>
            <w:r>
              <w:rPr>
                <w:rFonts w:hint="eastAsia"/>
                <w:color w:val="000000" w:themeColor="text1"/>
                <w:spacing w:val="2"/>
                <w:sz w:val="21"/>
                <w:szCs w:val="21"/>
                <w:lang w:eastAsia="zh-CN"/>
              </w:rPr>
              <w:t>3.上部对开门带锁，内设隔板；下部对开门带锁，内设隔板。</w:t>
            </w:r>
          </w:p>
        </w:tc>
        <w:tc>
          <w:tcPr>
            <w:tcW w:w="1197" w:type="dxa"/>
          </w:tcPr>
          <w:p w:rsidR="003153ED" w:rsidRPr="00AC1F7D" w:rsidRDefault="003153ED">
            <w:pPr>
              <w:rPr>
                <w:rFonts w:ascii="微软雅黑" w:eastAsia="微软雅黑" w:hAnsi="微软雅黑" w:cs="微软雅黑"/>
                <w:color w:val="000000" w:themeColor="text1"/>
                <w:szCs w:val="21"/>
              </w:rPr>
            </w:pPr>
          </w:p>
        </w:tc>
      </w:tr>
      <w:tr w:rsidR="003153ED">
        <w:trPr>
          <w:trHeight w:val="2053"/>
        </w:trPr>
        <w:tc>
          <w:tcPr>
            <w:tcW w:w="443" w:type="dxa"/>
          </w:tcPr>
          <w:p w:rsidR="003153ED" w:rsidRDefault="003153ED">
            <w:pPr>
              <w:spacing w:line="287" w:lineRule="auto"/>
              <w:rPr>
                <w:rFonts w:ascii="微软雅黑" w:eastAsia="微软雅黑" w:hAnsi="微软雅黑" w:cs="微软雅黑"/>
                <w:color w:val="000000" w:themeColor="text1"/>
                <w:szCs w:val="21"/>
              </w:rPr>
            </w:pPr>
          </w:p>
          <w:p w:rsidR="003153ED" w:rsidRDefault="003153ED">
            <w:pPr>
              <w:spacing w:line="287" w:lineRule="auto"/>
              <w:rPr>
                <w:rFonts w:ascii="微软雅黑" w:eastAsia="微软雅黑" w:hAnsi="微软雅黑" w:cs="微软雅黑"/>
                <w:color w:val="000000" w:themeColor="text1"/>
                <w:szCs w:val="21"/>
              </w:rPr>
            </w:pPr>
          </w:p>
          <w:p w:rsidR="003153ED" w:rsidRDefault="003153ED">
            <w:pPr>
              <w:spacing w:line="288" w:lineRule="auto"/>
              <w:rPr>
                <w:rFonts w:ascii="微软雅黑" w:eastAsia="微软雅黑" w:hAnsi="微软雅黑" w:cs="微软雅黑"/>
                <w:color w:val="000000" w:themeColor="text1"/>
                <w:szCs w:val="21"/>
              </w:rPr>
            </w:pPr>
          </w:p>
          <w:p w:rsidR="003153ED" w:rsidRDefault="00FD384D">
            <w:pPr>
              <w:pStyle w:val="TableText"/>
              <w:spacing w:before="60" w:line="261" w:lineRule="exact"/>
              <w:ind w:left="98"/>
              <w:rPr>
                <w:color w:val="000000" w:themeColor="text1"/>
                <w:sz w:val="21"/>
                <w:szCs w:val="21"/>
                <w:lang w:eastAsia="zh-CN"/>
              </w:rPr>
            </w:pPr>
            <w:r>
              <w:rPr>
                <w:rFonts w:hint="eastAsia"/>
                <w:color w:val="000000" w:themeColor="text1"/>
                <w:sz w:val="21"/>
                <w:szCs w:val="21"/>
                <w:lang w:eastAsia="zh-CN"/>
              </w:rPr>
              <w:t>99</w:t>
            </w:r>
          </w:p>
        </w:tc>
        <w:tc>
          <w:tcPr>
            <w:tcW w:w="783" w:type="dxa"/>
          </w:tcPr>
          <w:p w:rsidR="003153ED" w:rsidRDefault="003153ED">
            <w:pPr>
              <w:spacing w:line="291" w:lineRule="auto"/>
              <w:rPr>
                <w:rFonts w:ascii="微软雅黑" w:eastAsia="微软雅黑" w:hAnsi="微软雅黑" w:cs="微软雅黑"/>
                <w:color w:val="000000" w:themeColor="text1"/>
                <w:szCs w:val="21"/>
              </w:rPr>
            </w:pPr>
          </w:p>
          <w:p w:rsidR="003153ED" w:rsidRDefault="003153ED">
            <w:pPr>
              <w:spacing w:line="291" w:lineRule="auto"/>
              <w:rPr>
                <w:rFonts w:ascii="微软雅黑" w:eastAsia="微软雅黑" w:hAnsi="微软雅黑" w:cs="微软雅黑"/>
                <w:color w:val="000000" w:themeColor="text1"/>
                <w:szCs w:val="21"/>
              </w:rPr>
            </w:pPr>
          </w:p>
          <w:p w:rsidR="003153ED" w:rsidRDefault="003153ED">
            <w:pPr>
              <w:spacing w:line="292" w:lineRule="auto"/>
              <w:rPr>
                <w:rFonts w:ascii="微软雅黑" w:eastAsia="微软雅黑" w:hAnsi="微软雅黑" w:cs="微软雅黑"/>
                <w:color w:val="000000" w:themeColor="text1"/>
                <w:szCs w:val="21"/>
              </w:rPr>
            </w:pPr>
          </w:p>
          <w:p w:rsidR="003153ED" w:rsidRDefault="00FD384D">
            <w:pPr>
              <w:pStyle w:val="TableText"/>
              <w:spacing w:before="69" w:line="188" w:lineRule="auto"/>
              <w:ind w:left="25"/>
              <w:rPr>
                <w:color w:val="000000" w:themeColor="text1"/>
                <w:sz w:val="21"/>
                <w:szCs w:val="21"/>
              </w:rPr>
            </w:pPr>
            <w:r>
              <w:rPr>
                <w:rFonts w:hint="eastAsia"/>
                <w:color w:val="000000" w:themeColor="text1"/>
                <w:spacing w:val="5"/>
                <w:sz w:val="21"/>
                <w:szCs w:val="21"/>
              </w:rPr>
              <w:t>双节柜</w:t>
            </w:r>
          </w:p>
        </w:tc>
        <w:tc>
          <w:tcPr>
            <w:tcW w:w="2054" w:type="dxa"/>
          </w:tcPr>
          <w:p w:rsidR="003153ED" w:rsidRDefault="00FD384D">
            <w:pPr>
              <w:spacing w:before="6" w:line="2036" w:lineRule="exact"/>
              <w:ind w:firstLine="434"/>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40"/>
                <w:szCs w:val="21"/>
              </w:rPr>
              <w:drawing>
                <wp:inline distT="0" distB="0" distL="0" distR="0" wp14:anchorId="7002A680" wp14:editId="30BA621B">
                  <wp:extent cx="751205" cy="1292860"/>
                  <wp:effectExtent l="0" t="0" r="10795" b="254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99"/>
                          <a:stretch>
                            <a:fillRect/>
                          </a:stretch>
                        </pic:blipFill>
                        <pic:spPr>
                          <a:xfrm>
                            <a:off x="0" y="0"/>
                            <a:ext cx="751331" cy="1292987"/>
                          </a:xfrm>
                          <a:prstGeom prst="rect">
                            <a:avLst/>
                          </a:prstGeom>
                        </pic:spPr>
                      </pic:pic>
                    </a:graphicData>
                  </a:graphic>
                </wp:inline>
              </w:drawing>
            </w:r>
          </w:p>
        </w:tc>
        <w:tc>
          <w:tcPr>
            <w:tcW w:w="1324" w:type="dxa"/>
            <w:gridSpan w:val="2"/>
          </w:tcPr>
          <w:p w:rsidR="003153ED" w:rsidRDefault="003153ED">
            <w:pPr>
              <w:spacing w:line="280" w:lineRule="auto"/>
              <w:rPr>
                <w:rFonts w:ascii="微软雅黑" w:eastAsia="微软雅黑" w:hAnsi="微软雅黑" w:cs="微软雅黑"/>
                <w:color w:val="000000" w:themeColor="text1"/>
                <w:szCs w:val="21"/>
              </w:rPr>
            </w:pPr>
          </w:p>
          <w:p w:rsidR="003153ED" w:rsidRDefault="003153ED">
            <w:pPr>
              <w:spacing w:line="281" w:lineRule="auto"/>
              <w:rPr>
                <w:rFonts w:ascii="微软雅黑" w:eastAsia="微软雅黑" w:hAnsi="微软雅黑" w:cs="微软雅黑"/>
                <w:color w:val="000000" w:themeColor="text1"/>
                <w:szCs w:val="21"/>
              </w:rPr>
            </w:pPr>
          </w:p>
          <w:p w:rsidR="003153ED" w:rsidRDefault="003153ED">
            <w:pPr>
              <w:spacing w:line="281" w:lineRule="auto"/>
              <w:rPr>
                <w:rFonts w:ascii="微软雅黑" w:eastAsia="微软雅黑" w:hAnsi="微软雅黑" w:cs="微软雅黑"/>
                <w:color w:val="000000" w:themeColor="text1"/>
                <w:szCs w:val="21"/>
              </w:rPr>
            </w:pPr>
          </w:p>
          <w:p w:rsidR="003153ED" w:rsidRDefault="00FD384D">
            <w:pPr>
              <w:pStyle w:val="TableText"/>
              <w:spacing w:before="69" w:line="287" w:lineRule="exact"/>
              <w:ind w:left="32"/>
              <w:rPr>
                <w:color w:val="000000" w:themeColor="text1"/>
                <w:sz w:val="21"/>
                <w:szCs w:val="21"/>
              </w:rPr>
            </w:pPr>
            <w:r>
              <w:rPr>
                <w:rFonts w:hint="eastAsia"/>
                <w:color w:val="000000" w:themeColor="text1"/>
                <w:spacing w:val="2"/>
                <w:position w:val="3"/>
                <w:sz w:val="21"/>
                <w:szCs w:val="21"/>
              </w:rPr>
              <w:t>900*400*1850</w:t>
            </w:r>
          </w:p>
        </w:tc>
        <w:tc>
          <w:tcPr>
            <w:tcW w:w="535" w:type="dxa"/>
          </w:tcPr>
          <w:p w:rsidR="003153ED" w:rsidRDefault="003153ED" w:rsidP="002A5174">
            <w:pPr>
              <w:spacing w:line="280" w:lineRule="auto"/>
              <w:jc w:val="center"/>
              <w:rPr>
                <w:rFonts w:ascii="微软雅黑" w:eastAsia="微软雅黑" w:hAnsi="微软雅黑" w:cs="微软雅黑"/>
                <w:color w:val="000000" w:themeColor="text1"/>
                <w:szCs w:val="21"/>
              </w:rPr>
            </w:pPr>
          </w:p>
          <w:p w:rsidR="003153ED" w:rsidRDefault="003153ED" w:rsidP="002A5174">
            <w:pPr>
              <w:spacing w:line="281" w:lineRule="auto"/>
              <w:jc w:val="center"/>
              <w:rPr>
                <w:rFonts w:ascii="微软雅黑" w:eastAsia="微软雅黑" w:hAnsi="微软雅黑" w:cs="微软雅黑"/>
                <w:color w:val="000000" w:themeColor="text1"/>
                <w:szCs w:val="21"/>
              </w:rPr>
            </w:pPr>
          </w:p>
          <w:p w:rsidR="003153ED" w:rsidRDefault="003153ED" w:rsidP="002A5174">
            <w:pPr>
              <w:spacing w:line="281" w:lineRule="auto"/>
              <w:jc w:val="center"/>
              <w:rPr>
                <w:rFonts w:ascii="微软雅黑" w:eastAsia="微软雅黑" w:hAnsi="微软雅黑" w:cs="微软雅黑"/>
                <w:color w:val="000000" w:themeColor="text1"/>
                <w:szCs w:val="21"/>
              </w:rPr>
            </w:pPr>
          </w:p>
          <w:p w:rsidR="003153ED" w:rsidRDefault="00FD384D" w:rsidP="002A5174">
            <w:pPr>
              <w:pStyle w:val="TableText"/>
              <w:spacing w:before="69" w:line="287" w:lineRule="exact"/>
              <w:ind w:right="21"/>
              <w:jc w:val="center"/>
              <w:rPr>
                <w:color w:val="000000" w:themeColor="text1"/>
                <w:sz w:val="21"/>
                <w:szCs w:val="21"/>
              </w:rPr>
            </w:pPr>
            <w:r>
              <w:rPr>
                <w:rFonts w:hint="eastAsia"/>
                <w:color w:val="000000" w:themeColor="text1"/>
                <w:spacing w:val="-2"/>
                <w:position w:val="3"/>
                <w:sz w:val="21"/>
                <w:szCs w:val="21"/>
              </w:rPr>
              <w:t>20</w:t>
            </w:r>
          </w:p>
        </w:tc>
        <w:tc>
          <w:tcPr>
            <w:tcW w:w="526" w:type="dxa"/>
          </w:tcPr>
          <w:p w:rsidR="003153ED" w:rsidRDefault="003153ED" w:rsidP="002A5174">
            <w:pPr>
              <w:spacing w:line="298" w:lineRule="auto"/>
              <w:jc w:val="center"/>
              <w:rPr>
                <w:rFonts w:ascii="微软雅黑" w:eastAsia="微软雅黑" w:hAnsi="微软雅黑" w:cs="微软雅黑"/>
                <w:color w:val="000000" w:themeColor="text1"/>
                <w:szCs w:val="21"/>
              </w:rPr>
            </w:pPr>
          </w:p>
          <w:p w:rsidR="003153ED" w:rsidRDefault="003153ED" w:rsidP="002A5174">
            <w:pPr>
              <w:spacing w:line="298" w:lineRule="auto"/>
              <w:jc w:val="center"/>
              <w:rPr>
                <w:rFonts w:ascii="微软雅黑" w:eastAsia="微软雅黑" w:hAnsi="微软雅黑" w:cs="微软雅黑"/>
                <w:color w:val="000000" w:themeColor="text1"/>
                <w:szCs w:val="21"/>
              </w:rPr>
            </w:pPr>
          </w:p>
          <w:p w:rsidR="003153ED" w:rsidRDefault="003153ED" w:rsidP="002A5174">
            <w:pPr>
              <w:spacing w:line="299"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184" w:lineRule="auto"/>
              <w:ind w:left="27"/>
              <w:jc w:val="center"/>
              <w:rPr>
                <w:color w:val="000000" w:themeColor="text1"/>
                <w:sz w:val="21"/>
                <w:szCs w:val="21"/>
              </w:rPr>
            </w:pPr>
            <w:r>
              <w:rPr>
                <w:rFonts w:hint="eastAsia"/>
                <w:color w:val="000000" w:themeColor="text1"/>
                <w:spacing w:val="3"/>
                <w:sz w:val="21"/>
                <w:szCs w:val="21"/>
              </w:rPr>
              <w:t>个</w:t>
            </w:r>
          </w:p>
        </w:tc>
        <w:tc>
          <w:tcPr>
            <w:tcW w:w="8577" w:type="dxa"/>
            <w:vMerge/>
          </w:tcPr>
          <w:p w:rsidR="003153ED" w:rsidRDefault="003153ED">
            <w:pPr>
              <w:pStyle w:val="TableText"/>
              <w:spacing w:line="231" w:lineRule="auto"/>
              <w:ind w:left="26"/>
              <w:rPr>
                <w:color w:val="000000" w:themeColor="text1"/>
                <w:sz w:val="21"/>
                <w:szCs w:val="21"/>
                <w:lang w:eastAsia="zh-CN"/>
              </w:rPr>
            </w:pPr>
          </w:p>
        </w:tc>
        <w:tc>
          <w:tcPr>
            <w:tcW w:w="1197" w:type="dxa"/>
          </w:tcPr>
          <w:p w:rsidR="003153ED" w:rsidRPr="00AC1F7D" w:rsidRDefault="003153ED">
            <w:pPr>
              <w:rPr>
                <w:rFonts w:ascii="微软雅黑" w:eastAsia="微软雅黑" w:hAnsi="微软雅黑" w:cs="微软雅黑"/>
                <w:color w:val="000000" w:themeColor="text1"/>
                <w:szCs w:val="21"/>
              </w:rPr>
            </w:pPr>
          </w:p>
        </w:tc>
      </w:tr>
      <w:tr w:rsidR="003153ED">
        <w:trPr>
          <w:trHeight w:val="2053"/>
        </w:trPr>
        <w:tc>
          <w:tcPr>
            <w:tcW w:w="443" w:type="dxa"/>
          </w:tcPr>
          <w:p w:rsidR="003153ED" w:rsidRDefault="003153ED">
            <w:pPr>
              <w:spacing w:line="287" w:lineRule="auto"/>
              <w:rPr>
                <w:rFonts w:ascii="微软雅黑" w:eastAsia="微软雅黑" w:hAnsi="微软雅黑" w:cs="微软雅黑"/>
                <w:color w:val="000000" w:themeColor="text1"/>
                <w:szCs w:val="21"/>
              </w:rPr>
            </w:pPr>
          </w:p>
          <w:p w:rsidR="003153ED" w:rsidRDefault="003153ED">
            <w:pPr>
              <w:spacing w:line="288" w:lineRule="auto"/>
              <w:rPr>
                <w:rFonts w:ascii="微软雅黑" w:eastAsia="微软雅黑" w:hAnsi="微软雅黑" w:cs="微软雅黑"/>
                <w:color w:val="000000" w:themeColor="text1"/>
                <w:szCs w:val="21"/>
              </w:rPr>
            </w:pPr>
          </w:p>
          <w:p w:rsidR="003153ED" w:rsidRDefault="003153ED">
            <w:pPr>
              <w:spacing w:line="288" w:lineRule="auto"/>
              <w:rPr>
                <w:rFonts w:ascii="微软雅黑" w:eastAsia="微软雅黑" w:hAnsi="微软雅黑" w:cs="微软雅黑"/>
                <w:color w:val="000000" w:themeColor="text1"/>
                <w:szCs w:val="21"/>
              </w:rPr>
            </w:pPr>
          </w:p>
          <w:p w:rsidR="003153ED" w:rsidRDefault="00FD384D">
            <w:pPr>
              <w:pStyle w:val="TableText"/>
              <w:spacing w:before="60" w:line="262" w:lineRule="exact"/>
              <w:ind w:left="98"/>
              <w:rPr>
                <w:color w:val="000000" w:themeColor="text1"/>
                <w:sz w:val="21"/>
                <w:szCs w:val="21"/>
                <w:lang w:eastAsia="zh-CN"/>
              </w:rPr>
            </w:pPr>
            <w:r>
              <w:rPr>
                <w:rFonts w:hint="eastAsia"/>
                <w:color w:val="000000" w:themeColor="text1"/>
                <w:spacing w:val="2"/>
                <w:position w:val="2"/>
                <w:sz w:val="21"/>
                <w:szCs w:val="21"/>
                <w:lang w:eastAsia="zh-CN"/>
              </w:rPr>
              <w:t>100</w:t>
            </w:r>
          </w:p>
        </w:tc>
        <w:tc>
          <w:tcPr>
            <w:tcW w:w="783" w:type="dxa"/>
            <w:tcBorders>
              <w:top w:val="nil"/>
            </w:tcBorders>
          </w:tcPr>
          <w:p w:rsidR="003153ED" w:rsidRDefault="003153ED">
            <w:pPr>
              <w:spacing w:line="296" w:lineRule="auto"/>
              <w:rPr>
                <w:rFonts w:ascii="微软雅黑" w:eastAsia="微软雅黑" w:hAnsi="微软雅黑" w:cs="微软雅黑"/>
                <w:color w:val="000000" w:themeColor="text1"/>
                <w:szCs w:val="21"/>
              </w:rPr>
            </w:pPr>
          </w:p>
          <w:p w:rsidR="003153ED" w:rsidRDefault="003153ED">
            <w:pPr>
              <w:spacing w:line="297" w:lineRule="auto"/>
              <w:rPr>
                <w:rFonts w:ascii="微软雅黑" w:eastAsia="微软雅黑" w:hAnsi="微软雅黑" w:cs="微软雅黑"/>
                <w:color w:val="000000" w:themeColor="text1"/>
                <w:szCs w:val="21"/>
              </w:rPr>
            </w:pPr>
          </w:p>
          <w:p w:rsidR="003153ED" w:rsidRDefault="003153ED">
            <w:pPr>
              <w:spacing w:line="297" w:lineRule="auto"/>
              <w:rPr>
                <w:rFonts w:ascii="微软雅黑" w:eastAsia="微软雅黑" w:hAnsi="微软雅黑" w:cs="微软雅黑"/>
                <w:color w:val="000000" w:themeColor="text1"/>
                <w:szCs w:val="21"/>
              </w:rPr>
            </w:pPr>
          </w:p>
          <w:p w:rsidR="003153ED" w:rsidRDefault="00FD384D">
            <w:pPr>
              <w:pStyle w:val="TableText"/>
              <w:spacing w:before="60" w:line="189" w:lineRule="auto"/>
              <w:ind w:left="36"/>
              <w:rPr>
                <w:color w:val="000000" w:themeColor="text1"/>
                <w:sz w:val="21"/>
                <w:szCs w:val="21"/>
              </w:rPr>
            </w:pPr>
            <w:r>
              <w:rPr>
                <w:rFonts w:hint="eastAsia"/>
                <w:color w:val="000000" w:themeColor="text1"/>
                <w:spacing w:val="3"/>
                <w:sz w:val="21"/>
                <w:szCs w:val="21"/>
              </w:rPr>
              <w:t>四门更衣柜</w:t>
            </w:r>
          </w:p>
        </w:tc>
        <w:tc>
          <w:tcPr>
            <w:tcW w:w="2054" w:type="dxa"/>
            <w:tcBorders>
              <w:top w:val="nil"/>
            </w:tcBorders>
          </w:tcPr>
          <w:p w:rsidR="003153ED" w:rsidRDefault="003153ED">
            <w:pPr>
              <w:spacing w:line="297" w:lineRule="auto"/>
              <w:rPr>
                <w:rFonts w:ascii="微软雅黑" w:eastAsia="微软雅黑" w:hAnsi="微软雅黑" w:cs="微软雅黑"/>
                <w:color w:val="000000" w:themeColor="text1"/>
                <w:szCs w:val="21"/>
              </w:rPr>
            </w:pPr>
          </w:p>
          <w:p w:rsidR="003153ED" w:rsidRDefault="00FD384D">
            <w:pPr>
              <w:spacing w:line="1460" w:lineRule="exact"/>
              <w:ind w:firstLine="669"/>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9"/>
                <w:szCs w:val="21"/>
              </w:rPr>
              <w:drawing>
                <wp:inline distT="0" distB="0" distL="0" distR="0" wp14:anchorId="532A532E" wp14:editId="19C5E03C">
                  <wp:extent cx="452120" cy="926465"/>
                  <wp:effectExtent l="0" t="0" r="5080" b="6985"/>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00"/>
                          <a:stretch>
                            <a:fillRect/>
                          </a:stretch>
                        </pic:blipFill>
                        <pic:spPr>
                          <a:xfrm>
                            <a:off x="0" y="0"/>
                            <a:ext cx="452628" cy="926591"/>
                          </a:xfrm>
                          <a:prstGeom prst="rect">
                            <a:avLst/>
                          </a:prstGeom>
                        </pic:spPr>
                      </pic:pic>
                    </a:graphicData>
                  </a:graphic>
                </wp:inline>
              </w:drawing>
            </w:r>
          </w:p>
        </w:tc>
        <w:tc>
          <w:tcPr>
            <w:tcW w:w="1324" w:type="dxa"/>
            <w:gridSpan w:val="2"/>
            <w:tcBorders>
              <w:top w:val="nil"/>
            </w:tcBorders>
          </w:tcPr>
          <w:p w:rsidR="003153ED" w:rsidRDefault="003153ED">
            <w:pPr>
              <w:spacing w:line="288" w:lineRule="auto"/>
              <w:rPr>
                <w:rFonts w:ascii="微软雅黑" w:eastAsia="微软雅黑" w:hAnsi="微软雅黑" w:cs="微软雅黑"/>
                <w:color w:val="000000" w:themeColor="text1"/>
                <w:szCs w:val="21"/>
              </w:rPr>
            </w:pPr>
          </w:p>
          <w:p w:rsidR="003153ED" w:rsidRDefault="003153ED">
            <w:pPr>
              <w:spacing w:line="288" w:lineRule="auto"/>
              <w:rPr>
                <w:rFonts w:ascii="微软雅黑" w:eastAsia="微软雅黑" w:hAnsi="微软雅黑" w:cs="微软雅黑"/>
                <w:color w:val="000000" w:themeColor="text1"/>
                <w:szCs w:val="21"/>
              </w:rPr>
            </w:pPr>
          </w:p>
          <w:p w:rsidR="003153ED" w:rsidRDefault="003153ED">
            <w:pPr>
              <w:spacing w:line="288" w:lineRule="auto"/>
              <w:rPr>
                <w:rFonts w:ascii="微软雅黑" w:eastAsia="微软雅黑" w:hAnsi="微软雅黑" w:cs="微软雅黑"/>
                <w:color w:val="000000" w:themeColor="text1"/>
                <w:szCs w:val="21"/>
              </w:rPr>
            </w:pPr>
          </w:p>
          <w:p w:rsidR="003153ED" w:rsidRDefault="00FD384D">
            <w:pPr>
              <w:pStyle w:val="TableText"/>
              <w:spacing w:before="60" w:line="250" w:lineRule="exact"/>
              <w:ind w:left="31"/>
              <w:rPr>
                <w:color w:val="000000" w:themeColor="text1"/>
                <w:sz w:val="21"/>
                <w:szCs w:val="21"/>
              </w:rPr>
            </w:pPr>
            <w:r>
              <w:rPr>
                <w:rFonts w:hint="eastAsia"/>
                <w:color w:val="000000" w:themeColor="text1"/>
                <w:spacing w:val="3"/>
                <w:position w:val="2"/>
                <w:sz w:val="21"/>
                <w:szCs w:val="21"/>
              </w:rPr>
              <w:t>900*500*1850</w:t>
            </w:r>
          </w:p>
        </w:tc>
        <w:tc>
          <w:tcPr>
            <w:tcW w:w="535" w:type="dxa"/>
            <w:tcBorders>
              <w:top w:val="nil"/>
            </w:tcBorders>
          </w:tcPr>
          <w:p w:rsidR="003153ED" w:rsidRDefault="003153ED" w:rsidP="002A5174">
            <w:pPr>
              <w:spacing w:line="288" w:lineRule="auto"/>
              <w:jc w:val="center"/>
              <w:rPr>
                <w:rFonts w:ascii="微软雅黑" w:eastAsia="微软雅黑" w:hAnsi="微软雅黑" w:cs="微软雅黑"/>
                <w:color w:val="000000" w:themeColor="text1"/>
                <w:szCs w:val="21"/>
              </w:rPr>
            </w:pPr>
          </w:p>
          <w:p w:rsidR="003153ED" w:rsidRDefault="003153ED" w:rsidP="002A5174">
            <w:pPr>
              <w:spacing w:line="288" w:lineRule="auto"/>
              <w:jc w:val="center"/>
              <w:rPr>
                <w:rFonts w:ascii="微软雅黑" w:eastAsia="微软雅黑" w:hAnsi="微软雅黑" w:cs="微软雅黑"/>
                <w:color w:val="000000" w:themeColor="text1"/>
                <w:szCs w:val="21"/>
              </w:rPr>
            </w:pPr>
          </w:p>
          <w:p w:rsidR="003153ED" w:rsidRDefault="003153ED" w:rsidP="002A5174">
            <w:pPr>
              <w:spacing w:line="288"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252" w:lineRule="exact"/>
              <w:ind w:right="15"/>
              <w:jc w:val="center"/>
              <w:rPr>
                <w:color w:val="000000" w:themeColor="text1"/>
                <w:sz w:val="21"/>
                <w:szCs w:val="21"/>
              </w:rPr>
            </w:pPr>
            <w:r>
              <w:rPr>
                <w:rFonts w:hint="eastAsia"/>
                <w:color w:val="000000" w:themeColor="text1"/>
                <w:position w:val="2"/>
                <w:sz w:val="21"/>
                <w:szCs w:val="21"/>
              </w:rPr>
              <w:t>2</w:t>
            </w:r>
          </w:p>
        </w:tc>
        <w:tc>
          <w:tcPr>
            <w:tcW w:w="526" w:type="dxa"/>
            <w:tcBorders>
              <w:top w:val="nil"/>
            </w:tcBorders>
          </w:tcPr>
          <w:p w:rsidR="003153ED" w:rsidRDefault="003153ED" w:rsidP="002A5174">
            <w:pPr>
              <w:spacing w:line="297" w:lineRule="auto"/>
              <w:jc w:val="center"/>
              <w:rPr>
                <w:rFonts w:ascii="微软雅黑" w:eastAsia="微软雅黑" w:hAnsi="微软雅黑" w:cs="微软雅黑"/>
                <w:color w:val="000000" w:themeColor="text1"/>
                <w:szCs w:val="21"/>
              </w:rPr>
            </w:pPr>
          </w:p>
          <w:p w:rsidR="003153ED" w:rsidRDefault="003153ED" w:rsidP="002A5174">
            <w:pPr>
              <w:spacing w:line="297" w:lineRule="auto"/>
              <w:jc w:val="center"/>
              <w:rPr>
                <w:rFonts w:ascii="微软雅黑" w:eastAsia="微软雅黑" w:hAnsi="微软雅黑" w:cs="微软雅黑"/>
                <w:color w:val="000000" w:themeColor="text1"/>
                <w:szCs w:val="21"/>
              </w:rPr>
            </w:pPr>
          </w:p>
          <w:p w:rsidR="003153ED" w:rsidRDefault="003153ED" w:rsidP="002A5174">
            <w:pPr>
              <w:spacing w:line="298"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vMerge/>
          </w:tcPr>
          <w:p w:rsidR="003153ED" w:rsidRDefault="003153ED">
            <w:pPr>
              <w:pStyle w:val="TableText"/>
              <w:spacing w:line="231" w:lineRule="auto"/>
              <w:ind w:left="26"/>
              <w:rPr>
                <w:color w:val="000000" w:themeColor="text1"/>
                <w:sz w:val="21"/>
                <w:szCs w:val="21"/>
                <w:lang w:eastAsia="zh-CN"/>
              </w:rPr>
            </w:pPr>
          </w:p>
        </w:tc>
        <w:tc>
          <w:tcPr>
            <w:tcW w:w="1197" w:type="dxa"/>
          </w:tcPr>
          <w:p w:rsidR="003153ED" w:rsidRPr="00AC1F7D" w:rsidRDefault="003153ED">
            <w:pPr>
              <w:rPr>
                <w:rFonts w:ascii="微软雅黑" w:eastAsia="微软雅黑" w:hAnsi="微软雅黑" w:cs="微软雅黑"/>
                <w:color w:val="000000" w:themeColor="text1"/>
                <w:szCs w:val="21"/>
              </w:rPr>
            </w:pPr>
          </w:p>
        </w:tc>
      </w:tr>
      <w:tr w:rsidR="003153ED">
        <w:trPr>
          <w:trHeight w:val="2581"/>
        </w:trPr>
        <w:tc>
          <w:tcPr>
            <w:tcW w:w="443" w:type="dxa"/>
          </w:tcPr>
          <w:p w:rsidR="003153ED" w:rsidRDefault="003153ED">
            <w:pPr>
              <w:spacing w:line="288" w:lineRule="auto"/>
              <w:rPr>
                <w:rFonts w:ascii="微软雅黑" w:eastAsia="微软雅黑" w:hAnsi="微软雅黑" w:cs="微软雅黑"/>
                <w:color w:val="000000" w:themeColor="text1"/>
                <w:szCs w:val="21"/>
              </w:rPr>
            </w:pPr>
          </w:p>
          <w:p w:rsidR="003153ED" w:rsidRDefault="003153ED">
            <w:pPr>
              <w:spacing w:line="288" w:lineRule="auto"/>
              <w:rPr>
                <w:rFonts w:ascii="微软雅黑" w:eastAsia="微软雅黑" w:hAnsi="微软雅黑" w:cs="微软雅黑"/>
                <w:color w:val="000000" w:themeColor="text1"/>
                <w:szCs w:val="21"/>
              </w:rPr>
            </w:pPr>
          </w:p>
          <w:p w:rsidR="003153ED" w:rsidRDefault="003153ED">
            <w:pPr>
              <w:spacing w:line="288" w:lineRule="auto"/>
              <w:rPr>
                <w:rFonts w:ascii="微软雅黑" w:eastAsia="微软雅黑" w:hAnsi="微软雅黑" w:cs="微软雅黑"/>
                <w:color w:val="000000" w:themeColor="text1"/>
                <w:szCs w:val="21"/>
              </w:rPr>
            </w:pPr>
          </w:p>
          <w:p w:rsidR="003153ED" w:rsidRDefault="00FD384D">
            <w:pPr>
              <w:pStyle w:val="TableText"/>
              <w:spacing w:before="60" w:line="261" w:lineRule="exact"/>
              <w:ind w:left="98"/>
              <w:rPr>
                <w:color w:val="000000" w:themeColor="text1"/>
                <w:sz w:val="21"/>
                <w:szCs w:val="21"/>
                <w:lang w:eastAsia="zh-CN"/>
              </w:rPr>
            </w:pPr>
            <w:r>
              <w:rPr>
                <w:rFonts w:hint="eastAsia"/>
                <w:color w:val="000000" w:themeColor="text1"/>
                <w:spacing w:val="2"/>
                <w:position w:val="2"/>
                <w:sz w:val="21"/>
                <w:szCs w:val="21"/>
                <w:lang w:eastAsia="zh-CN"/>
              </w:rPr>
              <w:t>101</w:t>
            </w:r>
          </w:p>
        </w:tc>
        <w:tc>
          <w:tcPr>
            <w:tcW w:w="783" w:type="dxa"/>
          </w:tcPr>
          <w:p w:rsidR="003153ED" w:rsidRDefault="003153ED">
            <w:pPr>
              <w:spacing w:line="288" w:lineRule="auto"/>
              <w:rPr>
                <w:rFonts w:ascii="微软雅黑" w:eastAsia="微软雅黑" w:hAnsi="微软雅黑" w:cs="微软雅黑"/>
                <w:color w:val="000000" w:themeColor="text1"/>
                <w:szCs w:val="21"/>
              </w:rPr>
            </w:pPr>
          </w:p>
          <w:p w:rsidR="003153ED" w:rsidRDefault="003153ED">
            <w:pPr>
              <w:spacing w:line="288" w:lineRule="auto"/>
              <w:rPr>
                <w:rFonts w:ascii="微软雅黑" w:eastAsia="微软雅黑" w:hAnsi="微软雅黑" w:cs="微软雅黑"/>
                <w:color w:val="000000" w:themeColor="text1"/>
                <w:szCs w:val="21"/>
              </w:rPr>
            </w:pPr>
          </w:p>
          <w:p w:rsidR="003153ED" w:rsidRDefault="003153ED">
            <w:pPr>
              <w:spacing w:line="288" w:lineRule="auto"/>
              <w:rPr>
                <w:rFonts w:ascii="微软雅黑" w:eastAsia="微软雅黑" w:hAnsi="微软雅黑" w:cs="微软雅黑"/>
                <w:color w:val="000000" w:themeColor="text1"/>
                <w:szCs w:val="21"/>
              </w:rPr>
            </w:pPr>
          </w:p>
          <w:p w:rsidR="003153ED" w:rsidRDefault="003153ED">
            <w:pPr>
              <w:spacing w:line="288" w:lineRule="auto"/>
              <w:rPr>
                <w:rFonts w:ascii="微软雅黑" w:eastAsia="微软雅黑" w:hAnsi="微软雅黑" w:cs="微软雅黑"/>
                <w:color w:val="000000" w:themeColor="text1"/>
                <w:szCs w:val="21"/>
              </w:rPr>
            </w:pPr>
          </w:p>
          <w:p w:rsidR="003153ED" w:rsidRDefault="00FD384D">
            <w:pPr>
              <w:pStyle w:val="TableText"/>
              <w:spacing w:before="60" w:line="188" w:lineRule="auto"/>
              <w:ind w:left="26"/>
              <w:rPr>
                <w:color w:val="000000" w:themeColor="text1"/>
                <w:sz w:val="21"/>
                <w:szCs w:val="21"/>
              </w:rPr>
            </w:pPr>
            <w:r>
              <w:rPr>
                <w:rFonts w:hint="eastAsia"/>
                <w:color w:val="000000" w:themeColor="text1"/>
                <w:spacing w:val="4"/>
                <w:sz w:val="21"/>
                <w:szCs w:val="21"/>
              </w:rPr>
              <w:t>文件柜</w:t>
            </w:r>
          </w:p>
        </w:tc>
        <w:tc>
          <w:tcPr>
            <w:tcW w:w="2054" w:type="dxa"/>
          </w:tcPr>
          <w:p w:rsidR="003153ED" w:rsidRDefault="00FD384D">
            <w:pPr>
              <w:spacing w:before="29" w:line="2530" w:lineRule="exact"/>
              <w:ind w:firstLine="436"/>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50"/>
                <w:szCs w:val="21"/>
              </w:rPr>
              <w:drawing>
                <wp:inline distT="0" distB="0" distL="0" distR="0" wp14:anchorId="69C6004D" wp14:editId="6C0682D4">
                  <wp:extent cx="746125" cy="1605915"/>
                  <wp:effectExtent l="0" t="0" r="15875" b="13335"/>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101"/>
                          <a:stretch>
                            <a:fillRect/>
                          </a:stretch>
                        </pic:blipFill>
                        <pic:spPr>
                          <a:xfrm>
                            <a:off x="0" y="0"/>
                            <a:ext cx="746759" cy="1606296"/>
                          </a:xfrm>
                          <a:prstGeom prst="rect">
                            <a:avLst/>
                          </a:prstGeom>
                        </pic:spPr>
                      </pic:pic>
                    </a:graphicData>
                  </a:graphic>
                </wp:inline>
              </w:drawing>
            </w:r>
          </w:p>
        </w:tc>
        <w:tc>
          <w:tcPr>
            <w:tcW w:w="1324" w:type="dxa"/>
            <w:gridSpan w:val="2"/>
          </w:tcPr>
          <w:p w:rsidR="003153ED" w:rsidRDefault="003153ED">
            <w:pPr>
              <w:spacing w:line="281" w:lineRule="auto"/>
              <w:rPr>
                <w:rFonts w:ascii="微软雅黑" w:eastAsia="微软雅黑" w:hAnsi="微软雅黑" w:cs="微软雅黑"/>
                <w:color w:val="000000" w:themeColor="text1"/>
                <w:szCs w:val="21"/>
              </w:rPr>
            </w:pPr>
          </w:p>
          <w:p w:rsidR="003153ED" w:rsidRDefault="003153ED">
            <w:pPr>
              <w:spacing w:line="281" w:lineRule="auto"/>
              <w:rPr>
                <w:rFonts w:ascii="微软雅黑" w:eastAsia="微软雅黑" w:hAnsi="微软雅黑" w:cs="微软雅黑"/>
                <w:color w:val="000000" w:themeColor="text1"/>
                <w:szCs w:val="21"/>
              </w:rPr>
            </w:pPr>
          </w:p>
          <w:p w:rsidR="003153ED" w:rsidRDefault="003153ED">
            <w:pPr>
              <w:spacing w:line="281" w:lineRule="auto"/>
              <w:rPr>
                <w:rFonts w:ascii="微软雅黑" w:eastAsia="微软雅黑" w:hAnsi="微软雅黑" w:cs="微软雅黑"/>
                <w:color w:val="000000" w:themeColor="text1"/>
                <w:szCs w:val="21"/>
              </w:rPr>
            </w:pPr>
          </w:p>
          <w:p w:rsidR="003153ED" w:rsidRDefault="003153ED">
            <w:pPr>
              <w:spacing w:line="282"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31"/>
              <w:rPr>
                <w:color w:val="000000" w:themeColor="text1"/>
                <w:sz w:val="21"/>
                <w:szCs w:val="21"/>
              </w:rPr>
            </w:pPr>
            <w:r>
              <w:rPr>
                <w:rFonts w:hint="eastAsia"/>
                <w:color w:val="000000" w:themeColor="text1"/>
                <w:spacing w:val="3"/>
                <w:position w:val="2"/>
                <w:sz w:val="21"/>
                <w:szCs w:val="21"/>
              </w:rPr>
              <w:t>800*400*2000</w:t>
            </w:r>
          </w:p>
        </w:tc>
        <w:tc>
          <w:tcPr>
            <w:tcW w:w="535" w:type="dxa"/>
          </w:tcPr>
          <w:p w:rsidR="003153ED" w:rsidRDefault="003153ED" w:rsidP="002A5174">
            <w:pPr>
              <w:spacing w:line="281" w:lineRule="auto"/>
              <w:jc w:val="center"/>
              <w:rPr>
                <w:rFonts w:ascii="微软雅黑" w:eastAsia="微软雅黑" w:hAnsi="微软雅黑" w:cs="微软雅黑"/>
                <w:color w:val="000000" w:themeColor="text1"/>
                <w:szCs w:val="21"/>
              </w:rPr>
            </w:pPr>
          </w:p>
          <w:p w:rsidR="003153ED" w:rsidRDefault="003153ED" w:rsidP="002A5174">
            <w:pPr>
              <w:spacing w:line="281" w:lineRule="auto"/>
              <w:jc w:val="center"/>
              <w:rPr>
                <w:rFonts w:ascii="微软雅黑" w:eastAsia="微软雅黑" w:hAnsi="微软雅黑" w:cs="微软雅黑"/>
                <w:color w:val="000000" w:themeColor="text1"/>
                <w:szCs w:val="21"/>
              </w:rPr>
            </w:pPr>
          </w:p>
          <w:p w:rsidR="003153ED" w:rsidRDefault="003153ED" w:rsidP="002A5174">
            <w:pPr>
              <w:spacing w:line="281" w:lineRule="auto"/>
              <w:jc w:val="center"/>
              <w:rPr>
                <w:rFonts w:ascii="微软雅黑" w:eastAsia="微软雅黑" w:hAnsi="微软雅黑" w:cs="微软雅黑"/>
                <w:color w:val="000000" w:themeColor="text1"/>
                <w:szCs w:val="21"/>
              </w:rPr>
            </w:pPr>
          </w:p>
          <w:p w:rsidR="003153ED" w:rsidRDefault="003153ED" w:rsidP="002A5174">
            <w:pPr>
              <w:spacing w:line="282"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251" w:lineRule="exact"/>
              <w:ind w:right="23"/>
              <w:jc w:val="center"/>
              <w:rPr>
                <w:color w:val="000000" w:themeColor="text1"/>
                <w:sz w:val="21"/>
                <w:szCs w:val="21"/>
              </w:rPr>
            </w:pPr>
            <w:r>
              <w:rPr>
                <w:rFonts w:hint="eastAsia"/>
                <w:color w:val="000000" w:themeColor="text1"/>
                <w:spacing w:val="-2"/>
                <w:position w:val="2"/>
                <w:sz w:val="21"/>
                <w:szCs w:val="21"/>
              </w:rPr>
              <w:t>37</w:t>
            </w:r>
          </w:p>
        </w:tc>
        <w:tc>
          <w:tcPr>
            <w:tcW w:w="526" w:type="dxa"/>
          </w:tcPr>
          <w:p w:rsidR="003153ED" w:rsidRDefault="003153ED" w:rsidP="002A5174">
            <w:pPr>
              <w:spacing w:line="288" w:lineRule="auto"/>
              <w:jc w:val="center"/>
              <w:rPr>
                <w:rFonts w:ascii="微软雅黑" w:eastAsia="微软雅黑" w:hAnsi="微软雅黑" w:cs="微软雅黑"/>
                <w:color w:val="000000" w:themeColor="text1"/>
                <w:szCs w:val="21"/>
              </w:rPr>
            </w:pPr>
          </w:p>
          <w:p w:rsidR="003153ED" w:rsidRDefault="003153ED" w:rsidP="002A5174">
            <w:pPr>
              <w:spacing w:line="288" w:lineRule="auto"/>
              <w:jc w:val="center"/>
              <w:rPr>
                <w:rFonts w:ascii="微软雅黑" w:eastAsia="微软雅黑" w:hAnsi="微软雅黑" w:cs="微软雅黑"/>
                <w:color w:val="000000" w:themeColor="text1"/>
                <w:szCs w:val="21"/>
              </w:rPr>
            </w:pPr>
          </w:p>
          <w:p w:rsidR="003153ED" w:rsidRDefault="003153ED" w:rsidP="002A5174">
            <w:pPr>
              <w:spacing w:line="288" w:lineRule="auto"/>
              <w:jc w:val="center"/>
              <w:rPr>
                <w:rFonts w:ascii="微软雅黑" w:eastAsia="微软雅黑" w:hAnsi="微软雅黑" w:cs="微软雅黑"/>
                <w:color w:val="000000" w:themeColor="text1"/>
                <w:szCs w:val="21"/>
              </w:rPr>
            </w:pPr>
          </w:p>
          <w:p w:rsidR="003153ED" w:rsidRDefault="003153ED" w:rsidP="002A5174">
            <w:pPr>
              <w:spacing w:line="289"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vMerge w:val="restart"/>
          </w:tcPr>
          <w:p w:rsidR="003153ED" w:rsidRDefault="00FD384D">
            <w:pPr>
              <w:pStyle w:val="TableText"/>
              <w:spacing w:line="206" w:lineRule="auto"/>
              <w:ind w:left="33"/>
              <w:rPr>
                <w:color w:val="000000" w:themeColor="text1"/>
                <w:sz w:val="21"/>
                <w:szCs w:val="21"/>
                <w:lang w:eastAsia="zh-CN"/>
              </w:rPr>
            </w:pPr>
            <w:r>
              <w:rPr>
                <w:rFonts w:hint="eastAsia"/>
                <w:color w:val="000000" w:themeColor="text1"/>
                <w:spacing w:val="3"/>
                <w:sz w:val="21"/>
                <w:szCs w:val="21"/>
                <w:lang w:eastAsia="zh-CN"/>
              </w:rPr>
              <w:t>1.基材</w:t>
            </w:r>
            <w:r>
              <w:rPr>
                <w:rFonts w:hint="eastAsia"/>
                <w:color w:val="000000" w:themeColor="text1"/>
                <w:spacing w:val="5"/>
                <w:sz w:val="21"/>
                <w:szCs w:val="21"/>
                <w:lang w:eastAsia="zh-CN"/>
              </w:rPr>
              <w:t>：采用浸渍胶膜纸饰面刨花板，基材厚</w:t>
            </w:r>
            <w:r>
              <w:rPr>
                <w:rFonts w:hint="eastAsia"/>
                <w:color w:val="000000" w:themeColor="text1"/>
                <w:spacing w:val="4"/>
                <w:sz w:val="21"/>
                <w:szCs w:val="21"/>
                <w:lang w:eastAsia="zh-CN"/>
              </w:rPr>
              <w:t>度≥18</w:t>
            </w:r>
            <w:r>
              <w:rPr>
                <w:rFonts w:hint="eastAsia"/>
                <w:color w:val="000000" w:themeColor="text1"/>
                <w:sz w:val="21"/>
                <w:szCs w:val="21"/>
                <w:lang w:eastAsia="zh-CN"/>
              </w:rPr>
              <w:t>mm</w:t>
            </w:r>
            <w:r>
              <w:rPr>
                <w:rFonts w:hint="eastAsia"/>
                <w:color w:val="000000" w:themeColor="text1"/>
                <w:spacing w:val="4"/>
                <w:sz w:val="21"/>
                <w:szCs w:val="21"/>
                <w:lang w:eastAsia="zh-CN"/>
              </w:rPr>
              <w:t>；热熔胶：选用环保热熔胶，粘性强，</w:t>
            </w:r>
            <w:r>
              <w:rPr>
                <w:rFonts w:hint="eastAsia"/>
                <w:color w:val="000000" w:themeColor="text1"/>
                <w:spacing w:val="3"/>
                <w:sz w:val="21"/>
                <w:szCs w:val="21"/>
                <w:lang w:eastAsia="zh-CN"/>
              </w:rPr>
              <w:t>久不分层，具有防水性、防潮性、耐油性、耐撞性等特点；</w:t>
            </w:r>
            <w:r>
              <w:rPr>
                <w:rFonts w:hint="eastAsia"/>
                <w:color w:val="000000" w:themeColor="text1"/>
                <w:spacing w:val="4"/>
                <w:sz w:val="21"/>
                <w:szCs w:val="21"/>
                <w:lang w:eastAsia="zh-CN"/>
              </w:rPr>
              <w:t>封边带：采用</w:t>
            </w:r>
            <w:r>
              <w:rPr>
                <w:rFonts w:hint="eastAsia"/>
                <w:color w:val="000000" w:themeColor="text1"/>
                <w:sz w:val="21"/>
                <w:szCs w:val="21"/>
                <w:lang w:eastAsia="zh-CN"/>
              </w:rPr>
              <w:t>PVC</w:t>
            </w:r>
            <w:r>
              <w:rPr>
                <w:rFonts w:hint="eastAsia"/>
                <w:color w:val="000000" w:themeColor="text1"/>
                <w:spacing w:val="4"/>
                <w:sz w:val="21"/>
                <w:szCs w:val="21"/>
                <w:lang w:eastAsia="zh-CN"/>
              </w:rPr>
              <w:t>封边条同色封边，厚度≥1.5</w:t>
            </w:r>
            <w:r>
              <w:rPr>
                <w:rFonts w:hint="eastAsia"/>
                <w:color w:val="000000" w:themeColor="text1"/>
                <w:sz w:val="21"/>
                <w:szCs w:val="21"/>
                <w:lang w:eastAsia="zh-CN"/>
              </w:rPr>
              <w:t>mm</w:t>
            </w:r>
            <w:r>
              <w:rPr>
                <w:rFonts w:hint="eastAsia"/>
                <w:color w:val="000000" w:themeColor="text1"/>
                <w:spacing w:val="4"/>
                <w:sz w:val="21"/>
                <w:szCs w:val="21"/>
                <w:lang w:eastAsia="zh-CN"/>
              </w:rPr>
              <w:t>；</w:t>
            </w:r>
          </w:p>
          <w:p w:rsidR="003153ED" w:rsidRDefault="00FD384D">
            <w:pPr>
              <w:pStyle w:val="TableText"/>
              <w:spacing w:line="232" w:lineRule="auto"/>
              <w:ind w:left="37"/>
              <w:rPr>
                <w:color w:val="000000" w:themeColor="text1"/>
                <w:sz w:val="21"/>
                <w:szCs w:val="21"/>
                <w:lang w:eastAsia="zh-CN"/>
              </w:rPr>
            </w:pPr>
            <w:r>
              <w:rPr>
                <w:rFonts w:hint="eastAsia"/>
                <w:color w:val="000000" w:themeColor="text1"/>
                <w:spacing w:val="4"/>
                <w:sz w:val="21"/>
                <w:szCs w:val="21"/>
                <w:lang w:eastAsia="zh-CN"/>
              </w:rPr>
              <w:t>2.五金配件：三合一连接件、铰链、锁具。</w:t>
            </w:r>
          </w:p>
        </w:tc>
        <w:tc>
          <w:tcPr>
            <w:tcW w:w="1197" w:type="dxa"/>
          </w:tcPr>
          <w:p w:rsidR="003153ED" w:rsidRPr="00AC1F7D" w:rsidRDefault="00FD384D">
            <w:pPr>
              <w:rPr>
                <w:rFonts w:ascii="微软雅黑" w:eastAsia="微软雅黑" w:hAnsi="微软雅黑" w:cs="微软雅黑"/>
                <w:color w:val="000000" w:themeColor="text1"/>
                <w:szCs w:val="21"/>
              </w:rPr>
            </w:pPr>
            <w:r w:rsidRPr="00AC1F7D">
              <w:rPr>
                <w:rFonts w:ascii="微软雅黑" w:eastAsia="微软雅黑" w:hAnsi="微软雅黑" w:hint="eastAsia"/>
                <w:bCs/>
                <w:sz w:val="22"/>
              </w:rPr>
              <w:t>文件柜，限价1000元</w:t>
            </w:r>
          </w:p>
        </w:tc>
      </w:tr>
      <w:tr w:rsidR="003153ED">
        <w:trPr>
          <w:trHeight w:val="2581"/>
        </w:trPr>
        <w:tc>
          <w:tcPr>
            <w:tcW w:w="443" w:type="dxa"/>
          </w:tcPr>
          <w:p w:rsidR="003153ED" w:rsidRDefault="003153ED">
            <w:pPr>
              <w:spacing w:line="288" w:lineRule="auto"/>
              <w:rPr>
                <w:rFonts w:ascii="微软雅黑" w:eastAsia="微软雅黑" w:hAnsi="微软雅黑" w:cs="微软雅黑"/>
                <w:color w:val="000000" w:themeColor="text1"/>
                <w:szCs w:val="21"/>
              </w:rPr>
            </w:pPr>
          </w:p>
          <w:p w:rsidR="003153ED" w:rsidRDefault="003153ED">
            <w:pPr>
              <w:spacing w:line="288" w:lineRule="auto"/>
              <w:rPr>
                <w:rFonts w:ascii="微软雅黑" w:eastAsia="微软雅黑" w:hAnsi="微软雅黑" w:cs="微软雅黑"/>
                <w:color w:val="000000" w:themeColor="text1"/>
                <w:szCs w:val="21"/>
              </w:rPr>
            </w:pPr>
          </w:p>
          <w:p w:rsidR="003153ED" w:rsidRDefault="003153ED">
            <w:pPr>
              <w:spacing w:line="288" w:lineRule="auto"/>
              <w:rPr>
                <w:rFonts w:ascii="微软雅黑" w:eastAsia="微软雅黑" w:hAnsi="微软雅黑" w:cs="微软雅黑"/>
                <w:color w:val="000000" w:themeColor="text1"/>
                <w:szCs w:val="21"/>
              </w:rPr>
            </w:pPr>
          </w:p>
          <w:p w:rsidR="003153ED" w:rsidRDefault="00FD384D">
            <w:pPr>
              <w:pStyle w:val="TableText"/>
              <w:spacing w:before="60" w:line="261" w:lineRule="exact"/>
              <w:ind w:left="98"/>
              <w:rPr>
                <w:color w:val="000000" w:themeColor="text1"/>
                <w:sz w:val="21"/>
                <w:szCs w:val="21"/>
                <w:lang w:eastAsia="zh-CN"/>
              </w:rPr>
            </w:pPr>
            <w:r>
              <w:rPr>
                <w:rFonts w:hint="eastAsia"/>
                <w:color w:val="000000" w:themeColor="text1"/>
                <w:spacing w:val="2"/>
                <w:position w:val="2"/>
                <w:sz w:val="21"/>
                <w:szCs w:val="21"/>
                <w:lang w:eastAsia="zh-CN"/>
              </w:rPr>
              <w:t>102</w:t>
            </w:r>
          </w:p>
        </w:tc>
        <w:tc>
          <w:tcPr>
            <w:tcW w:w="783" w:type="dxa"/>
          </w:tcPr>
          <w:p w:rsidR="003153ED" w:rsidRDefault="003153ED">
            <w:pPr>
              <w:spacing w:line="288" w:lineRule="auto"/>
              <w:rPr>
                <w:rFonts w:ascii="微软雅黑" w:eastAsia="微软雅黑" w:hAnsi="微软雅黑" w:cs="微软雅黑"/>
                <w:color w:val="000000" w:themeColor="text1"/>
                <w:szCs w:val="21"/>
              </w:rPr>
            </w:pPr>
          </w:p>
          <w:p w:rsidR="003153ED" w:rsidRDefault="003153ED">
            <w:pPr>
              <w:spacing w:line="288" w:lineRule="auto"/>
              <w:rPr>
                <w:rFonts w:ascii="微软雅黑" w:eastAsia="微软雅黑" w:hAnsi="微软雅黑" w:cs="微软雅黑"/>
                <w:color w:val="000000" w:themeColor="text1"/>
                <w:szCs w:val="21"/>
              </w:rPr>
            </w:pPr>
          </w:p>
          <w:p w:rsidR="003153ED" w:rsidRDefault="003153ED">
            <w:pPr>
              <w:spacing w:line="288" w:lineRule="auto"/>
              <w:rPr>
                <w:rFonts w:ascii="微软雅黑" w:eastAsia="微软雅黑" w:hAnsi="微软雅黑" w:cs="微软雅黑"/>
                <w:color w:val="000000" w:themeColor="text1"/>
                <w:szCs w:val="21"/>
              </w:rPr>
            </w:pPr>
          </w:p>
          <w:p w:rsidR="003153ED" w:rsidRDefault="003153ED">
            <w:pPr>
              <w:spacing w:line="289" w:lineRule="auto"/>
              <w:rPr>
                <w:rFonts w:ascii="微软雅黑" w:eastAsia="微软雅黑" w:hAnsi="微软雅黑" w:cs="微软雅黑"/>
                <w:color w:val="000000" w:themeColor="text1"/>
                <w:szCs w:val="21"/>
              </w:rPr>
            </w:pPr>
          </w:p>
          <w:p w:rsidR="003153ED" w:rsidRDefault="00FD384D">
            <w:pPr>
              <w:pStyle w:val="TableText"/>
              <w:spacing w:before="60" w:line="188" w:lineRule="auto"/>
              <w:ind w:left="26"/>
              <w:rPr>
                <w:color w:val="000000" w:themeColor="text1"/>
                <w:sz w:val="21"/>
                <w:szCs w:val="21"/>
              </w:rPr>
            </w:pPr>
            <w:r>
              <w:rPr>
                <w:rFonts w:hint="eastAsia"/>
                <w:color w:val="000000" w:themeColor="text1"/>
                <w:spacing w:val="4"/>
                <w:sz w:val="21"/>
                <w:szCs w:val="21"/>
              </w:rPr>
              <w:t>文件柜</w:t>
            </w:r>
          </w:p>
        </w:tc>
        <w:tc>
          <w:tcPr>
            <w:tcW w:w="2054" w:type="dxa"/>
          </w:tcPr>
          <w:p w:rsidR="003153ED" w:rsidRDefault="003153ED">
            <w:pPr>
              <w:spacing w:line="331" w:lineRule="auto"/>
              <w:rPr>
                <w:rFonts w:ascii="微软雅黑" w:eastAsia="微软雅黑" w:hAnsi="微软雅黑" w:cs="微软雅黑"/>
                <w:color w:val="000000" w:themeColor="text1"/>
                <w:szCs w:val="21"/>
              </w:rPr>
            </w:pPr>
          </w:p>
          <w:p w:rsidR="003153ED" w:rsidRDefault="00FD384D">
            <w:pPr>
              <w:spacing w:line="1922" w:lineRule="exact"/>
              <w:ind w:firstLine="489"/>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8"/>
                <w:szCs w:val="21"/>
              </w:rPr>
              <w:drawing>
                <wp:inline distT="0" distB="0" distL="0" distR="0" wp14:anchorId="58F523C9" wp14:editId="4F6AB028">
                  <wp:extent cx="680720" cy="1220470"/>
                  <wp:effectExtent l="0" t="0" r="5080" b="1778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102"/>
                          <a:stretch>
                            <a:fillRect/>
                          </a:stretch>
                        </pic:blipFill>
                        <pic:spPr>
                          <a:xfrm>
                            <a:off x="0" y="0"/>
                            <a:ext cx="681228" cy="1220723"/>
                          </a:xfrm>
                          <a:prstGeom prst="rect">
                            <a:avLst/>
                          </a:prstGeom>
                        </pic:spPr>
                      </pic:pic>
                    </a:graphicData>
                  </a:graphic>
                </wp:inline>
              </w:drawing>
            </w:r>
          </w:p>
        </w:tc>
        <w:tc>
          <w:tcPr>
            <w:tcW w:w="1324" w:type="dxa"/>
            <w:gridSpan w:val="2"/>
          </w:tcPr>
          <w:p w:rsidR="003153ED" w:rsidRDefault="003153ED">
            <w:pPr>
              <w:spacing w:line="281" w:lineRule="auto"/>
              <w:rPr>
                <w:rFonts w:ascii="微软雅黑" w:eastAsia="微软雅黑" w:hAnsi="微软雅黑" w:cs="微软雅黑"/>
                <w:color w:val="000000" w:themeColor="text1"/>
                <w:szCs w:val="21"/>
              </w:rPr>
            </w:pPr>
          </w:p>
          <w:p w:rsidR="003153ED" w:rsidRDefault="003153ED">
            <w:pPr>
              <w:spacing w:line="281" w:lineRule="auto"/>
              <w:rPr>
                <w:rFonts w:ascii="微软雅黑" w:eastAsia="微软雅黑" w:hAnsi="微软雅黑" w:cs="微软雅黑"/>
                <w:color w:val="000000" w:themeColor="text1"/>
                <w:szCs w:val="21"/>
              </w:rPr>
            </w:pPr>
          </w:p>
          <w:p w:rsidR="003153ED" w:rsidRDefault="003153ED">
            <w:pPr>
              <w:spacing w:line="282" w:lineRule="auto"/>
              <w:rPr>
                <w:rFonts w:ascii="微软雅黑" w:eastAsia="微软雅黑" w:hAnsi="微软雅黑" w:cs="微软雅黑"/>
                <w:color w:val="000000" w:themeColor="text1"/>
                <w:szCs w:val="21"/>
              </w:rPr>
            </w:pPr>
          </w:p>
          <w:p w:rsidR="003153ED" w:rsidRDefault="003153ED">
            <w:pPr>
              <w:spacing w:line="282" w:lineRule="auto"/>
              <w:rPr>
                <w:rFonts w:ascii="微软雅黑" w:eastAsia="微软雅黑" w:hAnsi="微软雅黑" w:cs="微软雅黑"/>
                <w:color w:val="000000" w:themeColor="text1"/>
                <w:szCs w:val="21"/>
              </w:rPr>
            </w:pPr>
          </w:p>
          <w:p w:rsidR="003153ED" w:rsidRDefault="00FD384D">
            <w:pPr>
              <w:pStyle w:val="TableText"/>
              <w:spacing w:before="60" w:line="250" w:lineRule="exact"/>
              <w:ind w:left="31"/>
              <w:rPr>
                <w:color w:val="000000" w:themeColor="text1"/>
                <w:sz w:val="21"/>
                <w:szCs w:val="21"/>
              </w:rPr>
            </w:pPr>
            <w:r>
              <w:rPr>
                <w:rFonts w:hint="eastAsia"/>
                <w:color w:val="000000" w:themeColor="text1"/>
                <w:spacing w:val="3"/>
                <w:position w:val="2"/>
                <w:sz w:val="21"/>
                <w:szCs w:val="21"/>
              </w:rPr>
              <w:t>800*400*2000</w:t>
            </w:r>
          </w:p>
        </w:tc>
        <w:tc>
          <w:tcPr>
            <w:tcW w:w="535" w:type="dxa"/>
          </w:tcPr>
          <w:p w:rsidR="003153ED" w:rsidRDefault="003153ED" w:rsidP="002A5174">
            <w:pPr>
              <w:spacing w:line="281" w:lineRule="auto"/>
              <w:jc w:val="center"/>
              <w:rPr>
                <w:rFonts w:ascii="微软雅黑" w:eastAsia="微软雅黑" w:hAnsi="微软雅黑" w:cs="微软雅黑"/>
                <w:color w:val="000000" w:themeColor="text1"/>
                <w:szCs w:val="21"/>
              </w:rPr>
            </w:pPr>
          </w:p>
          <w:p w:rsidR="003153ED" w:rsidRDefault="003153ED" w:rsidP="002A5174">
            <w:pPr>
              <w:spacing w:line="281" w:lineRule="auto"/>
              <w:jc w:val="center"/>
              <w:rPr>
                <w:rFonts w:ascii="微软雅黑" w:eastAsia="微软雅黑" w:hAnsi="微软雅黑" w:cs="微软雅黑"/>
                <w:color w:val="000000" w:themeColor="text1"/>
                <w:szCs w:val="21"/>
              </w:rPr>
            </w:pPr>
          </w:p>
          <w:p w:rsidR="003153ED" w:rsidRDefault="003153ED" w:rsidP="002A5174">
            <w:pPr>
              <w:spacing w:line="282" w:lineRule="auto"/>
              <w:jc w:val="center"/>
              <w:rPr>
                <w:rFonts w:ascii="微软雅黑" w:eastAsia="微软雅黑" w:hAnsi="微软雅黑" w:cs="微软雅黑"/>
                <w:color w:val="000000" w:themeColor="text1"/>
                <w:szCs w:val="21"/>
              </w:rPr>
            </w:pPr>
          </w:p>
          <w:p w:rsidR="003153ED" w:rsidRDefault="003153ED" w:rsidP="002A5174">
            <w:pPr>
              <w:spacing w:line="282"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252" w:lineRule="exact"/>
              <w:ind w:right="23"/>
              <w:jc w:val="center"/>
              <w:rPr>
                <w:color w:val="000000" w:themeColor="text1"/>
                <w:sz w:val="21"/>
                <w:szCs w:val="21"/>
              </w:rPr>
            </w:pPr>
            <w:r>
              <w:rPr>
                <w:rFonts w:hint="eastAsia"/>
                <w:color w:val="000000" w:themeColor="text1"/>
                <w:spacing w:val="-1"/>
                <w:position w:val="2"/>
                <w:sz w:val="21"/>
                <w:szCs w:val="21"/>
              </w:rPr>
              <w:t>27</w:t>
            </w:r>
          </w:p>
        </w:tc>
        <w:tc>
          <w:tcPr>
            <w:tcW w:w="526" w:type="dxa"/>
          </w:tcPr>
          <w:p w:rsidR="003153ED" w:rsidRDefault="003153ED" w:rsidP="002A5174">
            <w:pPr>
              <w:spacing w:line="288" w:lineRule="auto"/>
              <w:jc w:val="center"/>
              <w:rPr>
                <w:rFonts w:ascii="微软雅黑" w:eastAsia="微软雅黑" w:hAnsi="微软雅黑" w:cs="微软雅黑"/>
                <w:color w:val="000000" w:themeColor="text1"/>
                <w:szCs w:val="21"/>
              </w:rPr>
            </w:pPr>
          </w:p>
          <w:p w:rsidR="003153ED" w:rsidRDefault="003153ED" w:rsidP="002A5174">
            <w:pPr>
              <w:spacing w:line="288" w:lineRule="auto"/>
              <w:jc w:val="center"/>
              <w:rPr>
                <w:rFonts w:ascii="微软雅黑" w:eastAsia="微软雅黑" w:hAnsi="微软雅黑" w:cs="微软雅黑"/>
                <w:color w:val="000000" w:themeColor="text1"/>
                <w:szCs w:val="21"/>
              </w:rPr>
            </w:pPr>
          </w:p>
          <w:p w:rsidR="003153ED" w:rsidRDefault="003153ED" w:rsidP="002A5174">
            <w:pPr>
              <w:spacing w:line="289" w:lineRule="auto"/>
              <w:jc w:val="center"/>
              <w:rPr>
                <w:rFonts w:ascii="微软雅黑" w:eastAsia="微软雅黑" w:hAnsi="微软雅黑" w:cs="微软雅黑"/>
                <w:color w:val="000000" w:themeColor="text1"/>
                <w:szCs w:val="21"/>
              </w:rPr>
            </w:pPr>
          </w:p>
          <w:p w:rsidR="003153ED" w:rsidRDefault="003153ED" w:rsidP="002A5174">
            <w:pPr>
              <w:spacing w:line="289"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vMerge/>
          </w:tcPr>
          <w:p w:rsidR="003153ED" w:rsidRDefault="003153ED">
            <w:pPr>
              <w:pStyle w:val="TableText"/>
              <w:spacing w:line="232" w:lineRule="auto"/>
              <w:ind w:left="37"/>
              <w:rPr>
                <w:color w:val="000000" w:themeColor="text1"/>
                <w:spacing w:val="4"/>
                <w:sz w:val="21"/>
                <w:szCs w:val="21"/>
                <w:lang w:eastAsia="zh-CN"/>
              </w:rPr>
            </w:pPr>
          </w:p>
        </w:tc>
        <w:tc>
          <w:tcPr>
            <w:tcW w:w="1197" w:type="dxa"/>
          </w:tcPr>
          <w:p w:rsidR="003153ED" w:rsidRPr="00AC1F7D" w:rsidRDefault="00FD384D">
            <w:pPr>
              <w:spacing w:before="60" w:line="189" w:lineRule="auto"/>
              <w:ind w:left="29"/>
              <w:rPr>
                <w:color w:val="000000" w:themeColor="text1"/>
                <w:szCs w:val="21"/>
              </w:rPr>
            </w:pPr>
            <w:r w:rsidRPr="00AC1F7D">
              <w:rPr>
                <w:rFonts w:ascii="微软雅黑" w:eastAsia="微软雅黑" w:hAnsi="微软雅黑" w:hint="eastAsia"/>
                <w:bCs/>
                <w:sz w:val="22"/>
              </w:rPr>
              <w:t>文件柜，限价1000元</w:t>
            </w:r>
          </w:p>
        </w:tc>
      </w:tr>
      <w:tr w:rsidR="003153ED">
        <w:trPr>
          <w:trHeight w:val="2585"/>
        </w:trPr>
        <w:tc>
          <w:tcPr>
            <w:tcW w:w="443" w:type="dxa"/>
          </w:tcPr>
          <w:p w:rsidR="003153ED" w:rsidRDefault="003153ED">
            <w:pPr>
              <w:spacing w:line="281" w:lineRule="auto"/>
              <w:rPr>
                <w:rFonts w:ascii="微软雅黑" w:eastAsia="微软雅黑" w:hAnsi="微软雅黑" w:cs="微软雅黑"/>
                <w:color w:val="000000" w:themeColor="text1"/>
                <w:szCs w:val="21"/>
              </w:rPr>
            </w:pPr>
          </w:p>
          <w:p w:rsidR="003153ED" w:rsidRDefault="003153ED">
            <w:pPr>
              <w:spacing w:line="281" w:lineRule="auto"/>
              <w:rPr>
                <w:rFonts w:ascii="微软雅黑" w:eastAsia="微软雅黑" w:hAnsi="微软雅黑" w:cs="微软雅黑"/>
                <w:color w:val="000000" w:themeColor="text1"/>
                <w:szCs w:val="21"/>
              </w:rPr>
            </w:pPr>
          </w:p>
          <w:p w:rsidR="003153ED" w:rsidRDefault="003153ED">
            <w:pPr>
              <w:spacing w:line="281" w:lineRule="auto"/>
              <w:rPr>
                <w:rFonts w:ascii="微软雅黑" w:eastAsia="微软雅黑" w:hAnsi="微软雅黑" w:cs="微软雅黑"/>
                <w:color w:val="000000" w:themeColor="text1"/>
                <w:szCs w:val="21"/>
              </w:rPr>
            </w:pPr>
          </w:p>
          <w:p w:rsidR="003153ED" w:rsidRDefault="003153ED">
            <w:pPr>
              <w:spacing w:line="282" w:lineRule="auto"/>
              <w:rPr>
                <w:rFonts w:ascii="微软雅黑" w:eastAsia="微软雅黑" w:hAnsi="微软雅黑" w:cs="微软雅黑"/>
                <w:color w:val="000000" w:themeColor="text1"/>
                <w:szCs w:val="21"/>
              </w:rPr>
            </w:pPr>
          </w:p>
          <w:p w:rsidR="003153ED" w:rsidRDefault="00FD384D">
            <w:pPr>
              <w:pStyle w:val="TableText"/>
              <w:spacing w:before="60" w:line="261" w:lineRule="exact"/>
              <w:ind w:left="98"/>
              <w:rPr>
                <w:color w:val="000000" w:themeColor="text1"/>
                <w:sz w:val="21"/>
                <w:szCs w:val="21"/>
                <w:lang w:eastAsia="zh-CN"/>
              </w:rPr>
            </w:pPr>
            <w:r>
              <w:rPr>
                <w:rFonts w:hint="eastAsia"/>
                <w:color w:val="000000" w:themeColor="text1"/>
                <w:sz w:val="21"/>
                <w:szCs w:val="21"/>
                <w:lang w:eastAsia="zh-CN"/>
              </w:rPr>
              <w:t>103</w:t>
            </w:r>
          </w:p>
        </w:tc>
        <w:tc>
          <w:tcPr>
            <w:tcW w:w="783" w:type="dxa"/>
          </w:tcPr>
          <w:p w:rsidR="003153ED" w:rsidRDefault="003153ED">
            <w:pPr>
              <w:spacing w:line="288" w:lineRule="auto"/>
              <w:rPr>
                <w:rFonts w:ascii="微软雅黑" w:eastAsia="微软雅黑" w:hAnsi="微软雅黑" w:cs="微软雅黑"/>
                <w:color w:val="000000" w:themeColor="text1"/>
                <w:szCs w:val="21"/>
              </w:rPr>
            </w:pPr>
          </w:p>
          <w:p w:rsidR="003153ED" w:rsidRDefault="003153ED">
            <w:pPr>
              <w:spacing w:line="288" w:lineRule="auto"/>
              <w:rPr>
                <w:rFonts w:ascii="微软雅黑" w:eastAsia="微软雅黑" w:hAnsi="微软雅黑" w:cs="微软雅黑"/>
                <w:color w:val="000000" w:themeColor="text1"/>
                <w:szCs w:val="21"/>
              </w:rPr>
            </w:pPr>
          </w:p>
          <w:p w:rsidR="003153ED" w:rsidRDefault="003153ED">
            <w:pPr>
              <w:spacing w:line="289" w:lineRule="auto"/>
              <w:rPr>
                <w:rFonts w:ascii="微软雅黑" w:eastAsia="微软雅黑" w:hAnsi="微软雅黑" w:cs="微软雅黑"/>
                <w:color w:val="000000" w:themeColor="text1"/>
                <w:szCs w:val="21"/>
              </w:rPr>
            </w:pPr>
          </w:p>
          <w:p w:rsidR="003153ED" w:rsidRDefault="003153ED">
            <w:pPr>
              <w:spacing w:line="289" w:lineRule="auto"/>
              <w:rPr>
                <w:rFonts w:ascii="微软雅黑" w:eastAsia="微软雅黑" w:hAnsi="微软雅黑" w:cs="微软雅黑"/>
                <w:color w:val="000000" w:themeColor="text1"/>
                <w:szCs w:val="21"/>
              </w:rPr>
            </w:pPr>
          </w:p>
          <w:p w:rsidR="003153ED" w:rsidRDefault="00FD384D">
            <w:pPr>
              <w:pStyle w:val="TableText"/>
              <w:spacing w:before="60" w:line="189" w:lineRule="auto"/>
              <w:ind w:left="24"/>
              <w:rPr>
                <w:color w:val="000000" w:themeColor="text1"/>
                <w:sz w:val="21"/>
                <w:szCs w:val="21"/>
              </w:rPr>
            </w:pPr>
            <w:r>
              <w:rPr>
                <w:rFonts w:hint="eastAsia"/>
                <w:color w:val="000000" w:themeColor="text1"/>
                <w:spacing w:val="5"/>
                <w:sz w:val="21"/>
                <w:szCs w:val="21"/>
              </w:rPr>
              <w:t>衣柜</w:t>
            </w:r>
          </w:p>
        </w:tc>
        <w:tc>
          <w:tcPr>
            <w:tcW w:w="2054" w:type="dxa"/>
          </w:tcPr>
          <w:p w:rsidR="003153ED" w:rsidRDefault="00FD384D">
            <w:pPr>
              <w:spacing w:before="68" w:line="2457" w:lineRule="exact"/>
              <w:ind w:firstLine="501"/>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49"/>
                <w:szCs w:val="21"/>
              </w:rPr>
              <w:drawing>
                <wp:inline distT="0" distB="0" distL="0" distR="0" wp14:anchorId="638F4D16" wp14:editId="0B8D3A1C">
                  <wp:extent cx="665480" cy="1560195"/>
                  <wp:effectExtent l="0" t="0" r="1270" b="1905"/>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103"/>
                          <a:stretch>
                            <a:fillRect/>
                          </a:stretch>
                        </pic:blipFill>
                        <pic:spPr>
                          <a:xfrm>
                            <a:off x="0" y="0"/>
                            <a:ext cx="665987" cy="1560576"/>
                          </a:xfrm>
                          <a:prstGeom prst="rect">
                            <a:avLst/>
                          </a:prstGeom>
                        </pic:spPr>
                      </pic:pic>
                    </a:graphicData>
                  </a:graphic>
                </wp:inline>
              </w:drawing>
            </w:r>
          </w:p>
        </w:tc>
        <w:tc>
          <w:tcPr>
            <w:tcW w:w="1324" w:type="dxa"/>
            <w:gridSpan w:val="2"/>
          </w:tcPr>
          <w:p w:rsidR="003153ED" w:rsidRDefault="003153ED">
            <w:pPr>
              <w:spacing w:line="281" w:lineRule="auto"/>
              <w:rPr>
                <w:rFonts w:ascii="微软雅黑" w:eastAsia="微软雅黑" w:hAnsi="微软雅黑" w:cs="微软雅黑"/>
                <w:color w:val="000000" w:themeColor="text1"/>
                <w:szCs w:val="21"/>
              </w:rPr>
            </w:pPr>
          </w:p>
          <w:p w:rsidR="003153ED" w:rsidRDefault="003153ED">
            <w:pPr>
              <w:spacing w:line="282" w:lineRule="auto"/>
              <w:rPr>
                <w:rFonts w:ascii="微软雅黑" w:eastAsia="微软雅黑" w:hAnsi="微软雅黑" w:cs="微软雅黑"/>
                <w:color w:val="000000" w:themeColor="text1"/>
                <w:szCs w:val="21"/>
              </w:rPr>
            </w:pPr>
          </w:p>
          <w:p w:rsidR="003153ED" w:rsidRDefault="003153ED">
            <w:pPr>
              <w:spacing w:line="282" w:lineRule="auto"/>
              <w:rPr>
                <w:rFonts w:ascii="微软雅黑" w:eastAsia="微软雅黑" w:hAnsi="微软雅黑" w:cs="微软雅黑"/>
                <w:color w:val="000000" w:themeColor="text1"/>
                <w:szCs w:val="21"/>
              </w:rPr>
            </w:pPr>
          </w:p>
          <w:p w:rsidR="003153ED" w:rsidRDefault="003153ED">
            <w:pPr>
              <w:spacing w:line="282" w:lineRule="auto"/>
              <w:rPr>
                <w:rFonts w:ascii="微软雅黑" w:eastAsia="微软雅黑" w:hAnsi="微软雅黑" w:cs="微软雅黑"/>
                <w:color w:val="000000" w:themeColor="text1"/>
                <w:szCs w:val="21"/>
              </w:rPr>
            </w:pPr>
          </w:p>
          <w:p w:rsidR="003153ED" w:rsidRDefault="00FD384D">
            <w:pPr>
              <w:pStyle w:val="TableText"/>
              <w:spacing w:before="60" w:line="251" w:lineRule="exact"/>
              <w:ind w:left="31"/>
              <w:rPr>
                <w:color w:val="000000" w:themeColor="text1"/>
                <w:sz w:val="21"/>
                <w:szCs w:val="21"/>
              </w:rPr>
            </w:pPr>
            <w:r>
              <w:rPr>
                <w:rFonts w:hint="eastAsia"/>
                <w:color w:val="000000" w:themeColor="text1"/>
                <w:spacing w:val="3"/>
                <w:position w:val="2"/>
                <w:sz w:val="21"/>
                <w:szCs w:val="21"/>
              </w:rPr>
              <w:t>800*600*2000</w:t>
            </w:r>
          </w:p>
        </w:tc>
        <w:tc>
          <w:tcPr>
            <w:tcW w:w="535" w:type="dxa"/>
          </w:tcPr>
          <w:p w:rsidR="003153ED" w:rsidRDefault="003153ED" w:rsidP="002A5174">
            <w:pPr>
              <w:spacing w:line="281" w:lineRule="auto"/>
              <w:jc w:val="center"/>
              <w:rPr>
                <w:rFonts w:ascii="微软雅黑" w:eastAsia="微软雅黑" w:hAnsi="微软雅黑" w:cs="微软雅黑"/>
                <w:color w:val="000000" w:themeColor="text1"/>
                <w:szCs w:val="21"/>
              </w:rPr>
            </w:pPr>
          </w:p>
          <w:p w:rsidR="003153ED" w:rsidRDefault="003153ED" w:rsidP="002A5174">
            <w:pPr>
              <w:spacing w:line="282" w:lineRule="auto"/>
              <w:jc w:val="center"/>
              <w:rPr>
                <w:rFonts w:ascii="微软雅黑" w:eastAsia="微软雅黑" w:hAnsi="微软雅黑" w:cs="微软雅黑"/>
                <w:color w:val="000000" w:themeColor="text1"/>
                <w:szCs w:val="21"/>
              </w:rPr>
            </w:pPr>
          </w:p>
          <w:p w:rsidR="003153ED" w:rsidRDefault="003153ED" w:rsidP="002A5174">
            <w:pPr>
              <w:spacing w:line="282" w:lineRule="auto"/>
              <w:jc w:val="center"/>
              <w:rPr>
                <w:rFonts w:ascii="微软雅黑" w:eastAsia="微软雅黑" w:hAnsi="微软雅黑" w:cs="微软雅黑"/>
                <w:color w:val="000000" w:themeColor="text1"/>
                <w:szCs w:val="21"/>
              </w:rPr>
            </w:pPr>
          </w:p>
          <w:p w:rsidR="003153ED" w:rsidRDefault="003153ED" w:rsidP="002A5174">
            <w:pPr>
              <w:spacing w:line="282"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253" w:lineRule="exact"/>
              <w:ind w:right="8"/>
              <w:jc w:val="center"/>
              <w:rPr>
                <w:color w:val="000000" w:themeColor="text1"/>
                <w:sz w:val="21"/>
                <w:szCs w:val="21"/>
              </w:rPr>
            </w:pPr>
            <w:r>
              <w:rPr>
                <w:rFonts w:hint="eastAsia"/>
                <w:color w:val="000000" w:themeColor="text1"/>
                <w:position w:val="2"/>
                <w:sz w:val="21"/>
                <w:szCs w:val="21"/>
              </w:rPr>
              <w:t>1</w:t>
            </w:r>
          </w:p>
        </w:tc>
        <w:tc>
          <w:tcPr>
            <w:tcW w:w="526" w:type="dxa"/>
          </w:tcPr>
          <w:p w:rsidR="003153ED" w:rsidRDefault="003153ED" w:rsidP="002A5174">
            <w:pPr>
              <w:spacing w:line="289" w:lineRule="auto"/>
              <w:jc w:val="center"/>
              <w:rPr>
                <w:rFonts w:ascii="微软雅黑" w:eastAsia="微软雅黑" w:hAnsi="微软雅黑" w:cs="微软雅黑"/>
                <w:color w:val="000000" w:themeColor="text1"/>
                <w:szCs w:val="21"/>
              </w:rPr>
            </w:pPr>
          </w:p>
          <w:p w:rsidR="003153ED" w:rsidRDefault="003153ED" w:rsidP="002A5174">
            <w:pPr>
              <w:spacing w:line="289" w:lineRule="auto"/>
              <w:jc w:val="center"/>
              <w:rPr>
                <w:rFonts w:ascii="微软雅黑" w:eastAsia="微软雅黑" w:hAnsi="微软雅黑" w:cs="微软雅黑"/>
                <w:color w:val="000000" w:themeColor="text1"/>
                <w:szCs w:val="21"/>
              </w:rPr>
            </w:pPr>
          </w:p>
          <w:p w:rsidR="003153ED" w:rsidRDefault="003153ED" w:rsidP="002A5174">
            <w:pPr>
              <w:spacing w:line="289" w:lineRule="auto"/>
              <w:jc w:val="center"/>
              <w:rPr>
                <w:rFonts w:ascii="微软雅黑" w:eastAsia="微软雅黑" w:hAnsi="微软雅黑" w:cs="微软雅黑"/>
                <w:color w:val="000000" w:themeColor="text1"/>
                <w:szCs w:val="21"/>
              </w:rPr>
            </w:pPr>
          </w:p>
          <w:p w:rsidR="003153ED" w:rsidRDefault="003153ED" w:rsidP="002A5174">
            <w:pPr>
              <w:spacing w:line="289"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tcPr>
          <w:p w:rsidR="003153ED" w:rsidRDefault="00FD384D">
            <w:pPr>
              <w:pStyle w:val="TableText"/>
              <w:spacing w:line="206" w:lineRule="auto"/>
              <w:ind w:left="33"/>
              <w:rPr>
                <w:color w:val="000000" w:themeColor="text1"/>
                <w:spacing w:val="4"/>
                <w:sz w:val="21"/>
                <w:szCs w:val="21"/>
                <w:lang w:eastAsia="zh-CN"/>
              </w:rPr>
            </w:pPr>
            <w:r>
              <w:rPr>
                <w:rFonts w:hint="eastAsia"/>
                <w:color w:val="000000" w:themeColor="text1"/>
                <w:spacing w:val="3"/>
                <w:sz w:val="21"/>
                <w:szCs w:val="21"/>
                <w:lang w:eastAsia="zh-CN"/>
              </w:rPr>
              <w:t>1.基材</w:t>
            </w:r>
            <w:r>
              <w:rPr>
                <w:rFonts w:hint="eastAsia"/>
                <w:color w:val="000000" w:themeColor="text1"/>
                <w:spacing w:val="5"/>
                <w:sz w:val="21"/>
                <w:szCs w:val="21"/>
                <w:lang w:eastAsia="zh-CN"/>
              </w:rPr>
              <w:t>：采用浸渍胶膜纸饰面刨花板，基材厚</w:t>
            </w:r>
            <w:r>
              <w:rPr>
                <w:rFonts w:hint="eastAsia"/>
                <w:color w:val="000000" w:themeColor="text1"/>
                <w:spacing w:val="4"/>
                <w:sz w:val="21"/>
                <w:szCs w:val="21"/>
                <w:lang w:eastAsia="zh-CN"/>
              </w:rPr>
              <w:t>度≥18</w:t>
            </w:r>
            <w:r>
              <w:rPr>
                <w:rFonts w:hint="eastAsia"/>
                <w:color w:val="000000" w:themeColor="text1"/>
                <w:sz w:val="21"/>
                <w:szCs w:val="21"/>
                <w:lang w:eastAsia="zh-CN"/>
              </w:rPr>
              <w:t>mm</w:t>
            </w:r>
            <w:r>
              <w:rPr>
                <w:rFonts w:hint="eastAsia"/>
                <w:color w:val="000000" w:themeColor="text1"/>
                <w:spacing w:val="4"/>
                <w:sz w:val="21"/>
                <w:szCs w:val="21"/>
                <w:lang w:eastAsia="zh-CN"/>
              </w:rPr>
              <w:t>；热熔胶：选用环保热熔胶，粘性强，</w:t>
            </w:r>
            <w:r>
              <w:rPr>
                <w:rFonts w:hint="eastAsia"/>
                <w:color w:val="000000" w:themeColor="text1"/>
                <w:spacing w:val="3"/>
                <w:sz w:val="21"/>
                <w:szCs w:val="21"/>
                <w:lang w:eastAsia="zh-CN"/>
              </w:rPr>
              <w:t>久不分层，具有防水性、防潮性、耐油性、耐撞性等特点；</w:t>
            </w:r>
            <w:r>
              <w:rPr>
                <w:rFonts w:hint="eastAsia"/>
                <w:color w:val="000000" w:themeColor="text1"/>
                <w:spacing w:val="4"/>
                <w:sz w:val="21"/>
                <w:szCs w:val="21"/>
                <w:lang w:eastAsia="zh-CN"/>
              </w:rPr>
              <w:t>封边带：采用</w:t>
            </w:r>
            <w:r>
              <w:rPr>
                <w:rFonts w:hint="eastAsia"/>
                <w:color w:val="000000" w:themeColor="text1"/>
                <w:sz w:val="21"/>
                <w:szCs w:val="21"/>
                <w:lang w:eastAsia="zh-CN"/>
              </w:rPr>
              <w:t>PVC</w:t>
            </w:r>
            <w:r>
              <w:rPr>
                <w:rFonts w:hint="eastAsia"/>
                <w:color w:val="000000" w:themeColor="text1"/>
                <w:spacing w:val="4"/>
                <w:sz w:val="21"/>
                <w:szCs w:val="21"/>
                <w:lang w:eastAsia="zh-CN"/>
              </w:rPr>
              <w:t>封边条同色封边，厚度≥1.5</w:t>
            </w:r>
            <w:r>
              <w:rPr>
                <w:rFonts w:hint="eastAsia"/>
                <w:color w:val="000000" w:themeColor="text1"/>
                <w:sz w:val="21"/>
                <w:szCs w:val="21"/>
                <w:lang w:eastAsia="zh-CN"/>
              </w:rPr>
              <w:t>mm</w:t>
            </w:r>
            <w:r>
              <w:rPr>
                <w:rFonts w:hint="eastAsia"/>
                <w:color w:val="000000" w:themeColor="text1"/>
                <w:spacing w:val="4"/>
                <w:sz w:val="21"/>
                <w:szCs w:val="21"/>
                <w:lang w:eastAsia="zh-CN"/>
              </w:rPr>
              <w:t>；五金配件：三合一连接件、铰链、锁具；</w:t>
            </w:r>
          </w:p>
          <w:p w:rsidR="003153ED" w:rsidRDefault="00FD384D">
            <w:pPr>
              <w:pStyle w:val="TableText"/>
              <w:spacing w:line="232" w:lineRule="auto"/>
              <w:ind w:left="37"/>
              <w:rPr>
                <w:color w:val="000000" w:themeColor="text1"/>
                <w:spacing w:val="4"/>
                <w:sz w:val="21"/>
                <w:szCs w:val="21"/>
                <w:lang w:eastAsia="zh-CN"/>
              </w:rPr>
            </w:pPr>
            <w:r>
              <w:rPr>
                <w:rFonts w:hint="eastAsia"/>
                <w:color w:val="000000" w:themeColor="text1"/>
                <w:spacing w:val="4"/>
                <w:sz w:val="21"/>
                <w:szCs w:val="21"/>
                <w:lang w:eastAsia="zh-CN"/>
              </w:rPr>
              <w:t>2.★衣柜成品符合：①符合GB/T3324-2024检验依据（1）外观要求：应无贯通裂缝、外表应无腐朽材，内表轻微腐朽面积≤零件面积的20%；（2）理化性能：耐液性、耐湿热、耐干热、附着力、耐冷热温差、耐磨性、抗冲击等检测项目合格；（3）力学性能：柜类强度和耐久性、搁板支撑件强度试验、顶板和底板试验、结构强度试验、开门耐久性试验（50000次）、类稳定性等检测项目合格；②符合GB18584-2024检验依据，可迁移有害元素（8项）未检出；③符合GB/T35607-2024检验依据，甲醛释放量未检出。</w:t>
            </w:r>
          </w:p>
        </w:tc>
        <w:tc>
          <w:tcPr>
            <w:tcW w:w="1197" w:type="dxa"/>
          </w:tcPr>
          <w:p w:rsidR="003153ED" w:rsidRPr="00AC1F7D" w:rsidRDefault="003153ED">
            <w:pPr>
              <w:rPr>
                <w:rFonts w:ascii="微软雅黑" w:eastAsia="微软雅黑" w:hAnsi="微软雅黑" w:cs="微软雅黑"/>
                <w:color w:val="000000" w:themeColor="text1"/>
                <w:szCs w:val="21"/>
              </w:rPr>
            </w:pPr>
          </w:p>
        </w:tc>
      </w:tr>
      <w:tr w:rsidR="003153ED">
        <w:trPr>
          <w:trHeight w:val="2586"/>
        </w:trPr>
        <w:tc>
          <w:tcPr>
            <w:tcW w:w="443" w:type="dxa"/>
          </w:tcPr>
          <w:p w:rsidR="003153ED" w:rsidRDefault="003153ED">
            <w:pPr>
              <w:spacing w:line="281" w:lineRule="auto"/>
              <w:rPr>
                <w:rFonts w:ascii="微软雅黑" w:eastAsia="微软雅黑" w:hAnsi="微软雅黑" w:cs="微软雅黑"/>
                <w:color w:val="000000" w:themeColor="text1"/>
                <w:szCs w:val="21"/>
              </w:rPr>
            </w:pPr>
          </w:p>
          <w:p w:rsidR="003153ED" w:rsidRDefault="003153ED">
            <w:pPr>
              <w:spacing w:line="281" w:lineRule="auto"/>
              <w:rPr>
                <w:rFonts w:ascii="微软雅黑" w:eastAsia="微软雅黑" w:hAnsi="微软雅黑" w:cs="微软雅黑"/>
                <w:color w:val="000000" w:themeColor="text1"/>
                <w:szCs w:val="21"/>
              </w:rPr>
            </w:pPr>
          </w:p>
          <w:p w:rsidR="003153ED" w:rsidRDefault="003153ED">
            <w:pPr>
              <w:spacing w:line="282" w:lineRule="auto"/>
              <w:rPr>
                <w:rFonts w:ascii="微软雅黑" w:eastAsia="微软雅黑" w:hAnsi="微软雅黑" w:cs="微软雅黑"/>
                <w:color w:val="000000" w:themeColor="text1"/>
                <w:szCs w:val="21"/>
              </w:rPr>
            </w:pPr>
          </w:p>
          <w:p w:rsidR="003153ED" w:rsidRDefault="003153ED">
            <w:pPr>
              <w:spacing w:line="282" w:lineRule="auto"/>
              <w:rPr>
                <w:rFonts w:ascii="微软雅黑" w:eastAsia="微软雅黑" w:hAnsi="微软雅黑" w:cs="微软雅黑"/>
                <w:color w:val="000000" w:themeColor="text1"/>
                <w:szCs w:val="21"/>
              </w:rPr>
            </w:pPr>
          </w:p>
          <w:p w:rsidR="003153ED" w:rsidRDefault="00FD384D">
            <w:pPr>
              <w:pStyle w:val="TableText"/>
              <w:spacing w:before="60" w:line="261" w:lineRule="exact"/>
              <w:ind w:left="98"/>
              <w:rPr>
                <w:color w:val="000000" w:themeColor="text1"/>
                <w:sz w:val="21"/>
                <w:szCs w:val="21"/>
                <w:lang w:eastAsia="zh-CN"/>
              </w:rPr>
            </w:pPr>
            <w:r>
              <w:rPr>
                <w:rFonts w:hint="eastAsia"/>
                <w:color w:val="000000" w:themeColor="text1"/>
                <w:spacing w:val="2"/>
                <w:position w:val="2"/>
                <w:sz w:val="21"/>
                <w:szCs w:val="21"/>
                <w:lang w:eastAsia="zh-CN"/>
              </w:rPr>
              <w:t>104</w:t>
            </w:r>
          </w:p>
        </w:tc>
        <w:tc>
          <w:tcPr>
            <w:tcW w:w="783" w:type="dxa"/>
            <w:tcBorders>
              <w:top w:val="nil"/>
            </w:tcBorders>
          </w:tcPr>
          <w:p w:rsidR="003153ED" w:rsidRDefault="003153ED">
            <w:pPr>
              <w:spacing w:line="289" w:lineRule="auto"/>
              <w:rPr>
                <w:rFonts w:ascii="微软雅黑" w:eastAsia="微软雅黑" w:hAnsi="微软雅黑" w:cs="微软雅黑"/>
                <w:color w:val="000000" w:themeColor="text1"/>
                <w:szCs w:val="21"/>
              </w:rPr>
            </w:pPr>
          </w:p>
          <w:p w:rsidR="003153ED" w:rsidRDefault="003153ED">
            <w:pPr>
              <w:spacing w:line="289" w:lineRule="auto"/>
              <w:rPr>
                <w:rFonts w:ascii="微软雅黑" w:eastAsia="微软雅黑" w:hAnsi="微软雅黑" w:cs="微软雅黑"/>
                <w:color w:val="000000" w:themeColor="text1"/>
                <w:szCs w:val="21"/>
              </w:rPr>
            </w:pPr>
          </w:p>
          <w:p w:rsidR="003153ED" w:rsidRDefault="003153ED">
            <w:pPr>
              <w:spacing w:line="289" w:lineRule="auto"/>
              <w:rPr>
                <w:rFonts w:ascii="微软雅黑" w:eastAsia="微软雅黑" w:hAnsi="微软雅黑" w:cs="微软雅黑"/>
                <w:color w:val="000000" w:themeColor="text1"/>
                <w:szCs w:val="21"/>
              </w:rPr>
            </w:pPr>
          </w:p>
          <w:p w:rsidR="003153ED" w:rsidRDefault="003153ED">
            <w:pPr>
              <w:spacing w:line="289" w:lineRule="auto"/>
              <w:rPr>
                <w:rFonts w:ascii="微软雅黑" w:eastAsia="微软雅黑" w:hAnsi="微软雅黑" w:cs="微软雅黑"/>
                <w:color w:val="000000" w:themeColor="text1"/>
                <w:szCs w:val="21"/>
              </w:rPr>
            </w:pPr>
          </w:p>
          <w:p w:rsidR="003153ED" w:rsidRDefault="00FD384D">
            <w:pPr>
              <w:pStyle w:val="TableText"/>
              <w:spacing w:before="60" w:line="188" w:lineRule="auto"/>
              <w:ind w:left="26"/>
              <w:rPr>
                <w:color w:val="000000" w:themeColor="text1"/>
                <w:sz w:val="21"/>
                <w:szCs w:val="21"/>
                <w:lang w:eastAsia="zh-CN"/>
              </w:rPr>
            </w:pPr>
            <w:r w:rsidRPr="00AC1F7D">
              <w:rPr>
                <w:rFonts w:hint="eastAsia"/>
                <w:color w:val="000000" w:themeColor="text1"/>
                <w:sz w:val="21"/>
                <w:szCs w:val="21"/>
                <w:lang w:eastAsia="zh-CN"/>
              </w:rPr>
              <w:t>定制背柜</w:t>
            </w:r>
          </w:p>
        </w:tc>
        <w:tc>
          <w:tcPr>
            <w:tcW w:w="2054" w:type="dxa"/>
            <w:tcBorders>
              <w:top w:val="nil"/>
            </w:tcBorders>
          </w:tcPr>
          <w:p w:rsidR="003153ED" w:rsidRDefault="003153ED">
            <w:pPr>
              <w:spacing w:line="277" w:lineRule="auto"/>
              <w:rPr>
                <w:rFonts w:ascii="微软雅黑" w:eastAsia="微软雅黑" w:hAnsi="微软雅黑" w:cs="微软雅黑"/>
                <w:color w:val="000000" w:themeColor="text1"/>
                <w:szCs w:val="21"/>
              </w:rPr>
            </w:pPr>
          </w:p>
          <w:p w:rsidR="003153ED" w:rsidRDefault="003153ED">
            <w:pPr>
              <w:spacing w:line="278" w:lineRule="auto"/>
              <w:rPr>
                <w:rFonts w:ascii="微软雅黑" w:eastAsia="微软雅黑" w:hAnsi="微软雅黑" w:cs="微软雅黑"/>
                <w:color w:val="000000" w:themeColor="text1"/>
                <w:szCs w:val="21"/>
              </w:rPr>
            </w:pPr>
          </w:p>
          <w:p w:rsidR="003153ED" w:rsidRDefault="00FD384D">
            <w:pPr>
              <w:spacing w:line="1478"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9"/>
                <w:szCs w:val="21"/>
              </w:rPr>
              <w:drawing>
                <wp:inline distT="0" distB="0" distL="0" distR="0" wp14:anchorId="1E3A155F" wp14:editId="35529975">
                  <wp:extent cx="1299210" cy="938530"/>
                  <wp:effectExtent l="0" t="0" r="15240" b="1397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04"/>
                          <a:stretch>
                            <a:fillRect/>
                          </a:stretch>
                        </pic:blipFill>
                        <pic:spPr>
                          <a:xfrm>
                            <a:off x="0" y="0"/>
                            <a:ext cx="1299464" cy="938783"/>
                          </a:xfrm>
                          <a:prstGeom prst="rect">
                            <a:avLst/>
                          </a:prstGeom>
                        </pic:spPr>
                      </pic:pic>
                    </a:graphicData>
                  </a:graphic>
                </wp:inline>
              </w:drawing>
            </w:r>
          </w:p>
        </w:tc>
        <w:tc>
          <w:tcPr>
            <w:tcW w:w="1324" w:type="dxa"/>
            <w:gridSpan w:val="2"/>
            <w:tcBorders>
              <w:top w:val="nil"/>
            </w:tcBorders>
          </w:tcPr>
          <w:p w:rsidR="003153ED" w:rsidRDefault="003153ED">
            <w:pPr>
              <w:spacing w:line="282" w:lineRule="auto"/>
              <w:rPr>
                <w:rFonts w:ascii="微软雅黑" w:eastAsia="微软雅黑" w:hAnsi="微软雅黑" w:cs="微软雅黑"/>
                <w:color w:val="000000" w:themeColor="text1"/>
                <w:szCs w:val="21"/>
              </w:rPr>
            </w:pPr>
          </w:p>
          <w:p w:rsidR="003153ED" w:rsidRDefault="003153ED">
            <w:pPr>
              <w:spacing w:line="282" w:lineRule="auto"/>
              <w:rPr>
                <w:rFonts w:ascii="微软雅黑" w:eastAsia="微软雅黑" w:hAnsi="微软雅黑" w:cs="微软雅黑"/>
                <w:color w:val="000000" w:themeColor="text1"/>
                <w:szCs w:val="21"/>
              </w:rPr>
            </w:pPr>
          </w:p>
          <w:p w:rsidR="003153ED" w:rsidRDefault="003153ED">
            <w:pPr>
              <w:spacing w:line="282" w:lineRule="auto"/>
              <w:rPr>
                <w:rFonts w:ascii="微软雅黑" w:eastAsia="微软雅黑" w:hAnsi="微软雅黑" w:cs="微软雅黑"/>
                <w:color w:val="000000" w:themeColor="text1"/>
                <w:szCs w:val="21"/>
              </w:rPr>
            </w:pPr>
          </w:p>
          <w:p w:rsidR="003153ED" w:rsidRDefault="003153ED">
            <w:pPr>
              <w:spacing w:line="283" w:lineRule="auto"/>
              <w:rPr>
                <w:rFonts w:ascii="微软雅黑" w:eastAsia="微软雅黑" w:hAnsi="微软雅黑" w:cs="微软雅黑"/>
                <w:color w:val="000000" w:themeColor="text1"/>
                <w:szCs w:val="21"/>
              </w:rPr>
            </w:pPr>
          </w:p>
          <w:p w:rsidR="003153ED" w:rsidRDefault="00FD384D">
            <w:pPr>
              <w:pStyle w:val="TableText"/>
              <w:spacing w:before="60" w:line="250" w:lineRule="exact"/>
              <w:ind w:left="33"/>
              <w:rPr>
                <w:color w:val="000000" w:themeColor="text1"/>
                <w:sz w:val="21"/>
                <w:szCs w:val="21"/>
              </w:rPr>
            </w:pPr>
            <w:r>
              <w:rPr>
                <w:rFonts w:hint="eastAsia"/>
                <w:color w:val="000000" w:themeColor="text1"/>
                <w:spacing w:val="3"/>
                <w:position w:val="2"/>
                <w:sz w:val="21"/>
                <w:szCs w:val="21"/>
              </w:rPr>
              <w:t>2000*400*2000</w:t>
            </w:r>
          </w:p>
        </w:tc>
        <w:tc>
          <w:tcPr>
            <w:tcW w:w="535" w:type="dxa"/>
            <w:tcBorders>
              <w:top w:val="nil"/>
            </w:tcBorders>
          </w:tcPr>
          <w:p w:rsidR="003153ED" w:rsidRDefault="003153ED" w:rsidP="002A5174">
            <w:pPr>
              <w:spacing w:line="282" w:lineRule="auto"/>
              <w:jc w:val="center"/>
              <w:rPr>
                <w:rFonts w:ascii="微软雅黑" w:eastAsia="微软雅黑" w:hAnsi="微软雅黑" w:cs="微软雅黑"/>
                <w:color w:val="000000" w:themeColor="text1"/>
                <w:szCs w:val="21"/>
              </w:rPr>
            </w:pPr>
          </w:p>
          <w:p w:rsidR="003153ED" w:rsidRDefault="003153ED" w:rsidP="002A5174">
            <w:pPr>
              <w:spacing w:line="282" w:lineRule="auto"/>
              <w:jc w:val="center"/>
              <w:rPr>
                <w:rFonts w:ascii="微软雅黑" w:eastAsia="微软雅黑" w:hAnsi="微软雅黑" w:cs="微软雅黑"/>
                <w:color w:val="000000" w:themeColor="text1"/>
                <w:szCs w:val="21"/>
              </w:rPr>
            </w:pPr>
          </w:p>
          <w:p w:rsidR="003153ED" w:rsidRDefault="003153ED" w:rsidP="002A5174">
            <w:pPr>
              <w:spacing w:line="282" w:lineRule="auto"/>
              <w:jc w:val="center"/>
              <w:rPr>
                <w:rFonts w:ascii="微软雅黑" w:eastAsia="微软雅黑" w:hAnsi="微软雅黑" w:cs="微软雅黑"/>
                <w:color w:val="000000" w:themeColor="text1"/>
                <w:szCs w:val="21"/>
              </w:rPr>
            </w:pPr>
          </w:p>
          <w:p w:rsidR="003153ED" w:rsidRDefault="003153ED" w:rsidP="002A5174">
            <w:pPr>
              <w:spacing w:line="283"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252" w:lineRule="exact"/>
              <w:ind w:right="8"/>
              <w:jc w:val="center"/>
              <w:rPr>
                <w:color w:val="000000" w:themeColor="text1"/>
                <w:sz w:val="21"/>
                <w:szCs w:val="21"/>
              </w:rPr>
            </w:pPr>
            <w:r>
              <w:rPr>
                <w:rFonts w:hint="eastAsia"/>
                <w:color w:val="000000" w:themeColor="text1"/>
                <w:position w:val="2"/>
                <w:sz w:val="21"/>
                <w:szCs w:val="21"/>
              </w:rPr>
              <w:t>1</w:t>
            </w:r>
          </w:p>
        </w:tc>
        <w:tc>
          <w:tcPr>
            <w:tcW w:w="526" w:type="dxa"/>
            <w:tcBorders>
              <w:top w:val="nil"/>
            </w:tcBorders>
          </w:tcPr>
          <w:p w:rsidR="003153ED" w:rsidRDefault="003153ED" w:rsidP="002A5174">
            <w:pPr>
              <w:spacing w:line="289" w:lineRule="auto"/>
              <w:jc w:val="center"/>
              <w:rPr>
                <w:rFonts w:ascii="微软雅黑" w:eastAsia="微软雅黑" w:hAnsi="微软雅黑" w:cs="微软雅黑"/>
                <w:color w:val="000000" w:themeColor="text1"/>
                <w:szCs w:val="21"/>
              </w:rPr>
            </w:pPr>
          </w:p>
          <w:p w:rsidR="003153ED" w:rsidRDefault="003153ED" w:rsidP="002A5174">
            <w:pPr>
              <w:spacing w:line="289" w:lineRule="auto"/>
              <w:jc w:val="center"/>
              <w:rPr>
                <w:rFonts w:ascii="微软雅黑" w:eastAsia="微软雅黑" w:hAnsi="微软雅黑" w:cs="微软雅黑"/>
                <w:color w:val="000000" w:themeColor="text1"/>
                <w:szCs w:val="21"/>
              </w:rPr>
            </w:pPr>
          </w:p>
          <w:p w:rsidR="003153ED" w:rsidRDefault="003153ED" w:rsidP="002A5174">
            <w:pPr>
              <w:spacing w:line="289" w:lineRule="auto"/>
              <w:jc w:val="center"/>
              <w:rPr>
                <w:rFonts w:ascii="微软雅黑" w:eastAsia="微软雅黑" w:hAnsi="微软雅黑" w:cs="微软雅黑"/>
                <w:color w:val="000000" w:themeColor="text1"/>
                <w:szCs w:val="21"/>
              </w:rPr>
            </w:pPr>
          </w:p>
          <w:p w:rsidR="003153ED" w:rsidRDefault="003153ED" w:rsidP="002A5174">
            <w:pPr>
              <w:spacing w:line="290"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187" w:lineRule="auto"/>
              <w:ind w:left="28"/>
              <w:jc w:val="center"/>
              <w:rPr>
                <w:color w:val="000000" w:themeColor="text1"/>
                <w:sz w:val="21"/>
                <w:szCs w:val="21"/>
              </w:rPr>
            </w:pPr>
            <w:r>
              <w:rPr>
                <w:rFonts w:hint="eastAsia"/>
                <w:color w:val="000000" w:themeColor="text1"/>
                <w:spacing w:val="2"/>
                <w:sz w:val="21"/>
                <w:szCs w:val="21"/>
              </w:rPr>
              <w:t>组</w:t>
            </w:r>
          </w:p>
        </w:tc>
        <w:tc>
          <w:tcPr>
            <w:tcW w:w="8577" w:type="dxa"/>
          </w:tcPr>
          <w:p w:rsidR="003153ED" w:rsidRDefault="00FD384D">
            <w:pPr>
              <w:pStyle w:val="TableText"/>
              <w:spacing w:line="206" w:lineRule="auto"/>
              <w:ind w:left="33"/>
              <w:rPr>
                <w:color w:val="000000" w:themeColor="text1"/>
                <w:sz w:val="21"/>
                <w:szCs w:val="21"/>
                <w:lang w:eastAsia="zh-CN"/>
              </w:rPr>
            </w:pPr>
            <w:r>
              <w:rPr>
                <w:rFonts w:hint="eastAsia"/>
                <w:color w:val="000000" w:themeColor="text1"/>
                <w:spacing w:val="3"/>
                <w:sz w:val="21"/>
                <w:szCs w:val="21"/>
                <w:lang w:eastAsia="zh-CN"/>
              </w:rPr>
              <w:t>1.基材</w:t>
            </w:r>
            <w:r>
              <w:rPr>
                <w:rFonts w:hint="eastAsia"/>
                <w:color w:val="000000" w:themeColor="text1"/>
                <w:spacing w:val="5"/>
                <w:sz w:val="21"/>
                <w:szCs w:val="21"/>
                <w:lang w:eastAsia="zh-CN"/>
              </w:rPr>
              <w:t>：采用浸渍胶膜纸饰面刨花板，基材厚</w:t>
            </w:r>
            <w:r>
              <w:rPr>
                <w:rFonts w:hint="eastAsia"/>
                <w:color w:val="000000" w:themeColor="text1"/>
                <w:spacing w:val="4"/>
                <w:sz w:val="21"/>
                <w:szCs w:val="21"/>
                <w:lang w:eastAsia="zh-CN"/>
              </w:rPr>
              <w:t>度≥18</w:t>
            </w:r>
            <w:r>
              <w:rPr>
                <w:rFonts w:hint="eastAsia"/>
                <w:color w:val="000000" w:themeColor="text1"/>
                <w:sz w:val="21"/>
                <w:szCs w:val="21"/>
                <w:lang w:eastAsia="zh-CN"/>
              </w:rPr>
              <w:t>mm</w:t>
            </w:r>
            <w:r>
              <w:rPr>
                <w:rFonts w:hint="eastAsia"/>
                <w:color w:val="000000" w:themeColor="text1"/>
                <w:spacing w:val="4"/>
                <w:sz w:val="21"/>
                <w:szCs w:val="21"/>
                <w:lang w:eastAsia="zh-CN"/>
              </w:rPr>
              <w:t>；热熔胶：选用环保热熔胶，粘性强，</w:t>
            </w:r>
            <w:r>
              <w:rPr>
                <w:rFonts w:hint="eastAsia"/>
                <w:color w:val="000000" w:themeColor="text1"/>
                <w:spacing w:val="3"/>
                <w:sz w:val="21"/>
                <w:szCs w:val="21"/>
                <w:lang w:eastAsia="zh-CN"/>
              </w:rPr>
              <w:t>久不分层，具有防水性、防潮性、耐油性、耐撞性等特点；</w:t>
            </w:r>
            <w:r>
              <w:rPr>
                <w:rFonts w:hint="eastAsia"/>
                <w:color w:val="000000" w:themeColor="text1"/>
                <w:spacing w:val="4"/>
                <w:sz w:val="21"/>
                <w:szCs w:val="21"/>
                <w:lang w:eastAsia="zh-CN"/>
              </w:rPr>
              <w:t>封边带：采用</w:t>
            </w:r>
            <w:r>
              <w:rPr>
                <w:rFonts w:hint="eastAsia"/>
                <w:color w:val="000000" w:themeColor="text1"/>
                <w:sz w:val="21"/>
                <w:szCs w:val="21"/>
                <w:lang w:eastAsia="zh-CN"/>
              </w:rPr>
              <w:t>PVC</w:t>
            </w:r>
            <w:r>
              <w:rPr>
                <w:rFonts w:hint="eastAsia"/>
                <w:color w:val="000000" w:themeColor="text1"/>
                <w:spacing w:val="4"/>
                <w:sz w:val="21"/>
                <w:szCs w:val="21"/>
                <w:lang w:eastAsia="zh-CN"/>
              </w:rPr>
              <w:t>封边条同色封边，厚度≥1.5</w:t>
            </w:r>
            <w:r>
              <w:rPr>
                <w:rFonts w:hint="eastAsia"/>
                <w:color w:val="000000" w:themeColor="text1"/>
                <w:sz w:val="21"/>
                <w:szCs w:val="21"/>
                <w:lang w:eastAsia="zh-CN"/>
              </w:rPr>
              <w:t>mm</w:t>
            </w:r>
            <w:r>
              <w:rPr>
                <w:rFonts w:hint="eastAsia"/>
                <w:color w:val="000000" w:themeColor="text1"/>
                <w:spacing w:val="4"/>
                <w:sz w:val="21"/>
                <w:szCs w:val="21"/>
                <w:lang w:eastAsia="zh-CN"/>
              </w:rPr>
              <w:t>；</w:t>
            </w:r>
          </w:p>
          <w:p w:rsidR="003153ED" w:rsidRDefault="00FD384D">
            <w:pPr>
              <w:pStyle w:val="TableText"/>
              <w:spacing w:line="232" w:lineRule="auto"/>
              <w:ind w:left="37"/>
              <w:rPr>
                <w:color w:val="000000" w:themeColor="text1"/>
                <w:sz w:val="21"/>
                <w:szCs w:val="21"/>
                <w:lang w:eastAsia="zh-CN"/>
              </w:rPr>
            </w:pPr>
            <w:r>
              <w:rPr>
                <w:rFonts w:hint="eastAsia"/>
                <w:color w:val="000000" w:themeColor="text1"/>
                <w:spacing w:val="4"/>
                <w:sz w:val="21"/>
                <w:szCs w:val="21"/>
                <w:lang w:eastAsia="zh-CN"/>
              </w:rPr>
              <w:t>2.采用环保五金配件。</w:t>
            </w:r>
          </w:p>
        </w:tc>
        <w:tc>
          <w:tcPr>
            <w:tcW w:w="1197" w:type="dxa"/>
            <w:shd w:val="clear" w:color="auto" w:fill="auto"/>
          </w:tcPr>
          <w:p w:rsidR="003153ED" w:rsidRPr="00AC1F7D" w:rsidRDefault="00FD384D">
            <w:pPr>
              <w:spacing w:line="280" w:lineRule="exact"/>
              <w:ind w:left="48" w:right="58" w:firstLine="1"/>
              <w:jc w:val="left"/>
              <w:rPr>
                <w:rFonts w:ascii="微软雅黑" w:eastAsia="微软雅黑" w:hAnsi="微软雅黑"/>
                <w:bCs/>
                <w:sz w:val="22"/>
              </w:rPr>
            </w:pPr>
            <w:r w:rsidRPr="00AC1F7D">
              <w:rPr>
                <w:rFonts w:ascii="微软雅黑" w:eastAsia="微软雅黑" w:hAnsi="微软雅黑" w:hint="eastAsia"/>
                <w:bCs/>
                <w:sz w:val="22"/>
              </w:rPr>
              <w:t>文件柜，限价1000元</w:t>
            </w:r>
          </w:p>
        </w:tc>
      </w:tr>
      <w:tr w:rsidR="003153ED">
        <w:trPr>
          <w:trHeight w:val="2581"/>
        </w:trPr>
        <w:tc>
          <w:tcPr>
            <w:tcW w:w="443" w:type="dxa"/>
          </w:tcPr>
          <w:p w:rsidR="003153ED" w:rsidRDefault="003153ED">
            <w:pPr>
              <w:spacing w:line="281" w:lineRule="auto"/>
              <w:rPr>
                <w:rFonts w:ascii="微软雅黑" w:eastAsia="微软雅黑" w:hAnsi="微软雅黑" w:cs="微软雅黑"/>
                <w:color w:val="000000" w:themeColor="text1"/>
                <w:szCs w:val="21"/>
              </w:rPr>
            </w:pPr>
          </w:p>
          <w:p w:rsidR="003153ED" w:rsidRDefault="003153ED">
            <w:pPr>
              <w:spacing w:line="282" w:lineRule="auto"/>
              <w:rPr>
                <w:rFonts w:ascii="微软雅黑" w:eastAsia="微软雅黑" w:hAnsi="微软雅黑" w:cs="微软雅黑"/>
                <w:color w:val="000000" w:themeColor="text1"/>
                <w:szCs w:val="21"/>
              </w:rPr>
            </w:pPr>
          </w:p>
          <w:p w:rsidR="003153ED" w:rsidRDefault="003153ED">
            <w:pPr>
              <w:spacing w:line="282" w:lineRule="auto"/>
              <w:rPr>
                <w:rFonts w:ascii="微软雅黑" w:eastAsia="微软雅黑" w:hAnsi="微软雅黑" w:cs="微软雅黑"/>
                <w:color w:val="000000" w:themeColor="text1"/>
                <w:szCs w:val="21"/>
              </w:rPr>
            </w:pPr>
          </w:p>
          <w:p w:rsidR="003153ED" w:rsidRDefault="003153ED">
            <w:pPr>
              <w:spacing w:line="282" w:lineRule="auto"/>
              <w:rPr>
                <w:rFonts w:ascii="微软雅黑" w:eastAsia="微软雅黑" w:hAnsi="微软雅黑" w:cs="微软雅黑"/>
                <w:color w:val="000000" w:themeColor="text1"/>
                <w:szCs w:val="21"/>
              </w:rPr>
            </w:pPr>
          </w:p>
          <w:p w:rsidR="003153ED" w:rsidRDefault="00FD384D">
            <w:pPr>
              <w:pStyle w:val="TableText"/>
              <w:spacing w:before="60" w:line="262" w:lineRule="exact"/>
              <w:ind w:left="98"/>
              <w:rPr>
                <w:color w:val="000000" w:themeColor="text1"/>
                <w:sz w:val="21"/>
                <w:szCs w:val="21"/>
                <w:lang w:eastAsia="zh-CN"/>
              </w:rPr>
            </w:pPr>
            <w:r>
              <w:rPr>
                <w:rFonts w:hint="eastAsia"/>
                <w:color w:val="000000" w:themeColor="text1"/>
                <w:spacing w:val="2"/>
                <w:position w:val="2"/>
                <w:sz w:val="21"/>
                <w:szCs w:val="21"/>
                <w:lang w:eastAsia="zh-CN"/>
              </w:rPr>
              <w:t>105</w:t>
            </w:r>
          </w:p>
        </w:tc>
        <w:tc>
          <w:tcPr>
            <w:tcW w:w="783" w:type="dxa"/>
          </w:tcPr>
          <w:p w:rsidR="003153ED" w:rsidRDefault="003153ED">
            <w:pPr>
              <w:spacing w:line="288" w:lineRule="auto"/>
              <w:rPr>
                <w:rFonts w:ascii="微软雅黑" w:eastAsia="微软雅黑" w:hAnsi="微软雅黑" w:cs="微软雅黑"/>
                <w:color w:val="000000" w:themeColor="text1"/>
                <w:szCs w:val="21"/>
              </w:rPr>
            </w:pPr>
          </w:p>
          <w:p w:rsidR="003153ED" w:rsidRDefault="003153ED">
            <w:pPr>
              <w:spacing w:line="288" w:lineRule="auto"/>
              <w:rPr>
                <w:rFonts w:ascii="微软雅黑" w:eastAsia="微软雅黑" w:hAnsi="微软雅黑" w:cs="微软雅黑"/>
                <w:color w:val="000000" w:themeColor="text1"/>
                <w:szCs w:val="21"/>
              </w:rPr>
            </w:pPr>
          </w:p>
          <w:p w:rsidR="003153ED" w:rsidRDefault="003153ED">
            <w:pPr>
              <w:spacing w:line="288" w:lineRule="auto"/>
              <w:rPr>
                <w:rFonts w:ascii="微软雅黑" w:eastAsia="微软雅黑" w:hAnsi="微软雅黑" w:cs="微软雅黑"/>
                <w:color w:val="000000" w:themeColor="text1"/>
                <w:szCs w:val="21"/>
              </w:rPr>
            </w:pPr>
          </w:p>
          <w:p w:rsidR="003153ED" w:rsidRDefault="003153ED">
            <w:pPr>
              <w:spacing w:line="288" w:lineRule="auto"/>
              <w:rPr>
                <w:rFonts w:ascii="微软雅黑" w:eastAsia="微软雅黑" w:hAnsi="微软雅黑" w:cs="微软雅黑"/>
                <w:color w:val="000000" w:themeColor="text1"/>
                <w:szCs w:val="21"/>
              </w:rPr>
            </w:pPr>
          </w:p>
          <w:p w:rsidR="003153ED" w:rsidRDefault="00FD384D">
            <w:pPr>
              <w:pStyle w:val="TableText"/>
              <w:spacing w:before="60" w:line="188" w:lineRule="auto"/>
              <w:ind w:left="26"/>
              <w:rPr>
                <w:color w:val="000000" w:themeColor="text1"/>
                <w:sz w:val="21"/>
                <w:szCs w:val="21"/>
              </w:rPr>
            </w:pPr>
            <w:r>
              <w:rPr>
                <w:rFonts w:hint="eastAsia"/>
                <w:color w:val="000000" w:themeColor="text1"/>
                <w:spacing w:val="5"/>
                <w:sz w:val="21"/>
                <w:szCs w:val="21"/>
              </w:rPr>
              <w:t>小方几</w:t>
            </w:r>
          </w:p>
        </w:tc>
        <w:tc>
          <w:tcPr>
            <w:tcW w:w="2054" w:type="dxa"/>
          </w:tcPr>
          <w:p w:rsidR="003153ED" w:rsidRDefault="00FD384D">
            <w:pPr>
              <w:spacing w:before="238" w:line="2112" w:lineRule="exact"/>
              <w:ind w:firstLine="230"/>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42"/>
                <w:szCs w:val="21"/>
              </w:rPr>
              <w:drawing>
                <wp:inline distT="0" distB="0" distL="0" distR="0" wp14:anchorId="51ACACD4" wp14:editId="686F18AE">
                  <wp:extent cx="1008380" cy="1341120"/>
                  <wp:effectExtent l="0" t="0" r="1270" b="1143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105"/>
                          <a:stretch>
                            <a:fillRect/>
                          </a:stretch>
                        </pic:blipFill>
                        <pic:spPr>
                          <a:xfrm>
                            <a:off x="0" y="0"/>
                            <a:ext cx="1008888" cy="1341120"/>
                          </a:xfrm>
                          <a:prstGeom prst="rect">
                            <a:avLst/>
                          </a:prstGeom>
                        </pic:spPr>
                      </pic:pic>
                    </a:graphicData>
                  </a:graphic>
                </wp:inline>
              </w:drawing>
            </w:r>
          </w:p>
        </w:tc>
        <w:tc>
          <w:tcPr>
            <w:tcW w:w="1324" w:type="dxa"/>
            <w:gridSpan w:val="2"/>
          </w:tcPr>
          <w:p w:rsidR="003153ED" w:rsidRDefault="003153ED">
            <w:pPr>
              <w:spacing w:line="281" w:lineRule="auto"/>
              <w:rPr>
                <w:rFonts w:ascii="微软雅黑" w:eastAsia="微软雅黑" w:hAnsi="微软雅黑" w:cs="微软雅黑"/>
                <w:color w:val="000000" w:themeColor="text1"/>
                <w:szCs w:val="21"/>
              </w:rPr>
            </w:pPr>
          </w:p>
          <w:p w:rsidR="003153ED" w:rsidRDefault="003153ED">
            <w:pPr>
              <w:spacing w:line="281" w:lineRule="auto"/>
              <w:rPr>
                <w:rFonts w:ascii="微软雅黑" w:eastAsia="微软雅黑" w:hAnsi="微软雅黑" w:cs="微软雅黑"/>
                <w:color w:val="000000" w:themeColor="text1"/>
                <w:szCs w:val="21"/>
              </w:rPr>
            </w:pPr>
          </w:p>
          <w:p w:rsidR="003153ED" w:rsidRDefault="003153ED">
            <w:pPr>
              <w:spacing w:line="281" w:lineRule="auto"/>
              <w:rPr>
                <w:rFonts w:ascii="微软雅黑" w:eastAsia="微软雅黑" w:hAnsi="微软雅黑" w:cs="微软雅黑"/>
                <w:color w:val="000000" w:themeColor="text1"/>
                <w:szCs w:val="21"/>
              </w:rPr>
            </w:pPr>
          </w:p>
          <w:p w:rsidR="003153ED" w:rsidRDefault="003153ED">
            <w:pPr>
              <w:spacing w:line="282" w:lineRule="auto"/>
              <w:rPr>
                <w:rFonts w:ascii="微软雅黑" w:eastAsia="微软雅黑" w:hAnsi="微软雅黑" w:cs="微软雅黑"/>
                <w:color w:val="000000" w:themeColor="text1"/>
                <w:szCs w:val="21"/>
              </w:rPr>
            </w:pPr>
          </w:p>
          <w:p w:rsidR="003153ED" w:rsidRDefault="00FD384D">
            <w:pPr>
              <w:pStyle w:val="TableText"/>
              <w:spacing w:before="60" w:line="250" w:lineRule="exact"/>
              <w:ind w:left="33"/>
              <w:rPr>
                <w:color w:val="000000" w:themeColor="text1"/>
                <w:sz w:val="21"/>
                <w:szCs w:val="21"/>
              </w:rPr>
            </w:pPr>
            <w:r>
              <w:rPr>
                <w:rFonts w:hint="eastAsia"/>
                <w:color w:val="000000" w:themeColor="text1"/>
                <w:spacing w:val="3"/>
                <w:position w:val="2"/>
                <w:sz w:val="21"/>
                <w:szCs w:val="21"/>
              </w:rPr>
              <w:t>600*600*450</w:t>
            </w:r>
          </w:p>
        </w:tc>
        <w:tc>
          <w:tcPr>
            <w:tcW w:w="535" w:type="dxa"/>
          </w:tcPr>
          <w:p w:rsidR="003153ED" w:rsidRDefault="003153ED" w:rsidP="002A5174">
            <w:pPr>
              <w:spacing w:line="281" w:lineRule="auto"/>
              <w:jc w:val="center"/>
              <w:rPr>
                <w:rFonts w:ascii="微软雅黑" w:eastAsia="微软雅黑" w:hAnsi="微软雅黑" w:cs="微软雅黑"/>
                <w:color w:val="000000" w:themeColor="text1"/>
                <w:szCs w:val="21"/>
              </w:rPr>
            </w:pPr>
          </w:p>
          <w:p w:rsidR="003153ED" w:rsidRDefault="003153ED" w:rsidP="002A5174">
            <w:pPr>
              <w:spacing w:line="281" w:lineRule="auto"/>
              <w:jc w:val="center"/>
              <w:rPr>
                <w:rFonts w:ascii="微软雅黑" w:eastAsia="微软雅黑" w:hAnsi="微软雅黑" w:cs="微软雅黑"/>
                <w:color w:val="000000" w:themeColor="text1"/>
                <w:szCs w:val="21"/>
              </w:rPr>
            </w:pPr>
          </w:p>
          <w:p w:rsidR="003153ED" w:rsidRDefault="003153ED" w:rsidP="002A5174">
            <w:pPr>
              <w:spacing w:line="281" w:lineRule="auto"/>
              <w:jc w:val="center"/>
              <w:rPr>
                <w:rFonts w:ascii="微软雅黑" w:eastAsia="微软雅黑" w:hAnsi="微软雅黑" w:cs="微软雅黑"/>
                <w:color w:val="000000" w:themeColor="text1"/>
                <w:szCs w:val="21"/>
              </w:rPr>
            </w:pPr>
          </w:p>
          <w:p w:rsidR="003153ED" w:rsidRDefault="003153ED" w:rsidP="002A5174">
            <w:pPr>
              <w:spacing w:line="282"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252" w:lineRule="exact"/>
              <w:ind w:right="15"/>
              <w:jc w:val="center"/>
              <w:rPr>
                <w:color w:val="000000" w:themeColor="text1"/>
                <w:sz w:val="21"/>
                <w:szCs w:val="21"/>
              </w:rPr>
            </w:pPr>
            <w:r>
              <w:rPr>
                <w:rFonts w:hint="eastAsia"/>
                <w:color w:val="000000" w:themeColor="text1"/>
                <w:position w:val="2"/>
                <w:sz w:val="21"/>
                <w:szCs w:val="21"/>
              </w:rPr>
              <w:t>2</w:t>
            </w:r>
          </w:p>
        </w:tc>
        <w:tc>
          <w:tcPr>
            <w:tcW w:w="526" w:type="dxa"/>
          </w:tcPr>
          <w:p w:rsidR="003153ED" w:rsidRDefault="003153ED" w:rsidP="002A5174">
            <w:pPr>
              <w:spacing w:line="290" w:lineRule="auto"/>
              <w:jc w:val="center"/>
              <w:rPr>
                <w:rFonts w:ascii="微软雅黑" w:eastAsia="微软雅黑" w:hAnsi="微软雅黑" w:cs="微软雅黑"/>
                <w:color w:val="000000" w:themeColor="text1"/>
                <w:szCs w:val="21"/>
              </w:rPr>
            </w:pPr>
          </w:p>
          <w:p w:rsidR="003153ED" w:rsidRDefault="003153ED" w:rsidP="002A5174">
            <w:pPr>
              <w:spacing w:line="290" w:lineRule="auto"/>
              <w:jc w:val="center"/>
              <w:rPr>
                <w:rFonts w:ascii="微软雅黑" w:eastAsia="微软雅黑" w:hAnsi="微软雅黑" w:cs="微软雅黑"/>
                <w:color w:val="000000" w:themeColor="text1"/>
                <w:szCs w:val="21"/>
              </w:rPr>
            </w:pPr>
          </w:p>
          <w:p w:rsidR="003153ED" w:rsidRDefault="003153ED" w:rsidP="002A5174">
            <w:pPr>
              <w:spacing w:line="291" w:lineRule="auto"/>
              <w:jc w:val="center"/>
              <w:rPr>
                <w:rFonts w:ascii="微软雅黑" w:eastAsia="微软雅黑" w:hAnsi="微软雅黑" w:cs="微软雅黑"/>
                <w:color w:val="000000" w:themeColor="text1"/>
                <w:szCs w:val="21"/>
              </w:rPr>
            </w:pPr>
          </w:p>
          <w:p w:rsidR="003153ED" w:rsidRDefault="003153ED" w:rsidP="002A5174">
            <w:pPr>
              <w:spacing w:line="291"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178" w:lineRule="auto"/>
              <w:ind w:left="27"/>
              <w:jc w:val="center"/>
              <w:rPr>
                <w:color w:val="000000" w:themeColor="text1"/>
                <w:sz w:val="21"/>
                <w:szCs w:val="21"/>
              </w:rPr>
            </w:pPr>
            <w:r>
              <w:rPr>
                <w:rFonts w:hint="eastAsia"/>
                <w:color w:val="000000" w:themeColor="text1"/>
                <w:spacing w:val="3"/>
                <w:sz w:val="21"/>
                <w:szCs w:val="21"/>
              </w:rPr>
              <w:t>只</w:t>
            </w:r>
          </w:p>
        </w:tc>
        <w:tc>
          <w:tcPr>
            <w:tcW w:w="8577" w:type="dxa"/>
          </w:tcPr>
          <w:p w:rsidR="003153ED" w:rsidRDefault="00FD384D">
            <w:pPr>
              <w:pStyle w:val="TableText"/>
              <w:spacing w:line="206" w:lineRule="auto"/>
              <w:ind w:left="33"/>
              <w:rPr>
                <w:color w:val="000000" w:themeColor="text1"/>
                <w:sz w:val="21"/>
                <w:szCs w:val="21"/>
                <w:lang w:eastAsia="zh-CN"/>
              </w:rPr>
            </w:pPr>
            <w:r>
              <w:rPr>
                <w:rFonts w:hint="eastAsia"/>
                <w:color w:val="000000" w:themeColor="text1"/>
                <w:spacing w:val="3"/>
                <w:sz w:val="21"/>
                <w:szCs w:val="21"/>
                <w:lang w:eastAsia="zh-CN"/>
              </w:rPr>
              <w:t>1.基材</w:t>
            </w:r>
            <w:r>
              <w:rPr>
                <w:rFonts w:hint="eastAsia"/>
                <w:color w:val="000000" w:themeColor="text1"/>
                <w:spacing w:val="5"/>
                <w:sz w:val="21"/>
                <w:szCs w:val="21"/>
                <w:lang w:eastAsia="zh-CN"/>
              </w:rPr>
              <w:t>：采用的浸渍胶膜纸饰面刨花板，基材厚</w:t>
            </w:r>
            <w:r>
              <w:rPr>
                <w:rFonts w:hint="eastAsia"/>
                <w:color w:val="000000" w:themeColor="text1"/>
                <w:spacing w:val="4"/>
                <w:sz w:val="21"/>
                <w:szCs w:val="21"/>
                <w:lang w:eastAsia="zh-CN"/>
              </w:rPr>
              <w:t>度≥18</w:t>
            </w:r>
            <w:r>
              <w:rPr>
                <w:rFonts w:hint="eastAsia"/>
                <w:color w:val="000000" w:themeColor="text1"/>
                <w:sz w:val="21"/>
                <w:szCs w:val="21"/>
                <w:lang w:eastAsia="zh-CN"/>
              </w:rPr>
              <w:t>mm</w:t>
            </w:r>
            <w:r>
              <w:rPr>
                <w:rFonts w:hint="eastAsia"/>
                <w:color w:val="000000" w:themeColor="text1"/>
                <w:spacing w:val="4"/>
                <w:sz w:val="21"/>
                <w:szCs w:val="21"/>
                <w:lang w:eastAsia="zh-CN"/>
              </w:rPr>
              <w:t>；热熔胶：选用环保热熔胶，粘性强，</w:t>
            </w:r>
            <w:r>
              <w:rPr>
                <w:rFonts w:hint="eastAsia"/>
                <w:color w:val="000000" w:themeColor="text1"/>
                <w:spacing w:val="3"/>
                <w:sz w:val="21"/>
                <w:szCs w:val="21"/>
                <w:lang w:eastAsia="zh-CN"/>
              </w:rPr>
              <w:t>久不分层，具有防水性、防潮性、耐油性、耐撞性等特点；</w:t>
            </w:r>
            <w:r>
              <w:rPr>
                <w:rFonts w:hint="eastAsia"/>
                <w:color w:val="000000" w:themeColor="text1"/>
                <w:spacing w:val="4"/>
                <w:sz w:val="21"/>
                <w:szCs w:val="21"/>
                <w:lang w:eastAsia="zh-CN"/>
              </w:rPr>
              <w:t>封边带：采用</w:t>
            </w:r>
            <w:r>
              <w:rPr>
                <w:rFonts w:hint="eastAsia"/>
                <w:color w:val="000000" w:themeColor="text1"/>
                <w:sz w:val="21"/>
                <w:szCs w:val="21"/>
                <w:lang w:eastAsia="zh-CN"/>
              </w:rPr>
              <w:t>PVC</w:t>
            </w:r>
            <w:r>
              <w:rPr>
                <w:rFonts w:hint="eastAsia"/>
                <w:color w:val="000000" w:themeColor="text1"/>
                <w:spacing w:val="4"/>
                <w:sz w:val="21"/>
                <w:szCs w:val="21"/>
                <w:lang w:eastAsia="zh-CN"/>
              </w:rPr>
              <w:t>封边条同色封边，厚度≥1.5</w:t>
            </w:r>
            <w:r>
              <w:rPr>
                <w:rFonts w:hint="eastAsia"/>
                <w:color w:val="000000" w:themeColor="text1"/>
                <w:sz w:val="21"/>
                <w:szCs w:val="21"/>
                <w:lang w:eastAsia="zh-CN"/>
              </w:rPr>
              <w:t>mm</w:t>
            </w:r>
            <w:r>
              <w:rPr>
                <w:rFonts w:hint="eastAsia"/>
                <w:color w:val="000000" w:themeColor="text1"/>
                <w:spacing w:val="4"/>
                <w:sz w:val="21"/>
                <w:szCs w:val="21"/>
                <w:lang w:eastAsia="zh-CN"/>
              </w:rPr>
              <w:t>；</w:t>
            </w:r>
          </w:p>
          <w:p w:rsidR="003153ED" w:rsidRDefault="00FD384D">
            <w:pPr>
              <w:pStyle w:val="TableText"/>
              <w:spacing w:line="232" w:lineRule="auto"/>
              <w:ind w:left="37"/>
              <w:rPr>
                <w:color w:val="000000" w:themeColor="text1"/>
                <w:sz w:val="21"/>
                <w:szCs w:val="21"/>
                <w:lang w:eastAsia="zh-CN"/>
              </w:rPr>
            </w:pPr>
            <w:r>
              <w:rPr>
                <w:rFonts w:hint="eastAsia"/>
                <w:color w:val="000000" w:themeColor="text1"/>
                <w:spacing w:val="4"/>
                <w:sz w:val="21"/>
                <w:szCs w:val="21"/>
                <w:lang w:eastAsia="zh-CN"/>
              </w:rPr>
              <w:t>2.采用环保五金配件。</w:t>
            </w:r>
          </w:p>
        </w:tc>
        <w:tc>
          <w:tcPr>
            <w:tcW w:w="1197" w:type="dxa"/>
            <w:shd w:val="clear" w:color="auto" w:fill="auto"/>
          </w:tcPr>
          <w:p w:rsidR="003153ED" w:rsidRPr="00AC1F7D" w:rsidRDefault="00FD384D">
            <w:pPr>
              <w:spacing w:line="280" w:lineRule="exact"/>
              <w:ind w:left="48" w:right="58" w:firstLine="1"/>
              <w:jc w:val="left"/>
              <w:rPr>
                <w:rFonts w:ascii="微软雅黑" w:eastAsia="微软雅黑" w:hAnsi="微软雅黑"/>
                <w:bCs/>
                <w:sz w:val="22"/>
              </w:rPr>
            </w:pPr>
            <w:r w:rsidRPr="00AC1F7D">
              <w:rPr>
                <w:rFonts w:ascii="微软雅黑" w:eastAsia="微软雅黑" w:hAnsi="微软雅黑" w:hint="eastAsia"/>
                <w:bCs/>
                <w:sz w:val="22"/>
              </w:rPr>
              <w:t>茶几，限价500元</w:t>
            </w:r>
          </w:p>
        </w:tc>
      </w:tr>
      <w:tr w:rsidR="003153ED">
        <w:trPr>
          <w:trHeight w:val="3027"/>
        </w:trPr>
        <w:tc>
          <w:tcPr>
            <w:tcW w:w="443" w:type="dxa"/>
          </w:tcPr>
          <w:p w:rsidR="003153ED" w:rsidRDefault="003153ED">
            <w:pPr>
              <w:spacing w:line="282" w:lineRule="auto"/>
              <w:rPr>
                <w:rFonts w:ascii="微软雅黑" w:eastAsia="微软雅黑" w:hAnsi="微软雅黑" w:cs="微软雅黑"/>
                <w:color w:val="000000" w:themeColor="text1"/>
                <w:szCs w:val="21"/>
              </w:rPr>
            </w:pPr>
          </w:p>
          <w:p w:rsidR="003153ED" w:rsidRDefault="003153ED">
            <w:pPr>
              <w:spacing w:line="282" w:lineRule="auto"/>
              <w:rPr>
                <w:rFonts w:ascii="微软雅黑" w:eastAsia="微软雅黑" w:hAnsi="微软雅黑" w:cs="微软雅黑"/>
                <w:color w:val="000000" w:themeColor="text1"/>
                <w:szCs w:val="21"/>
              </w:rPr>
            </w:pPr>
          </w:p>
          <w:p w:rsidR="003153ED" w:rsidRDefault="003153ED">
            <w:pPr>
              <w:spacing w:line="282" w:lineRule="auto"/>
              <w:rPr>
                <w:rFonts w:ascii="微软雅黑" w:eastAsia="微软雅黑" w:hAnsi="微软雅黑" w:cs="微软雅黑"/>
                <w:color w:val="000000" w:themeColor="text1"/>
                <w:szCs w:val="21"/>
              </w:rPr>
            </w:pPr>
          </w:p>
          <w:p w:rsidR="003153ED" w:rsidRDefault="003153ED">
            <w:pPr>
              <w:spacing w:line="283" w:lineRule="auto"/>
              <w:rPr>
                <w:rFonts w:ascii="微软雅黑" w:eastAsia="微软雅黑" w:hAnsi="微软雅黑" w:cs="微软雅黑"/>
                <w:color w:val="000000" w:themeColor="text1"/>
                <w:szCs w:val="21"/>
              </w:rPr>
            </w:pPr>
          </w:p>
          <w:p w:rsidR="003153ED" w:rsidRDefault="00FD384D">
            <w:pPr>
              <w:pStyle w:val="TableText"/>
              <w:spacing w:before="60" w:line="261" w:lineRule="exact"/>
              <w:ind w:left="98"/>
              <w:rPr>
                <w:color w:val="000000" w:themeColor="text1"/>
                <w:sz w:val="21"/>
                <w:szCs w:val="21"/>
                <w:lang w:eastAsia="zh-CN"/>
              </w:rPr>
            </w:pPr>
            <w:r>
              <w:rPr>
                <w:rFonts w:hint="eastAsia"/>
                <w:color w:val="000000" w:themeColor="text1"/>
                <w:spacing w:val="2"/>
                <w:position w:val="2"/>
                <w:sz w:val="21"/>
                <w:szCs w:val="21"/>
                <w:lang w:eastAsia="zh-CN"/>
              </w:rPr>
              <w:t>106</w:t>
            </w:r>
          </w:p>
        </w:tc>
        <w:tc>
          <w:tcPr>
            <w:tcW w:w="783" w:type="dxa"/>
          </w:tcPr>
          <w:p w:rsidR="003153ED" w:rsidRDefault="003153ED">
            <w:pPr>
              <w:spacing w:line="275" w:lineRule="auto"/>
              <w:rPr>
                <w:rFonts w:ascii="微软雅黑" w:eastAsia="微软雅黑" w:hAnsi="微软雅黑" w:cs="微软雅黑"/>
                <w:color w:val="000000" w:themeColor="text1"/>
                <w:szCs w:val="21"/>
              </w:rPr>
            </w:pPr>
          </w:p>
          <w:p w:rsidR="003153ED" w:rsidRDefault="003153ED">
            <w:pPr>
              <w:spacing w:line="275" w:lineRule="auto"/>
              <w:rPr>
                <w:rFonts w:ascii="微软雅黑" w:eastAsia="微软雅黑" w:hAnsi="微软雅黑" w:cs="微软雅黑"/>
                <w:color w:val="000000" w:themeColor="text1"/>
                <w:szCs w:val="21"/>
              </w:rPr>
            </w:pPr>
          </w:p>
          <w:p w:rsidR="003153ED" w:rsidRDefault="003153ED">
            <w:pPr>
              <w:spacing w:line="275" w:lineRule="auto"/>
              <w:rPr>
                <w:rFonts w:ascii="微软雅黑" w:eastAsia="微软雅黑" w:hAnsi="微软雅黑" w:cs="微软雅黑"/>
                <w:color w:val="000000" w:themeColor="text1"/>
                <w:szCs w:val="21"/>
              </w:rPr>
            </w:pPr>
          </w:p>
          <w:p w:rsidR="003153ED" w:rsidRDefault="003153ED">
            <w:pPr>
              <w:spacing w:line="275" w:lineRule="auto"/>
              <w:rPr>
                <w:rFonts w:ascii="微软雅黑" w:eastAsia="微软雅黑" w:hAnsi="微软雅黑" w:cs="微软雅黑"/>
                <w:color w:val="000000" w:themeColor="text1"/>
                <w:szCs w:val="21"/>
              </w:rPr>
            </w:pPr>
          </w:p>
          <w:p w:rsidR="003153ED" w:rsidRDefault="003153ED">
            <w:pPr>
              <w:spacing w:line="275" w:lineRule="auto"/>
              <w:rPr>
                <w:rFonts w:ascii="微软雅黑" w:eastAsia="微软雅黑" w:hAnsi="微软雅黑" w:cs="微软雅黑"/>
                <w:color w:val="000000" w:themeColor="text1"/>
                <w:szCs w:val="21"/>
              </w:rPr>
            </w:pPr>
          </w:p>
          <w:p w:rsidR="003153ED" w:rsidRDefault="00FD384D">
            <w:pPr>
              <w:pStyle w:val="TableText"/>
              <w:spacing w:before="60" w:line="188" w:lineRule="auto"/>
              <w:ind w:left="25"/>
              <w:rPr>
                <w:color w:val="000000" w:themeColor="text1"/>
                <w:sz w:val="21"/>
                <w:szCs w:val="21"/>
              </w:rPr>
            </w:pPr>
            <w:r>
              <w:rPr>
                <w:rFonts w:hint="eastAsia"/>
                <w:color w:val="000000" w:themeColor="text1"/>
                <w:spacing w:val="5"/>
                <w:sz w:val="21"/>
                <w:szCs w:val="21"/>
              </w:rPr>
              <w:t>休闲沙发</w:t>
            </w:r>
          </w:p>
        </w:tc>
        <w:tc>
          <w:tcPr>
            <w:tcW w:w="2054" w:type="dxa"/>
          </w:tcPr>
          <w:p w:rsidR="003153ED" w:rsidRDefault="003153ED">
            <w:pPr>
              <w:spacing w:line="294" w:lineRule="auto"/>
              <w:rPr>
                <w:rFonts w:ascii="微软雅黑" w:eastAsia="微软雅黑" w:hAnsi="微软雅黑" w:cs="微软雅黑"/>
                <w:color w:val="000000" w:themeColor="text1"/>
                <w:szCs w:val="21"/>
              </w:rPr>
            </w:pPr>
          </w:p>
          <w:p w:rsidR="003153ED" w:rsidRDefault="003153ED">
            <w:pPr>
              <w:spacing w:line="294" w:lineRule="auto"/>
              <w:rPr>
                <w:rFonts w:ascii="微软雅黑" w:eastAsia="微软雅黑" w:hAnsi="微软雅黑" w:cs="微软雅黑"/>
                <w:color w:val="000000" w:themeColor="text1"/>
                <w:szCs w:val="21"/>
              </w:rPr>
            </w:pPr>
          </w:p>
          <w:p w:rsidR="003153ED" w:rsidRDefault="003153ED">
            <w:pPr>
              <w:spacing w:line="294" w:lineRule="auto"/>
              <w:rPr>
                <w:rFonts w:ascii="微软雅黑" w:eastAsia="微软雅黑" w:hAnsi="微软雅黑" w:cs="微软雅黑"/>
                <w:color w:val="000000" w:themeColor="text1"/>
                <w:szCs w:val="21"/>
              </w:rPr>
            </w:pPr>
          </w:p>
          <w:p w:rsidR="003153ED" w:rsidRDefault="00FD384D">
            <w:pPr>
              <w:spacing w:line="1260"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5"/>
                <w:szCs w:val="21"/>
              </w:rPr>
              <w:drawing>
                <wp:inline distT="0" distB="0" distL="0" distR="0" wp14:anchorId="5A170FAB" wp14:editId="41C10C5B">
                  <wp:extent cx="1299210" cy="800100"/>
                  <wp:effectExtent l="0" t="0" r="1524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106"/>
                          <a:stretch>
                            <a:fillRect/>
                          </a:stretch>
                        </pic:blipFill>
                        <pic:spPr>
                          <a:xfrm>
                            <a:off x="0" y="0"/>
                            <a:ext cx="1299464" cy="800100"/>
                          </a:xfrm>
                          <a:prstGeom prst="rect">
                            <a:avLst/>
                          </a:prstGeom>
                        </pic:spPr>
                      </pic:pic>
                    </a:graphicData>
                  </a:graphic>
                </wp:inline>
              </w:drawing>
            </w:r>
          </w:p>
        </w:tc>
        <w:tc>
          <w:tcPr>
            <w:tcW w:w="1324" w:type="dxa"/>
            <w:gridSpan w:val="2"/>
          </w:tcPr>
          <w:p w:rsidR="003153ED" w:rsidRDefault="003153ED">
            <w:pPr>
              <w:spacing w:line="269" w:lineRule="auto"/>
              <w:rPr>
                <w:rFonts w:ascii="微软雅黑" w:eastAsia="微软雅黑" w:hAnsi="微软雅黑" w:cs="微软雅黑"/>
                <w:color w:val="000000" w:themeColor="text1"/>
                <w:szCs w:val="21"/>
              </w:rPr>
            </w:pPr>
          </w:p>
          <w:p w:rsidR="003153ED" w:rsidRDefault="003153ED">
            <w:pPr>
              <w:spacing w:line="269" w:lineRule="auto"/>
              <w:rPr>
                <w:rFonts w:ascii="微软雅黑" w:eastAsia="微软雅黑" w:hAnsi="微软雅黑" w:cs="微软雅黑"/>
                <w:color w:val="000000" w:themeColor="text1"/>
                <w:szCs w:val="21"/>
              </w:rPr>
            </w:pPr>
          </w:p>
          <w:p w:rsidR="003153ED" w:rsidRDefault="003153ED">
            <w:pPr>
              <w:spacing w:line="270" w:lineRule="auto"/>
              <w:rPr>
                <w:rFonts w:ascii="微软雅黑" w:eastAsia="微软雅黑" w:hAnsi="微软雅黑" w:cs="微软雅黑"/>
                <w:color w:val="000000" w:themeColor="text1"/>
                <w:szCs w:val="21"/>
              </w:rPr>
            </w:pPr>
          </w:p>
          <w:p w:rsidR="003153ED" w:rsidRDefault="003153ED">
            <w:pPr>
              <w:spacing w:line="270" w:lineRule="auto"/>
              <w:rPr>
                <w:rFonts w:ascii="微软雅黑" w:eastAsia="微软雅黑" w:hAnsi="微软雅黑" w:cs="微软雅黑"/>
                <w:color w:val="000000" w:themeColor="text1"/>
                <w:szCs w:val="21"/>
              </w:rPr>
            </w:pPr>
          </w:p>
          <w:p w:rsidR="003153ED" w:rsidRDefault="003153ED">
            <w:pPr>
              <w:spacing w:line="270" w:lineRule="auto"/>
              <w:rPr>
                <w:rFonts w:ascii="微软雅黑" w:eastAsia="微软雅黑" w:hAnsi="微软雅黑" w:cs="微软雅黑"/>
                <w:color w:val="000000" w:themeColor="text1"/>
                <w:szCs w:val="21"/>
              </w:rPr>
            </w:pPr>
          </w:p>
          <w:p w:rsidR="003153ED" w:rsidRDefault="00FD384D">
            <w:pPr>
              <w:pStyle w:val="TableText"/>
              <w:spacing w:before="60" w:line="250" w:lineRule="exact"/>
              <w:ind w:left="39"/>
              <w:rPr>
                <w:color w:val="000000" w:themeColor="text1"/>
                <w:sz w:val="21"/>
                <w:szCs w:val="21"/>
              </w:rPr>
            </w:pPr>
            <w:r>
              <w:rPr>
                <w:rFonts w:hint="eastAsia"/>
                <w:color w:val="000000" w:themeColor="text1"/>
                <w:spacing w:val="2"/>
                <w:position w:val="2"/>
                <w:sz w:val="21"/>
                <w:szCs w:val="21"/>
              </w:rPr>
              <w:t>1300*640*690</w:t>
            </w:r>
          </w:p>
        </w:tc>
        <w:tc>
          <w:tcPr>
            <w:tcW w:w="535" w:type="dxa"/>
          </w:tcPr>
          <w:p w:rsidR="003153ED" w:rsidRDefault="003153ED" w:rsidP="002A5174">
            <w:pPr>
              <w:spacing w:line="269" w:lineRule="auto"/>
              <w:jc w:val="center"/>
              <w:rPr>
                <w:rFonts w:ascii="微软雅黑" w:eastAsia="微软雅黑" w:hAnsi="微软雅黑" w:cs="微软雅黑"/>
                <w:color w:val="000000" w:themeColor="text1"/>
                <w:szCs w:val="21"/>
              </w:rPr>
            </w:pPr>
          </w:p>
          <w:p w:rsidR="003153ED" w:rsidRDefault="003153ED" w:rsidP="002A5174">
            <w:pPr>
              <w:spacing w:line="269" w:lineRule="auto"/>
              <w:jc w:val="center"/>
              <w:rPr>
                <w:rFonts w:ascii="微软雅黑" w:eastAsia="微软雅黑" w:hAnsi="微软雅黑" w:cs="微软雅黑"/>
                <w:color w:val="000000" w:themeColor="text1"/>
                <w:szCs w:val="21"/>
              </w:rPr>
            </w:pPr>
          </w:p>
          <w:p w:rsidR="003153ED" w:rsidRDefault="003153ED" w:rsidP="002A5174">
            <w:pPr>
              <w:spacing w:line="270" w:lineRule="auto"/>
              <w:jc w:val="center"/>
              <w:rPr>
                <w:rFonts w:ascii="微软雅黑" w:eastAsia="微软雅黑" w:hAnsi="微软雅黑" w:cs="微软雅黑"/>
                <w:color w:val="000000" w:themeColor="text1"/>
                <w:szCs w:val="21"/>
              </w:rPr>
            </w:pPr>
          </w:p>
          <w:p w:rsidR="003153ED" w:rsidRDefault="003153ED" w:rsidP="002A5174">
            <w:pPr>
              <w:spacing w:line="270" w:lineRule="auto"/>
              <w:jc w:val="center"/>
              <w:rPr>
                <w:rFonts w:ascii="微软雅黑" w:eastAsia="微软雅黑" w:hAnsi="微软雅黑" w:cs="微软雅黑"/>
                <w:color w:val="000000" w:themeColor="text1"/>
                <w:szCs w:val="21"/>
              </w:rPr>
            </w:pPr>
          </w:p>
          <w:p w:rsidR="003153ED" w:rsidRDefault="003153ED" w:rsidP="002A5174">
            <w:pPr>
              <w:spacing w:line="270"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252" w:lineRule="exact"/>
              <w:ind w:right="20"/>
              <w:jc w:val="center"/>
              <w:rPr>
                <w:color w:val="000000" w:themeColor="text1"/>
                <w:sz w:val="21"/>
                <w:szCs w:val="21"/>
              </w:rPr>
            </w:pPr>
            <w:r>
              <w:rPr>
                <w:rFonts w:hint="eastAsia"/>
                <w:color w:val="000000" w:themeColor="text1"/>
                <w:spacing w:val="2"/>
                <w:position w:val="2"/>
                <w:sz w:val="21"/>
                <w:szCs w:val="21"/>
              </w:rPr>
              <w:t>4</w:t>
            </w:r>
          </w:p>
        </w:tc>
        <w:tc>
          <w:tcPr>
            <w:tcW w:w="526" w:type="dxa"/>
          </w:tcPr>
          <w:p w:rsidR="003153ED" w:rsidRDefault="003153ED" w:rsidP="002A5174">
            <w:pPr>
              <w:spacing w:line="275" w:lineRule="auto"/>
              <w:jc w:val="center"/>
              <w:rPr>
                <w:rFonts w:ascii="微软雅黑" w:eastAsia="微软雅黑" w:hAnsi="微软雅黑" w:cs="微软雅黑"/>
                <w:color w:val="000000" w:themeColor="text1"/>
                <w:szCs w:val="21"/>
              </w:rPr>
            </w:pPr>
          </w:p>
          <w:p w:rsidR="003153ED" w:rsidRDefault="003153ED" w:rsidP="002A5174">
            <w:pPr>
              <w:spacing w:line="275" w:lineRule="auto"/>
              <w:jc w:val="center"/>
              <w:rPr>
                <w:rFonts w:ascii="微软雅黑" w:eastAsia="微软雅黑" w:hAnsi="微软雅黑" w:cs="微软雅黑"/>
                <w:color w:val="000000" w:themeColor="text1"/>
                <w:szCs w:val="21"/>
              </w:rPr>
            </w:pPr>
          </w:p>
          <w:p w:rsidR="003153ED" w:rsidRDefault="003153ED" w:rsidP="002A5174">
            <w:pPr>
              <w:spacing w:line="275" w:lineRule="auto"/>
              <w:jc w:val="center"/>
              <w:rPr>
                <w:rFonts w:ascii="微软雅黑" w:eastAsia="微软雅黑" w:hAnsi="微软雅黑" w:cs="微软雅黑"/>
                <w:color w:val="000000" w:themeColor="text1"/>
                <w:szCs w:val="21"/>
              </w:rPr>
            </w:pPr>
          </w:p>
          <w:p w:rsidR="003153ED" w:rsidRDefault="003153ED" w:rsidP="002A5174">
            <w:pPr>
              <w:spacing w:line="275" w:lineRule="auto"/>
              <w:jc w:val="center"/>
              <w:rPr>
                <w:rFonts w:ascii="微软雅黑" w:eastAsia="微软雅黑" w:hAnsi="微软雅黑" w:cs="微软雅黑"/>
                <w:color w:val="000000" w:themeColor="text1"/>
                <w:szCs w:val="21"/>
              </w:rPr>
            </w:pPr>
          </w:p>
          <w:p w:rsidR="003153ED" w:rsidRDefault="003153ED" w:rsidP="002A5174">
            <w:pPr>
              <w:spacing w:line="276"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tcPr>
          <w:p w:rsidR="003153ED" w:rsidRDefault="00FD384D">
            <w:pPr>
              <w:pStyle w:val="TableText"/>
              <w:spacing w:before="276" w:line="209" w:lineRule="auto"/>
              <w:ind w:left="40"/>
              <w:rPr>
                <w:color w:val="000000" w:themeColor="text1"/>
                <w:sz w:val="21"/>
                <w:szCs w:val="21"/>
                <w:lang w:eastAsia="zh-CN"/>
              </w:rPr>
            </w:pPr>
            <w:r>
              <w:rPr>
                <w:rFonts w:hint="eastAsia"/>
                <w:color w:val="000000" w:themeColor="text1"/>
                <w:spacing w:val="3"/>
                <w:sz w:val="21"/>
                <w:szCs w:val="21"/>
                <w:lang w:eastAsia="zh-CN"/>
              </w:rPr>
              <w:t>1.海绵：采用发泡高密度高回弹阻燃海绵，软硬适中，回弹性能好，不易变形；内架：采用松木和桉木实木框架，木材四面刨光，经防虫、防蛀处理，含水率≤9.5%；</w:t>
            </w:r>
            <w:r>
              <w:rPr>
                <w:rFonts w:hint="eastAsia"/>
                <w:color w:val="000000" w:themeColor="text1"/>
                <w:spacing w:val="4"/>
                <w:sz w:val="21"/>
                <w:szCs w:val="21"/>
                <w:lang w:eastAsia="zh-CN"/>
              </w:rPr>
              <w:t>木皮：水曲柳木皮贴面，木皮厚度在0.3</w:t>
            </w:r>
            <w:r>
              <w:rPr>
                <w:rFonts w:hint="eastAsia"/>
                <w:color w:val="000000" w:themeColor="text1"/>
                <w:sz w:val="21"/>
                <w:szCs w:val="21"/>
                <w:lang w:eastAsia="zh-CN"/>
              </w:rPr>
              <w:t>mm</w:t>
            </w:r>
            <w:r>
              <w:rPr>
                <w:rFonts w:hint="eastAsia"/>
                <w:color w:val="000000" w:themeColor="text1"/>
                <w:spacing w:val="4"/>
                <w:sz w:val="21"/>
                <w:szCs w:val="21"/>
                <w:lang w:eastAsia="zh-CN"/>
              </w:rPr>
              <w:t>以</w:t>
            </w:r>
            <w:r>
              <w:rPr>
                <w:rFonts w:hint="eastAsia"/>
                <w:color w:val="000000" w:themeColor="text1"/>
                <w:spacing w:val="3"/>
                <w:sz w:val="21"/>
                <w:szCs w:val="21"/>
                <w:lang w:eastAsia="zh-CN"/>
              </w:rPr>
              <w:t>上，木纹纹路自然清晰；</w:t>
            </w:r>
          </w:p>
          <w:p w:rsidR="003153ED" w:rsidRDefault="00FD384D">
            <w:pPr>
              <w:pStyle w:val="TableText"/>
              <w:spacing w:line="206" w:lineRule="auto"/>
              <w:ind w:left="26"/>
              <w:rPr>
                <w:color w:val="000000" w:themeColor="text1"/>
                <w:sz w:val="21"/>
                <w:szCs w:val="21"/>
                <w:lang w:eastAsia="zh-CN"/>
              </w:rPr>
            </w:pPr>
            <w:r>
              <w:rPr>
                <w:rFonts w:hint="eastAsia"/>
                <w:color w:val="000000" w:themeColor="text1"/>
                <w:spacing w:val="4"/>
                <w:sz w:val="21"/>
                <w:szCs w:val="21"/>
                <w:lang w:eastAsia="zh-CN"/>
              </w:rPr>
              <w:t>2.柜体：采用2</w:t>
            </w:r>
            <w:r>
              <w:rPr>
                <w:rFonts w:hint="eastAsia"/>
                <w:color w:val="000000" w:themeColor="text1"/>
                <w:sz w:val="21"/>
                <w:szCs w:val="21"/>
                <w:lang w:eastAsia="zh-CN"/>
              </w:rPr>
              <w:t>cm</w:t>
            </w:r>
            <w:r>
              <w:rPr>
                <w:rFonts w:hint="eastAsia"/>
                <w:color w:val="000000" w:themeColor="text1"/>
                <w:spacing w:val="4"/>
                <w:sz w:val="21"/>
                <w:szCs w:val="21"/>
                <w:lang w:eastAsia="zh-CN"/>
              </w:rPr>
              <w:t>实木多层板，经过防虫、防腐等化学处理，持久不变形，含水率≤6%；</w:t>
            </w:r>
            <w:r>
              <w:rPr>
                <w:rFonts w:hint="eastAsia"/>
                <w:color w:val="000000" w:themeColor="text1"/>
                <w:spacing w:val="5"/>
                <w:sz w:val="21"/>
                <w:szCs w:val="21"/>
                <w:lang w:eastAsia="zh-CN"/>
              </w:rPr>
              <w:t>脚：采用北美进口白蜡木。尺寸5</w:t>
            </w:r>
            <w:r>
              <w:rPr>
                <w:rFonts w:hint="eastAsia"/>
                <w:color w:val="000000" w:themeColor="text1"/>
                <w:sz w:val="21"/>
                <w:szCs w:val="21"/>
                <w:lang w:eastAsia="zh-CN"/>
              </w:rPr>
              <w:t>cm</w:t>
            </w:r>
            <w:r>
              <w:rPr>
                <w:rFonts w:hint="eastAsia"/>
                <w:color w:val="000000" w:themeColor="text1"/>
                <w:spacing w:val="5"/>
                <w:sz w:val="21"/>
                <w:szCs w:val="21"/>
                <w:lang w:eastAsia="zh-CN"/>
              </w:rPr>
              <w:t>直径，木材干燥应≤9%</w:t>
            </w:r>
            <w:r>
              <w:rPr>
                <w:rFonts w:hint="eastAsia"/>
                <w:color w:val="000000" w:themeColor="text1"/>
                <w:spacing w:val="4"/>
                <w:sz w:val="21"/>
                <w:szCs w:val="21"/>
                <w:lang w:eastAsia="zh-CN"/>
              </w:rPr>
              <w:t>的含水量，无腐裂修补现象，表面洁净无污染；</w:t>
            </w:r>
          </w:p>
          <w:p w:rsidR="003153ED" w:rsidRDefault="00FD384D">
            <w:pPr>
              <w:pStyle w:val="TableText"/>
              <w:spacing w:before="1" w:line="208" w:lineRule="auto"/>
              <w:ind w:left="33"/>
              <w:rPr>
                <w:color w:val="000000" w:themeColor="text1"/>
                <w:sz w:val="21"/>
                <w:szCs w:val="21"/>
                <w:lang w:eastAsia="zh-CN"/>
              </w:rPr>
            </w:pPr>
            <w:r>
              <w:rPr>
                <w:rFonts w:hint="eastAsia"/>
                <w:color w:val="000000" w:themeColor="text1"/>
                <w:spacing w:val="2"/>
                <w:sz w:val="21"/>
                <w:szCs w:val="21"/>
                <w:lang w:eastAsia="zh-CN"/>
              </w:rPr>
              <w:t>3.油漆：环保油漆，光亮平整，油漆无颗粒、气泡；</w:t>
            </w:r>
          </w:p>
          <w:p w:rsidR="003153ED" w:rsidRDefault="00FD384D">
            <w:pPr>
              <w:pStyle w:val="TableText"/>
              <w:spacing w:before="1" w:line="205" w:lineRule="auto"/>
              <w:ind w:left="33"/>
              <w:rPr>
                <w:color w:val="000000" w:themeColor="text1"/>
                <w:sz w:val="21"/>
                <w:szCs w:val="21"/>
                <w:lang w:eastAsia="zh-CN"/>
              </w:rPr>
            </w:pPr>
            <w:r>
              <w:rPr>
                <w:rFonts w:hint="eastAsia"/>
                <w:color w:val="000000" w:themeColor="text1"/>
                <w:spacing w:val="4"/>
                <w:sz w:val="21"/>
                <w:szCs w:val="21"/>
                <w:lang w:eastAsia="zh-CN"/>
              </w:rPr>
              <w:t>4.面料：采用西皮或者布绒触感舒服耐摩擦；覆面：采用阻燃绒布；★阻燃绒布符合：①</w:t>
            </w:r>
            <w:r>
              <w:rPr>
                <w:rFonts w:hint="eastAsia"/>
                <w:color w:val="000000" w:themeColor="text1"/>
                <w:sz w:val="21"/>
                <w:szCs w:val="21"/>
                <w:lang w:eastAsia="zh-CN"/>
              </w:rPr>
              <w:t>GB</w:t>
            </w:r>
            <w:r>
              <w:rPr>
                <w:rFonts w:hint="eastAsia"/>
                <w:color w:val="000000" w:themeColor="text1"/>
                <w:spacing w:val="4"/>
                <w:sz w:val="21"/>
                <w:szCs w:val="21"/>
                <w:lang w:eastAsia="zh-CN"/>
              </w:rPr>
              <w:t>8624-2012检测标准，燃烧性能符合要求；②</w:t>
            </w:r>
            <w:r>
              <w:rPr>
                <w:rFonts w:hint="eastAsia"/>
                <w:color w:val="000000" w:themeColor="text1"/>
                <w:sz w:val="21"/>
                <w:szCs w:val="21"/>
                <w:lang w:eastAsia="zh-CN"/>
              </w:rPr>
              <w:t>GB</w:t>
            </w:r>
            <w:r>
              <w:rPr>
                <w:rFonts w:hint="eastAsia"/>
                <w:color w:val="000000" w:themeColor="text1"/>
                <w:spacing w:val="4"/>
                <w:sz w:val="21"/>
                <w:szCs w:val="21"/>
                <w:lang w:eastAsia="zh-CN"/>
              </w:rPr>
              <w:t>17927-2024检测标准，</w:t>
            </w:r>
            <w:r>
              <w:rPr>
                <w:rFonts w:hint="eastAsia"/>
                <w:color w:val="000000" w:themeColor="text1"/>
                <w:spacing w:val="5"/>
                <w:sz w:val="21"/>
                <w:szCs w:val="21"/>
                <w:lang w:eastAsia="zh-CN"/>
              </w:rPr>
              <w:t>通过阻燃性能安全技术要求-阻燃Ⅰ级检测；③</w:t>
            </w:r>
            <w:r>
              <w:rPr>
                <w:rFonts w:hint="eastAsia"/>
                <w:color w:val="000000" w:themeColor="text1"/>
                <w:sz w:val="21"/>
                <w:szCs w:val="21"/>
                <w:lang w:eastAsia="zh-CN"/>
              </w:rPr>
              <w:t>GB</w:t>
            </w:r>
            <w:r>
              <w:rPr>
                <w:rFonts w:hint="eastAsia"/>
                <w:color w:val="000000" w:themeColor="text1"/>
                <w:spacing w:val="5"/>
                <w:sz w:val="21"/>
                <w:szCs w:val="21"/>
                <w:lang w:eastAsia="zh-CN"/>
              </w:rPr>
              <w:t>/T35607-2024检测标准，纺织品中五氯苯酚检测未检出；④</w:t>
            </w:r>
            <w:r>
              <w:rPr>
                <w:rFonts w:hint="eastAsia"/>
                <w:color w:val="000000" w:themeColor="text1"/>
                <w:sz w:val="21"/>
                <w:szCs w:val="21"/>
                <w:lang w:eastAsia="zh-CN"/>
              </w:rPr>
              <w:t>WS</w:t>
            </w:r>
            <w:r>
              <w:rPr>
                <w:rFonts w:hint="eastAsia"/>
                <w:color w:val="000000" w:themeColor="text1"/>
                <w:spacing w:val="5"/>
                <w:sz w:val="21"/>
                <w:szCs w:val="21"/>
                <w:lang w:eastAsia="zh-CN"/>
              </w:rPr>
              <w:t>/T650-2019检测标准，抑</w:t>
            </w:r>
            <w:r>
              <w:rPr>
                <w:rFonts w:hint="eastAsia"/>
                <w:color w:val="000000" w:themeColor="text1"/>
                <w:spacing w:val="4"/>
                <w:sz w:val="21"/>
                <w:szCs w:val="21"/>
                <w:lang w:eastAsia="zh-CN"/>
              </w:rPr>
              <w:t>菌效果（不少于一种菌类）抑菌率≥99%；⑤</w:t>
            </w:r>
            <w:r>
              <w:rPr>
                <w:rFonts w:hint="eastAsia"/>
                <w:color w:val="000000" w:themeColor="text1"/>
                <w:sz w:val="21"/>
                <w:szCs w:val="21"/>
                <w:lang w:eastAsia="zh-CN"/>
              </w:rPr>
              <w:t>GB</w:t>
            </w:r>
            <w:r>
              <w:rPr>
                <w:rFonts w:hint="eastAsia"/>
                <w:color w:val="000000" w:themeColor="text1"/>
                <w:spacing w:val="4"/>
                <w:sz w:val="21"/>
                <w:szCs w:val="21"/>
                <w:lang w:eastAsia="zh-CN"/>
              </w:rPr>
              <w:t>/T</w:t>
            </w:r>
            <w:r>
              <w:rPr>
                <w:rFonts w:hint="eastAsia"/>
                <w:color w:val="000000" w:themeColor="text1"/>
                <w:spacing w:val="6"/>
                <w:sz w:val="21"/>
                <w:szCs w:val="21"/>
                <w:lang w:eastAsia="zh-CN"/>
              </w:rPr>
              <w:t>24253-2009检测标准，驱避率：≥99%；抑制率：≥99%</w:t>
            </w:r>
            <w:r>
              <w:rPr>
                <w:rFonts w:hint="eastAsia"/>
                <w:color w:val="000000" w:themeColor="text1"/>
                <w:spacing w:val="5"/>
                <w:sz w:val="21"/>
                <w:szCs w:val="21"/>
                <w:lang w:eastAsia="zh-CN"/>
              </w:rPr>
              <w:t>；⑥</w:t>
            </w:r>
            <w:r>
              <w:rPr>
                <w:rFonts w:hint="eastAsia"/>
                <w:color w:val="000000" w:themeColor="text1"/>
                <w:sz w:val="21"/>
                <w:szCs w:val="21"/>
                <w:lang w:eastAsia="zh-CN"/>
              </w:rPr>
              <w:t>GB</w:t>
            </w:r>
            <w:r>
              <w:rPr>
                <w:rFonts w:hint="eastAsia"/>
                <w:color w:val="000000" w:themeColor="text1"/>
                <w:spacing w:val="5"/>
                <w:sz w:val="21"/>
                <w:szCs w:val="21"/>
                <w:lang w:eastAsia="zh-CN"/>
              </w:rPr>
              <w:t>/T24346-2009检测标准，防霉等级（培养皿法）：（不少于五</w:t>
            </w:r>
            <w:r>
              <w:rPr>
                <w:rFonts w:hint="eastAsia"/>
                <w:color w:val="000000" w:themeColor="text1"/>
                <w:spacing w:val="7"/>
                <w:sz w:val="21"/>
                <w:szCs w:val="21"/>
                <w:lang w:eastAsia="zh-CN"/>
              </w:rPr>
              <w:t>种菌类）达到0级。</w:t>
            </w:r>
          </w:p>
        </w:tc>
        <w:tc>
          <w:tcPr>
            <w:tcW w:w="1197" w:type="dxa"/>
          </w:tcPr>
          <w:p w:rsidR="003153ED" w:rsidRDefault="003153ED">
            <w:pPr>
              <w:pStyle w:val="TableText"/>
              <w:spacing w:before="60" w:line="189" w:lineRule="auto"/>
              <w:ind w:left="29"/>
              <w:rPr>
                <w:color w:val="000000" w:themeColor="text1"/>
                <w:sz w:val="21"/>
                <w:szCs w:val="21"/>
              </w:rPr>
            </w:pPr>
          </w:p>
        </w:tc>
      </w:tr>
      <w:tr w:rsidR="003153ED">
        <w:trPr>
          <w:trHeight w:val="1724"/>
        </w:trPr>
        <w:tc>
          <w:tcPr>
            <w:tcW w:w="443" w:type="dxa"/>
          </w:tcPr>
          <w:p w:rsidR="003153ED" w:rsidRDefault="003153ED">
            <w:pPr>
              <w:spacing w:line="281" w:lineRule="auto"/>
              <w:rPr>
                <w:rFonts w:ascii="微软雅黑" w:eastAsia="微软雅黑" w:hAnsi="微软雅黑" w:cs="微软雅黑"/>
                <w:color w:val="000000" w:themeColor="text1"/>
                <w:szCs w:val="21"/>
              </w:rPr>
            </w:pPr>
          </w:p>
          <w:p w:rsidR="003153ED" w:rsidRDefault="003153ED">
            <w:pPr>
              <w:spacing w:line="281" w:lineRule="auto"/>
              <w:rPr>
                <w:rFonts w:ascii="微软雅黑" w:eastAsia="微软雅黑" w:hAnsi="微软雅黑" w:cs="微软雅黑"/>
                <w:color w:val="000000" w:themeColor="text1"/>
                <w:szCs w:val="21"/>
              </w:rPr>
            </w:pPr>
          </w:p>
          <w:p w:rsidR="003153ED" w:rsidRDefault="003153ED">
            <w:pPr>
              <w:spacing w:line="281" w:lineRule="auto"/>
              <w:rPr>
                <w:rFonts w:ascii="微软雅黑" w:eastAsia="微软雅黑" w:hAnsi="微软雅黑" w:cs="微软雅黑"/>
                <w:color w:val="000000" w:themeColor="text1"/>
                <w:szCs w:val="21"/>
              </w:rPr>
            </w:pPr>
          </w:p>
          <w:p w:rsidR="003153ED" w:rsidRDefault="003153ED">
            <w:pPr>
              <w:spacing w:line="282" w:lineRule="auto"/>
              <w:rPr>
                <w:rFonts w:ascii="微软雅黑" w:eastAsia="微软雅黑" w:hAnsi="微软雅黑" w:cs="微软雅黑"/>
                <w:color w:val="000000" w:themeColor="text1"/>
                <w:szCs w:val="21"/>
              </w:rPr>
            </w:pPr>
          </w:p>
          <w:p w:rsidR="003153ED" w:rsidRDefault="00FD384D">
            <w:pPr>
              <w:pStyle w:val="TableText"/>
              <w:spacing w:before="60" w:line="261" w:lineRule="exact"/>
              <w:ind w:left="98"/>
              <w:rPr>
                <w:color w:val="000000" w:themeColor="text1"/>
                <w:sz w:val="21"/>
                <w:szCs w:val="21"/>
                <w:lang w:eastAsia="zh-CN"/>
              </w:rPr>
            </w:pPr>
            <w:r>
              <w:rPr>
                <w:rFonts w:hint="eastAsia"/>
                <w:color w:val="000000" w:themeColor="text1"/>
                <w:spacing w:val="2"/>
                <w:position w:val="2"/>
                <w:sz w:val="21"/>
                <w:szCs w:val="21"/>
                <w:lang w:eastAsia="zh-CN"/>
              </w:rPr>
              <w:t>107</w:t>
            </w:r>
          </w:p>
        </w:tc>
        <w:tc>
          <w:tcPr>
            <w:tcW w:w="783" w:type="dxa"/>
          </w:tcPr>
          <w:p w:rsidR="003153ED" w:rsidRDefault="003153ED">
            <w:pPr>
              <w:spacing w:line="242" w:lineRule="auto"/>
              <w:rPr>
                <w:rFonts w:ascii="微软雅黑" w:eastAsia="微软雅黑" w:hAnsi="微软雅黑" w:cs="微软雅黑"/>
                <w:color w:val="000000" w:themeColor="text1"/>
                <w:szCs w:val="21"/>
              </w:rPr>
            </w:pPr>
          </w:p>
          <w:p w:rsidR="003153ED" w:rsidRDefault="003153ED">
            <w:pPr>
              <w:spacing w:line="243" w:lineRule="auto"/>
              <w:rPr>
                <w:rFonts w:ascii="微软雅黑" w:eastAsia="微软雅黑" w:hAnsi="微软雅黑" w:cs="微软雅黑"/>
                <w:color w:val="000000" w:themeColor="text1"/>
                <w:szCs w:val="21"/>
              </w:rPr>
            </w:pPr>
          </w:p>
          <w:p w:rsidR="003153ED" w:rsidRDefault="003153ED">
            <w:pPr>
              <w:spacing w:line="243" w:lineRule="auto"/>
              <w:rPr>
                <w:rFonts w:ascii="微软雅黑" w:eastAsia="微软雅黑" w:hAnsi="微软雅黑" w:cs="微软雅黑"/>
                <w:color w:val="000000" w:themeColor="text1"/>
                <w:szCs w:val="21"/>
              </w:rPr>
            </w:pPr>
          </w:p>
          <w:p w:rsidR="003153ED" w:rsidRDefault="00FD384D">
            <w:pPr>
              <w:pStyle w:val="TableText"/>
              <w:spacing w:before="60" w:line="188" w:lineRule="auto"/>
              <w:ind w:left="25"/>
              <w:rPr>
                <w:color w:val="000000" w:themeColor="text1"/>
                <w:sz w:val="21"/>
                <w:szCs w:val="21"/>
              </w:rPr>
            </w:pPr>
            <w:r>
              <w:rPr>
                <w:rFonts w:hint="eastAsia"/>
                <w:color w:val="000000" w:themeColor="text1"/>
                <w:spacing w:val="5"/>
                <w:sz w:val="21"/>
                <w:szCs w:val="21"/>
              </w:rPr>
              <w:t>休闲沙发</w:t>
            </w:r>
          </w:p>
        </w:tc>
        <w:tc>
          <w:tcPr>
            <w:tcW w:w="2054" w:type="dxa"/>
          </w:tcPr>
          <w:p w:rsidR="003153ED" w:rsidRDefault="003153ED">
            <w:pPr>
              <w:spacing w:line="320" w:lineRule="auto"/>
              <w:rPr>
                <w:rFonts w:ascii="微软雅黑" w:eastAsia="微软雅黑" w:hAnsi="微软雅黑" w:cs="微软雅黑"/>
                <w:color w:val="000000" w:themeColor="text1"/>
                <w:szCs w:val="21"/>
              </w:rPr>
            </w:pPr>
          </w:p>
          <w:p w:rsidR="003153ED" w:rsidRDefault="00FD384D">
            <w:pPr>
              <w:spacing w:line="1085" w:lineRule="exact"/>
              <w:ind w:firstLine="293"/>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1"/>
                <w:szCs w:val="21"/>
              </w:rPr>
              <w:drawing>
                <wp:inline distT="0" distB="0" distL="0" distR="0" wp14:anchorId="743159F3" wp14:editId="2454AEB3">
                  <wp:extent cx="930910" cy="688340"/>
                  <wp:effectExtent l="0" t="0" r="2540" b="1651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107"/>
                          <a:stretch>
                            <a:fillRect/>
                          </a:stretch>
                        </pic:blipFill>
                        <pic:spPr>
                          <a:xfrm>
                            <a:off x="0" y="0"/>
                            <a:ext cx="931163" cy="688848"/>
                          </a:xfrm>
                          <a:prstGeom prst="rect">
                            <a:avLst/>
                          </a:prstGeom>
                        </pic:spPr>
                      </pic:pic>
                    </a:graphicData>
                  </a:graphic>
                </wp:inline>
              </w:drawing>
            </w:r>
          </w:p>
        </w:tc>
        <w:tc>
          <w:tcPr>
            <w:tcW w:w="1324" w:type="dxa"/>
            <w:gridSpan w:val="2"/>
          </w:tcPr>
          <w:p w:rsidR="003153ED" w:rsidRDefault="003153ED">
            <w:pPr>
              <w:spacing w:line="350" w:lineRule="auto"/>
              <w:rPr>
                <w:rFonts w:ascii="微软雅黑" w:eastAsia="微软雅黑" w:hAnsi="微软雅黑" w:cs="微软雅黑"/>
                <w:color w:val="000000" w:themeColor="text1"/>
                <w:szCs w:val="21"/>
              </w:rPr>
            </w:pPr>
          </w:p>
          <w:p w:rsidR="003153ED" w:rsidRDefault="003153ED">
            <w:pPr>
              <w:spacing w:line="350" w:lineRule="auto"/>
              <w:rPr>
                <w:rFonts w:ascii="微软雅黑" w:eastAsia="微软雅黑" w:hAnsi="微软雅黑" w:cs="微软雅黑"/>
                <w:color w:val="000000" w:themeColor="text1"/>
                <w:szCs w:val="21"/>
              </w:rPr>
            </w:pPr>
          </w:p>
          <w:p w:rsidR="003153ED" w:rsidRDefault="00FD384D">
            <w:pPr>
              <w:pStyle w:val="TableText"/>
              <w:spacing w:before="60" w:line="235" w:lineRule="auto"/>
              <w:ind w:left="31"/>
              <w:rPr>
                <w:color w:val="000000" w:themeColor="text1"/>
                <w:sz w:val="21"/>
                <w:szCs w:val="21"/>
              </w:rPr>
            </w:pPr>
            <w:r>
              <w:rPr>
                <w:rFonts w:hint="eastAsia"/>
                <w:color w:val="000000" w:themeColor="text1"/>
                <w:spacing w:val="3"/>
                <w:sz w:val="21"/>
                <w:szCs w:val="21"/>
              </w:rPr>
              <w:t>860*700*450/820</w:t>
            </w:r>
          </w:p>
        </w:tc>
        <w:tc>
          <w:tcPr>
            <w:tcW w:w="535" w:type="dxa"/>
          </w:tcPr>
          <w:p w:rsidR="003153ED" w:rsidRDefault="003153ED" w:rsidP="002A5174">
            <w:pPr>
              <w:spacing w:line="350" w:lineRule="auto"/>
              <w:jc w:val="center"/>
              <w:rPr>
                <w:rFonts w:ascii="微软雅黑" w:eastAsia="微软雅黑" w:hAnsi="微软雅黑" w:cs="微软雅黑"/>
                <w:color w:val="000000" w:themeColor="text1"/>
                <w:szCs w:val="21"/>
              </w:rPr>
            </w:pPr>
          </w:p>
          <w:p w:rsidR="003153ED" w:rsidRDefault="003153ED" w:rsidP="002A5174">
            <w:pPr>
              <w:spacing w:line="351"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252" w:lineRule="exact"/>
              <w:ind w:right="15"/>
              <w:jc w:val="center"/>
              <w:rPr>
                <w:color w:val="000000" w:themeColor="text1"/>
                <w:sz w:val="21"/>
                <w:szCs w:val="21"/>
              </w:rPr>
            </w:pPr>
            <w:r>
              <w:rPr>
                <w:rFonts w:hint="eastAsia"/>
                <w:color w:val="000000" w:themeColor="text1"/>
                <w:position w:val="2"/>
                <w:sz w:val="21"/>
                <w:szCs w:val="21"/>
              </w:rPr>
              <w:t>2</w:t>
            </w:r>
          </w:p>
        </w:tc>
        <w:tc>
          <w:tcPr>
            <w:tcW w:w="526" w:type="dxa"/>
          </w:tcPr>
          <w:p w:rsidR="003153ED" w:rsidRDefault="003153ED" w:rsidP="002A5174">
            <w:pPr>
              <w:spacing w:line="243" w:lineRule="auto"/>
              <w:jc w:val="center"/>
              <w:rPr>
                <w:rFonts w:ascii="微软雅黑" w:eastAsia="微软雅黑" w:hAnsi="微软雅黑" w:cs="微软雅黑"/>
                <w:color w:val="000000" w:themeColor="text1"/>
                <w:szCs w:val="21"/>
              </w:rPr>
            </w:pPr>
          </w:p>
          <w:p w:rsidR="003153ED" w:rsidRDefault="003153ED" w:rsidP="002A5174">
            <w:pPr>
              <w:spacing w:line="243" w:lineRule="auto"/>
              <w:jc w:val="center"/>
              <w:rPr>
                <w:rFonts w:ascii="微软雅黑" w:eastAsia="微软雅黑" w:hAnsi="微软雅黑" w:cs="微软雅黑"/>
                <w:color w:val="000000" w:themeColor="text1"/>
                <w:szCs w:val="21"/>
              </w:rPr>
            </w:pPr>
          </w:p>
          <w:p w:rsidR="003153ED" w:rsidRDefault="003153ED" w:rsidP="002A5174">
            <w:pPr>
              <w:spacing w:line="243"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tcPr>
          <w:p w:rsidR="003153ED" w:rsidRDefault="00FD384D">
            <w:pPr>
              <w:pStyle w:val="TableText"/>
              <w:spacing w:before="40" w:line="206" w:lineRule="auto"/>
              <w:ind w:left="27" w:right="129" w:firstLine="13"/>
              <w:rPr>
                <w:color w:val="000000" w:themeColor="text1"/>
                <w:sz w:val="21"/>
                <w:szCs w:val="21"/>
                <w:lang w:eastAsia="zh-CN"/>
              </w:rPr>
            </w:pPr>
            <w:r>
              <w:rPr>
                <w:rFonts w:hint="eastAsia"/>
                <w:color w:val="000000" w:themeColor="text1"/>
                <w:spacing w:val="3"/>
                <w:sz w:val="21"/>
                <w:szCs w:val="21"/>
                <w:lang w:eastAsia="zh-CN"/>
              </w:rPr>
              <w:t>1.海绵：采用发泡高密度高回弹阻燃海绵，软硬适中，回弹性能好，不易变形；★阻燃海绵符合：①</w:t>
            </w:r>
            <w:r>
              <w:rPr>
                <w:rFonts w:hint="eastAsia"/>
                <w:color w:val="000000" w:themeColor="text1"/>
                <w:sz w:val="21"/>
                <w:szCs w:val="21"/>
                <w:lang w:eastAsia="zh-CN"/>
              </w:rPr>
              <w:t>QB</w:t>
            </w:r>
            <w:r>
              <w:rPr>
                <w:rFonts w:hint="eastAsia"/>
                <w:color w:val="000000" w:themeColor="text1"/>
                <w:spacing w:val="4"/>
                <w:sz w:val="21"/>
                <w:szCs w:val="21"/>
                <w:lang w:eastAsia="zh-CN"/>
              </w:rPr>
              <w:t>/T1952.1-</w:t>
            </w:r>
            <w:r>
              <w:rPr>
                <w:rFonts w:hint="eastAsia"/>
                <w:color w:val="000000" w:themeColor="text1"/>
                <w:spacing w:val="5"/>
                <w:sz w:val="21"/>
                <w:szCs w:val="21"/>
                <w:lang w:eastAsia="zh-CN"/>
              </w:rPr>
              <w:t>2023检测标准，表观密度-座面≥55</w:t>
            </w:r>
            <w:r>
              <w:rPr>
                <w:rFonts w:hint="eastAsia"/>
                <w:color w:val="000000" w:themeColor="text1"/>
                <w:sz w:val="21"/>
                <w:szCs w:val="21"/>
                <w:lang w:eastAsia="zh-CN"/>
              </w:rPr>
              <w:t>kg</w:t>
            </w:r>
            <w:r>
              <w:rPr>
                <w:rFonts w:hint="eastAsia"/>
                <w:color w:val="000000" w:themeColor="text1"/>
                <w:spacing w:val="5"/>
                <w:sz w:val="21"/>
                <w:szCs w:val="21"/>
                <w:lang w:eastAsia="zh-CN"/>
              </w:rPr>
              <w:t>/m3；回弹性能≥50%；②</w:t>
            </w:r>
            <w:r>
              <w:rPr>
                <w:rFonts w:hint="eastAsia"/>
                <w:color w:val="000000" w:themeColor="text1"/>
                <w:sz w:val="21"/>
                <w:szCs w:val="21"/>
                <w:lang w:eastAsia="zh-CN"/>
              </w:rPr>
              <w:t>QB</w:t>
            </w:r>
            <w:r>
              <w:rPr>
                <w:rFonts w:hint="eastAsia"/>
                <w:color w:val="000000" w:themeColor="text1"/>
                <w:spacing w:val="5"/>
                <w:sz w:val="21"/>
                <w:szCs w:val="21"/>
                <w:lang w:eastAsia="zh-CN"/>
              </w:rPr>
              <w:t>/T2280-2016</w:t>
            </w:r>
            <w:r>
              <w:rPr>
                <w:rFonts w:hint="eastAsia"/>
                <w:color w:val="000000" w:themeColor="text1"/>
                <w:spacing w:val="4"/>
                <w:sz w:val="21"/>
                <w:szCs w:val="21"/>
                <w:lang w:eastAsia="zh-CN"/>
              </w:rPr>
              <w:t>检测标准，甲醛释放量未检出、</w:t>
            </w:r>
            <w:r>
              <w:rPr>
                <w:rFonts w:hint="eastAsia"/>
                <w:color w:val="000000" w:themeColor="text1"/>
                <w:sz w:val="21"/>
                <w:szCs w:val="21"/>
                <w:lang w:eastAsia="zh-CN"/>
              </w:rPr>
              <w:t>TVOC</w:t>
            </w:r>
            <w:r>
              <w:rPr>
                <w:rFonts w:hint="eastAsia"/>
                <w:color w:val="000000" w:themeColor="text1"/>
                <w:spacing w:val="4"/>
                <w:sz w:val="21"/>
                <w:szCs w:val="21"/>
                <w:lang w:eastAsia="zh-CN"/>
              </w:rPr>
              <w:t>未检出；③</w:t>
            </w:r>
            <w:r>
              <w:rPr>
                <w:rFonts w:hint="eastAsia"/>
                <w:color w:val="000000" w:themeColor="text1"/>
                <w:sz w:val="21"/>
                <w:szCs w:val="21"/>
                <w:lang w:eastAsia="zh-CN"/>
              </w:rPr>
              <w:t>GB</w:t>
            </w:r>
            <w:r>
              <w:rPr>
                <w:rFonts w:hint="eastAsia"/>
                <w:color w:val="000000" w:themeColor="text1"/>
                <w:spacing w:val="4"/>
                <w:sz w:val="21"/>
                <w:szCs w:val="21"/>
                <w:lang w:eastAsia="zh-CN"/>
              </w:rPr>
              <w:t>/T37866-2019检测标准，资源属性：增塑剂：不得检出邻苯二甲酸二(2-乙</w:t>
            </w:r>
            <w:r>
              <w:rPr>
                <w:rFonts w:hint="eastAsia"/>
                <w:color w:val="000000" w:themeColor="text1"/>
                <w:spacing w:val="3"/>
                <w:sz w:val="21"/>
                <w:szCs w:val="21"/>
                <w:lang w:eastAsia="zh-CN"/>
              </w:rPr>
              <w:t>基)己酯增塑剂：未检出；</w:t>
            </w:r>
          </w:p>
          <w:p w:rsidR="003153ED" w:rsidRDefault="00FD384D">
            <w:pPr>
              <w:pStyle w:val="TableText"/>
              <w:spacing w:line="208" w:lineRule="auto"/>
              <w:ind w:left="33"/>
              <w:rPr>
                <w:color w:val="000000" w:themeColor="text1"/>
                <w:sz w:val="21"/>
                <w:szCs w:val="21"/>
                <w:lang w:eastAsia="zh-CN"/>
              </w:rPr>
            </w:pPr>
            <w:r>
              <w:rPr>
                <w:rFonts w:hint="eastAsia"/>
                <w:color w:val="000000" w:themeColor="text1"/>
                <w:spacing w:val="2"/>
                <w:sz w:val="21"/>
                <w:szCs w:val="21"/>
                <w:lang w:eastAsia="zh-CN"/>
              </w:rPr>
              <w:t>2.内架：采用铁架支撑，精打磨喷涂，经防虫、防蛀处理；</w:t>
            </w:r>
            <w:r>
              <w:rPr>
                <w:rFonts w:hint="eastAsia"/>
                <w:color w:val="000000" w:themeColor="text1"/>
                <w:spacing w:val="3"/>
                <w:sz w:val="21"/>
                <w:szCs w:val="21"/>
                <w:lang w:eastAsia="zh-CN"/>
              </w:rPr>
              <w:t>面料：采用布绒触感舒服耐摩擦；</w:t>
            </w:r>
            <w:r>
              <w:rPr>
                <w:rFonts w:hint="eastAsia"/>
                <w:color w:val="000000" w:themeColor="text1"/>
                <w:spacing w:val="4"/>
                <w:sz w:val="21"/>
                <w:szCs w:val="21"/>
                <w:lang w:eastAsia="zh-CN"/>
              </w:rPr>
              <w:t>脚架：采用黑色四星铁脚。</w:t>
            </w:r>
          </w:p>
        </w:tc>
        <w:tc>
          <w:tcPr>
            <w:tcW w:w="1197" w:type="dxa"/>
          </w:tcPr>
          <w:p w:rsidR="003153ED" w:rsidRDefault="003153ED">
            <w:pPr>
              <w:pStyle w:val="TableText"/>
              <w:spacing w:before="60" w:line="189" w:lineRule="auto"/>
              <w:ind w:left="29"/>
              <w:rPr>
                <w:color w:val="000000" w:themeColor="text1"/>
                <w:sz w:val="21"/>
                <w:szCs w:val="21"/>
              </w:rPr>
            </w:pPr>
          </w:p>
        </w:tc>
      </w:tr>
      <w:tr w:rsidR="003153ED">
        <w:trPr>
          <w:trHeight w:val="1139"/>
        </w:trPr>
        <w:tc>
          <w:tcPr>
            <w:tcW w:w="443" w:type="dxa"/>
          </w:tcPr>
          <w:p w:rsidR="003153ED" w:rsidRDefault="003153ED">
            <w:pPr>
              <w:spacing w:line="269" w:lineRule="auto"/>
              <w:rPr>
                <w:rFonts w:ascii="微软雅黑" w:eastAsia="微软雅黑" w:hAnsi="微软雅黑" w:cs="微软雅黑"/>
                <w:color w:val="000000" w:themeColor="text1"/>
                <w:szCs w:val="21"/>
              </w:rPr>
            </w:pPr>
          </w:p>
          <w:p w:rsidR="003153ED" w:rsidRDefault="003153ED">
            <w:pPr>
              <w:spacing w:line="269" w:lineRule="auto"/>
              <w:rPr>
                <w:rFonts w:ascii="微软雅黑" w:eastAsia="微软雅黑" w:hAnsi="微软雅黑" w:cs="微软雅黑"/>
                <w:color w:val="000000" w:themeColor="text1"/>
                <w:szCs w:val="21"/>
              </w:rPr>
            </w:pPr>
          </w:p>
          <w:p w:rsidR="003153ED" w:rsidRDefault="003153ED">
            <w:pPr>
              <w:spacing w:line="270" w:lineRule="auto"/>
              <w:rPr>
                <w:rFonts w:ascii="微软雅黑" w:eastAsia="微软雅黑" w:hAnsi="微软雅黑" w:cs="微软雅黑"/>
                <w:color w:val="000000" w:themeColor="text1"/>
                <w:szCs w:val="21"/>
              </w:rPr>
            </w:pPr>
          </w:p>
          <w:p w:rsidR="003153ED" w:rsidRDefault="003153ED">
            <w:pPr>
              <w:spacing w:line="270" w:lineRule="auto"/>
              <w:rPr>
                <w:rFonts w:ascii="微软雅黑" w:eastAsia="微软雅黑" w:hAnsi="微软雅黑" w:cs="微软雅黑"/>
                <w:color w:val="000000" w:themeColor="text1"/>
                <w:szCs w:val="21"/>
              </w:rPr>
            </w:pPr>
          </w:p>
          <w:p w:rsidR="003153ED" w:rsidRDefault="003153ED">
            <w:pPr>
              <w:spacing w:line="270" w:lineRule="auto"/>
              <w:rPr>
                <w:rFonts w:ascii="微软雅黑" w:eastAsia="微软雅黑" w:hAnsi="微软雅黑" w:cs="微软雅黑"/>
                <w:color w:val="000000" w:themeColor="text1"/>
                <w:szCs w:val="21"/>
              </w:rPr>
            </w:pPr>
          </w:p>
          <w:p w:rsidR="003153ED" w:rsidRDefault="00FD384D">
            <w:pPr>
              <w:pStyle w:val="TableText"/>
              <w:spacing w:before="60" w:line="261" w:lineRule="exact"/>
              <w:ind w:left="98"/>
              <w:rPr>
                <w:color w:val="000000" w:themeColor="text1"/>
                <w:sz w:val="21"/>
                <w:szCs w:val="21"/>
                <w:lang w:eastAsia="zh-CN"/>
              </w:rPr>
            </w:pPr>
            <w:r>
              <w:rPr>
                <w:rFonts w:hint="eastAsia"/>
                <w:color w:val="000000" w:themeColor="text1"/>
                <w:spacing w:val="2"/>
                <w:position w:val="2"/>
                <w:sz w:val="21"/>
                <w:szCs w:val="21"/>
                <w:lang w:eastAsia="zh-CN"/>
              </w:rPr>
              <w:t>108</w:t>
            </w:r>
          </w:p>
        </w:tc>
        <w:tc>
          <w:tcPr>
            <w:tcW w:w="783" w:type="dxa"/>
          </w:tcPr>
          <w:p w:rsidR="003153ED" w:rsidRDefault="003153ED">
            <w:pPr>
              <w:spacing w:line="438" w:lineRule="auto"/>
              <w:rPr>
                <w:rFonts w:ascii="微软雅黑" w:eastAsia="微软雅黑" w:hAnsi="微软雅黑" w:cs="微软雅黑"/>
                <w:color w:val="000000" w:themeColor="text1"/>
                <w:szCs w:val="21"/>
              </w:rPr>
            </w:pPr>
          </w:p>
          <w:p w:rsidR="003153ED" w:rsidRDefault="00FD384D">
            <w:pPr>
              <w:pStyle w:val="TableText"/>
              <w:spacing w:before="60" w:line="188" w:lineRule="auto"/>
              <w:ind w:left="25"/>
              <w:rPr>
                <w:color w:val="000000" w:themeColor="text1"/>
                <w:sz w:val="21"/>
                <w:szCs w:val="21"/>
              </w:rPr>
            </w:pPr>
            <w:r>
              <w:rPr>
                <w:rFonts w:hint="eastAsia"/>
                <w:color w:val="000000" w:themeColor="text1"/>
                <w:spacing w:val="5"/>
                <w:sz w:val="21"/>
                <w:szCs w:val="21"/>
              </w:rPr>
              <w:t>休闲沙发</w:t>
            </w:r>
          </w:p>
        </w:tc>
        <w:tc>
          <w:tcPr>
            <w:tcW w:w="2054" w:type="dxa"/>
          </w:tcPr>
          <w:p w:rsidR="003153ED" w:rsidRDefault="00FD384D">
            <w:pPr>
              <w:spacing w:before="30" w:line="1085" w:lineRule="exact"/>
              <w:ind w:firstLine="485"/>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1"/>
                <w:szCs w:val="21"/>
              </w:rPr>
              <w:drawing>
                <wp:inline distT="0" distB="0" distL="0" distR="0" wp14:anchorId="0E204A88" wp14:editId="07D7F3F7">
                  <wp:extent cx="688340" cy="688340"/>
                  <wp:effectExtent l="0" t="0" r="16510" b="16510"/>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108"/>
                          <a:stretch>
                            <a:fillRect/>
                          </a:stretch>
                        </pic:blipFill>
                        <pic:spPr>
                          <a:xfrm>
                            <a:off x="0" y="0"/>
                            <a:ext cx="688848" cy="688847"/>
                          </a:xfrm>
                          <a:prstGeom prst="rect">
                            <a:avLst/>
                          </a:prstGeom>
                        </pic:spPr>
                      </pic:pic>
                    </a:graphicData>
                  </a:graphic>
                </wp:inline>
              </w:drawing>
            </w:r>
          </w:p>
        </w:tc>
        <w:tc>
          <w:tcPr>
            <w:tcW w:w="1324" w:type="dxa"/>
            <w:gridSpan w:val="2"/>
          </w:tcPr>
          <w:p w:rsidR="003153ED" w:rsidRDefault="003153ED">
            <w:pPr>
              <w:spacing w:line="410" w:lineRule="auto"/>
              <w:rPr>
                <w:rFonts w:ascii="微软雅黑" w:eastAsia="微软雅黑" w:hAnsi="微软雅黑" w:cs="微软雅黑"/>
                <w:color w:val="000000" w:themeColor="text1"/>
                <w:szCs w:val="21"/>
              </w:rPr>
            </w:pPr>
          </w:p>
          <w:p w:rsidR="003153ED" w:rsidRDefault="00FD384D">
            <w:pPr>
              <w:pStyle w:val="TableText"/>
              <w:spacing w:before="60" w:line="235" w:lineRule="auto"/>
              <w:ind w:left="31"/>
              <w:rPr>
                <w:color w:val="000000" w:themeColor="text1"/>
                <w:sz w:val="21"/>
                <w:szCs w:val="21"/>
              </w:rPr>
            </w:pPr>
            <w:r>
              <w:rPr>
                <w:rFonts w:hint="eastAsia"/>
                <w:color w:val="000000" w:themeColor="text1"/>
                <w:spacing w:val="3"/>
                <w:sz w:val="21"/>
                <w:szCs w:val="21"/>
              </w:rPr>
              <w:t>800*950*430/820</w:t>
            </w:r>
          </w:p>
        </w:tc>
        <w:tc>
          <w:tcPr>
            <w:tcW w:w="535" w:type="dxa"/>
          </w:tcPr>
          <w:p w:rsidR="003153ED" w:rsidRDefault="003153ED" w:rsidP="002A5174">
            <w:pPr>
              <w:spacing w:line="411"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252" w:lineRule="exact"/>
              <w:ind w:right="15"/>
              <w:jc w:val="center"/>
              <w:rPr>
                <w:color w:val="000000" w:themeColor="text1"/>
                <w:sz w:val="21"/>
                <w:szCs w:val="21"/>
              </w:rPr>
            </w:pPr>
            <w:r>
              <w:rPr>
                <w:rFonts w:hint="eastAsia"/>
                <w:color w:val="000000" w:themeColor="text1"/>
                <w:position w:val="2"/>
                <w:sz w:val="21"/>
                <w:szCs w:val="21"/>
              </w:rPr>
              <w:t>2</w:t>
            </w:r>
          </w:p>
        </w:tc>
        <w:tc>
          <w:tcPr>
            <w:tcW w:w="526" w:type="dxa"/>
          </w:tcPr>
          <w:p w:rsidR="003153ED" w:rsidRDefault="003153ED" w:rsidP="002A5174">
            <w:pPr>
              <w:spacing w:line="439"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vMerge w:val="restart"/>
          </w:tcPr>
          <w:p w:rsidR="003153ED" w:rsidRDefault="00FD384D">
            <w:pPr>
              <w:pStyle w:val="TableText"/>
              <w:spacing w:before="161" w:line="209" w:lineRule="auto"/>
              <w:ind w:left="40"/>
              <w:rPr>
                <w:color w:val="000000" w:themeColor="text1"/>
                <w:sz w:val="21"/>
                <w:szCs w:val="21"/>
                <w:lang w:eastAsia="zh-CN"/>
              </w:rPr>
            </w:pPr>
            <w:r>
              <w:rPr>
                <w:rFonts w:hint="eastAsia"/>
                <w:color w:val="000000" w:themeColor="text1"/>
                <w:spacing w:val="3"/>
                <w:sz w:val="21"/>
                <w:szCs w:val="21"/>
                <w:lang w:eastAsia="zh-CN"/>
              </w:rPr>
              <w:t>1.海绵：采用发泡高密度高回弹阻燃海绵，软硬适中，回弹性能好，不易变形。</w:t>
            </w:r>
          </w:p>
          <w:p w:rsidR="003153ED" w:rsidRDefault="00FD384D">
            <w:pPr>
              <w:pStyle w:val="TableText"/>
              <w:spacing w:line="205" w:lineRule="auto"/>
              <w:ind w:left="33"/>
              <w:rPr>
                <w:color w:val="000000" w:themeColor="text1"/>
                <w:sz w:val="21"/>
                <w:szCs w:val="21"/>
                <w:lang w:eastAsia="zh-CN"/>
              </w:rPr>
            </w:pPr>
            <w:r>
              <w:rPr>
                <w:rFonts w:hint="eastAsia"/>
                <w:color w:val="000000" w:themeColor="text1"/>
                <w:spacing w:val="2"/>
                <w:sz w:val="21"/>
                <w:szCs w:val="21"/>
                <w:lang w:eastAsia="zh-CN"/>
              </w:rPr>
              <w:t>2.内架：采用铁架支撑，精打磨喷涂，经防虫、防蛀处理；</w:t>
            </w:r>
          </w:p>
          <w:p w:rsidR="003153ED" w:rsidRDefault="00FD384D">
            <w:pPr>
              <w:pStyle w:val="TableText"/>
              <w:spacing w:line="206" w:lineRule="auto"/>
              <w:ind w:left="35"/>
              <w:rPr>
                <w:color w:val="000000" w:themeColor="text1"/>
                <w:sz w:val="21"/>
                <w:szCs w:val="21"/>
                <w:lang w:eastAsia="zh-CN"/>
              </w:rPr>
            </w:pPr>
            <w:r>
              <w:rPr>
                <w:rFonts w:hint="eastAsia"/>
                <w:color w:val="000000" w:themeColor="text1"/>
                <w:spacing w:val="3"/>
                <w:sz w:val="21"/>
                <w:szCs w:val="21"/>
                <w:lang w:eastAsia="zh-CN"/>
              </w:rPr>
              <w:t>3.面料：采用布绒触感舒服耐摩擦；</w:t>
            </w:r>
          </w:p>
          <w:p w:rsidR="003153ED" w:rsidRDefault="00FD384D">
            <w:pPr>
              <w:pStyle w:val="TableText"/>
              <w:spacing w:line="232" w:lineRule="auto"/>
              <w:ind w:left="26"/>
              <w:rPr>
                <w:color w:val="000000" w:themeColor="text1"/>
                <w:sz w:val="21"/>
                <w:szCs w:val="21"/>
                <w:lang w:eastAsia="zh-CN"/>
              </w:rPr>
            </w:pPr>
            <w:r>
              <w:rPr>
                <w:rFonts w:hint="eastAsia"/>
                <w:color w:val="000000" w:themeColor="text1"/>
                <w:spacing w:val="4"/>
                <w:sz w:val="21"/>
                <w:szCs w:val="21"/>
                <w:lang w:eastAsia="zh-CN"/>
              </w:rPr>
              <w:t>4.脚架：采用黑色四星铁脚。</w:t>
            </w:r>
          </w:p>
        </w:tc>
        <w:tc>
          <w:tcPr>
            <w:tcW w:w="1197" w:type="dxa"/>
          </w:tcPr>
          <w:p w:rsidR="003153ED" w:rsidRDefault="003153ED">
            <w:pPr>
              <w:pStyle w:val="TableText"/>
              <w:spacing w:before="60" w:line="189" w:lineRule="auto"/>
              <w:ind w:left="29"/>
              <w:rPr>
                <w:color w:val="000000" w:themeColor="text1"/>
                <w:sz w:val="21"/>
                <w:szCs w:val="21"/>
              </w:rPr>
            </w:pPr>
          </w:p>
        </w:tc>
      </w:tr>
      <w:tr w:rsidR="003153ED">
        <w:trPr>
          <w:trHeight w:val="1134"/>
        </w:trPr>
        <w:tc>
          <w:tcPr>
            <w:tcW w:w="443" w:type="dxa"/>
          </w:tcPr>
          <w:p w:rsidR="003153ED" w:rsidRDefault="003153ED">
            <w:pPr>
              <w:spacing w:line="350" w:lineRule="auto"/>
              <w:rPr>
                <w:rFonts w:ascii="微软雅黑" w:eastAsia="微软雅黑" w:hAnsi="微软雅黑" w:cs="微软雅黑"/>
                <w:color w:val="000000" w:themeColor="text1"/>
                <w:szCs w:val="21"/>
              </w:rPr>
            </w:pPr>
          </w:p>
          <w:p w:rsidR="003153ED" w:rsidRDefault="003153ED">
            <w:pPr>
              <w:spacing w:line="351" w:lineRule="auto"/>
              <w:rPr>
                <w:rFonts w:ascii="微软雅黑" w:eastAsia="微软雅黑" w:hAnsi="微软雅黑" w:cs="微软雅黑"/>
                <w:color w:val="000000" w:themeColor="text1"/>
                <w:szCs w:val="21"/>
              </w:rPr>
            </w:pPr>
          </w:p>
          <w:p w:rsidR="003153ED" w:rsidRDefault="00FD384D">
            <w:pPr>
              <w:pStyle w:val="TableText"/>
              <w:spacing w:before="60" w:line="261" w:lineRule="exact"/>
              <w:ind w:left="98"/>
              <w:rPr>
                <w:color w:val="000000" w:themeColor="text1"/>
                <w:sz w:val="21"/>
                <w:szCs w:val="21"/>
                <w:lang w:eastAsia="zh-CN"/>
              </w:rPr>
            </w:pPr>
            <w:r>
              <w:rPr>
                <w:rFonts w:hint="eastAsia"/>
                <w:color w:val="000000" w:themeColor="text1"/>
                <w:spacing w:val="2"/>
                <w:position w:val="2"/>
                <w:sz w:val="21"/>
                <w:szCs w:val="21"/>
                <w:lang w:eastAsia="zh-CN"/>
              </w:rPr>
              <w:t>109</w:t>
            </w:r>
          </w:p>
        </w:tc>
        <w:tc>
          <w:tcPr>
            <w:tcW w:w="783" w:type="dxa"/>
          </w:tcPr>
          <w:p w:rsidR="003153ED" w:rsidRDefault="003153ED">
            <w:pPr>
              <w:spacing w:line="434" w:lineRule="auto"/>
              <w:rPr>
                <w:rFonts w:ascii="微软雅黑" w:eastAsia="微软雅黑" w:hAnsi="微软雅黑" w:cs="微软雅黑"/>
                <w:color w:val="000000" w:themeColor="text1"/>
                <w:szCs w:val="21"/>
              </w:rPr>
            </w:pPr>
          </w:p>
          <w:p w:rsidR="003153ED" w:rsidRDefault="00FD384D">
            <w:pPr>
              <w:pStyle w:val="TableText"/>
              <w:spacing w:before="60" w:line="188" w:lineRule="auto"/>
              <w:ind w:left="25"/>
              <w:rPr>
                <w:color w:val="000000" w:themeColor="text1"/>
                <w:sz w:val="21"/>
                <w:szCs w:val="21"/>
              </w:rPr>
            </w:pPr>
            <w:r>
              <w:rPr>
                <w:rFonts w:hint="eastAsia"/>
                <w:color w:val="000000" w:themeColor="text1"/>
                <w:spacing w:val="5"/>
                <w:sz w:val="21"/>
                <w:szCs w:val="21"/>
              </w:rPr>
              <w:t>休闲沙发</w:t>
            </w:r>
          </w:p>
        </w:tc>
        <w:tc>
          <w:tcPr>
            <w:tcW w:w="2054" w:type="dxa"/>
          </w:tcPr>
          <w:p w:rsidR="003153ED" w:rsidRDefault="00FD384D">
            <w:pPr>
              <w:spacing w:before="26" w:line="1085" w:lineRule="exact"/>
              <w:ind w:firstLine="506"/>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1"/>
                <w:szCs w:val="21"/>
              </w:rPr>
              <w:drawing>
                <wp:inline distT="0" distB="0" distL="0" distR="0" wp14:anchorId="635BA448" wp14:editId="4DBA3BF7">
                  <wp:extent cx="661035" cy="688340"/>
                  <wp:effectExtent l="0" t="0" r="5715" b="16510"/>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109"/>
                          <a:stretch>
                            <a:fillRect/>
                          </a:stretch>
                        </pic:blipFill>
                        <pic:spPr>
                          <a:xfrm>
                            <a:off x="0" y="0"/>
                            <a:ext cx="661416" cy="688847"/>
                          </a:xfrm>
                          <a:prstGeom prst="rect">
                            <a:avLst/>
                          </a:prstGeom>
                        </pic:spPr>
                      </pic:pic>
                    </a:graphicData>
                  </a:graphic>
                </wp:inline>
              </w:drawing>
            </w:r>
          </w:p>
        </w:tc>
        <w:tc>
          <w:tcPr>
            <w:tcW w:w="1324" w:type="dxa"/>
            <w:gridSpan w:val="2"/>
          </w:tcPr>
          <w:p w:rsidR="003153ED" w:rsidRDefault="003153ED">
            <w:pPr>
              <w:spacing w:line="406" w:lineRule="auto"/>
              <w:rPr>
                <w:rFonts w:ascii="微软雅黑" w:eastAsia="微软雅黑" w:hAnsi="微软雅黑" w:cs="微软雅黑"/>
                <w:color w:val="000000" w:themeColor="text1"/>
                <w:szCs w:val="21"/>
              </w:rPr>
            </w:pPr>
          </w:p>
          <w:p w:rsidR="003153ED" w:rsidRDefault="00FD384D">
            <w:pPr>
              <w:pStyle w:val="TableText"/>
              <w:spacing w:before="60" w:line="235" w:lineRule="auto"/>
              <w:ind w:left="32"/>
              <w:rPr>
                <w:color w:val="000000" w:themeColor="text1"/>
                <w:sz w:val="21"/>
                <w:szCs w:val="21"/>
              </w:rPr>
            </w:pPr>
            <w:r>
              <w:rPr>
                <w:rFonts w:hint="eastAsia"/>
                <w:color w:val="000000" w:themeColor="text1"/>
                <w:spacing w:val="3"/>
                <w:sz w:val="21"/>
                <w:szCs w:val="21"/>
              </w:rPr>
              <w:t>750*710*480/730</w:t>
            </w:r>
          </w:p>
        </w:tc>
        <w:tc>
          <w:tcPr>
            <w:tcW w:w="535" w:type="dxa"/>
          </w:tcPr>
          <w:p w:rsidR="003153ED" w:rsidRDefault="003153ED" w:rsidP="002A5174">
            <w:pPr>
              <w:spacing w:line="407"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252" w:lineRule="exact"/>
              <w:ind w:right="15"/>
              <w:jc w:val="center"/>
              <w:rPr>
                <w:color w:val="000000" w:themeColor="text1"/>
                <w:sz w:val="21"/>
                <w:szCs w:val="21"/>
              </w:rPr>
            </w:pPr>
            <w:r>
              <w:rPr>
                <w:rFonts w:hint="eastAsia"/>
                <w:color w:val="000000" w:themeColor="text1"/>
                <w:position w:val="2"/>
                <w:sz w:val="21"/>
                <w:szCs w:val="21"/>
              </w:rPr>
              <w:t>2</w:t>
            </w:r>
          </w:p>
        </w:tc>
        <w:tc>
          <w:tcPr>
            <w:tcW w:w="526" w:type="dxa"/>
          </w:tcPr>
          <w:p w:rsidR="003153ED" w:rsidRDefault="003153ED" w:rsidP="002A5174">
            <w:pPr>
              <w:spacing w:line="435"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vMerge/>
          </w:tcPr>
          <w:p w:rsidR="003153ED" w:rsidRDefault="003153ED">
            <w:pPr>
              <w:pStyle w:val="TableText"/>
              <w:spacing w:line="232" w:lineRule="auto"/>
              <w:ind w:left="26"/>
              <w:rPr>
                <w:color w:val="000000" w:themeColor="text1"/>
                <w:sz w:val="21"/>
                <w:szCs w:val="21"/>
                <w:lang w:eastAsia="zh-CN"/>
              </w:rPr>
            </w:pPr>
          </w:p>
        </w:tc>
        <w:tc>
          <w:tcPr>
            <w:tcW w:w="1197" w:type="dxa"/>
          </w:tcPr>
          <w:p w:rsidR="003153ED" w:rsidRDefault="003153ED">
            <w:pPr>
              <w:pStyle w:val="TableText"/>
              <w:spacing w:before="60" w:line="189" w:lineRule="auto"/>
              <w:ind w:left="29"/>
              <w:rPr>
                <w:color w:val="000000" w:themeColor="text1"/>
                <w:sz w:val="21"/>
                <w:szCs w:val="21"/>
              </w:rPr>
            </w:pPr>
          </w:p>
        </w:tc>
      </w:tr>
      <w:tr w:rsidR="003153ED">
        <w:trPr>
          <w:trHeight w:val="1135"/>
        </w:trPr>
        <w:tc>
          <w:tcPr>
            <w:tcW w:w="443" w:type="dxa"/>
          </w:tcPr>
          <w:p w:rsidR="003153ED" w:rsidRDefault="003153ED">
            <w:pPr>
              <w:spacing w:line="411" w:lineRule="auto"/>
              <w:rPr>
                <w:rFonts w:ascii="微软雅黑" w:eastAsia="微软雅黑" w:hAnsi="微软雅黑" w:cs="微软雅黑"/>
                <w:color w:val="000000" w:themeColor="text1"/>
                <w:szCs w:val="21"/>
              </w:rPr>
            </w:pPr>
          </w:p>
          <w:p w:rsidR="003153ED" w:rsidRDefault="00FD384D">
            <w:pPr>
              <w:pStyle w:val="TableText"/>
              <w:spacing w:before="60" w:line="261" w:lineRule="exact"/>
              <w:ind w:left="98"/>
              <w:rPr>
                <w:color w:val="000000" w:themeColor="text1"/>
                <w:sz w:val="21"/>
                <w:szCs w:val="21"/>
                <w:lang w:eastAsia="zh-CN"/>
              </w:rPr>
            </w:pPr>
            <w:r>
              <w:rPr>
                <w:rFonts w:hint="eastAsia"/>
                <w:color w:val="000000" w:themeColor="text1"/>
                <w:spacing w:val="2"/>
                <w:position w:val="2"/>
                <w:sz w:val="21"/>
                <w:szCs w:val="21"/>
                <w:lang w:eastAsia="zh-CN"/>
              </w:rPr>
              <w:t>110</w:t>
            </w:r>
          </w:p>
        </w:tc>
        <w:tc>
          <w:tcPr>
            <w:tcW w:w="783" w:type="dxa"/>
          </w:tcPr>
          <w:p w:rsidR="003153ED" w:rsidRDefault="003153ED">
            <w:pPr>
              <w:spacing w:line="435" w:lineRule="auto"/>
              <w:rPr>
                <w:rFonts w:ascii="微软雅黑" w:eastAsia="微软雅黑" w:hAnsi="微软雅黑" w:cs="微软雅黑"/>
                <w:color w:val="000000" w:themeColor="text1"/>
                <w:szCs w:val="21"/>
              </w:rPr>
            </w:pPr>
          </w:p>
          <w:p w:rsidR="003153ED" w:rsidRDefault="00FD384D">
            <w:pPr>
              <w:pStyle w:val="TableText"/>
              <w:spacing w:before="60" w:line="188" w:lineRule="auto"/>
              <w:ind w:left="25"/>
              <w:rPr>
                <w:color w:val="000000" w:themeColor="text1"/>
                <w:sz w:val="21"/>
                <w:szCs w:val="21"/>
              </w:rPr>
            </w:pPr>
            <w:r>
              <w:rPr>
                <w:rFonts w:hint="eastAsia"/>
                <w:color w:val="000000" w:themeColor="text1"/>
                <w:spacing w:val="5"/>
                <w:sz w:val="21"/>
                <w:szCs w:val="21"/>
              </w:rPr>
              <w:t>休闲沙发</w:t>
            </w:r>
          </w:p>
        </w:tc>
        <w:tc>
          <w:tcPr>
            <w:tcW w:w="2054" w:type="dxa"/>
          </w:tcPr>
          <w:p w:rsidR="003153ED" w:rsidRDefault="00FD384D">
            <w:pPr>
              <w:spacing w:before="27" w:line="1085" w:lineRule="exact"/>
              <w:ind w:firstLine="525"/>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1"/>
                <w:szCs w:val="21"/>
              </w:rPr>
              <w:drawing>
                <wp:inline distT="0" distB="0" distL="0" distR="0" wp14:anchorId="6A7A55F4" wp14:editId="724067E0">
                  <wp:extent cx="635000" cy="688340"/>
                  <wp:effectExtent l="0" t="0" r="12700" b="1651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10"/>
                          <a:stretch>
                            <a:fillRect/>
                          </a:stretch>
                        </pic:blipFill>
                        <pic:spPr>
                          <a:xfrm>
                            <a:off x="0" y="0"/>
                            <a:ext cx="635508" cy="688847"/>
                          </a:xfrm>
                          <a:prstGeom prst="rect">
                            <a:avLst/>
                          </a:prstGeom>
                        </pic:spPr>
                      </pic:pic>
                    </a:graphicData>
                  </a:graphic>
                </wp:inline>
              </w:drawing>
            </w:r>
          </w:p>
        </w:tc>
        <w:tc>
          <w:tcPr>
            <w:tcW w:w="1324" w:type="dxa"/>
            <w:gridSpan w:val="2"/>
          </w:tcPr>
          <w:p w:rsidR="003153ED" w:rsidRDefault="003153ED">
            <w:pPr>
              <w:spacing w:line="407" w:lineRule="auto"/>
              <w:rPr>
                <w:rFonts w:ascii="微软雅黑" w:eastAsia="微软雅黑" w:hAnsi="微软雅黑" w:cs="微软雅黑"/>
                <w:color w:val="000000" w:themeColor="text1"/>
                <w:szCs w:val="21"/>
              </w:rPr>
            </w:pPr>
          </w:p>
          <w:p w:rsidR="003153ED" w:rsidRDefault="00FD384D">
            <w:pPr>
              <w:pStyle w:val="TableText"/>
              <w:spacing w:before="60" w:line="235" w:lineRule="auto"/>
              <w:ind w:left="37"/>
              <w:rPr>
                <w:color w:val="000000" w:themeColor="text1"/>
                <w:sz w:val="21"/>
                <w:szCs w:val="21"/>
              </w:rPr>
            </w:pPr>
            <w:r>
              <w:rPr>
                <w:rFonts w:hint="eastAsia"/>
                <w:color w:val="000000" w:themeColor="text1"/>
                <w:spacing w:val="2"/>
                <w:sz w:val="21"/>
                <w:szCs w:val="21"/>
              </w:rPr>
              <w:t>560*660*420/750</w:t>
            </w:r>
          </w:p>
        </w:tc>
        <w:tc>
          <w:tcPr>
            <w:tcW w:w="535" w:type="dxa"/>
          </w:tcPr>
          <w:p w:rsidR="003153ED" w:rsidRDefault="003153ED" w:rsidP="002A5174">
            <w:pPr>
              <w:spacing w:line="407"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253" w:lineRule="exact"/>
              <w:ind w:right="15"/>
              <w:jc w:val="center"/>
              <w:rPr>
                <w:color w:val="000000" w:themeColor="text1"/>
                <w:sz w:val="21"/>
                <w:szCs w:val="21"/>
              </w:rPr>
            </w:pPr>
            <w:r>
              <w:rPr>
                <w:rFonts w:hint="eastAsia"/>
                <w:color w:val="000000" w:themeColor="text1"/>
                <w:position w:val="2"/>
                <w:sz w:val="21"/>
                <w:szCs w:val="21"/>
              </w:rPr>
              <w:t>2</w:t>
            </w:r>
          </w:p>
        </w:tc>
        <w:tc>
          <w:tcPr>
            <w:tcW w:w="526" w:type="dxa"/>
          </w:tcPr>
          <w:p w:rsidR="003153ED" w:rsidRDefault="003153ED" w:rsidP="002A5174">
            <w:pPr>
              <w:spacing w:line="436"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vMerge/>
          </w:tcPr>
          <w:p w:rsidR="003153ED" w:rsidRDefault="003153ED">
            <w:pPr>
              <w:pStyle w:val="TableText"/>
              <w:spacing w:line="232" w:lineRule="auto"/>
              <w:ind w:left="26"/>
              <w:rPr>
                <w:color w:val="000000" w:themeColor="text1"/>
                <w:sz w:val="21"/>
                <w:szCs w:val="21"/>
                <w:lang w:eastAsia="zh-CN"/>
              </w:rPr>
            </w:pPr>
          </w:p>
        </w:tc>
        <w:tc>
          <w:tcPr>
            <w:tcW w:w="1197" w:type="dxa"/>
          </w:tcPr>
          <w:p w:rsidR="003153ED" w:rsidRDefault="003153ED">
            <w:pPr>
              <w:pStyle w:val="TableText"/>
              <w:spacing w:before="60" w:line="189" w:lineRule="auto"/>
              <w:ind w:left="29"/>
              <w:rPr>
                <w:color w:val="000000" w:themeColor="text1"/>
                <w:sz w:val="21"/>
                <w:szCs w:val="21"/>
              </w:rPr>
            </w:pPr>
          </w:p>
        </w:tc>
      </w:tr>
      <w:tr w:rsidR="003153ED">
        <w:trPr>
          <w:trHeight w:val="2451"/>
        </w:trPr>
        <w:tc>
          <w:tcPr>
            <w:tcW w:w="443" w:type="dxa"/>
          </w:tcPr>
          <w:p w:rsidR="003153ED" w:rsidRDefault="003153ED">
            <w:pPr>
              <w:spacing w:line="407" w:lineRule="auto"/>
              <w:rPr>
                <w:rFonts w:ascii="微软雅黑" w:eastAsia="微软雅黑" w:hAnsi="微软雅黑" w:cs="微软雅黑"/>
                <w:color w:val="000000" w:themeColor="text1"/>
                <w:szCs w:val="21"/>
              </w:rPr>
            </w:pPr>
          </w:p>
          <w:p w:rsidR="003153ED" w:rsidRDefault="00FD384D">
            <w:pPr>
              <w:pStyle w:val="TableText"/>
              <w:spacing w:before="60" w:line="261" w:lineRule="exact"/>
              <w:ind w:left="98"/>
              <w:rPr>
                <w:color w:val="000000" w:themeColor="text1"/>
                <w:sz w:val="21"/>
                <w:szCs w:val="21"/>
                <w:lang w:eastAsia="zh-CN"/>
              </w:rPr>
            </w:pPr>
            <w:r>
              <w:rPr>
                <w:rFonts w:hint="eastAsia"/>
                <w:color w:val="000000" w:themeColor="text1"/>
                <w:spacing w:val="2"/>
                <w:position w:val="2"/>
                <w:sz w:val="21"/>
                <w:szCs w:val="21"/>
                <w:lang w:eastAsia="zh-CN"/>
              </w:rPr>
              <w:t>111</w:t>
            </w:r>
          </w:p>
        </w:tc>
        <w:tc>
          <w:tcPr>
            <w:tcW w:w="783" w:type="dxa"/>
          </w:tcPr>
          <w:p w:rsidR="003153ED" w:rsidRDefault="003153ED">
            <w:pPr>
              <w:spacing w:line="294" w:lineRule="auto"/>
              <w:rPr>
                <w:rFonts w:ascii="微软雅黑" w:eastAsia="微软雅黑" w:hAnsi="微软雅黑" w:cs="微软雅黑"/>
                <w:color w:val="000000" w:themeColor="text1"/>
                <w:szCs w:val="21"/>
              </w:rPr>
            </w:pPr>
          </w:p>
          <w:p w:rsidR="003153ED" w:rsidRDefault="003153ED">
            <w:pPr>
              <w:spacing w:line="295" w:lineRule="auto"/>
              <w:rPr>
                <w:rFonts w:ascii="微软雅黑" w:eastAsia="微软雅黑" w:hAnsi="微软雅黑" w:cs="微软雅黑"/>
                <w:color w:val="000000" w:themeColor="text1"/>
                <w:szCs w:val="21"/>
              </w:rPr>
            </w:pPr>
          </w:p>
          <w:p w:rsidR="003153ED" w:rsidRDefault="003153ED">
            <w:pPr>
              <w:spacing w:line="295" w:lineRule="auto"/>
              <w:rPr>
                <w:rFonts w:ascii="微软雅黑" w:eastAsia="微软雅黑" w:hAnsi="微软雅黑" w:cs="微软雅黑"/>
                <w:color w:val="000000" w:themeColor="text1"/>
                <w:szCs w:val="21"/>
              </w:rPr>
            </w:pPr>
          </w:p>
          <w:p w:rsidR="003153ED" w:rsidRDefault="00FD384D">
            <w:pPr>
              <w:pStyle w:val="TableText"/>
              <w:spacing w:before="60" w:line="178" w:lineRule="auto"/>
              <w:ind w:left="26"/>
              <w:rPr>
                <w:color w:val="000000" w:themeColor="text1"/>
                <w:sz w:val="21"/>
                <w:szCs w:val="21"/>
                <w:lang w:eastAsia="zh-CN"/>
              </w:rPr>
            </w:pPr>
            <w:r>
              <w:rPr>
                <w:rFonts w:hint="eastAsia"/>
                <w:color w:val="000000" w:themeColor="text1"/>
                <w:spacing w:val="5"/>
                <w:sz w:val="21"/>
                <w:szCs w:val="21"/>
                <w:lang w:eastAsia="zh-CN"/>
              </w:rPr>
              <w:t>异形沙发</w:t>
            </w:r>
          </w:p>
          <w:p w:rsidR="003153ED" w:rsidRDefault="00FD384D">
            <w:pPr>
              <w:pStyle w:val="TableText"/>
              <w:spacing w:line="218" w:lineRule="auto"/>
              <w:ind w:left="25" w:right="61" w:firstLine="23"/>
              <w:rPr>
                <w:color w:val="000000" w:themeColor="text1"/>
                <w:sz w:val="21"/>
                <w:szCs w:val="21"/>
                <w:lang w:eastAsia="zh-CN"/>
              </w:rPr>
            </w:pPr>
            <w:r>
              <w:rPr>
                <w:rFonts w:hint="eastAsia"/>
                <w:color w:val="000000" w:themeColor="text1"/>
                <w:spacing w:val="2"/>
                <w:sz w:val="21"/>
                <w:szCs w:val="21"/>
                <w:lang w:eastAsia="zh-CN"/>
              </w:rPr>
              <w:t>（含4张小圆</w:t>
            </w:r>
            <w:r>
              <w:rPr>
                <w:rFonts w:hint="eastAsia"/>
                <w:color w:val="000000" w:themeColor="text1"/>
                <w:spacing w:val="1"/>
                <w:sz w:val="21"/>
                <w:szCs w:val="21"/>
                <w:lang w:eastAsia="zh-CN"/>
              </w:rPr>
              <w:t>几）</w:t>
            </w:r>
          </w:p>
        </w:tc>
        <w:tc>
          <w:tcPr>
            <w:tcW w:w="2054" w:type="dxa"/>
          </w:tcPr>
          <w:p w:rsidR="003153ED" w:rsidRDefault="003153ED">
            <w:pPr>
              <w:spacing w:line="300" w:lineRule="auto"/>
              <w:rPr>
                <w:rFonts w:ascii="微软雅黑" w:eastAsia="微软雅黑" w:hAnsi="微软雅黑" w:cs="微软雅黑"/>
                <w:color w:val="000000" w:themeColor="text1"/>
                <w:szCs w:val="21"/>
              </w:rPr>
            </w:pPr>
          </w:p>
          <w:p w:rsidR="003153ED" w:rsidRDefault="003153ED">
            <w:pPr>
              <w:spacing w:line="300" w:lineRule="auto"/>
              <w:rPr>
                <w:rFonts w:ascii="微软雅黑" w:eastAsia="微软雅黑" w:hAnsi="微软雅黑" w:cs="微软雅黑"/>
                <w:color w:val="000000" w:themeColor="text1"/>
                <w:szCs w:val="21"/>
              </w:rPr>
            </w:pPr>
          </w:p>
          <w:p w:rsidR="003153ED" w:rsidRDefault="00FD384D">
            <w:pPr>
              <w:spacing w:line="1250"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5"/>
                <w:szCs w:val="21"/>
              </w:rPr>
              <w:drawing>
                <wp:inline distT="0" distB="0" distL="0" distR="0" wp14:anchorId="033F10D0" wp14:editId="25749FFB">
                  <wp:extent cx="1299210" cy="793750"/>
                  <wp:effectExtent l="0" t="0" r="15240" b="635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111"/>
                          <a:stretch>
                            <a:fillRect/>
                          </a:stretch>
                        </pic:blipFill>
                        <pic:spPr>
                          <a:xfrm>
                            <a:off x="0" y="0"/>
                            <a:ext cx="1299464" cy="794003"/>
                          </a:xfrm>
                          <a:prstGeom prst="rect">
                            <a:avLst/>
                          </a:prstGeom>
                        </pic:spPr>
                      </pic:pic>
                    </a:graphicData>
                  </a:graphic>
                </wp:inline>
              </w:drawing>
            </w:r>
          </w:p>
        </w:tc>
        <w:tc>
          <w:tcPr>
            <w:tcW w:w="1324" w:type="dxa"/>
            <w:gridSpan w:val="2"/>
          </w:tcPr>
          <w:p w:rsidR="003153ED" w:rsidRDefault="003153ED">
            <w:pPr>
              <w:spacing w:line="319" w:lineRule="auto"/>
              <w:rPr>
                <w:rFonts w:ascii="微软雅黑" w:eastAsia="微软雅黑" w:hAnsi="微软雅黑" w:cs="微软雅黑"/>
                <w:color w:val="000000" w:themeColor="text1"/>
                <w:szCs w:val="21"/>
              </w:rPr>
            </w:pPr>
          </w:p>
          <w:p w:rsidR="003153ED" w:rsidRDefault="003153ED">
            <w:pPr>
              <w:spacing w:line="319" w:lineRule="auto"/>
              <w:rPr>
                <w:rFonts w:ascii="微软雅黑" w:eastAsia="微软雅黑" w:hAnsi="微软雅黑" w:cs="微软雅黑"/>
                <w:color w:val="000000" w:themeColor="text1"/>
                <w:szCs w:val="21"/>
              </w:rPr>
            </w:pPr>
          </w:p>
          <w:p w:rsidR="003153ED" w:rsidRDefault="003153ED">
            <w:pPr>
              <w:spacing w:line="319" w:lineRule="auto"/>
              <w:rPr>
                <w:rFonts w:ascii="微软雅黑" w:eastAsia="微软雅黑" w:hAnsi="微软雅黑" w:cs="微软雅黑"/>
                <w:color w:val="000000" w:themeColor="text1"/>
                <w:szCs w:val="21"/>
              </w:rPr>
            </w:pPr>
          </w:p>
          <w:p w:rsidR="003153ED" w:rsidRDefault="00FD384D">
            <w:pPr>
              <w:pStyle w:val="TableText"/>
              <w:spacing w:before="60" w:line="222" w:lineRule="auto"/>
              <w:ind w:left="31" w:right="64" w:firstLine="2"/>
              <w:rPr>
                <w:color w:val="000000" w:themeColor="text1"/>
                <w:sz w:val="21"/>
                <w:szCs w:val="21"/>
              </w:rPr>
            </w:pPr>
            <w:r>
              <w:rPr>
                <w:rFonts w:hint="eastAsia"/>
                <w:color w:val="000000" w:themeColor="text1"/>
                <w:spacing w:val="3"/>
                <w:sz w:val="21"/>
                <w:szCs w:val="21"/>
              </w:rPr>
              <w:t>699/1374*850*28</w:t>
            </w:r>
            <w:r>
              <w:rPr>
                <w:rFonts w:hint="eastAsia"/>
                <w:color w:val="000000" w:themeColor="text1"/>
                <w:spacing w:val="2"/>
                <w:sz w:val="21"/>
                <w:szCs w:val="21"/>
              </w:rPr>
              <w:t>0/600</w:t>
            </w:r>
          </w:p>
        </w:tc>
        <w:tc>
          <w:tcPr>
            <w:tcW w:w="535" w:type="dxa"/>
          </w:tcPr>
          <w:p w:rsidR="003153ED" w:rsidRDefault="003153ED" w:rsidP="002A5174">
            <w:pPr>
              <w:spacing w:line="265" w:lineRule="auto"/>
              <w:jc w:val="center"/>
              <w:rPr>
                <w:rFonts w:ascii="微软雅黑" w:eastAsia="微软雅黑" w:hAnsi="微软雅黑" w:cs="微软雅黑"/>
                <w:color w:val="000000" w:themeColor="text1"/>
                <w:szCs w:val="21"/>
              </w:rPr>
            </w:pPr>
          </w:p>
          <w:p w:rsidR="003153ED" w:rsidRDefault="003153ED" w:rsidP="002A5174">
            <w:pPr>
              <w:spacing w:line="265" w:lineRule="auto"/>
              <w:jc w:val="center"/>
              <w:rPr>
                <w:rFonts w:ascii="微软雅黑" w:eastAsia="微软雅黑" w:hAnsi="微软雅黑" w:cs="微软雅黑"/>
                <w:color w:val="000000" w:themeColor="text1"/>
                <w:szCs w:val="21"/>
              </w:rPr>
            </w:pPr>
          </w:p>
          <w:p w:rsidR="003153ED" w:rsidRDefault="003153ED" w:rsidP="002A5174">
            <w:pPr>
              <w:spacing w:line="265" w:lineRule="auto"/>
              <w:jc w:val="center"/>
              <w:rPr>
                <w:rFonts w:ascii="微软雅黑" w:eastAsia="微软雅黑" w:hAnsi="微软雅黑" w:cs="微软雅黑"/>
                <w:color w:val="000000" w:themeColor="text1"/>
                <w:szCs w:val="21"/>
              </w:rPr>
            </w:pPr>
          </w:p>
          <w:p w:rsidR="003153ED" w:rsidRDefault="003153ED" w:rsidP="002A5174">
            <w:pPr>
              <w:spacing w:line="266"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251" w:lineRule="exact"/>
              <w:ind w:right="23"/>
              <w:jc w:val="center"/>
              <w:rPr>
                <w:color w:val="000000" w:themeColor="text1"/>
                <w:sz w:val="21"/>
                <w:szCs w:val="21"/>
              </w:rPr>
            </w:pPr>
            <w:r>
              <w:rPr>
                <w:rFonts w:hint="eastAsia"/>
                <w:color w:val="000000" w:themeColor="text1"/>
                <w:spacing w:val="-4"/>
                <w:position w:val="2"/>
                <w:sz w:val="21"/>
                <w:szCs w:val="21"/>
              </w:rPr>
              <w:t>10</w:t>
            </w:r>
          </w:p>
        </w:tc>
        <w:tc>
          <w:tcPr>
            <w:tcW w:w="526" w:type="dxa"/>
          </w:tcPr>
          <w:p w:rsidR="003153ED" w:rsidRDefault="003153ED" w:rsidP="002A5174">
            <w:pPr>
              <w:spacing w:line="273" w:lineRule="auto"/>
              <w:jc w:val="center"/>
              <w:rPr>
                <w:rFonts w:ascii="微软雅黑" w:eastAsia="微软雅黑" w:hAnsi="微软雅黑" w:cs="微软雅黑"/>
                <w:color w:val="000000" w:themeColor="text1"/>
                <w:szCs w:val="21"/>
              </w:rPr>
            </w:pPr>
          </w:p>
          <w:p w:rsidR="003153ED" w:rsidRDefault="003153ED" w:rsidP="002A5174">
            <w:pPr>
              <w:spacing w:line="273" w:lineRule="auto"/>
              <w:jc w:val="center"/>
              <w:rPr>
                <w:rFonts w:ascii="微软雅黑" w:eastAsia="微软雅黑" w:hAnsi="微软雅黑" w:cs="微软雅黑"/>
                <w:color w:val="000000" w:themeColor="text1"/>
                <w:szCs w:val="21"/>
              </w:rPr>
            </w:pPr>
          </w:p>
          <w:p w:rsidR="003153ED" w:rsidRDefault="003153ED" w:rsidP="002A5174">
            <w:pPr>
              <w:spacing w:line="273" w:lineRule="auto"/>
              <w:jc w:val="center"/>
              <w:rPr>
                <w:rFonts w:ascii="微软雅黑" w:eastAsia="微软雅黑" w:hAnsi="微软雅黑" w:cs="微软雅黑"/>
                <w:color w:val="000000" w:themeColor="text1"/>
                <w:szCs w:val="21"/>
              </w:rPr>
            </w:pPr>
          </w:p>
          <w:p w:rsidR="003153ED" w:rsidRDefault="003153ED" w:rsidP="002A5174">
            <w:pPr>
              <w:spacing w:line="273"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184" w:lineRule="auto"/>
              <w:ind w:left="27"/>
              <w:jc w:val="center"/>
              <w:rPr>
                <w:color w:val="000000" w:themeColor="text1"/>
                <w:sz w:val="21"/>
                <w:szCs w:val="21"/>
              </w:rPr>
            </w:pPr>
            <w:r>
              <w:rPr>
                <w:rFonts w:hint="eastAsia"/>
                <w:color w:val="000000" w:themeColor="text1"/>
                <w:spacing w:val="3"/>
                <w:sz w:val="21"/>
                <w:szCs w:val="21"/>
              </w:rPr>
              <w:t>个</w:t>
            </w:r>
          </w:p>
        </w:tc>
        <w:tc>
          <w:tcPr>
            <w:tcW w:w="8577" w:type="dxa"/>
          </w:tcPr>
          <w:p w:rsidR="003153ED" w:rsidRDefault="00FD384D">
            <w:pPr>
              <w:pStyle w:val="TableText"/>
              <w:spacing w:before="60" w:line="208" w:lineRule="auto"/>
              <w:ind w:left="30" w:right="37" w:firstLine="10"/>
              <w:rPr>
                <w:color w:val="000000" w:themeColor="text1"/>
                <w:sz w:val="21"/>
                <w:szCs w:val="21"/>
                <w:lang w:eastAsia="zh-CN"/>
              </w:rPr>
            </w:pPr>
            <w:r>
              <w:rPr>
                <w:rFonts w:hint="eastAsia"/>
                <w:color w:val="000000" w:themeColor="text1"/>
                <w:spacing w:val="4"/>
                <w:sz w:val="21"/>
                <w:szCs w:val="21"/>
                <w:lang w:eastAsia="zh-CN"/>
              </w:rPr>
              <w:t>1.基材：采用18</w:t>
            </w:r>
            <w:r>
              <w:rPr>
                <w:rFonts w:hint="eastAsia"/>
                <w:color w:val="000000" w:themeColor="text1"/>
                <w:sz w:val="21"/>
                <w:szCs w:val="21"/>
                <w:lang w:eastAsia="zh-CN"/>
              </w:rPr>
              <w:t>MM</w:t>
            </w:r>
            <w:r>
              <w:rPr>
                <w:rFonts w:hint="eastAsia"/>
                <w:color w:val="000000" w:themeColor="text1"/>
                <w:spacing w:val="4"/>
                <w:sz w:val="21"/>
                <w:szCs w:val="21"/>
                <w:lang w:eastAsia="zh-CN"/>
              </w:rPr>
              <w:t>，E1级实木多层板；表面采用木皮贴面，纹理自然高档</w:t>
            </w:r>
            <w:r>
              <w:rPr>
                <w:rFonts w:hint="eastAsia"/>
                <w:color w:val="000000" w:themeColor="text1"/>
                <w:spacing w:val="3"/>
                <w:sz w:val="21"/>
                <w:szCs w:val="21"/>
                <w:lang w:eastAsia="zh-CN"/>
              </w:rPr>
              <w:t>、防污、耐冲击、耐磨性强，无节疤、腐朽、裂</w:t>
            </w:r>
            <w:r>
              <w:rPr>
                <w:rFonts w:hint="eastAsia"/>
                <w:color w:val="000000" w:themeColor="text1"/>
                <w:spacing w:val="4"/>
                <w:sz w:val="21"/>
                <w:szCs w:val="21"/>
                <w:lang w:eastAsia="zh-CN"/>
              </w:rPr>
              <w:t>纹、虫眼、夹皮、变色等缺陷，无色差基材，承重力强，稳</w:t>
            </w:r>
            <w:r>
              <w:rPr>
                <w:rFonts w:hint="eastAsia"/>
                <w:color w:val="000000" w:themeColor="text1"/>
                <w:spacing w:val="3"/>
                <w:sz w:val="21"/>
                <w:szCs w:val="21"/>
                <w:lang w:eastAsia="zh-CN"/>
              </w:rPr>
              <w:t>定性好；</w:t>
            </w:r>
          </w:p>
          <w:p w:rsidR="003153ED" w:rsidRDefault="00FD384D">
            <w:pPr>
              <w:pStyle w:val="TableText"/>
              <w:spacing w:line="207" w:lineRule="auto"/>
              <w:ind w:left="30" w:right="126" w:firstLine="3"/>
              <w:rPr>
                <w:color w:val="000000" w:themeColor="text1"/>
                <w:sz w:val="21"/>
                <w:szCs w:val="21"/>
                <w:lang w:eastAsia="zh-CN"/>
              </w:rPr>
            </w:pPr>
            <w:r>
              <w:rPr>
                <w:rFonts w:hint="eastAsia"/>
                <w:color w:val="000000" w:themeColor="text1"/>
                <w:spacing w:val="3"/>
                <w:sz w:val="21"/>
                <w:szCs w:val="21"/>
                <w:lang w:eastAsia="zh-CN"/>
              </w:rPr>
              <w:t>2.油漆：采用环保油性漆，有害物质释放量达到国家相关环保标准；表面平整，无明显颗粒、渣点，颜色均匀，硬度高，耐磨性</w:t>
            </w:r>
            <w:r>
              <w:rPr>
                <w:rFonts w:hint="eastAsia"/>
                <w:color w:val="000000" w:themeColor="text1"/>
                <w:spacing w:val="4"/>
                <w:sz w:val="21"/>
                <w:szCs w:val="21"/>
                <w:lang w:eastAsia="zh-CN"/>
              </w:rPr>
              <w:t>强，能长久保持漆面效果；封闭底着色油漆工艺</w:t>
            </w:r>
            <w:r>
              <w:rPr>
                <w:rFonts w:hint="eastAsia"/>
                <w:color w:val="000000" w:themeColor="text1"/>
                <w:spacing w:val="3"/>
                <w:sz w:val="21"/>
                <w:szCs w:val="21"/>
                <w:lang w:eastAsia="zh-CN"/>
              </w:rPr>
              <w:t>，经四底两面，清晰体现实木质感；</w:t>
            </w:r>
          </w:p>
          <w:p w:rsidR="003153ED" w:rsidRDefault="00FD384D">
            <w:pPr>
              <w:pStyle w:val="TableText"/>
              <w:spacing w:line="206" w:lineRule="auto"/>
              <w:ind w:left="28" w:right="153" w:firstLine="6"/>
              <w:rPr>
                <w:color w:val="000000" w:themeColor="text1"/>
                <w:sz w:val="21"/>
                <w:szCs w:val="21"/>
                <w:lang w:eastAsia="zh-CN"/>
              </w:rPr>
            </w:pPr>
            <w:r>
              <w:rPr>
                <w:rFonts w:hint="eastAsia"/>
                <w:color w:val="000000" w:themeColor="text1"/>
                <w:spacing w:val="3"/>
                <w:sz w:val="21"/>
                <w:szCs w:val="21"/>
                <w:lang w:eastAsia="zh-CN"/>
              </w:rPr>
              <w:t>3.面料：布艺覆面，游离甲醛未检出，无色差，经液态浸色及防潮、工艺处理，光泽持久性透气性强、耐磨性强、无异味、弹性好、肌理清晰，健康环保，经久耐用；</w:t>
            </w:r>
          </w:p>
          <w:p w:rsidR="003153ED" w:rsidRDefault="00FD384D" w:rsidP="00CE6B51">
            <w:pPr>
              <w:pStyle w:val="TableText"/>
              <w:spacing w:line="232" w:lineRule="auto"/>
              <w:ind w:left="26"/>
              <w:rPr>
                <w:color w:val="000000" w:themeColor="text1"/>
                <w:sz w:val="21"/>
                <w:szCs w:val="21"/>
                <w:lang w:eastAsia="zh-CN"/>
              </w:rPr>
            </w:pPr>
            <w:r>
              <w:rPr>
                <w:rFonts w:hint="eastAsia"/>
                <w:color w:val="000000" w:themeColor="text1"/>
                <w:spacing w:val="4"/>
                <w:sz w:val="21"/>
                <w:szCs w:val="21"/>
                <w:lang w:eastAsia="zh-CN"/>
              </w:rPr>
              <w:t>4.海绵：采用高密度、高回弹原生棉。软硬适中，回弹性能好，抗变形能力强</w:t>
            </w:r>
            <w:r>
              <w:rPr>
                <w:rFonts w:hint="eastAsia"/>
                <w:color w:val="000000" w:themeColor="text1"/>
                <w:spacing w:val="3"/>
                <w:sz w:val="21"/>
                <w:szCs w:val="21"/>
                <w:lang w:eastAsia="zh-CN"/>
              </w:rPr>
              <w:t>，</w:t>
            </w:r>
            <w:r w:rsidR="00CE6B51">
              <w:rPr>
                <w:rFonts w:hint="eastAsia"/>
                <w:color w:val="000000" w:themeColor="text1"/>
                <w:spacing w:val="3"/>
                <w:sz w:val="21"/>
                <w:szCs w:val="21"/>
                <w:lang w:eastAsia="zh-CN"/>
              </w:rPr>
              <w:t>根据</w:t>
            </w:r>
            <w:r>
              <w:rPr>
                <w:rFonts w:hint="eastAsia"/>
                <w:color w:val="000000" w:themeColor="text1"/>
                <w:spacing w:val="3"/>
                <w:sz w:val="21"/>
                <w:szCs w:val="21"/>
                <w:lang w:eastAsia="zh-CN"/>
              </w:rPr>
              <w:t>人体工程学原理设计，坐感舒适。</w:t>
            </w:r>
          </w:p>
        </w:tc>
        <w:tc>
          <w:tcPr>
            <w:tcW w:w="1197" w:type="dxa"/>
          </w:tcPr>
          <w:p w:rsidR="003153ED" w:rsidRDefault="003153ED">
            <w:pPr>
              <w:rPr>
                <w:rFonts w:ascii="微软雅黑" w:eastAsia="微软雅黑" w:hAnsi="微软雅黑" w:cs="微软雅黑"/>
                <w:color w:val="000000" w:themeColor="text1"/>
                <w:szCs w:val="21"/>
              </w:rPr>
            </w:pPr>
          </w:p>
        </w:tc>
      </w:tr>
      <w:tr w:rsidR="003153ED">
        <w:trPr>
          <w:trHeight w:val="4351"/>
        </w:trPr>
        <w:tc>
          <w:tcPr>
            <w:tcW w:w="443" w:type="dxa"/>
          </w:tcPr>
          <w:p w:rsidR="003153ED" w:rsidRDefault="003153ED">
            <w:pPr>
              <w:spacing w:line="407" w:lineRule="auto"/>
              <w:rPr>
                <w:rFonts w:ascii="微软雅黑" w:eastAsia="微软雅黑" w:hAnsi="微软雅黑" w:cs="微软雅黑"/>
                <w:color w:val="000000" w:themeColor="text1"/>
                <w:szCs w:val="21"/>
              </w:rPr>
            </w:pPr>
          </w:p>
          <w:p w:rsidR="003153ED" w:rsidRDefault="00FD384D">
            <w:pPr>
              <w:pStyle w:val="TableText"/>
              <w:spacing w:before="60" w:line="262" w:lineRule="exact"/>
              <w:ind w:left="98"/>
              <w:rPr>
                <w:color w:val="000000" w:themeColor="text1"/>
                <w:sz w:val="21"/>
                <w:szCs w:val="21"/>
                <w:lang w:eastAsia="zh-CN"/>
              </w:rPr>
            </w:pPr>
            <w:r>
              <w:rPr>
                <w:rFonts w:hint="eastAsia"/>
                <w:color w:val="000000" w:themeColor="text1"/>
                <w:spacing w:val="2"/>
                <w:position w:val="2"/>
                <w:sz w:val="21"/>
                <w:szCs w:val="21"/>
                <w:lang w:eastAsia="zh-CN"/>
              </w:rPr>
              <w:t>112</w:t>
            </w:r>
          </w:p>
        </w:tc>
        <w:tc>
          <w:tcPr>
            <w:tcW w:w="783" w:type="dxa"/>
          </w:tcPr>
          <w:p w:rsidR="003153ED" w:rsidRDefault="003153ED">
            <w:pPr>
              <w:spacing w:line="254" w:lineRule="auto"/>
              <w:rPr>
                <w:rFonts w:ascii="微软雅黑" w:eastAsia="微软雅黑" w:hAnsi="微软雅黑" w:cs="微软雅黑"/>
                <w:color w:val="000000" w:themeColor="text1"/>
                <w:szCs w:val="21"/>
              </w:rPr>
            </w:pPr>
          </w:p>
          <w:p w:rsidR="003153ED" w:rsidRDefault="003153ED">
            <w:pPr>
              <w:spacing w:line="254" w:lineRule="auto"/>
              <w:rPr>
                <w:rFonts w:ascii="微软雅黑" w:eastAsia="微软雅黑" w:hAnsi="微软雅黑" w:cs="微软雅黑"/>
                <w:color w:val="000000" w:themeColor="text1"/>
                <w:szCs w:val="21"/>
              </w:rPr>
            </w:pPr>
          </w:p>
          <w:p w:rsidR="003153ED" w:rsidRDefault="003153ED">
            <w:pPr>
              <w:spacing w:line="254" w:lineRule="auto"/>
              <w:rPr>
                <w:rFonts w:ascii="微软雅黑" w:eastAsia="微软雅黑" w:hAnsi="微软雅黑" w:cs="微软雅黑"/>
                <w:color w:val="000000" w:themeColor="text1"/>
                <w:szCs w:val="21"/>
              </w:rPr>
            </w:pPr>
          </w:p>
          <w:p w:rsidR="003153ED" w:rsidRDefault="003153ED">
            <w:pPr>
              <w:spacing w:line="254" w:lineRule="auto"/>
              <w:rPr>
                <w:rFonts w:ascii="微软雅黑" w:eastAsia="微软雅黑" w:hAnsi="微软雅黑" w:cs="微软雅黑"/>
                <w:color w:val="000000" w:themeColor="text1"/>
                <w:szCs w:val="21"/>
              </w:rPr>
            </w:pPr>
          </w:p>
          <w:p w:rsidR="003153ED" w:rsidRDefault="003153ED">
            <w:pPr>
              <w:spacing w:line="254" w:lineRule="auto"/>
              <w:rPr>
                <w:rFonts w:ascii="微软雅黑" w:eastAsia="微软雅黑" w:hAnsi="微软雅黑" w:cs="微软雅黑"/>
                <w:color w:val="000000" w:themeColor="text1"/>
                <w:szCs w:val="21"/>
              </w:rPr>
            </w:pPr>
          </w:p>
          <w:p w:rsidR="003153ED" w:rsidRDefault="003153ED">
            <w:pPr>
              <w:spacing w:line="254" w:lineRule="auto"/>
              <w:rPr>
                <w:rFonts w:ascii="微软雅黑" w:eastAsia="微软雅黑" w:hAnsi="微软雅黑" w:cs="微软雅黑"/>
                <w:color w:val="000000" w:themeColor="text1"/>
                <w:szCs w:val="21"/>
              </w:rPr>
            </w:pPr>
          </w:p>
          <w:p w:rsidR="003153ED" w:rsidRDefault="003153ED">
            <w:pPr>
              <w:spacing w:line="254" w:lineRule="auto"/>
              <w:rPr>
                <w:rFonts w:ascii="微软雅黑" w:eastAsia="微软雅黑" w:hAnsi="微软雅黑" w:cs="微软雅黑"/>
                <w:color w:val="000000" w:themeColor="text1"/>
                <w:szCs w:val="21"/>
              </w:rPr>
            </w:pPr>
          </w:p>
          <w:p w:rsidR="003153ED" w:rsidRDefault="003153ED">
            <w:pPr>
              <w:spacing w:line="254" w:lineRule="auto"/>
              <w:rPr>
                <w:rFonts w:ascii="微软雅黑" w:eastAsia="微软雅黑" w:hAnsi="微软雅黑" w:cs="微软雅黑"/>
                <w:color w:val="000000" w:themeColor="text1"/>
                <w:szCs w:val="21"/>
              </w:rPr>
            </w:pPr>
          </w:p>
          <w:p w:rsidR="003153ED" w:rsidRDefault="00FD384D">
            <w:pPr>
              <w:pStyle w:val="TableText"/>
              <w:spacing w:before="60" w:line="188" w:lineRule="auto"/>
              <w:ind w:left="25"/>
              <w:rPr>
                <w:color w:val="000000" w:themeColor="text1"/>
                <w:sz w:val="21"/>
                <w:szCs w:val="21"/>
              </w:rPr>
            </w:pPr>
            <w:r>
              <w:rPr>
                <w:rFonts w:hint="eastAsia"/>
                <w:color w:val="000000" w:themeColor="text1"/>
                <w:spacing w:val="5"/>
                <w:sz w:val="21"/>
                <w:szCs w:val="21"/>
              </w:rPr>
              <w:t>值班床</w:t>
            </w:r>
          </w:p>
        </w:tc>
        <w:tc>
          <w:tcPr>
            <w:tcW w:w="2054" w:type="dxa"/>
          </w:tcPr>
          <w:p w:rsidR="003153ED" w:rsidRDefault="003153ED">
            <w:pPr>
              <w:spacing w:line="265" w:lineRule="auto"/>
              <w:rPr>
                <w:rFonts w:ascii="微软雅黑" w:eastAsia="微软雅黑" w:hAnsi="微软雅黑" w:cs="微软雅黑"/>
                <w:color w:val="000000" w:themeColor="text1"/>
                <w:szCs w:val="21"/>
              </w:rPr>
            </w:pPr>
          </w:p>
          <w:p w:rsidR="003153ED" w:rsidRDefault="003153ED">
            <w:pPr>
              <w:spacing w:line="265" w:lineRule="auto"/>
              <w:rPr>
                <w:rFonts w:ascii="微软雅黑" w:eastAsia="微软雅黑" w:hAnsi="微软雅黑" w:cs="微软雅黑"/>
                <w:color w:val="000000" w:themeColor="text1"/>
                <w:szCs w:val="21"/>
              </w:rPr>
            </w:pPr>
          </w:p>
          <w:p w:rsidR="003153ED" w:rsidRDefault="003153ED">
            <w:pPr>
              <w:spacing w:line="265" w:lineRule="auto"/>
              <w:rPr>
                <w:rFonts w:ascii="微软雅黑" w:eastAsia="微软雅黑" w:hAnsi="微软雅黑" w:cs="微软雅黑"/>
                <w:color w:val="000000" w:themeColor="text1"/>
                <w:szCs w:val="21"/>
              </w:rPr>
            </w:pPr>
          </w:p>
          <w:p w:rsidR="003153ED" w:rsidRDefault="003153ED">
            <w:pPr>
              <w:spacing w:line="265" w:lineRule="auto"/>
              <w:rPr>
                <w:rFonts w:ascii="微软雅黑" w:eastAsia="微软雅黑" w:hAnsi="微软雅黑" w:cs="微软雅黑"/>
                <w:color w:val="000000" w:themeColor="text1"/>
                <w:szCs w:val="21"/>
              </w:rPr>
            </w:pPr>
          </w:p>
          <w:p w:rsidR="003153ED" w:rsidRDefault="003153ED">
            <w:pPr>
              <w:spacing w:line="265" w:lineRule="auto"/>
              <w:rPr>
                <w:rFonts w:ascii="微软雅黑" w:eastAsia="微软雅黑" w:hAnsi="微软雅黑" w:cs="微软雅黑"/>
                <w:color w:val="000000" w:themeColor="text1"/>
                <w:szCs w:val="21"/>
              </w:rPr>
            </w:pPr>
          </w:p>
          <w:p w:rsidR="003153ED" w:rsidRDefault="003153ED">
            <w:pPr>
              <w:spacing w:line="266" w:lineRule="auto"/>
              <w:rPr>
                <w:rFonts w:ascii="微软雅黑" w:eastAsia="微软雅黑" w:hAnsi="微软雅黑" w:cs="微软雅黑"/>
                <w:color w:val="000000" w:themeColor="text1"/>
                <w:szCs w:val="21"/>
              </w:rPr>
            </w:pPr>
          </w:p>
          <w:p w:rsidR="003153ED" w:rsidRDefault="00FD384D">
            <w:pPr>
              <w:spacing w:line="1155" w:lineRule="exact"/>
              <w:ind w:firstLine="2"/>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23"/>
                <w:szCs w:val="21"/>
              </w:rPr>
              <w:drawing>
                <wp:inline distT="0" distB="0" distL="0" distR="0" wp14:anchorId="0B2D6650" wp14:editId="67BABCF6">
                  <wp:extent cx="1299210" cy="732790"/>
                  <wp:effectExtent l="0" t="0" r="15240" b="1016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112"/>
                          <a:stretch>
                            <a:fillRect/>
                          </a:stretch>
                        </pic:blipFill>
                        <pic:spPr>
                          <a:xfrm>
                            <a:off x="0" y="0"/>
                            <a:ext cx="1299464" cy="733044"/>
                          </a:xfrm>
                          <a:prstGeom prst="rect">
                            <a:avLst/>
                          </a:prstGeom>
                        </pic:spPr>
                      </pic:pic>
                    </a:graphicData>
                  </a:graphic>
                </wp:inline>
              </w:drawing>
            </w:r>
          </w:p>
        </w:tc>
        <w:tc>
          <w:tcPr>
            <w:tcW w:w="1324" w:type="dxa"/>
            <w:gridSpan w:val="2"/>
          </w:tcPr>
          <w:p w:rsidR="003153ED" w:rsidRDefault="003153ED">
            <w:pPr>
              <w:spacing w:line="250" w:lineRule="auto"/>
              <w:rPr>
                <w:rFonts w:ascii="微软雅黑" w:eastAsia="微软雅黑" w:hAnsi="微软雅黑" w:cs="微软雅黑"/>
                <w:color w:val="000000" w:themeColor="text1"/>
                <w:szCs w:val="21"/>
              </w:rPr>
            </w:pPr>
          </w:p>
          <w:p w:rsidR="003153ED" w:rsidRDefault="003153ED">
            <w:pPr>
              <w:spacing w:line="250" w:lineRule="auto"/>
              <w:rPr>
                <w:rFonts w:ascii="微软雅黑" w:eastAsia="微软雅黑" w:hAnsi="微软雅黑" w:cs="微软雅黑"/>
                <w:color w:val="000000" w:themeColor="text1"/>
                <w:szCs w:val="21"/>
              </w:rPr>
            </w:pPr>
          </w:p>
          <w:p w:rsidR="003153ED" w:rsidRDefault="003153ED">
            <w:pPr>
              <w:spacing w:line="250" w:lineRule="auto"/>
              <w:rPr>
                <w:rFonts w:ascii="微软雅黑" w:eastAsia="微软雅黑" w:hAnsi="微软雅黑" w:cs="微软雅黑"/>
                <w:color w:val="000000" w:themeColor="text1"/>
                <w:szCs w:val="21"/>
              </w:rPr>
            </w:pPr>
          </w:p>
          <w:p w:rsidR="003153ED" w:rsidRDefault="003153ED">
            <w:pPr>
              <w:spacing w:line="251" w:lineRule="auto"/>
              <w:rPr>
                <w:rFonts w:ascii="微软雅黑" w:eastAsia="微软雅黑" w:hAnsi="微软雅黑" w:cs="微软雅黑"/>
                <w:color w:val="000000" w:themeColor="text1"/>
                <w:szCs w:val="21"/>
              </w:rPr>
            </w:pPr>
          </w:p>
          <w:p w:rsidR="003153ED" w:rsidRDefault="003153ED">
            <w:pPr>
              <w:spacing w:line="251" w:lineRule="auto"/>
              <w:rPr>
                <w:rFonts w:ascii="微软雅黑" w:eastAsia="微软雅黑" w:hAnsi="微软雅黑" w:cs="微软雅黑"/>
                <w:color w:val="000000" w:themeColor="text1"/>
                <w:szCs w:val="21"/>
              </w:rPr>
            </w:pPr>
          </w:p>
          <w:p w:rsidR="003153ED" w:rsidRDefault="003153ED">
            <w:pPr>
              <w:spacing w:line="251" w:lineRule="auto"/>
              <w:rPr>
                <w:rFonts w:ascii="微软雅黑" w:eastAsia="微软雅黑" w:hAnsi="微软雅黑" w:cs="微软雅黑"/>
                <w:color w:val="000000" w:themeColor="text1"/>
                <w:szCs w:val="21"/>
              </w:rPr>
            </w:pPr>
          </w:p>
          <w:p w:rsidR="003153ED" w:rsidRDefault="003153ED">
            <w:pPr>
              <w:spacing w:line="251" w:lineRule="auto"/>
              <w:rPr>
                <w:rFonts w:ascii="微软雅黑" w:eastAsia="微软雅黑" w:hAnsi="微软雅黑" w:cs="微软雅黑"/>
                <w:color w:val="000000" w:themeColor="text1"/>
                <w:szCs w:val="21"/>
              </w:rPr>
            </w:pPr>
          </w:p>
          <w:p w:rsidR="003153ED" w:rsidRDefault="003153ED">
            <w:pPr>
              <w:spacing w:line="251" w:lineRule="auto"/>
              <w:rPr>
                <w:rFonts w:ascii="微软雅黑" w:eastAsia="微软雅黑" w:hAnsi="微软雅黑" w:cs="微软雅黑"/>
                <w:color w:val="000000" w:themeColor="text1"/>
                <w:szCs w:val="21"/>
              </w:rPr>
            </w:pPr>
          </w:p>
          <w:p w:rsidR="003153ED" w:rsidRDefault="00FD384D">
            <w:pPr>
              <w:pStyle w:val="TableText"/>
              <w:spacing w:before="60" w:line="250" w:lineRule="exact"/>
              <w:ind w:left="33"/>
              <w:rPr>
                <w:color w:val="000000" w:themeColor="text1"/>
                <w:sz w:val="21"/>
                <w:szCs w:val="21"/>
              </w:rPr>
            </w:pPr>
            <w:r>
              <w:rPr>
                <w:rFonts w:hint="eastAsia"/>
                <w:color w:val="000000" w:themeColor="text1"/>
                <w:spacing w:val="3"/>
                <w:position w:val="2"/>
                <w:sz w:val="21"/>
                <w:szCs w:val="21"/>
              </w:rPr>
              <w:t>2000*900*2160</w:t>
            </w:r>
          </w:p>
        </w:tc>
        <w:tc>
          <w:tcPr>
            <w:tcW w:w="535" w:type="dxa"/>
          </w:tcPr>
          <w:p w:rsidR="003153ED" w:rsidRDefault="003153ED" w:rsidP="002A5174">
            <w:pPr>
              <w:spacing w:line="250" w:lineRule="auto"/>
              <w:jc w:val="center"/>
              <w:rPr>
                <w:rFonts w:ascii="微软雅黑" w:eastAsia="微软雅黑" w:hAnsi="微软雅黑" w:cs="微软雅黑"/>
                <w:color w:val="000000" w:themeColor="text1"/>
                <w:szCs w:val="21"/>
              </w:rPr>
            </w:pPr>
          </w:p>
          <w:p w:rsidR="003153ED" w:rsidRDefault="003153ED" w:rsidP="002A5174">
            <w:pPr>
              <w:spacing w:line="250" w:lineRule="auto"/>
              <w:jc w:val="center"/>
              <w:rPr>
                <w:rFonts w:ascii="微软雅黑" w:eastAsia="微软雅黑" w:hAnsi="微软雅黑" w:cs="微软雅黑"/>
                <w:color w:val="000000" w:themeColor="text1"/>
                <w:szCs w:val="21"/>
              </w:rPr>
            </w:pPr>
          </w:p>
          <w:p w:rsidR="003153ED" w:rsidRDefault="003153ED" w:rsidP="002A5174">
            <w:pPr>
              <w:spacing w:line="250" w:lineRule="auto"/>
              <w:jc w:val="center"/>
              <w:rPr>
                <w:rFonts w:ascii="微软雅黑" w:eastAsia="微软雅黑" w:hAnsi="微软雅黑" w:cs="微软雅黑"/>
                <w:color w:val="000000" w:themeColor="text1"/>
                <w:szCs w:val="21"/>
              </w:rPr>
            </w:pPr>
          </w:p>
          <w:p w:rsidR="003153ED" w:rsidRDefault="003153ED" w:rsidP="002A5174">
            <w:pPr>
              <w:spacing w:line="251" w:lineRule="auto"/>
              <w:jc w:val="center"/>
              <w:rPr>
                <w:rFonts w:ascii="微软雅黑" w:eastAsia="微软雅黑" w:hAnsi="微软雅黑" w:cs="微软雅黑"/>
                <w:color w:val="000000" w:themeColor="text1"/>
                <w:szCs w:val="21"/>
              </w:rPr>
            </w:pPr>
          </w:p>
          <w:p w:rsidR="003153ED" w:rsidRDefault="003153ED" w:rsidP="002A5174">
            <w:pPr>
              <w:spacing w:line="251" w:lineRule="auto"/>
              <w:jc w:val="center"/>
              <w:rPr>
                <w:rFonts w:ascii="微软雅黑" w:eastAsia="微软雅黑" w:hAnsi="微软雅黑" w:cs="微软雅黑"/>
                <w:color w:val="000000" w:themeColor="text1"/>
                <w:szCs w:val="21"/>
              </w:rPr>
            </w:pPr>
          </w:p>
          <w:p w:rsidR="003153ED" w:rsidRDefault="003153ED" w:rsidP="002A5174">
            <w:pPr>
              <w:spacing w:line="251" w:lineRule="auto"/>
              <w:jc w:val="center"/>
              <w:rPr>
                <w:rFonts w:ascii="微软雅黑" w:eastAsia="微软雅黑" w:hAnsi="微软雅黑" w:cs="微软雅黑"/>
                <w:color w:val="000000" w:themeColor="text1"/>
                <w:szCs w:val="21"/>
              </w:rPr>
            </w:pPr>
          </w:p>
          <w:p w:rsidR="003153ED" w:rsidRDefault="003153ED" w:rsidP="002A5174">
            <w:pPr>
              <w:spacing w:line="251" w:lineRule="auto"/>
              <w:jc w:val="center"/>
              <w:rPr>
                <w:rFonts w:ascii="微软雅黑" w:eastAsia="微软雅黑" w:hAnsi="微软雅黑" w:cs="微软雅黑"/>
                <w:color w:val="000000" w:themeColor="text1"/>
                <w:szCs w:val="21"/>
              </w:rPr>
            </w:pPr>
          </w:p>
          <w:p w:rsidR="003153ED" w:rsidRDefault="003153ED" w:rsidP="002A5174">
            <w:pPr>
              <w:spacing w:line="251"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252" w:lineRule="exact"/>
              <w:ind w:right="8"/>
              <w:jc w:val="center"/>
              <w:rPr>
                <w:color w:val="000000" w:themeColor="text1"/>
                <w:sz w:val="21"/>
                <w:szCs w:val="21"/>
              </w:rPr>
            </w:pPr>
            <w:r>
              <w:rPr>
                <w:rFonts w:hint="eastAsia"/>
                <w:color w:val="000000" w:themeColor="text1"/>
                <w:position w:val="2"/>
                <w:sz w:val="21"/>
                <w:szCs w:val="21"/>
              </w:rPr>
              <w:t>1</w:t>
            </w:r>
          </w:p>
        </w:tc>
        <w:tc>
          <w:tcPr>
            <w:tcW w:w="526" w:type="dxa"/>
          </w:tcPr>
          <w:p w:rsidR="003153ED" w:rsidRDefault="003153ED" w:rsidP="002A5174">
            <w:pPr>
              <w:spacing w:line="254" w:lineRule="auto"/>
              <w:jc w:val="center"/>
              <w:rPr>
                <w:rFonts w:ascii="微软雅黑" w:eastAsia="微软雅黑" w:hAnsi="微软雅黑" w:cs="微软雅黑"/>
                <w:color w:val="000000" w:themeColor="text1"/>
                <w:szCs w:val="21"/>
              </w:rPr>
            </w:pPr>
          </w:p>
          <w:p w:rsidR="003153ED" w:rsidRDefault="003153ED" w:rsidP="002A5174">
            <w:pPr>
              <w:spacing w:line="254" w:lineRule="auto"/>
              <w:jc w:val="center"/>
              <w:rPr>
                <w:rFonts w:ascii="微软雅黑" w:eastAsia="微软雅黑" w:hAnsi="微软雅黑" w:cs="微软雅黑"/>
                <w:color w:val="000000" w:themeColor="text1"/>
                <w:szCs w:val="21"/>
              </w:rPr>
            </w:pPr>
          </w:p>
          <w:p w:rsidR="003153ED" w:rsidRDefault="003153ED" w:rsidP="002A5174">
            <w:pPr>
              <w:spacing w:line="254" w:lineRule="auto"/>
              <w:jc w:val="center"/>
              <w:rPr>
                <w:rFonts w:ascii="微软雅黑" w:eastAsia="微软雅黑" w:hAnsi="微软雅黑" w:cs="微软雅黑"/>
                <w:color w:val="000000" w:themeColor="text1"/>
                <w:szCs w:val="21"/>
              </w:rPr>
            </w:pPr>
          </w:p>
          <w:p w:rsidR="003153ED" w:rsidRDefault="003153ED" w:rsidP="002A5174">
            <w:pPr>
              <w:spacing w:line="254" w:lineRule="auto"/>
              <w:jc w:val="center"/>
              <w:rPr>
                <w:rFonts w:ascii="微软雅黑" w:eastAsia="微软雅黑" w:hAnsi="微软雅黑" w:cs="微软雅黑"/>
                <w:color w:val="000000" w:themeColor="text1"/>
                <w:szCs w:val="21"/>
              </w:rPr>
            </w:pPr>
          </w:p>
          <w:p w:rsidR="003153ED" w:rsidRDefault="003153ED" w:rsidP="002A5174">
            <w:pPr>
              <w:spacing w:line="254" w:lineRule="auto"/>
              <w:jc w:val="center"/>
              <w:rPr>
                <w:rFonts w:ascii="微软雅黑" w:eastAsia="微软雅黑" w:hAnsi="微软雅黑" w:cs="微软雅黑"/>
                <w:color w:val="000000" w:themeColor="text1"/>
                <w:szCs w:val="21"/>
              </w:rPr>
            </w:pPr>
          </w:p>
          <w:p w:rsidR="003153ED" w:rsidRDefault="003153ED" w:rsidP="002A5174">
            <w:pPr>
              <w:spacing w:line="254" w:lineRule="auto"/>
              <w:jc w:val="center"/>
              <w:rPr>
                <w:rFonts w:ascii="微软雅黑" w:eastAsia="微软雅黑" w:hAnsi="微软雅黑" w:cs="微软雅黑"/>
                <w:color w:val="000000" w:themeColor="text1"/>
                <w:szCs w:val="21"/>
              </w:rPr>
            </w:pPr>
          </w:p>
          <w:p w:rsidR="003153ED" w:rsidRDefault="003153ED" w:rsidP="002A5174">
            <w:pPr>
              <w:spacing w:line="254" w:lineRule="auto"/>
              <w:jc w:val="center"/>
              <w:rPr>
                <w:rFonts w:ascii="微软雅黑" w:eastAsia="微软雅黑" w:hAnsi="微软雅黑" w:cs="微软雅黑"/>
                <w:color w:val="000000" w:themeColor="text1"/>
                <w:szCs w:val="21"/>
              </w:rPr>
            </w:pPr>
          </w:p>
          <w:p w:rsidR="003153ED" w:rsidRDefault="003153ED" w:rsidP="002A5174">
            <w:pPr>
              <w:spacing w:line="255"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187" w:lineRule="auto"/>
              <w:ind w:left="31"/>
              <w:jc w:val="center"/>
              <w:rPr>
                <w:color w:val="000000" w:themeColor="text1"/>
                <w:sz w:val="21"/>
                <w:szCs w:val="21"/>
              </w:rPr>
            </w:pPr>
            <w:r>
              <w:rPr>
                <w:rFonts w:hint="eastAsia"/>
                <w:color w:val="000000" w:themeColor="text1"/>
                <w:sz w:val="21"/>
                <w:szCs w:val="21"/>
              </w:rPr>
              <w:t>张</w:t>
            </w:r>
          </w:p>
        </w:tc>
        <w:tc>
          <w:tcPr>
            <w:tcW w:w="8577" w:type="dxa"/>
          </w:tcPr>
          <w:p w:rsidR="003153ED" w:rsidRDefault="00FD384D">
            <w:pPr>
              <w:pStyle w:val="TableText"/>
              <w:spacing w:before="6" w:line="206" w:lineRule="auto"/>
              <w:ind w:left="40"/>
              <w:rPr>
                <w:color w:val="000000" w:themeColor="text1"/>
                <w:sz w:val="21"/>
                <w:szCs w:val="21"/>
                <w:lang w:eastAsia="zh-CN"/>
              </w:rPr>
            </w:pPr>
            <w:r>
              <w:rPr>
                <w:rFonts w:hint="eastAsia"/>
                <w:color w:val="000000" w:themeColor="text1"/>
                <w:spacing w:val="3"/>
                <w:sz w:val="21"/>
                <w:szCs w:val="21"/>
                <w:lang w:eastAsia="zh-CN"/>
              </w:rPr>
              <w:t>1.型号规格：2000*900*216</w:t>
            </w:r>
            <w:r>
              <w:rPr>
                <w:rFonts w:hint="eastAsia"/>
                <w:color w:val="000000" w:themeColor="text1"/>
                <w:spacing w:val="2"/>
                <w:sz w:val="21"/>
                <w:szCs w:val="21"/>
                <w:lang w:eastAsia="zh-CN"/>
              </w:rPr>
              <w:t>0</w:t>
            </w:r>
            <w:r>
              <w:rPr>
                <w:rFonts w:hint="eastAsia"/>
                <w:color w:val="000000" w:themeColor="text1"/>
                <w:sz w:val="21"/>
                <w:szCs w:val="21"/>
                <w:lang w:eastAsia="zh-CN"/>
              </w:rPr>
              <w:t>mm</w:t>
            </w:r>
            <w:r>
              <w:rPr>
                <w:rFonts w:hint="eastAsia"/>
                <w:color w:val="000000" w:themeColor="text1"/>
                <w:spacing w:val="2"/>
                <w:sz w:val="21"/>
                <w:szCs w:val="21"/>
                <w:lang w:eastAsia="zh-CN"/>
              </w:rPr>
              <w:t>；</w:t>
            </w:r>
          </w:p>
          <w:p w:rsidR="003153ED" w:rsidRDefault="00FD384D">
            <w:pPr>
              <w:pStyle w:val="TableText"/>
              <w:spacing w:line="208" w:lineRule="auto"/>
              <w:ind w:left="33"/>
              <w:rPr>
                <w:color w:val="000000" w:themeColor="text1"/>
                <w:sz w:val="21"/>
                <w:szCs w:val="21"/>
                <w:lang w:eastAsia="zh-CN"/>
              </w:rPr>
            </w:pPr>
            <w:r>
              <w:rPr>
                <w:rFonts w:hint="eastAsia"/>
                <w:color w:val="000000" w:themeColor="text1"/>
                <w:spacing w:val="2"/>
                <w:sz w:val="21"/>
                <w:szCs w:val="21"/>
                <w:lang w:eastAsia="zh-CN"/>
              </w:rPr>
              <w:t>2.主材厚度</w:t>
            </w:r>
            <w:r>
              <w:rPr>
                <w:rFonts w:hint="eastAsia"/>
                <w:color w:val="000000" w:themeColor="text1"/>
                <w:spacing w:val="4"/>
                <w:sz w:val="21"/>
                <w:szCs w:val="21"/>
                <w:lang w:eastAsia="zh-CN"/>
              </w:rPr>
              <w:t>≥</w:t>
            </w:r>
            <w:r>
              <w:rPr>
                <w:rFonts w:hint="eastAsia"/>
                <w:color w:val="000000" w:themeColor="text1"/>
                <w:spacing w:val="2"/>
                <w:sz w:val="21"/>
                <w:szCs w:val="21"/>
                <w:lang w:eastAsia="zh-CN"/>
              </w:rPr>
              <w:t>1.2</w:t>
            </w:r>
            <w:r>
              <w:rPr>
                <w:rFonts w:hint="eastAsia"/>
                <w:color w:val="000000" w:themeColor="text1"/>
                <w:sz w:val="21"/>
                <w:szCs w:val="21"/>
                <w:lang w:eastAsia="zh-CN"/>
              </w:rPr>
              <w:t>mm</w:t>
            </w:r>
            <w:r>
              <w:rPr>
                <w:rFonts w:hint="eastAsia"/>
                <w:color w:val="000000" w:themeColor="text1"/>
                <w:spacing w:val="2"/>
                <w:sz w:val="21"/>
                <w:szCs w:val="21"/>
                <w:lang w:eastAsia="zh-CN"/>
              </w:rPr>
              <w:t>带钢；</w:t>
            </w:r>
          </w:p>
          <w:p w:rsidR="003153ED" w:rsidRDefault="00FD384D">
            <w:pPr>
              <w:pStyle w:val="TableText"/>
              <w:spacing w:line="206" w:lineRule="auto"/>
              <w:ind w:left="35"/>
              <w:rPr>
                <w:color w:val="000000" w:themeColor="text1"/>
                <w:sz w:val="21"/>
                <w:szCs w:val="21"/>
                <w:lang w:eastAsia="zh-CN"/>
              </w:rPr>
            </w:pPr>
            <w:r>
              <w:rPr>
                <w:rFonts w:hint="eastAsia"/>
                <w:color w:val="000000" w:themeColor="text1"/>
                <w:spacing w:val="3"/>
                <w:sz w:val="21"/>
                <w:szCs w:val="21"/>
                <w:lang w:eastAsia="zh-CN"/>
              </w:rPr>
              <w:t>3.前后床厅：</w:t>
            </w:r>
            <w:r>
              <w:rPr>
                <w:rFonts w:hint="eastAsia"/>
                <w:color w:val="000000" w:themeColor="text1"/>
                <w:spacing w:val="2"/>
                <w:sz w:val="21"/>
                <w:szCs w:val="21"/>
                <w:lang w:eastAsia="zh-CN"/>
              </w:rPr>
              <w:t>厚度1.2</w:t>
            </w:r>
            <w:r>
              <w:rPr>
                <w:rFonts w:hint="eastAsia"/>
                <w:color w:val="000000" w:themeColor="text1"/>
                <w:sz w:val="21"/>
                <w:szCs w:val="21"/>
                <w:lang w:eastAsia="zh-CN"/>
              </w:rPr>
              <w:t>mm</w:t>
            </w:r>
            <w:r>
              <w:rPr>
                <w:rFonts w:hint="eastAsia"/>
                <w:color w:val="000000" w:themeColor="text1"/>
                <w:spacing w:val="2"/>
                <w:sz w:val="21"/>
                <w:szCs w:val="21"/>
                <w:lang w:eastAsia="zh-CN"/>
              </w:rPr>
              <w:t>带钢</w:t>
            </w:r>
            <w:r>
              <w:rPr>
                <w:rFonts w:hint="eastAsia"/>
                <w:color w:val="000000" w:themeColor="text1"/>
                <w:spacing w:val="4"/>
                <w:sz w:val="21"/>
                <w:szCs w:val="21"/>
                <w:lang w:eastAsia="zh-CN"/>
              </w:rPr>
              <w:t>；边立柱档头：边立柱档头下部拉换采用管材厚度1.0</w:t>
            </w:r>
            <w:r>
              <w:rPr>
                <w:rFonts w:hint="eastAsia"/>
                <w:color w:val="000000" w:themeColor="text1"/>
                <w:sz w:val="21"/>
                <w:szCs w:val="21"/>
                <w:lang w:eastAsia="zh-CN"/>
              </w:rPr>
              <w:t>mm</w:t>
            </w:r>
            <w:r>
              <w:rPr>
                <w:rFonts w:hint="eastAsia"/>
                <w:color w:val="000000" w:themeColor="text1"/>
                <w:spacing w:val="4"/>
                <w:sz w:val="21"/>
                <w:szCs w:val="21"/>
                <w:lang w:eastAsia="zh-CN"/>
              </w:rPr>
              <w:t>，管材采用带钢，边立柱床档头采用整体式。立柱档头基材采用</w:t>
            </w:r>
            <w:r>
              <w:rPr>
                <w:rFonts w:hint="eastAsia"/>
                <w:color w:val="000000" w:themeColor="text1"/>
                <w:spacing w:val="3"/>
                <w:sz w:val="21"/>
                <w:szCs w:val="21"/>
                <w:lang w:eastAsia="zh-CN"/>
              </w:rPr>
              <w:t>E0级15</w:t>
            </w:r>
            <w:r>
              <w:rPr>
                <w:rFonts w:hint="eastAsia"/>
                <w:color w:val="000000" w:themeColor="text1"/>
                <w:sz w:val="21"/>
                <w:szCs w:val="21"/>
                <w:lang w:eastAsia="zh-CN"/>
              </w:rPr>
              <w:t>mm</w:t>
            </w:r>
            <w:r>
              <w:rPr>
                <w:rFonts w:hint="eastAsia"/>
                <w:color w:val="000000" w:themeColor="text1"/>
                <w:spacing w:val="3"/>
                <w:sz w:val="21"/>
                <w:szCs w:val="21"/>
                <w:lang w:eastAsia="zh-CN"/>
              </w:rPr>
              <w:t>厚三聚氰胺饰面板，四周整体一次成型</w:t>
            </w:r>
            <w:r>
              <w:rPr>
                <w:rFonts w:hint="eastAsia"/>
                <w:color w:val="000000" w:themeColor="text1"/>
                <w:sz w:val="21"/>
                <w:szCs w:val="21"/>
                <w:lang w:eastAsia="zh-CN"/>
              </w:rPr>
              <w:t>PP</w:t>
            </w:r>
            <w:r>
              <w:rPr>
                <w:rFonts w:hint="eastAsia"/>
                <w:color w:val="000000" w:themeColor="text1"/>
                <w:spacing w:val="3"/>
                <w:sz w:val="21"/>
                <w:szCs w:val="21"/>
                <w:lang w:eastAsia="zh-CN"/>
              </w:rPr>
              <w:t>塑料注塑嵌边，四周无接缝；床厅护栏：床厅护栏档板采用钢木整体结合式，护栏</w:t>
            </w:r>
            <w:r>
              <w:rPr>
                <w:rFonts w:hint="eastAsia"/>
                <w:color w:val="000000" w:themeColor="text1"/>
                <w:spacing w:val="6"/>
                <w:sz w:val="21"/>
                <w:szCs w:val="21"/>
                <w:lang w:eastAsia="zh-CN"/>
              </w:rPr>
              <w:t>挡板位于前床厅的上方，护栏挡板基材采用E0级18</w:t>
            </w:r>
            <w:r>
              <w:rPr>
                <w:rFonts w:hint="eastAsia"/>
                <w:color w:val="000000" w:themeColor="text1"/>
                <w:sz w:val="21"/>
                <w:szCs w:val="21"/>
                <w:lang w:eastAsia="zh-CN"/>
              </w:rPr>
              <w:t>mm</w:t>
            </w:r>
            <w:r>
              <w:rPr>
                <w:rFonts w:hint="eastAsia"/>
                <w:color w:val="000000" w:themeColor="text1"/>
                <w:spacing w:val="6"/>
                <w:sz w:val="21"/>
                <w:szCs w:val="21"/>
                <w:lang w:eastAsia="zh-CN"/>
              </w:rPr>
              <w:t>厚三</w:t>
            </w:r>
            <w:r>
              <w:rPr>
                <w:rFonts w:hint="eastAsia"/>
                <w:color w:val="000000" w:themeColor="text1"/>
                <w:spacing w:val="5"/>
                <w:sz w:val="21"/>
                <w:szCs w:val="21"/>
                <w:lang w:eastAsia="zh-CN"/>
              </w:rPr>
              <w:t>聚氰胺饰面板，护栏左右两边和上方带有整根的喷塑钢圆管，板材和圆管采用整体一次注塑成型工艺，确保护</w:t>
            </w:r>
            <w:r>
              <w:rPr>
                <w:rFonts w:hint="eastAsia"/>
                <w:color w:val="000000" w:themeColor="text1"/>
                <w:spacing w:val="4"/>
                <w:sz w:val="21"/>
                <w:szCs w:val="21"/>
                <w:lang w:eastAsia="zh-CN"/>
              </w:rPr>
              <w:t>栏强度与刚性必须为整体结构，四周无任何接缝及刃口。护栏两端带有拉手功能，背面有安全警示线；</w:t>
            </w:r>
            <w:r>
              <w:rPr>
                <w:rFonts w:hint="eastAsia"/>
                <w:color w:val="000000" w:themeColor="text1"/>
                <w:spacing w:val="6"/>
                <w:sz w:val="21"/>
                <w:szCs w:val="21"/>
                <w:lang w:eastAsia="zh-CN"/>
              </w:rPr>
              <w:t>爬梯：爬梯边管采用1.2</w:t>
            </w:r>
            <w:r>
              <w:rPr>
                <w:rFonts w:hint="eastAsia"/>
                <w:color w:val="000000" w:themeColor="text1"/>
                <w:sz w:val="21"/>
                <w:szCs w:val="21"/>
                <w:lang w:eastAsia="zh-CN"/>
              </w:rPr>
              <w:t>mm厚</w:t>
            </w:r>
            <w:r>
              <w:rPr>
                <w:rFonts w:hint="eastAsia"/>
                <w:color w:val="000000" w:themeColor="text1"/>
                <w:spacing w:val="6"/>
                <w:sz w:val="21"/>
                <w:szCs w:val="21"/>
                <w:lang w:eastAsia="zh-CN"/>
              </w:rPr>
              <w:t>圆管弯曲成型，踩板下方采用厚度为2.0</w:t>
            </w:r>
            <w:r>
              <w:rPr>
                <w:rFonts w:hint="eastAsia"/>
                <w:color w:val="000000" w:themeColor="text1"/>
                <w:sz w:val="21"/>
                <w:szCs w:val="21"/>
                <w:lang w:eastAsia="zh-CN"/>
              </w:rPr>
              <w:t>mm</w:t>
            </w:r>
            <w:r>
              <w:rPr>
                <w:rFonts w:hint="eastAsia"/>
                <w:color w:val="000000" w:themeColor="text1"/>
                <w:spacing w:val="6"/>
                <w:sz w:val="21"/>
                <w:szCs w:val="21"/>
                <w:lang w:eastAsia="zh-CN"/>
              </w:rPr>
              <w:t>的冷轧钢板，</w:t>
            </w:r>
            <w:r>
              <w:rPr>
                <w:rFonts w:hint="eastAsia"/>
                <w:color w:val="000000" w:themeColor="text1"/>
                <w:spacing w:val="5"/>
                <w:sz w:val="21"/>
                <w:szCs w:val="21"/>
                <w:lang w:eastAsia="zh-CN"/>
              </w:rPr>
              <w:t>走梯踩面采用18</w:t>
            </w:r>
            <w:r>
              <w:rPr>
                <w:rFonts w:hint="eastAsia"/>
                <w:color w:val="000000" w:themeColor="text1"/>
                <w:sz w:val="21"/>
                <w:szCs w:val="21"/>
                <w:lang w:eastAsia="zh-CN"/>
              </w:rPr>
              <w:t>mm</w:t>
            </w:r>
            <w:r>
              <w:rPr>
                <w:rFonts w:hint="eastAsia"/>
                <w:color w:val="000000" w:themeColor="text1"/>
                <w:spacing w:val="5"/>
                <w:sz w:val="21"/>
                <w:szCs w:val="21"/>
                <w:lang w:eastAsia="zh-CN"/>
              </w:rPr>
              <w:t>厚环保E1级三聚氰胺板边部</w:t>
            </w:r>
            <w:r>
              <w:rPr>
                <w:rFonts w:hint="eastAsia"/>
                <w:color w:val="000000" w:themeColor="text1"/>
                <w:sz w:val="21"/>
                <w:szCs w:val="21"/>
                <w:lang w:eastAsia="zh-CN"/>
              </w:rPr>
              <w:t>PP</w:t>
            </w:r>
            <w:r>
              <w:rPr>
                <w:rFonts w:hint="eastAsia"/>
                <w:color w:val="000000" w:themeColor="text1"/>
                <w:spacing w:val="5"/>
                <w:sz w:val="21"/>
                <w:szCs w:val="21"/>
                <w:lang w:eastAsia="zh-CN"/>
              </w:rPr>
              <w:t>塑料一次注塑嵌边成型，踩面正前方设计防滑凸点及带荧光的塑料颗粒，增加使用的安全性。爬梯上方采用</w:t>
            </w:r>
            <w:r>
              <w:rPr>
                <w:rFonts w:hint="eastAsia"/>
                <w:color w:val="000000" w:themeColor="text1"/>
                <w:sz w:val="21"/>
                <w:szCs w:val="21"/>
                <w:lang w:eastAsia="zh-CN"/>
              </w:rPr>
              <w:t>PP</w:t>
            </w:r>
            <w:r>
              <w:rPr>
                <w:rFonts w:hint="eastAsia"/>
                <w:color w:val="000000" w:themeColor="text1"/>
                <w:spacing w:val="5"/>
                <w:sz w:val="21"/>
                <w:szCs w:val="21"/>
                <w:lang w:eastAsia="zh-CN"/>
              </w:rPr>
              <w:t>塑料的静音胶套，下方带可调节外塞</w:t>
            </w:r>
            <w:r>
              <w:rPr>
                <w:rFonts w:hint="eastAsia"/>
                <w:color w:val="000000" w:themeColor="text1"/>
                <w:spacing w:val="4"/>
                <w:sz w:val="21"/>
                <w:szCs w:val="21"/>
                <w:lang w:eastAsia="zh-CN"/>
              </w:rPr>
              <w:t>，可调节范</w:t>
            </w:r>
            <w:r>
              <w:rPr>
                <w:rFonts w:hint="eastAsia"/>
                <w:color w:val="000000" w:themeColor="text1"/>
                <w:spacing w:val="5"/>
                <w:sz w:val="21"/>
                <w:szCs w:val="21"/>
                <w:lang w:eastAsia="zh-CN"/>
              </w:rPr>
              <w:t>围为0-30</w:t>
            </w:r>
            <w:r>
              <w:rPr>
                <w:rFonts w:hint="eastAsia"/>
                <w:color w:val="000000" w:themeColor="text1"/>
                <w:sz w:val="21"/>
                <w:szCs w:val="21"/>
                <w:lang w:eastAsia="zh-CN"/>
              </w:rPr>
              <w:t>mm</w:t>
            </w:r>
            <w:r>
              <w:rPr>
                <w:rFonts w:hint="eastAsia"/>
                <w:color w:val="000000" w:themeColor="text1"/>
                <w:spacing w:val="5"/>
                <w:sz w:val="21"/>
                <w:szCs w:val="21"/>
                <w:lang w:eastAsia="zh-CN"/>
              </w:rPr>
              <w:t>；</w:t>
            </w:r>
          </w:p>
          <w:p w:rsidR="003153ED" w:rsidRDefault="00FD384D">
            <w:pPr>
              <w:pStyle w:val="TableText"/>
              <w:spacing w:line="206" w:lineRule="auto"/>
              <w:ind w:left="40"/>
              <w:rPr>
                <w:color w:val="000000" w:themeColor="text1"/>
                <w:sz w:val="21"/>
                <w:szCs w:val="21"/>
                <w:lang w:eastAsia="zh-CN"/>
              </w:rPr>
            </w:pPr>
            <w:r>
              <w:rPr>
                <w:rFonts w:hint="eastAsia"/>
                <w:color w:val="000000" w:themeColor="text1"/>
                <w:spacing w:val="4"/>
                <w:sz w:val="21"/>
                <w:szCs w:val="21"/>
                <w:lang w:eastAsia="zh-CN"/>
              </w:rPr>
              <w:t>4.防潮脚架：采用1.2</w:t>
            </w:r>
            <w:r>
              <w:rPr>
                <w:rFonts w:hint="eastAsia"/>
                <w:color w:val="000000" w:themeColor="text1"/>
                <w:sz w:val="21"/>
                <w:szCs w:val="21"/>
                <w:lang w:eastAsia="zh-CN"/>
              </w:rPr>
              <w:t>mm</w:t>
            </w:r>
            <w:r>
              <w:rPr>
                <w:rFonts w:hint="eastAsia"/>
                <w:color w:val="000000" w:themeColor="text1"/>
                <w:spacing w:val="4"/>
                <w:sz w:val="21"/>
                <w:szCs w:val="21"/>
                <w:lang w:eastAsia="zh-CN"/>
              </w:rPr>
              <w:t>钢板冲压成型，下方采用</w:t>
            </w:r>
            <w:r>
              <w:rPr>
                <w:rFonts w:hint="eastAsia"/>
                <w:color w:val="000000" w:themeColor="text1"/>
                <w:sz w:val="21"/>
                <w:szCs w:val="21"/>
                <w:lang w:eastAsia="zh-CN"/>
              </w:rPr>
              <w:t>PP</w:t>
            </w:r>
            <w:r>
              <w:rPr>
                <w:rFonts w:hint="eastAsia"/>
                <w:color w:val="000000" w:themeColor="text1"/>
                <w:spacing w:val="4"/>
                <w:sz w:val="21"/>
                <w:szCs w:val="21"/>
                <w:lang w:eastAsia="zh-CN"/>
              </w:rPr>
              <w:t>塑料脚垫，防潮脚架整体高度95</w:t>
            </w:r>
            <w:r>
              <w:rPr>
                <w:rFonts w:hint="eastAsia"/>
                <w:color w:val="000000" w:themeColor="text1"/>
                <w:sz w:val="21"/>
                <w:szCs w:val="21"/>
                <w:lang w:eastAsia="zh-CN"/>
              </w:rPr>
              <w:t>mm</w:t>
            </w:r>
            <w:r>
              <w:rPr>
                <w:rFonts w:hint="eastAsia"/>
                <w:color w:val="000000" w:themeColor="text1"/>
                <w:spacing w:val="4"/>
                <w:sz w:val="21"/>
                <w:szCs w:val="21"/>
                <w:lang w:eastAsia="zh-CN"/>
              </w:rPr>
              <w:t>；</w:t>
            </w:r>
          </w:p>
          <w:p w:rsidR="003153ED" w:rsidRDefault="00FD384D">
            <w:pPr>
              <w:pStyle w:val="TableText"/>
              <w:spacing w:before="1" w:line="189" w:lineRule="auto"/>
              <w:ind w:left="40"/>
              <w:rPr>
                <w:color w:val="000000" w:themeColor="text1"/>
                <w:sz w:val="21"/>
                <w:szCs w:val="21"/>
                <w:lang w:eastAsia="zh-CN"/>
              </w:rPr>
            </w:pPr>
            <w:r>
              <w:rPr>
                <w:rFonts w:hint="eastAsia"/>
                <w:color w:val="000000" w:themeColor="text1"/>
                <w:spacing w:val="4"/>
                <w:sz w:val="21"/>
                <w:szCs w:val="21"/>
                <w:lang w:eastAsia="zh-CN"/>
              </w:rPr>
              <w:t>5.床铺板：采用双面刨光环保实（杉）木条拼接而成，干燥、防虫处理，厚度12</w:t>
            </w:r>
            <w:r>
              <w:rPr>
                <w:rFonts w:hint="eastAsia"/>
                <w:color w:val="000000" w:themeColor="text1"/>
                <w:sz w:val="21"/>
                <w:szCs w:val="21"/>
                <w:lang w:eastAsia="zh-CN"/>
              </w:rPr>
              <w:t>mm</w:t>
            </w:r>
            <w:r>
              <w:rPr>
                <w:rFonts w:hint="eastAsia"/>
                <w:color w:val="000000" w:themeColor="text1"/>
                <w:spacing w:val="4"/>
                <w:sz w:val="21"/>
                <w:szCs w:val="21"/>
                <w:lang w:eastAsia="zh-CN"/>
              </w:rPr>
              <w:t>。</w:t>
            </w:r>
          </w:p>
        </w:tc>
        <w:tc>
          <w:tcPr>
            <w:tcW w:w="1197" w:type="dxa"/>
          </w:tcPr>
          <w:p w:rsidR="003153ED" w:rsidRDefault="003153ED">
            <w:pPr>
              <w:pStyle w:val="TableText"/>
              <w:spacing w:before="60" w:line="189" w:lineRule="auto"/>
              <w:ind w:left="29"/>
              <w:rPr>
                <w:color w:val="000000" w:themeColor="text1"/>
                <w:sz w:val="21"/>
                <w:szCs w:val="21"/>
              </w:rPr>
            </w:pPr>
          </w:p>
        </w:tc>
      </w:tr>
      <w:tr w:rsidR="003153ED">
        <w:trPr>
          <w:trHeight w:val="1764"/>
        </w:trPr>
        <w:tc>
          <w:tcPr>
            <w:tcW w:w="443" w:type="dxa"/>
          </w:tcPr>
          <w:p w:rsidR="003153ED" w:rsidRDefault="003153ED">
            <w:pPr>
              <w:spacing w:line="265" w:lineRule="auto"/>
              <w:rPr>
                <w:rFonts w:ascii="微软雅黑" w:eastAsia="微软雅黑" w:hAnsi="微软雅黑" w:cs="微软雅黑"/>
                <w:color w:val="000000" w:themeColor="text1"/>
                <w:szCs w:val="21"/>
              </w:rPr>
            </w:pPr>
          </w:p>
          <w:p w:rsidR="003153ED" w:rsidRDefault="003153ED">
            <w:pPr>
              <w:spacing w:line="265" w:lineRule="auto"/>
              <w:rPr>
                <w:rFonts w:ascii="微软雅黑" w:eastAsia="微软雅黑" w:hAnsi="微软雅黑" w:cs="微软雅黑"/>
                <w:color w:val="000000" w:themeColor="text1"/>
                <w:szCs w:val="21"/>
              </w:rPr>
            </w:pPr>
          </w:p>
          <w:p w:rsidR="003153ED" w:rsidRDefault="003153ED">
            <w:pPr>
              <w:spacing w:line="265" w:lineRule="auto"/>
              <w:rPr>
                <w:rFonts w:ascii="微软雅黑" w:eastAsia="微软雅黑" w:hAnsi="微软雅黑" w:cs="微软雅黑"/>
                <w:color w:val="000000" w:themeColor="text1"/>
                <w:szCs w:val="21"/>
              </w:rPr>
            </w:pPr>
          </w:p>
          <w:p w:rsidR="003153ED" w:rsidRDefault="003153ED">
            <w:pPr>
              <w:spacing w:line="266" w:lineRule="auto"/>
              <w:rPr>
                <w:rFonts w:ascii="微软雅黑" w:eastAsia="微软雅黑" w:hAnsi="微软雅黑" w:cs="微软雅黑"/>
                <w:color w:val="000000" w:themeColor="text1"/>
                <w:szCs w:val="21"/>
              </w:rPr>
            </w:pPr>
          </w:p>
          <w:p w:rsidR="003153ED" w:rsidRDefault="00FD384D">
            <w:pPr>
              <w:pStyle w:val="TableText"/>
              <w:spacing w:before="60" w:line="261" w:lineRule="exact"/>
              <w:ind w:left="98"/>
              <w:rPr>
                <w:color w:val="000000" w:themeColor="text1"/>
                <w:sz w:val="21"/>
                <w:szCs w:val="21"/>
              </w:rPr>
            </w:pPr>
            <w:r>
              <w:rPr>
                <w:rFonts w:hint="eastAsia"/>
                <w:color w:val="000000" w:themeColor="text1"/>
                <w:spacing w:val="2"/>
                <w:position w:val="2"/>
                <w:sz w:val="21"/>
                <w:szCs w:val="21"/>
                <w:lang w:eastAsia="zh-CN"/>
              </w:rPr>
              <w:t>113</w:t>
            </w:r>
          </w:p>
        </w:tc>
        <w:tc>
          <w:tcPr>
            <w:tcW w:w="783" w:type="dxa"/>
          </w:tcPr>
          <w:p w:rsidR="003153ED" w:rsidRDefault="003153ED">
            <w:pPr>
              <w:spacing w:line="309" w:lineRule="auto"/>
              <w:rPr>
                <w:rFonts w:ascii="微软雅黑" w:eastAsia="微软雅黑" w:hAnsi="微软雅黑" w:cs="微软雅黑"/>
                <w:color w:val="000000" w:themeColor="text1"/>
                <w:szCs w:val="21"/>
              </w:rPr>
            </w:pPr>
          </w:p>
          <w:p w:rsidR="003153ED" w:rsidRDefault="003153ED">
            <w:pPr>
              <w:spacing w:line="309" w:lineRule="auto"/>
              <w:rPr>
                <w:rFonts w:ascii="微软雅黑" w:eastAsia="微软雅黑" w:hAnsi="微软雅黑" w:cs="微软雅黑"/>
                <w:color w:val="000000" w:themeColor="text1"/>
                <w:szCs w:val="21"/>
              </w:rPr>
            </w:pPr>
          </w:p>
          <w:p w:rsidR="003153ED" w:rsidRDefault="00FD384D">
            <w:pPr>
              <w:pStyle w:val="TableText"/>
              <w:spacing w:before="60" w:line="217" w:lineRule="auto"/>
              <w:ind w:left="26" w:right="144" w:hanging="1"/>
              <w:rPr>
                <w:color w:val="000000" w:themeColor="text1"/>
                <w:sz w:val="21"/>
                <w:szCs w:val="21"/>
              </w:rPr>
            </w:pPr>
            <w:r>
              <w:rPr>
                <w:rFonts w:hint="eastAsia"/>
                <w:color w:val="000000" w:themeColor="text1"/>
                <w:spacing w:val="7"/>
                <w:sz w:val="21"/>
                <w:szCs w:val="21"/>
              </w:rPr>
              <w:t>值班凳（可</w:t>
            </w:r>
            <w:r>
              <w:rPr>
                <w:rFonts w:hint="eastAsia"/>
                <w:color w:val="000000" w:themeColor="text1"/>
                <w:spacing w:val="2"/>
                <w:sz w:val="21"/>
                <w:szCs w:val="21"/>
              </w:rPr>
              <w:t>叠放）</w:t>
            </w:r>
          </w:p>
        </w:tc>
        <w:tc>
          <w:tcPr>
            <w:tcW w:w="2054" w:type="dxa"/>
          </w:tcPr>
          <w:p w:rsidR="003153ED" w:rsidRDefault="00FD384D">
            <w:pPr>
              <w:spacing w:before="26" w:line="1720" w:lineRule="exact"/>
              <w:ind w:firstLine="384"/>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position w:val="-34"/>
                <w:szCs w:val="21"/>
              </w:rPr>
              <w:drawing>
                <wp:inline distT="0" distB="0" distL="0" distR="0" wp14:anchorId="2BA200E6" wp14:editId="01092FFB">
                  <wp:extent cx="813435" cy="1092200"/>
                  <wp:effectExtent l="0" t="0" r="5715" b="1270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113"/>
                          <a:stretch>
                            <a:fillRect/>
                          </a:stretch>
                        </pic:blipFill>
                        <pic:spPr>
                          <a:xfrm>
                            <a:off x="0" y="0"/>
                            <a:ext cx="813816" cy="1092707"/>
                          </a:xfrm>
                          <a:prstGeom prst="rect">
                            <a:avLst/>
                          </a:prstGeom>
                        </pic:spPr>
                      </pic:pic>
                    </a:graphicData>
                  </a:graphic>
                </wp:inline>
              </w:drawing>
            </w:r>
          </w:p>
        </w:tc>
        <w:tc>
          <w:tcPr>
            <w:tcW w:w="1324" w:type="dxa"/>
            <w:gridSpan w:val="2"/>
          </w:tcPr>
          <w:p w:rsidR="003153ED" w:rsidRDefault="003153ED">
            <w:pPr>
              <w:spacing w:line="249" w:lineRule="auto"/>
              <w:rPr>
                <w:rFonts w:ascii="微软雅黑" w:eastAsia="微软雅黑" w:hAnsi="微软雅黑" w:cs="微软雅黑"/>
                <w:color w:val="000000" w:themeColor="text1"/>
                <w:szCs w:val="21"/>
              </w:rPr>
            </w:pPr>
          </w:p>
          <w:p w:rsidR="003153ED" w:rsidRDefault="003153ED">
            <w:pPr>
              <w:spacing w:line="250" w:lineRule="auto"/>
              <w:rPr>
                <w:rFonts w:ascii="微软雅黑" w:eastAsia="微软雅黑" w:hAnsi="微软雅黑" w:cs="微软雅黑"/>
                <w:color w:val="000000" w:themeColor="text1"/>
                <w:szCs w:val="21"/>
              </w:rPr>
            </w:pPr>
          </w:p>
          <w:p w:rsidR="003153ED" w:rsidRDefault="003153ED">
            <w:pPr>
              <w:spacing w:line="250" w:lineRule="auto"/>
              <w:rPr>
                <w:rFonts w:ascii="微软雅黑" w:eastAsia="微软雅黑" w:hAnsi="微软雅黑" w:cs="微软雅黑"/>
                <w:color w:val="000000" w:themeColor="text1"/>
                <w:szCs w:val="21"/>
              </w:rPr>
            </w:pPr>
          </w:p>
          <w:p w:rsidR="003153ED" w:rsidRDefault="00FD384D">
            <w:pPr>
              <w:pStyle w:val="TableText"/>
              <w:spacing w:before="60" w:line="187" w:lineRule="auto"/>
              <w:ind w:left="32"/>
              <w:rPr>
                <w:color w:val="000000" w:themeColor="text1"/>
                <w:sz w:val="21"/>
                <w:szCs w:val="21"/>
              </w:rPr>
            </w:pPr>
            <w:r>
              <w:rPr>
                <w:rFonts w:hint="eastAsia"/>
                <w:color w:val="000000" w:themeColor="text1"/>
                <w:spacing w:val="1"/>
                <w:sz w:val="21"/>
                <w:szCs w:val="21"/>
              </w:rPr>
              <w:t>常规</w:t>
            </w:r>
          </w:p>
        </w:tc>
        <w:tc>
          <w:tcPr>
            <w:tcW w:w="535" w:type="dxa"/>
          </w:tcPr>
          <w:p w:rsidR="003153ED" w:rsidRDefault="003153ED" w:rsidP="002A5174">
            <w:pPr>
              <w:jc w:val="center"/>
              <w:rPr>
                <w:rFonts w:ascii="微软雅黑" w:eastAsia="微软雅黑" w:hAnsi="微软雅黑" w:cs="微软雅黑"/>
                <w:color w:val="000000" w:themeColor="text1"/>
                <w:szCs w:val="21"/>
              </w:rPr>
            </w:pPr>
          </w:p>
          <w:p w:rsidR="003153ED" w:rsidRDefault="003153ED" w:rsidP="002A5174">
            <w:pPr>
              <w:jc w:val="center"/>
              <w:rPr>
                <w:rFonts w:ascii="微软雅黑" w:eastAsia="微软雅黑" w:hAnsi="微软雅黑" w:cs="微软雅黑"/>
                <w:color w:val="000000" w:themeColor="text1"/>
                <w:szCs w:val="21"/>
              </w:rPr>
            </w:pPr>
          </w:p>
          <w:p w:rsidR="003153ED" w:rsidRDefault="003153ED" w:rsidP="002A5174">
            <w:pPr>
              <w:jc w:val="center"/>
              <w:rPr>
                <w:rFonts w:ascii="微软雅黑" w:eastAsia="微软雅黑" w:hAnsi="微软雅黑" w:cs="微软雅黑"/>
                <w:color w:val="000000" w:themeColor="text1"/>
                <w:szCs w:val="21"/>
              </w:rPr>
            </w:pPr>
          </w:p>
          <w:p w:rsidR="003153ED" w:rsidRDefault="00FD384D" w:rsidP="002A5174">
            <w:pPr>
              <w:pStyle w:val="TableText"/>
              <w:spacing w:before="60" w:line="251" w:lineRule="exact"/>
              <w:ind w:right="23"/>
              <w:jc w:val="center"/>
              <w:rPr>
                <w:color w:val="000000" w:themeColor="text1"/>
                <w:sz w:val="21"/>
                <w:szCs w:val="21"/>
              </w:rPr>
            </w:pPr>
            <w:r>
              <w:rPr>
                <w:rFonts w:hint="eastAsia"/>
                <w:color w:val="000000" w:themeColor="text1"/>
                <w:spacing w:val="-1"/>
                <w:position w:val="2"/>
                <w:sz w:val="21"/>
                <w:szCs w:val="21"/>
              </w:rPr>
              <w:t>20</w:t>
            </w:r>
          </w:p>
        </w:tc>
        <w:tc>
          <w:tcPr>
            <w:tcW w:w="526" w:type="dxa"/>
          </w:tcPr>
          <w:p w:rsidR="003153ED" w:rsidRDefault="003153ED" w:rsidP="002A5174">
            <w:pPr>
              <w:spacing w:line="249" w:lineRule="auto"/>
              <w:jc w:val="center"/>
              <w:rPr>
                <w:rFonts w:ascii="微软雅黑" w:eastAsia="微软雅黑" w:hAnsi="微软雅黑" w:cs="微软雅黑"/>
                <w:color w:val="000000" w:themeColor="text1"/>
                <w:szCs w:val="21"/>
              </w:rPr>
            </w:pPr>
          </w:p>
          <w:p w:rsidR="003153ED" w:rsidRDefault="003153ED" w:rsidP="002A5174">
            <w:pPr>
              <w:spacing w:line="250" w:lineRule="auto"/>
              <w:jc w:val="center"/>
              <w:rPr>
                <w:rFonts w:ascii="微软雅黑" w:eastAsia="微软雅黑" w:hAnsi="微软雅黑" w:cs="微软雅黑"/>
                <w:color w:val="000000" w:themeColor="text1"/>
                <w:szCs w:val="21"/>
              </w:rPr>
            </w:pPr>
          </w:p>
          <w:p w:rsidR="003153ED" w:rsidRDefault="003153ED" w:rsidP="002A5174">
            <w:pPr>
              <w:spacing w:line="250" w:lineRule="auto"/>
              <w:jc w:val="center"/>
              <w:rPr>
                <w:rFonts w:ascii="微软雅黑" w:eastAsia="微软雅黑" w:hAnsi="微软雅黑" w:cs="微软雅黑"/>
                <w:color w:val="000000" w:themeColor="text1"/>
                <w:szCs w:val="21"/>
              </w:rPr>
            </w:pPr>
          </w:p>
          <w:p w:rsidR="003153ED" w:rsidRDefault="00FD384D" w:rsidP="002A5174">
            <w:pPr>
              <w:pStyle w:val="TableText"/>
              <w:spacing w:before="60" w:line="187" w:lineRule="auto"/>
              <w:ind w:left="27"/>
              <w:jc w:val="center"/>
              <w:rPr>
                <w:color w:val="000000" w:themeColor="text1"/>
                <w:sz w:val="21"/>
                <w:szCs w:val="21"/>
              </w:rPr>
            </w:pPr>
            <w:r>
              <w:rPr>
                <w:rFonts w:hint="eastAsia"/>
                <w:color w:val="000000" w:themeColor="text1"/>
                <w:spacing w:val="3"/>
                <w:sz w:val="21"/>
                <w:szCs w:val="21"/>
              </w:rPr>
              <w:t>把</w:t>
            </w:r>
          </w:p>
        </w:tc>
        <w:tc>
          <w:tcPr>
            <w:tcW w:w="8577" w:type="dxa"/>
          </w:tcPr>
          <w:p w:rsidR="003153ED" w:rsidRDefault="003153ED">
            <w:pPr>
              <w:spacing w:line="257" w:lineRule="auto"/>
              <w:rPr>
                <w:rFonts w:ascii="微软雅黑" w:eastAsia="微软雅黑" w:hAnsi="微软雅黑" w:cs="微软雅黑"/>
                <w:color w:val="000000" w:themeColor="text1"/>
                <w:szCs w:val="21"/>
              </w:rPr>
            </w:pPr>
          </w:p>
          <w:p w:rsidR="003153ED" w:rsidRDefault="003153ED">
            <w:pPr>
              <w:spacing w:line="258" w:lineRule="auto"/>
              <w:rPr>
                <w:rFonts w:ascii="微软雅黑" w:eastAsia="微软雅黑" w:hAnsi="微软雅黑" w:cs="微软雅黑"/>
                <w:color w:val="000000" w:themeColor="text1"/>
                <w:szCs w:val="21"/>
              </w:rPr>
            </w:pPr>
          </w:p>
          <w:p w:rsidR="003153ED" w:rsidRDefault="00FD384D">
            <w:pPr>
              <w:pStyle w:val="TableText"/>
              <w:spacing w:before="61" w:line="206" w:lineRule="auto"/>
              <w:ind w:left="40"/>
              <w:rPr>
                <w:color w:val="000000" w:themeColor="text1"/>
                <w:sz w:val="21"/>
                <w:szCs w:val="21"/>
                <w:lang w:eastAsia="zh-CN"/>
              </w:rPr>
            </w:pPr>
            <w:r>
              <w:rPr>
                <w:rFonts w:hint="eastAsia"/>
                <w:color w:val="000000" w:themeColor="text1"/>
                <w:spacing w:val="4"/>
                <w:sz w:val="21"/>
                <w:szCs w:val="21"/>
                <w:lang w:eastAsia="zh-CN"/>
              </w:rPr>
              <w:t>1.</w:t>
            </w:r>
            <w:r>
              <w:rPr>
                <w:rFonts w:hint="eastAsia"/>
                <w:color w:val="000000" w:themeColor="text1"/>
                <w:sz w:val="21"/>
                <w:szCs w:val="21"/>
                <w:lang w:eastAsia="zh-CN"/>
              </w:rPr>
              <w:t>PP</w:t>
            </w:r>
            <w:r>
              <w:rPr>
                <w:rFonts w:hint="eastAsia"/>
                <w:color w:val="000000" w:themeColor="text1"/>
                <w:spacing w:val="4"/>
                <w:sz w:val="21"/>
                <w:szCs w:val="21"/>
                <w:lang w:eastAsia="zh-CN"/>
              </w:rPr>
              <w:t>新料一体成型，结构稳固；</w:t>
            </w:r>
          </w:p>
          <w:p w:rsidR="003153ED" w:rsidRDefault="00FD384D">
            <w:pPr>
              <w:pStyle w:val="TableText"/>
              <w:spacing w:line="208" w:lineRule="auto"/>
              <w:ind w:left="33"/>
              <w:rPr>
                <w:color w:val="000000" w:themeColor="text1"/>
                <w:sz w:val="21"/>
                <w:szCs w:val="21"/>
                <w:lang w:eastAsia="zh-CN"/>
              </w:rPr>
            </w:pPr>
            <w:r>
              <w:rPr>
                <w:rFonts w:hint="eastAsia"/>
                <w:color w:val="000000" w:themeColor="text1"/>
                <w:spacing w:val="4"/>
                <w:sz w:val="21"/>
                <w:szCs w:val="21"/>
                <w:lang w:eastAsia="zh-CN"/>
              </w:rPr>
              <w:t>2.可叠放设计；</w:t>
            </w:r>
          </w:p>
          <w:p w:rsidR="003153ED" w:rsidRDefault="00FD384D">
            <w:pPr>
              <w:pStyle w:val="TableText"/>
              <w:spacing w:line="232" w:lineRule="auto"/>
              <w:ind w:left="35"/>
              <w:rPr>
                <w:color w:val="000000" w:themeColor="text1"/>
                <w:sz w:val="21"/>
                <w:szCs w:val="21"/>
                <w:lang w:eastAsia="zh-CN"/>
              </w:rPr>
            </w:pPr>
            <w:r>
              <w:rPr>
                <w:rFonts w:hint="eastAsia"/>
                <w:color w:val="000000" w:themeColor="text1"/>
                <w:spacing w:val="4"/>
                <w:sz w:val="21"/>
                <w:szCs w:val="21"/>
                <w:lang w:eastAsia="zh-CN"/>
              </w:rPr>
              <w:t>3.颜色可选。</w:t>
            </w:r>
          </w:p>
        </w:tc>
        <w:tc>
          <w:tcPr>
            <w:tcW w:w="1197" w:type="dxa"/>
          </w:tcPr>
          <w:p w:rsidR="003153ED" w:rsidRDefault="003153ED">
            <w:pPr>
              <w:rPr>
                <w:rFonts w:ascii="微软雅黑" w:eastAsia="微软雅黑" w:hAnsi="微软雅黑" w:cs="微软雅黑"/>
                <w:color w:val="000000" w:themeColor="text1"/>
                <w:szCs w:val="21"/>
              </w:rPr>
            </w:pPr>
          </w:p>
        </w:tc>
      </w:tr>
    </w:tbl>
    <w:p w:rsidR="003153ED" w:rsidRDefault="003153ED">
      <w:pPr>
        <w:rPr>
          <w:rFonts w:ascii="微软雅黑" w:eastAsia="微软雅黑" w:hAnsi="微软雅黑" w:cs="微软雅黑"/>
          <w:szCs w:val="21"/>
        </w:rPr>
        <w:sectPr w:rsidR="003153ED">
          <w:pgSz w:w="16834" w:h="11909"/>
          <w:pgMar w:top="564" w:right="825" w:bottom="0" w:left="564" w:header="0" w:footer="0" w:gutter="0"/>
          <w:cols w:space="720"/>
        </w:sectPr>
      </w:pPr>
    </w:p>
    <w:p w:rsidR="003153ED" w:rsidRDefault="00FD384D">
      <w:pPr>
        <w:spacing w:line="360" w:lineRule="exact"/>
        <w:jc w:val="left"/>
        <w:rPr>
          <w:rFonts w:ascii="仿宋" w:eastAsia="仿宋" w:hAnsi="仿宋" w:cs="仿宋"/>
          <w:b/>
          <w:bCs/>
          <w:kern w:val="0"/>
          <w:sz w:val="32"/>
          <w:szCs w:val="32"/>
        </w:rPr>
      </w:pPr>
      <w:r>
        <w:rPr>
          <w:rFonts w:ascii="仿宋" w:eastAsia="仿宋" w:hAnsi="仿宋" w:cs="仿宋" w:hint="eastAsia"/>
          <w:b/>
          <w:bCs/>
          <w:kern w:val="0"/>
          <w:sz w:val="32"/>
          <w:szCs w:val="32"/>
        </w:rPr>
        <w:lastRenderedPageBreak/>
        <w:t>商务条款：</w:t>
      </w:r>
    </w:p>
    <w:p w:rsidR="003153ED" w:rsidRDefault="00FD384D">
      <w:pPr>
        <w:ind w:firstLine="480"/>
        <w:rPr>
          <w:rFonts w:ascii="仿宋" w:eastAsia="仿宋" w:hAnsi="仿宋" w:cs="仿宋"/>
          <w:kern w:val="0"/>
          <w:sz w:val="24"/>
        </w:rPr>
      </w:pPr>
      <w:r>
        <w:rPr>
          <w:rFonts w:ascii="仿宋" w:eastAsia="仿宋" w:hAnsi="仿宋" w:cs="仿宋" w:hint="eastAsia"/>
          <w:kern w:val="0"/>
          <w:sz w:val="24"/>
        </w:rPr>
        <w:t>1.本次采购核心产品：序号27餐椅、序号67多功能椅(含写字板)、序号94评委桌；</w:t>
      </w:r>
    </w:p>
    <w:p w:rsidR="003153ED" w:rsidRDefault="00FD384D">
      <w:pPr>
        <w:ind w:firstLine="480"/>
        <w:jc w:val="left"/>
        <w:rPr>
          <w:rFonts w:ascii="仿宋" w:eastAsia="仿宋" w:hAnsi="仿宋" w:cs="仿宋"/>
          <w:kern w:val="0"/>
          <w:sz w:val="24"/>
        </w:rPr>
      </w:pPr>
      <w:r>
        <w:rPr>
          <w:rFonts w:ascii="仿宋" w:eastAsia="仿宋" w:hAnsi="仿宋" w:cs="仿宋" w:hint="eastAsia"/>
          <w:kern w:val="0"/>
          <w:sz w:val="24"/>
        </w:rPr>
        <w:t>2.本项目为交钥匙工程，包括货物的供应、运输、装卸、就位、安装、调试和维修工作等。清单中未列明，但属保证家具正常使用必须的配件或辅件由各投标人计入相应的报价中。</w:t>
      </w:r>
    </w:p>
    <w:p w:rsidR="003153ED" w:rsidRDefault="00FD384D">
      <w:pPr>
        <w:ind w:firstLine="480"/>
        <w:jc w:val="left"/>
        <w:rPr>
          <w:rFonts w:ascii="仿宋" w:eastAsia="仿宋" w:hAnsi="仿宋" w:cs="仿宋"/>
          <w:kern w:val="0"/>
          <w:sz w:val="32"/>
          <w:szCs w:val="32"/>
        </w:rPr>
      </w:pPr>
      <w:r>
        <w:rPr>
          <w:rFonts w:ascii="仿宋" w:eastAsia="仿宋" w:hAnsi="仿宋" w:cs="仿宋" w:hint="eastAsia"/>
          <w:kern w:val="0"/>
          <w:sz w:val="24"/>
        </w:rPr>
        <w:t>注：</w:t>
      </w:r>
      <w:r>
        <w:rPr>
          <w:rFonts w:ascii="仿宋" w:eastAsia="仿宋" w:hAnsi="仿宋" w:cs="仿宋" w:hint="eastAsia"/>
          <w:kern w:val="0"/>
          <w:sz w:val="32"/>
          <w:szCs w:val="32"/>
          <w:u w:val="single"/>
        </w:rPr>
        <w:t>▲采购人采购的产品属于采购需求附件《</w:t>
      </w:r>
      <w:r w:rsidR="00841009" w:rsidRPr="00841009">
        <w:rPr>
          <w:rFonts w:ascii="仿宋" w:eastAsia="仿宋" w:hAnsi="仿宋" w:cs="仿宋" w:hint="eastAsia"/>
          <w:kern w:val="0"/>
          <w:sz w:val="32"/>
          <w:szCs w:val="32"/>
          <w:u w:val="single"/>
        </w:rPr>
        <w:t>浦政办发</w:t>
      </w:r>
      <w:r w:rsidR="00841009" w:rsidRPr="00841009">
        <w:rPr>
          <w:rFonts w:ascii="宋体" w:hAnsi="宋体" w:cs="宋体" w:hint="eastAsia"/>
          <w:b/>
          <w:color w:val="000000"/>
          <w:sz w:val="24"/>
          <w:u w:val="single"/>
        </w:rPr>
        <w:t>〔</w:t>
      </w:r>
      <w:r w:rsidR="00841009" w:rsidRPr="00841009">
        <w:rPr>
          <w:rFonts w:ascii="仿宋" w:eastAsia="仿宋" w:hAnsi="仿宋" w:cs="仿宋" w:hint="eastAsia"/>
          <w:kern w:val="0"/>
          <w:sz w:val="32"/>
          <w:szCs w:val="32"/>
          <w:u w:val="single"/>
        </w:rPr>
        <w:t>2014</w:t>
      </w:r>
      <w:r w:rsidR="00841009" w:rsidRPr="00841009">
        <w:rPr>
          <w:rFonts w:ascii="宋体" w:hAnsi="宋体" w:cs="宋体" w:hint="eastAsia"/>
          <w:b/>
          <w:color w:val="000000"/>
          <w:sz w:val="24"/>
          <w:u w:val="single"/>
        </w:rPr>
        <w:t>〕</w:t>
      </w:r>
      <w:r w:rsidR="00841009" w:rsidRPr="00841009">
        <w:rPr>
          <w:rFonts w:ascii="仿宋" w:eastAsia="仿宋" w:hAnsi="仿宋" w:cs="仿宋" w:hint="eastAsia"/>
          <w:kern w:val="0"/>
          <w:sz w:val="32"/>
          <w:szCs w:val="32"/>
          <w:u w:val="single"/>
        </w:rPr>
        <w:t>133号文件</w:t>
      </w:r>
      <w:r>
        <w:rPr>
          <w:rFonts w:ascii="仿宋" w:eastAsia="仿宋" w:hAnsi="仿宋" w:cs="仿宋" w:hint="eastAsia"/>
          <w:kern w:val="0"/>
          <w:sz w:val="32"/>
          <w:szCs w:val="32"/>
          <w:u w:val="single"/>
        </w:rPr>
        <w:t>附件2：通用办公家具配置标准》的范围，则其单价上限不得超过该标准，否则投标文件作无效处理。</w:t>
      </w:r>
    </w:p>
    <w:p w:rsidR="003153ED" w:rsidRDefault="00FD384D">
      <w:pPr>
        <w:ind w:firstLine="480"/>
        <w:jc w:val="left"/>
        <w:rPr>
          <w:rFonts w:ascii="仿宋" w:eastAsia="仿宋" w:hAnsi="仿宋" w:cs="仿宋"/>
          <w:kern w:val="0"/>
          <w:sz w:val="24"/>
        </w:rPr>
      </w:pPr>
      <w:r>
        <w:rPr>
          <w:rFonts w:ascii="仿宋" w:eastAsia="仿宋" w:hAnsi="仿宋" w:cs="仿宋" w:hint="eastAsia"/>
          <w:kern w:val="0"/>
          <w:sz w:val="24"/>
        </w:rPr>
        <w:t>3.响应性要求：</w:t>
      </w:r>
    </w:p>
    <w:p w:rsidR="003153ED" w:rsidRDefault="00FD384D">
      <w:pPr>
        <w:ind w:firstLine="480"/>
        <w:jc w:val="left"/>
        <w:rPr>
          <w:rFonts w:ascii="仿宋" w:eastAsia="仿宋" w:hAnsi="仿宋" w:cs="仿宋"/>
          <w:kern w:val="0"/>
          <w:sz w:val="24"/>
        </w:rPr>
      </w:pPr>
      <w:r>
        <w:rPr>
          <w:rFonts w:ascii="仿宋" w:eastAsia="仿宋" w:hAnsi="仿宋" w:cs="仿宋" w:hint="eastAsia"/>
          <w:kern w:val="0"/>
          <w:sz w:val="24"/>
        </w:rPr>
        <w:t>各产品标★号参数需提供国家认可的第三方机构出具的检测报告，需带（封面具有CMA或CNAS标识）的检测报告和带有检测报告防伪二维码，检测报告扫描件和全国认证认可信息公共服务平台官网（http://cx.cnca.cn/）查询截图作为佐证，检测报告中委托单位为投标人或产品制造商。投标人需在合同签订前将所有检测报告原件给予采购人确认，如有虚假应标现象，按采购法相关规定处理。</w:t>
      </w:r>
    </w:p>
    <w:p w:rsidR="003153ED" w:rsidRDefault="00FD384D">
      <w:pPr>
        <w:ind w:firstLine="480"/>
        <w:jc w:val="left"/>
        <w:rPr>
          <w:rFonts w:ascii="仿宋" w:eastAsia="仿宋" w:hAnsi="仿宋" w:cs="仿宋"/>
          <w:kern w:val="0"/>
          <w:sz w:val="24"/>
        </w:rPr>
      </w:pPr>
      <w:r>
        <w:rPr>
          <w:rFonts w:ascii="仿宋" w:eastAsia="仿宋" w:hAnsi="仿宋" w:cs="仿宋" w:hint="eastAsia"/>
          <w:kern w:val="0"/>
          <w:sz w:val="24"/>
        </w:rPr>
        <w:t>业主有权要求预中标单位提供所有检测报告原件逐条检验，若有虚假响应，后果自负。</w:t>
      </w:r>
    </w:p>
    <w:p w:rsidR="003153ED" w:rsidRDefault="00FD384D">
      <w:pPr>
        <w:ind w:firstLine="480"/>
        <w:jc w:val="left"/>
        <w:rPr>
          <w:rFonts w:ascii="仿宋" w:eastAsia="仿宋" w:hAnsi="仿宋" w:cs="仿宋"/>
          <w:kern w:val="0"/>
          <w:sz w:val="24"/>
        </w:rPr>
      </w:pPr>
      <w:r>
        <w:rPr>
          <w:rFonts w:ascii="仿宋" w:eastAsia="仿宋" w:hAnsi="仿宋" w:cs="仿宋" w:hint="eastAsia"/>
          <w:kern w:val="0"/>
          <w:sz w:val="24"/>
        </w:rPr>
        <w:t>4.质保及服务要求：</w:t>
      </w:r>
    </w:p>
    <w:p w:rsidR="003153ED" w:rsidRDefault="00FD384D">
      <w:pPr>
        <w:ind w:firstLine="480"/>
        <w:jc w:val="left"/>
        <w:rPr>
          <w:rFonts w:ascii="仿宋" w:eastAsia="仿宋" w:hAnsi="仿宋" w:cs="仿宋"/>
          <w:kern w:val="0"/>
          <w:sz w:val="24"/>
        </w:rPr>
      </w:pPr>
      <w:r>
        <w:rPr>
          <w:rFonts w:ascii="仿宋" w:eastAsia="仿宋" w:hAnsi="仿宋" w:cs="仿宋" w:hint="eastAsia"/>
          <w:kern w:val="0"/>
          <w:sz w:val="24"/>
        </w:rPr>
        <w:t>①质保服务从整个项目产品安装调试完毕，并经验收合格之日开始计算。除非采购人另有要求，保修期内的服务均为免费上门服务。</w:t>
      </w:r>
    </w:p>
    <w:p w:rsidR="003153ED" w:rsidRDefault="00FD384D">
      <w:pPr>
        <w:ind w:firstLine="480"/>
        <w:jc w:val="left"/>
        <w:rPr>
          <w:rFonts w:ascii="仿宋" w:eastAsia="仿宋" w:hAnsi="仿宋" w:cs="仿宋"/>
          <w:kern w:val="0"/>
          <w:sz w:val="24"/>
        </w:rPr>
      </w:pPr>
      <w:r>
        <w:rPr>
          <w:rFonts w:ascii="仿宋" w:eastAsia="仿宋" w:hAnsi="仿宋" w:cs="仿宋" w:hint="eastAsia"/>
          <w:kern w:val="0"/>
          <w:sz w:val="24"/>
        </w:rPr>
        <w:t>▲②质保期限：整体项目提供至少不少于3年原厂质保服务，具体以投标人投标承诺质保期为准。</w:t>
      </w:r>
    </w:p>
    <w:p w:rsidR="003153ED" w:rsidRDefault="00FD384D">
      <w:pPr>
        <w:ind w:firstLine="480"/>
        <w:jc w:val="left"/>
        <w:rPr>
          <w:rFonts w:ascii="仿宋" w:eastAsia="仿宋" w:hAnsi="仿宋" w:cs="仿宋"/>
          <w:kern w:val="0"/>
          <w:sz w:val="24"/>
        </w:rPr>
      </w:pPr>
      <w:r>
        <w:rPr>
          <w:rFonts w:ascii="仿宋" w:eastAsia="仿宋" w:hAnsi="仿宋" w:cs="仿宋" w:hint="eastAsia"/>
          <w:kern w:val="0"/>
          <w:sz w:val="24"/>
        </w:rPr>
        <w:t>③在质保期内，采购人有故障申报，投标人（或原厂商，在投标文件中注明由谁提供该服务）须在至少2小时内响应提供解决方案，若不能以电话方式解决故障，须在3小时内到达现场，一般故障到达现场后6小时内解决，现场解决不了的重大故障，应在24小时内解决。若不能现场解决，须提供同等性能、同等配置的设备替换，以确保采购人不中断使用运行。</w:t>
      </w:r>
    </w:p>
    <w:p w:rsidR="003153ED" w:rsidRDefault="00FD384D">
      <w:pPr>
        <w:ind w:firstLine="480"/>
        <w:jc w:val="left"/>
        <w:rPr>
          <w:rFonts w:ascii="仿宋" w:eastAsia="仿宋" w:hAnsi="仿宋" w:cs="仿宋"/>
          <w:kern w:val="0"/>
          <w:sz w:val="24"/>
        </w:rPr>
      </w:pPr>
      <w:r>
        <w:rPr>
          <w:rFonts w:ascii="仿宋" w:eastAsia="仿宋" w:hAnsi="仿宋" w:cs="仿宋" w:hint="eastAsia"/>
          <w:kern w:val="0"/>
          <w:sz w:val="24"/>
        </w:rPr>
        <w:t>④质保期内，与维修相关的所有费用、安全等由投标人自负。</w:t>
      </w:r>
    </w:p>
    <w:p w:rsidR="003153ED" w:rsidRDefault="00FD384D">
      <w:pPr>
        <w:ind w:firstLine="480"/>
        <w:jc w:val="left"/>
        <w:rPr>
          <w:rFonts w:ascii="仿宋" w:eastAsia="仿宋" w:hAnsi="仿宋" w:cs="仿宋"/>
          <w:kern w:val="0"/>
          <w:sz w:val="24"/>
        </w:rPr>
      </w:pPr>
      <w:r>
        <w:rPr>
          <w:rFonts w:ascii="仿宋" w:eastAsia="仿宋" w:hAnsi="仿宋" w:cs="仿宋" w:hint="eastAsia"/>
          <w:kern w:val="0"/>
          <w:sz w:val="24"/>
        </w:rPr>
        <w:t>5.供货时间（项目工期）:具备安装条件后30日内完成所有家具的安装调试。</w:t>
      </w:r>
    </w:p>
    <w:p w:rsidR="003153ED" w:rsidRDefault="00FD384D">
      <w:pPr>
        <w:ind w:firstLine="480"/>
        <w:jc w:val="left"/>
        <w:rPr>
          <w:rFonts w:ascii="仿宋" w:eastAsia="仿宋" w:hAnsi="仿宋" w:cs="仿宋"/>
          <w:kern w:val="0"/>
          <w:sz w:val="24"/>
        </w:rPr>
      </w:pPr>
      <w:r>
        <w:rPr>
          <w:rFonts w:ascii="仿宋" w:eastAsia="仿宋" w:hAnsi="仿宋" w:cs="仿宋" w:hint="eastAsia"/>
          <w:kern w:val="0"/>
          <w:sz w:val="24"/>
        </w:rPr>
        <w:t>6.付款方式：合同生效并在具备实施条件后，采购人在7个工作日内向中标供应商支付合同总额的40%作为项目的预付款（同时中标供应商应当向采购人提交合同总额的40%的预付款保函）。余款于所有产品交付并经采购人验收合格后，一次性支付合同款，付款前中标供应商需提供符合采购人要求的增值税专用发票。</w:t>
      </w:r>
    </w:p>
    <w:p w:rsidR="003153ED" w:rsidRDefault="00FD384D">
      <w:pPr>
        <w:ind w:firstLine="480"/>
        <w:jc w:val="left"/>
        <w:rPr>
          <w:rFonts w:ascii="仿宋" w:eastAsia="仿宋" w:hAnsi="仿宋" w:cs="仿宋"/>
          <w:kern w:val="0"/>
          <w:sz w:val="24"/>
        </w:rPr>
      </w:pPr>
      <w:r>
        <w:rPr>
          <w:rFonts w:ascii="仿宋" w:eastAsia="仿宋" w:hAnsi="仿宋" w:cs="仿宋" w:hint="eastAsia"/>
          <w:kern w:val="0"/>
          <w:sz w:val="24"/>
        </w:rPr>
        <w:t>（2）若中标供应商明确表示无需预付款或者不提供预付款保函的，采购人则不予支付预付款，若中标供应商主动要求降低预付款比例的，采购人可根据其要求降低项目预付款。</w:t>
      </w:r>
    </w:p>
    <w:p w:rsidR="003153ED" w:rsidRDefault="00FD384D">
      <w:pPr>
        <w:ind w:firstLine="480"/>
        <w:jc w:val="left"/>
        <w:rPr>
          <w:rFonts w:ascii="仿宋" w:eastAsia="仿宋" w:hAnsi="仿宋" w:cs="仿宋"/>
          <w:kern w:val="0"/>
          <w:sz w:val="24"/>
        </w:rPr>
      </w:pPr>
      <w:r>
        <w:rPr>
          <w:rFonts w:ascii="仿宋" w:eastAsia="仿宋" w:hAnsi="仿宋" w:cs="仿宋" w:hint="eastAsia"/>
          <w:kern w:val="0"/>
          <w:sz w:val="24"/>
        </w:rPr>
        <w:t>（3）实际支付金额以实际供货数量、金额结算。</w:t>
      </w:r>
    </w:p>
    <w:p w:rsidR="003153ED" w:rsidRDefault="00FD384D">
      <w:pPr>
        <w:ind w:firstLine="480"/>
        <w:jc w:val="left"/>
        <w:rPr>
          <w:rFonts w:ascii="仿宋" w:eastAsia="仿宋" w:hAnsi="仿宋" w:cs="仿宋"/>
          <w:kern w:val="0"/>
          <w:sz w:val="24"/>
        </w:rPr>
      </w:pPr>
      <w:r>
        <w:rPr>
          <w:rFonts w:ascii="仿宋" w:eastAsia="仿宋" w:hAnsi="仿宋" w:cs="仿宋" w:hint="eastAsia"/>
          <w:kern w:val="0"/>
          <w:sz w:val="24"/>
        </w:rPr>
        <w:t>7.招标人在招标文件所列采购清单中，只列主要产品、设备的名称、数量、技术参数等要求，其他辅材、配套、配件、软件等未详细列入，均应包括在相应产品、设备器材中，投标人在报价时自行考虑。</w:t>
      </w:r>
    </w:p>
    <w:p w:rsidR="003153ED" w:rsidRDefault="00FD384D">
      <w:pPr>
        <w:ind w:firstLine="480"/>
        <w:jc w:val="left"/>
        <w:rPr>
          <w:rFonts w:ascii="仿宋" w:eastAsia="仿宋" w:hAnsi="仿宋" w:cs="仿宋"/>
          <w:kern w:val="0"/>
          <w:sz w:val="24"/>
        </w:rPr>
      </w:pPr>
      <w:r>
        <w:rPr>
          <w:rFonts w:ascii="仿宋" w:eastAsia="仿宋" w:hAnsi="仿宋" w:cs="仿宋" w:hint="eastAsia"/>
          <w:kern w:val="0"/>
          <w:sz w:val="24"/>
        </w:rPr>
        <w:t>8.项目方案及安装调试方案具体在实施前须报经采购人同意后方可执行，否则后果自负。</w:t>
      </w:r>
    </w:p>
    <w:p w:rsidR="003153ED" w:rsidRDefault="00FD384D">
      <w:pPr>
        <w:ind w:firstLine="480"/>
        <w:jc w:val="left"/>
        <w:rPr>
          <w:rFonts w:ascii="仿宋" w:eastAsia="仿宋" w:hAnsi="仿宋" w:cs="仿宋"/>
          <w:kern w:val="0"/>
          <w:sz w:val="24"/>
        </w:rPr>
      </w:pPr>
      <w:r>
        <w:rPr>
          <w:rFonts w:ascii="仿宋" w:eastAsia="仿宋" w:hAnsi="仿宋" w:cs="仿宋" w:hint="eastAsia"/>
          <w:kern w:val="0"/>
          <w:sz w:val="24"/>
        </w:rPr>
        <w:t>10.卖方应保护买方在使用该产品、服务或其任何一部分时不受第三方提出</w:t>
      </w:r>
      <w:r>
        <w:rPr>
          <w:rFonts w:ascii="仿宋" w:eastAsia="仿宋" w:hAnsi="仿宋" w:cs="仿宋" w:hint="eastAsia"/>
          <w:kern w:val="0"/>
          <w:sz w:val="24"/>
        </w:rPr>
        <w:lastRenderedPageBreak/>
        <w:t>侵犯专利权、商标权或工业设计权等知识产权的指控。如果任何第三方提出侵权指控，卖方须与第三方交涉并承担可能发生的一切法律责任和费用。</w:t>
      </w:r>
    </w:p>
    <w:p w:rsidR="003153ED" w:rsidRDefault="00FD384D">
      <w:pPr>
        <w:ind w:firstLine="480"/>
        <w:jc w:val="left"/>
        <w:rPr>
          <w:rFonts w:ascii="仿宋" w:eastAsia="仿宋" w:hAnsi="仿宋" w:cs="仿宋"/>
          <w:kern w:val="0"/>
          <w:sz w:val="24"/>
        </w:rPr>
      </w:pPr>
      <w:r>
        <w:rPr>
          <w:rFonts w:ascii="仿宋" w:eastAsia="仿宋" w:hAnsi="仿宋" w:cs="仿宋" w:hint="eastAsia"/>
          <w:kern w:val="0"/>
          <w:sz w:val="24"/>
        </w:rPr>
        <w:t>11.投标人提供的设备必须是全新的原装产品（包括所有零部件、元器件、附件、备件），符合相应的国家标准的，并须提供相关产品的产品合格证、产品说明书和安装说明等资料，投标人所提供的产品在安装调试完成后，应构成一个完整的系统，能按照技术要求连续运行。所有设备须原包装到位，需要的配件必须是原包装到达招标人，未经招标人允许不得私自预先安装。</w:t>
      </w:r>
    </w:p>
    <w:p w:rsidR="003153ED" w:rsidRDefault="00FD384D">
      <w:pPr>
        <w:ind w:firstLine="480"/>
        <w:jc w:val="left"/>
        <w:rPr>
          <w:rFonts w:ascii="仿宋" w:eastAsia="仿宋" w:hAnsi="仿宋" w:cs="仿宋"/>
          <w:kern w:val="0"/>
          <w:sz w:val="24"/>
        </w:rPr>
      </w:pPr>
      <w:r>
        <w:rPr>
          <w:rFonts w:ascii="仿宋" w:eastAsia="仿宋" w:hAnsi="仿宋" w:cs="仿宋" w:hint="eastAsia"/>
          <w:kern w:val="0"/>
          <w:sz w:val="24"/>
        </w:rPr>
        <w:t>12.如招标文件中遗漏了必须具备的设备、配件、辅材、软件或服务，请投标人在投标文件中指出，并提出解决方案供采购人参考；投标人有义务保证采购人采购项目的完整性，如项目实施过程中因缺少设备、配件、辅材、软件或服务导致采购人采购项目无法正常运行或使用，中标人须免费提供，报价时自行考虑。</w:t>
      </w:r>
    </w:p>
    <w:p w:rsidR="003153ED" w:rsidRDefault="00FD384D">
      <w:pPr>
        <w:ind w:firstLine="480"/>
        <w:jc w:val="left"/>
        <w:rPr>
          <w:rFonts w:ascii="仿宋" w:eastAsia="仿宋" w:hAnsi="仿宋" w:cs="仿宋"/>
          <w:kern w:val="0"/>
          <w:sz w:val="24"/>
        </w:rPr>
      </w:pPr>
      <w:r>
        <w:rPr>
          <w:rFonts w:ascii="仿宋" w:eastAsia="仿宋" w:hAnsi="仿宋" w:cs="仿宋" w:hint="eastAsia"/>
          <w:kern w:val="0"/>
          <w:sz w:val="24"/>
        </w:rPr>
        <w:t>13.技术培训：为采购人培训操作技术人员，使其能够熟练掌握系统的安装、操作、维护、维修，并能独立上岗。</w:t>
      </w:r>
    </w:p>
    <w:p w:rsidR="003153ED" w:rsidRDefault="00FD384D">
      <w:pPr>
        <w:ind w:firstLine="480"/>
        <w:jc w:val="left"/>
        <w:rPr>
          <w:rFonts w:ascii="仿宋" w:eastAsia="仿宋" w:hAnsi="仿宋" w:cs="仿宋"/>
          <w:kern w:val="0"/>
          <w:sz w:val="24"/>
        </w:rPr>
      </w:pPr>
      <w:r>
        <w:rPr>
          <w:rFonts w:ascii="仿宋" w:eastAsia="仿宋" w:hAnsi="仿宋" w:cs="仿宋" w:hint="eastAsia"/>
          <w:kern w:val="0"/>
          <w:sz w:val="24"/>
        </w:rPr>
        <w:t>14.安装施工要求</w:t>
      </w:r>
    </w:p>
    <w:p w:rsidR="003153ED" w:rsidRDefault="00FD384D">
      <w:pPr>
        <w:ind w:firstLine="480"/>
        <w:jc w:val="left"/>
        <w:rPr>
          <w:rFonts w:ascii="仿宋" w:eastAsia="仿宋" w:hAnsi="仿宋" w:cs="仿宋"/>
          <w:kern w:val="0"/>
          <w:sz w:val="24"/>
        </w:rPr>
      </w:pPr>
      <w:r>
        <w:rPr>
          <w:rFonts w:ascii="仿宋" w:eastAsia="仿宋" w:hAnsi="仿宋" w:cs="仿宋" w:hint="eastAsia"/>
          <w:kern w:val="0"/>
          <w:sz w:val="24"/>
        </w:rPr>
        <w:t>投标人须保证招标人本次采购所有产品的安装调试，并承担全部工作责任。要求所有产品备原包装到采购人指定地点，由采购人认可并清点后才可拆封。中标单位供货时须提供原厂商相关说明资料。在项目实施时业主有权要求中标单位提供产品使用说明，若有虚假响应，后果自负。</w:t>
      </w:r>
    </w:p>
    <w:p w:rsidR="003153ED" w:rsidRDefault="00FD384D">
      <w:pPr>
        <w:ind w:firstLine="480"/>
        <w:jc w:val="left"/>
        <w:rPr>
          <w:rFonts w:ascii="仿宋" w:eastAsia="仿宋" w:hAnsi="仿宋" w:cs="仿宋"/>
          <w:kern w:val="0"/>
          <w:sz w:val="24"/>
        </w:rPr>
      </w:pPr>
      <w:r>
        <w:rPr>
          <w:rFonts w:ascii="仿宋" w:eastAsia="仿宋" w:hAnsi="仿宋" w:cs="仿宋" w:hint="eastAsia"/>
          <w:kern w:val="0"/>
          <w:sz w:val="24"/>
        </w:rPr>
        <w:t>要求所有产品原包装到采购人指定地点，由采购人认可并清点后才可拆封。中标单位供货时须提供原厂商相关说明资料。</w:t>
      </w:r>
    </w:p>
    <w:p w:rsidR="003153ED" w:rsidRDefault="00FD384D">
      <w:pPr>
        <w:ind w:firstLine="480"/>
        <w:jc w:val="left"/>
        <w:rPr>
          <w:rFonts w:ascii="仿宋" w:eastAsia="仿宋" w:hAnsi="仿宋" w:cs="仿宋"/>
          <w:kern w:val="0"/>
          <w:sz w:val="24"/>
        </w:rPr>
      </w:pPr>
      <w:r>
        <w:rPr>
          <w:rFonts w:ascii="仿宋" w:eastAsia="仿宋" w:hAnsi="仿宋" w:cs="仿宋" w:hint="eastAsia"/>
          <w:kern w:val="0"/>
          <w:sz w:val="24"/>
        </w:rPr>
        <w:t>项目实施时不得损坏招标人财物，如有损坏需无条件修复原状，否则招标人有权在应付货款中扣除相应损失。</w:t>
      </w:r>
    </w:p>
    <w:p w:rsidR="003153ED" w:rsidRDefault="00FD384D">
      <w:pPr>
        <w:ind w:firstLine="480"/>
        <w:jc w:val="left"/>
        <w:rPr>
          <w:rFonts w:ascii="仿宋" w:eastAsia="仿宋" w:hAnsi="仿宋" w:cs="仿宋"/>
          <w:kern w:val="0"/>
          <w:sz w:val="24"/>
        </w:rPr>
      </w:pPr>
      <w:r>
        <w:rPr>
          <w:rFonts w:ascii="仿宋" w:eastAsia="仿宋" w:hAnsi="仿宋" w:cs="仿宋" w:hint="eastAsia"/>
          <w:kern w:val="0"/>
          <w:sz w:val="24"/>
        </w:rPr>
        <w:t>项目方案及施工方案具体在实施前须报经采购人同意后方可执行；</w:t>
      </w:r>
    </w:p>
    <w:p w:rsidR="003153ED" w:rsidRDefault="00FD384D">
      <w:pPr>
        <w:ind w:firstLine="480"/>
        <w:jc w:val="left"/>
        <w:rPr>
          <w:rFonts w:ascii="仿宋" w:eastAsia="仿宋" w:hAnsi="仿宋" w:cs="仿宋"/>
          <w:kern w:val="0"/>
          <w:sz w:val="24"/>
        </w:rPr>
      </w:pPr>
      <w:r>
        <w:rPr>
          <w:rFonts w:ascii="仿宋" w:eastAsia="仿宋" w:hAnsi="仿宋" w:cs="仿宋" w:hint="eastAsia"/>
          <w:kern w:val="0"/>
          <w:sz w:val="24"/>
        </w:rPr>
        <w:t>强化安全意识、抓好安全生产，明确安全责任，杜绝事故发生，项目实施中发生安全及人身事故均由投标人负责处理，并承担全部责任和费用。</w:t>
      </w:r>
    </w:p>
    <w:p w:rsidR="003153ED" w:rsidRDefault="00FD384D">
      <w:pPr>
        <w:ind w:firstLine="480"/>
        <w:jc w:val="left"/>
        <w:rPr>
          <w:rFonts w:ascii="仿宋" w:eastAsia="仿宋" w:hAnsi="仿宋" w:cs="仿宋"/>
          <w:kern w:val="0"/>
          <w:sz w:val="24"/>
        </w:rPr>
      </w:pPr>
      <w:r>
        <w:rPr>
          <w:rFonts w:ascii="仿宋" w:eastAsia="仿宋" w:hAnsi="仿宋" w:cs="仿宋" w:hint="eastAsia"/>
          <w:kern w:val="0"/>
          <w:sz w:val="24"/>
        </w:rPr>
        <w:t>15.验收标准及要求</w:t>
      </w:r>
    </w:p>
    <w:p w:rsidR="003153ED" w:rsidRDefault="00FD384D">
      <w:pPr>
        <w:ind w:firstLine="480"/>
        <w:jc w:val="left"/>
        <w:rPr>
          <w:rFonts w:ascii="仿宋" w:eastAsia="仿宋" w:hAnsi="仿宋" w:cs="仿宋"/>
          <w:kern w:val="0"/>
          <w:sz w:val="24"/>
        </w:rPr>
      </w:pPr>
      <w:r>
        <w:rPr>
          <w:rFonts w:ascii="仿宋" w:eastAsia="仿宋" w:hAnsi="仿宋" w:cs="仿宋" w:hint="eastAsia"/>
          <w:kern w:val="0"/>
          <w:sz w:val="24"/>
        </w:rPr>
        <w:t>根据中华人民共和国现行技术标准，按招标文件以及合同规定的验收评定标准等规范，由招标人组织验收。采购人可以邀请参加本项目的其他投标人或第三方机构参与验收。参与验收的投标人或者第三方机构的意见作为验收书的参考资料一并存档。</w:t>
      </w:r>
    </w:p>
    <w:p w:rsidR="003153ED" w:rsidRDefault="00FD384D">
      <w:pPr>
        <w:ind w:firstLine="480"/>
        <w:jc w:val="left"/>
        <w:rPr>
          <w:rFonts w:ascii="仿宋" w:eastAsia="仿宋" w:hAnsi="仿宋" w:cs="仿宋"/>
          <w:kern w:val="0"/>
          <w:sz w:val="24"/>
        </w:rPr>
      </w:pPr>
      <w:r>
        <w:rPr>
          <w:rFonts w:ascii="仿宋" w:eastAsia="仿宋" w:hAnsi="仿宋" w:cs="仿宋" w:hint="eastAsia"/>
          <w:kern w:val="0"/>
          <w:sz w:val="24"/>
        </w:rPr>
        <w:t>①验收在材料、货物到齐时，由招标人组织人员对材料、货物等投标响应要求进行初次验收，经验收合格投标人方可实施；投标人必须按照招标要求及招标人的要求准备完整的验收材料。</w:t>
      </w:r>
    </w:p>
    <w:p w:rsidR="003153ED" w:rsidRDefault="00FD384D">
      <w:pPr>
        <w:ind w:firstLine="480"/>
        <w:jc w:val="left"/>
        <w:rPr>
          <w:rFonts w:ascii="仿宋" w:eastAsia="仿宋" w:hAnsi="仿宋" w:cs="仿宋"/>
          <w:kern w:val="0"/>
          <w:sz w:val="24"/>
        </w:rPr>
      </w:pPr>
      <w:r>
        <w:rPr>
          <w:rFonts w:ascii="仿宋" w:eastAsia="仿宋" w:hAnsi="仿宋" w:cs="仿宋" w:hint="eastAsia"/>
          <w:kern w:val="0"/>
          <w:sz w:val="24"/>
        </w:rPr>
        <w:t>②投标人向招标人提供施工过程中形成的图纸、记录、档案资料、产品说明书、原厂家安装手册、技术文件资料、安装、验收报告等原件文档汇集成册（含电子版一套），并按招标人的档案管理要求完成资料归档工作，报送招标单位留存。</w:t>
      </w:r>
    </w:p>
    <w:p w:rsidR="003153ED" w:rsidRDefault="00FD384D">
      <w:pPr>
        <w:ind w:firstLine="480"/>
        <w:jc w:val="left"/>
        <w:rPr>
          <w:rFonts w:ascii="仿宋" w:eastAsia="仿宋" w:hAnsi="仿宋" w:cs="仿宋"/>
          <w:kern w:val="0"/>
          <w:sz w:val="24"/>
        </w:rPr>
      </w:pPr>
      <w:r>
        <w:rPr>
          <w:rFonts w:ascii="仿宋" w:eastAsia="仿宋" w:hAnsi="仿宋" w:cs="仿宋"/>
          <w:kern w:val="0"/>
          <w:sz w:val="24"/>
        </w:rPr>
        <w:br w:type="page"/>
      </w:r>
    </w:p>
    <w:p w:rsidR="00450BE4" w:rsidRPr="00450BE4" w:rsidRDefault="00450BE4" w:rsidP="00450BE4">
      <w:pPr>
        <w:jc w:val="left"/>
        <w:rPr>
          <w:rFonts w:ascii="仿宋" w:eastAsia="仿宋" w:hAnsi="仿宋" w:cs="仿宋"/>
          <w:b/>
          <w:kern w:val="0"/>
          <w:sz w:val="24"/>
        </w:rPr>
      </w:pPr>
      <w:r w:rsidRPr="00450BE4">
        <w:rPr>
          <w:rFonts w:ascii="仿宋" w:eastAsia="仿宋" w:hAnsi="仿宋" w:cs="仿宋" w:hint="eastAsia"/>
          <w:b/>
          <w:kern w:val="0"/>
          <w:sz w:val="24"/>
        </w:rPr>
        <w:lastRenderedPageBreak/>
        <w:t>附件：</w:t>
      </w:r>
    </w:p>
    <w:p w:rsidR="003153ED" w:rsidRDefault="00F25EA0">
      <w:pPr>
        <w:ind w:firstLine="480"/>
        <w:jc w:val="left"/>
        <w:rPr>
          <w:rFonts w:ascii="仿宋" w:eastAsia="仿宋" w:hAnsi="仿宋" w:cs="仿宋"/>
          <w:kern w:val="0"/>
          <w:sz w:val="24"/>
        </w:rPr>
      </w:pPr>
      <w:r>
        <w:rPr>
          <w:rFonts w:ascii="仿宋" w:eastAsia="仿宋" w:hAnsi="仿宋" w:cs="仿宋"/>
          <w:noProof/>
          <w:kern w:val="0"/>
          <w:sz w:val="24"/>
        </w:rPr>
        <w:drawing>
          <wp:inline distT="0" distB="0" distL="0" distR="0">
            <wp:extent cx="5278120" cy="6478392"/>
            <wp:effectExtent l="0" t="0" r="0" b="0"/>
            <wp:docPr id="9" name="图片 9" descr="C:\Users\Administrator\AppData\Roaming\DingTalkGov\31609138@zwdingding\ImageFiles\092a03a04153e34b055e6601349b43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Gov\31609138@zwdingding\ImageFiles\092a03a04153e34b055e6601349b43b0.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78120" cy="6478392"/>
                    </a:xfrm>
                    <a:prstGeom prst="rect">
                      <a:avLst/>
                    </a:prstGeom>
                    <a:noFill/>
                    <a:ln>
                      <a:noFill/>
                    </a:ln>
                  </pic:spPr>
                </pic:pic>
              </a:graphicData>
            </a:graphic>
          </wp:inline>
        </w:drawing>
      </w:r>
    </w:p>
    <w:p w:rsidR="003153ED" w:rsidRDefault="003153ED">
      <w:pPr>
        <w:pStyle w:val="21"/>
        <w:sectPr w:rsidR="003153ED">
          <w:headerReference w:type="default" r:id="rId115"/>
          <w:footerReference w:type="default" r:id="rId116"/>
          <w:pgSz w:w="11906" w:h="16838"/>
          <w:pgMar w:top="1440" w:right="1797" w:bottom="1440" w:left="1797" w:header="851" w:footer="992" w:gutter="0"/>
          <w:cols w:space="720"/>
          <w:docGrid w:linePitch="312"/>
        </w:sectPr>
      </w:pPr>
    </w:p>
    <w:p w:rsidR="003153ED" w:rsidRDefault="00FD384D">
      <w:pPr>
        <w:pStyle w:val="af"/>
        <w:tabs>
          <w:tab w:val="left" w:pos="1200"/>
          <w:tab w:val="left" w:pos="1211"/>
        </w:tabs>
        <w:snapToGrid w:val="0"/>
        <w:spacing w:before="120" w:after="120" w:line="240" w:lineRule="auto"/>
        <w:jc w:val="center"/>
        <w:outlineLvl w:val="0"/>
        <w:rPr>
          <w:rFonts w:hAnsi="宋体"/>
          <w:b/>
          <w:color w:val="000000"/>
          <w:sz w:val="30"/>
          <w:szCs w:val="30"/>
        </w:rPr>
      </w:pPr>
      <w:r>
        <w:rPr>
          <w:rFonts w:hAnsi="宋体" w:hint="eastAsia"/>
          <w:b/>
          <w:color w:val="000000"/>
          <w:sz w:val="30"/>
          <w:szCs w:val="30"/>
        </w:rPr>
        <w:lastRenderedPageBreak/>
        <w:t>第三章投标供应商须知</w:t>
      </w:r>
    </w:p>
    <w:p w:rsidR="003153ED" w:rsidRDefault="00FD384D">
      <w:pPr>
        <w:adjustRightInd w:val="0"/>
        <w:snapToGrid w:val="0"/>
        <w:spacing w:beforeLines="50" w:before="120" w:afterLines="50" w:after="120"/>
        <w:ind w:left="238"/>
        <w:jc w:val="center"/>
        <w:outlineLvl w:val="1"/>
        <w:rPr>
          <w:rFonts w:ascii="宋体" w:hAnsi="宋体"/>
          <w:b/>
          <w:color w:val="000000"/>
          <w:szCs w:val="28"/>
        </w:rPr>
      </w:pPr>
      <w:r>
        <w:rPr>
          <w:rFonts w:ascii="宋体" w:hAnsi="宋体" w:hint="eastAsia"/>
          <w:b/>
          <w:color w:val="000000"/>
          <w:szCs w:val="28"/>
        </w:rPr>
        <w:t>前附表</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34"/>
        <w:gridCol w:w="992"/>
        <w:gridCol w:w="6996"/>
      </w:tblGrid>
      <w:tr w:rsidR="003153ED">
        <w:trPr>
          <w:trHeight w:val="409"/>
        </w:trPr>
        <w:tc>
          <w:tcPr>
            <w:tcW w:w="534" w:type="dxa"/>
            <w:tcBorders>
              <w:top w:val="single" w:sz="4" w:space="0" w:color="auto"/>
              <w:left w:val="single" w:sz="4" w:space="0" w:color="auto"/>
              <w:bottom w:val="single" w:sz="4" w:space="0" w:color="auto"/>
              <w:right w:val="single" w:sz="4" w:space="0" w:color="auto"/>
            </w:tcBorders>
            <w:vAlign w:val="center"/>
          </w:tcPr>
          <w:p w:rsidR="003153ED" w:rsidRDefault="00FD384D">
            <w:pPr>
              <w:adjustRightInd w:val="0"/>
              <w:snapToGrid w:val="0"/>
              <w:jc w:val="center"/>
              <w:rPr>
                <w:rFonts w:ascii="宋体" w:hAnsi="宋体"/>
                <w:color w:val="000000"/>
                <w:sz w:val="24"/>
              </w:rPr>
            </w:pPr>
            <w:r>
              <w:rPr>
                <w:rFonts w:ascii="宋体" w:hAnsi="宋体" w:hint="eastAsia"/>
                <w:color w:val="000000"/>
                <w:sz w:val="24"/>
              </w:rPr>
              <w:t>序号</w:t>
            </w:r>
          </w:p>
        </w:tc>
        <w:tc>
          <w:tcPr>
            <w:tcW w:w="992" w:type="dxa"/>
            <w:tcBorders>
              <w:top w:val="single" w:sz="4" w:space="0" w:color="auto"/>
              <w:left w:val="single" w:sz="4" w:space="0" w:color="auto"/>
              <w:bottom w:val="single" w:sz="4" w:space="0" w:color="auto"/>
              <w:right w:val="single" w:sz="4" w:space="0" w:color="auto"/>
            </w:tcBorders>
            <w:vAlign w:val="center"/>
          </w:tcPr>
          <w:p w:rsidR="003153ED" w:rsidRDefault="00FD384D">
            <w:pPr>
              <w:adjustRightInd w:val="0"/>
              <w:snapToGrid w:val="0"/>
              <w:jc w:val="center"/>
              <w:rPr>
                <w:rFonts w:ascii="宋体" w:hAnsi="宋体"/>
                <w:color w:val="000000"/>
                <w:sz w:val="24"/>
              </w:rPr>
            </w:pPr>
            <w:r>
              <w:rPr>
                <w:rFonts w:ascii="宋体" w:hAnsi="宋体" w:hint="eastAsia"/>
                <w:color w:val="000000"/>
                <w:sz w:val="24"/>
              </w:rPr>
              <w:t>内容</w:t>
            </w:r>
          </w:p>
        </w:tc>
        <w:tc>
          <w:tcPr>
            <w:tcW w:w="6996" w:type="dxa"/>
            <w:tcBorders>
              <w:top w:val="single" w:sz="4" w:space="0" w:color="auto"/>
              <w:left w:val="single" w:sz="4" w:space="0" w:color="auto"/>
              <w:bottom w:val="single" w:sz="4" w:space="0" w:color="auto"/>
              <w:right w:val="single" w:sz="4" w:space="0" w:color="auto"/>
            </w:tcBorders>
            <w:vAlign w:val="center"/>
          </w:tcPr>
          <w:p w:rsidR="003153ED" w:rsidRDefault="00FD384D">
            <w:pPr>
              <w:adjustRightInd w:val="0"/>
              <w:snapToGrid w:val="0"/>
              <w:jc w:val="center"/>
              <w:rPr>
                <w:rFonts w:ascii="宋体" w:hAnsi="宋体"/>
                <w:color w:val="000000"/>
                <w:sz w:val="24"/>
              </w:rPr>
            </w:pPr>
            <w:r>
              <w:rPr>
                <w:rFonts w:ascii="宋体" w:hAnsi="宋体" w:hint="eastAsia"/>
                <w:color w:val="000000"/>
                <w:sz w:val="24"/>
              </w:rPr>
              <w:t>说明与要求</w:t>
            </w:r>
          </w:p>
        </w:tc>
      </w:tr>
      <w:tr w:rsidR="003153ED">
        <w:trPr>
          <w:trHeight w:val="490"/>
        </w:trPr>
        <w:tc>
          <w:tcPr>
            <w:tcW w:w="534" w:type="dxa"/>
            <w:tcBorders>
              <w:top w:val="single" w:sz="4" w:space="0" w:color="auto"/>
              <w:left w:val="single" w:sz="4" w:space="0" w:color="auto"/>
              <w:bottom w:val="single" w:sz="4" w:space="0" w:color="auto"/>
              <w:right w:val="single" w:sz="4" w:space="0" w:color="auto"/>
            </w:tcBorders>
            <w:vAlign w:val="center"/>
          </w:tcPr>
          <w:p w:rsidR="003153ED" w:rsidRDefault="00FD384D">
            <w:pPr>
              <w:adjustRightInd w:val="0"/>
              <w:snapToGrid w:val="0"/>
              <w:jc w:val="center"/>
              <w:rPr>
                <w:rFonts w:ascii="宋体" w:hAnsi="宋体"/>
                <w:color w:val="000000"/>
                <w:sz w:val="24"/>
              </w:rPr>
            </w:pPr>
            <w:r>
              <w:rPr>
                <w:rFonts w:ascii="宋体" w:hAnsi="宋体"/>
                <w:color w:val="000000"/>
                <w:sz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3153ED" w:rsidRDefault="00FD384D">
            <w:pPr>
              <w:adjustRightInd w:val="0"/>
              <w:snapToGrid w:val="0"/>
              <w:jc w:val="center"/>
              <w:rPr>
                <w:rFonts w:ascii="宋体" w:hAnsi="宋体"/>
                <w:color w:val="000000"/>
                <w:sz w:val="24"/>
              </w:rPr>
            </w:pPr>
            <w:r>
              <w:rPr>
                <w:rFonts w:ascii="宋体" w:hAnsi="宋体" w:hint="eastAsia"/>
                <w:color w:val="000000"/>
                <w:sz w:val="24"/>
              </w:rPr>
              <w:t>项目名称</w:t>
            </w:r>
          </w:p>
        </w:tc>
        <w:tc>
          <w:tcPr>
            <w:tcW w:w="6996" w:type="dxa"/>
            <w:tcBorders>
              <w:top w:val="single" w:sz="4" w:space="0" w:color="auto"/>
              <w:left w:val="single" w:sz="4" w:space="0" w:color="auto"/>
              <w:bottom w:val="single" w:sz="4" w:space="0" w:color="auto"/>
              <w:right w:val="single" w:sz="4" w:space="0" w:color="auto"/>
            </w:tcBorders>
            <w:vAlign w:val="center"/>
          </w:tcPr>
          <w:p w:rsidR="003153ED" w:rsidRDefault="00FD384D">
            <w:pPr>
              <w:adjustRightInd w:val="0"/>
              <w:snapToGrid w:val="0"/>
              <w:rPr>
                <w:rFonts w:ascii="宋体" w:hAnsi="宋体"/>
                <w:color w:val="000000"/>
                <w:sz w:val="24"/>
              </w:rPr>
            </w:pPr>
            <w:r>
              <w:rPr>
                <w:rFonts w:hAnsi="宋体" w:hint="eastAsia"/>
                <w:b/>
                <w:bCs/>
                <w:color w:val="000000"/>
                <w:sz w:val="24"/>
              </w:rPr>
              <w:t>浦江县教育局城区幼儿园建设项目（文溪幼儿园、金狮湖幼儿园、浦阳幼儿园分园）办公家具采购项目</w:t>
            </w:r>
          </w:p>
        </w:tc>
      </w:tr>
      <w:tr w:rsidR="003153ED">
        <w:trPr>
          <w:trHeight w:val="1642"/>
        </w:trPr>
        <w:tc>
          <w:tcPr>
            <w:tcW w:w="534" w:type="dxa"/>
            <w:tcBorders>
              <w:top w:val="single" w:sz="4" w:space="0" w:color="auto"/>
              <w:left w:val="single" w:sz="4" w:space="0" w:color="auto"/>
              <w:bottom w:val="single" w:sz="4" w:space="0" w:color="auto"/>
              <w:right w:val="single" w:sz="4" w:space="0" w:color="auto"/>
            </w:tcBorders>
            <w:vAlign w:val="center"/>
          </w:tcPr>
          <w:p w:rsidR="003153ED" w:rsidRDefault="00FD384D">
            <w:pPr>
              <w:adjustRightInd w:val="0"/>
              <w:snapToGrid w:val="0"/>
              <w:jc w:val="center"/>
              <w:rPr>
                <w:rFonts w:ascii="宋体" w:hAnsi="宋体"/>
                <w:color w:val="000000"/>
                <w:sz w:val="24"/>
              </w:rPr>
            </w:pPr>
            <w:r>
              <w:rPr>
                <w:rFonts w:ascii="宋体" w:hAnsi="宋体"/>
                <w:color w:val="000000"/>
                <w:sz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3153ED" w:rsidRDefault="00FD384D">
            <w:pPr>
              <w:adjustRightInd w:val="0"/>
              <w:snapToGrid w:val="0"/>
              <w:jc w:val="center"/>
              <w:rPr>
                <w:rFonts w:ascii="宋体" w:hAnsi="宋体"/>
                <w:color w:val="000000"/>
                <w:sz w:val="24"/>
              </w:rPr>
            </w:pPr>
            <w:r>
              <w:rPr>
                <w:rFonts w:ascii="宋体" w:hAnsi="宋体" w:hint="eastAsia"/>
                <w:color w:val="000000"/>
                <w:sz w:val="24"/>
              </w:rPr>
              <w:t>采购数量及单位</w:t>
            </w:r>
          </w:p>
        </w:tc>
        <w:tc>
          <w:tcPr>
            <w:tcW w:w="6996" w:type="dxa"/>
            <w:tcBorders>
              <w:top w:val="single" w:sz="4" w:space="0" w:color="auto"/>
              <w:left w:val="single" w:sz="4" w:space="0" w:color="auto"/>
              <w:bottom w:val="single" w:sz="4" w:space="0" w:color="auto"/>
              <w:right w:val="single" w:sz="4" w:space="0" w:color="auto"/>
            </w:tcBorders>
            <w:vAlign w:val="center"/>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1353"/>
              <w:gridCol w:w="1285"/>
              <w:gridCol w:w="1044"/>
              <w:gridCol w:w="1044"/>
              <w:gridCol w:w="1328"/>
            </w:tblGrid>
            <w:tr w:rsidR="003153ED">
              <w:trPr>
                <w:trHeight w:val="488"/>
                <w:jc w:val="center"/>
              </w:trPr>
              <w:tc>
                <w:tcPr>
                  <w:tcW w:w="529" w:type="pct"/>
                  <w:vAlign w:val="center"/>
                </w:tcPr>
                <w:p w:rsidR="003153ED" w:rsidRDefault="00FD384D">
                  <w:pPr>
                    <w:jc w:val="center"/>
                    <w:rPr>
                      <w:rFonts w:hAnsi="宋体"/>
                      <w:b/>
                      <w:bCs/>
                      <w:color w:val="000000"/>
                      <w:sz w:val="24"/>
                    </w:rPr>
                  </w:pPr>
                  <w:r>
                    <w:rPr>
                      <w:rFonts w:hAnsi="宋体" w:hint="eastAsia"/>
                      <w:b/>
                      <w:bCs/>
                      <w:color w:val="000000"/>
                      <w:sz w:val="24"/>
                    </w:rPr>
                    <w:t>标项</w:t>
                  </w:r>
                </w:p>
              </w:tc>
              <w:tc>
                <w:tcPr>
                  <w:tcW w:w="999" w:type="pct"/>
                  <w:vAlign w:val="center"/>
                </w:tcPr>
                <w:p w:rsidR="003153ED" w:rsidRDefault="00FD384D">
                  <w:pPr>
                    <w:jc w:val="center"/>
                    <w:rPr>
                      <w:rFonts w:hAnsi="宋体"/>
                      <w:b/>
                      <w:bCs/>
                      <w:color w:val="000000"/>
                      <w:sz w:val="24"/>
                    </w:rPr>
                  </w:pPr>
                  <w:r>
                    <w:rPr>
                      <w:rFonts w:hAnsi="宋体" w:hint="eastAsia"/>
                      <w:b/>
                      <w:bCs/>
                      <w:color w:val="000000"/>
                      <w:sz w:val="24"/>
                    </w:rPr>
                    <w:t>采购内容</w:t>
                  </w:r>
                </w:p>
              </w:tc>
              <w:tc>
                <w:tcPr>
                  <w:tcW w:w="949" w:type="pct"/>
                  <w:vAlign w:val="center"/>
                </w:tcPr>
                <w:p w:rsidR="003153ED" w:rsidRDefault="00FD384D">
                  <w:pPr>
                    <w:ind w:rightChars="-29" w:right="-61"/>
                    <w:jc w:val="center"/>
                    <w:rPr>
                      <w:rFonts w:hAnsi="宋体"/>
                      <w:b/>
                      <w:bCs/>
                      <w:color w:val="000000"/>
                      <w:sz w:val="24"/>
                    </w:rPr>
                  </w:pPr>
                  <w:r>
                    <w:rPr>
                      <w:rFonts w:hAnsi="宋体" w:hint="eastAsia"/>
                      <w:b/>
                      <w:bCs/>
                      <w:color w:val="000000"/>
                      <w:sz w:val="24"/>
                    </w:rPr>
                    <w:t>数量</w:t>
                  </w:r>
                </w:p>
              </w:tc>
              <w:tc>
                <w:tcPr>
                  <w:tcW w:w="771" w:type="pct"/>
                </w:tcPr>
                <w:p w:rsidR="003153ED" w:rsidRDefault="00FD384D">
                  <w:pPr>
                    <w:jc w:val="center"/>
                    <w:rPr>
                      <w:rFonts w:hAnsi="宋体"/>
                      <w:b/>
                      <w:bCs/>
                      <w:color w:val="000000"/>
                      <w:sz w:val="24"/>
                    </w:rPr>
                  </w:pPr>
                  <w:r>
                    <w:rPr>
                      <w:rFonts w:hAnsi="宋体" w:hint="eastAsia"/>
                      <w:b/>
                      <w:bCs/>
                      <w:color w:val="000000"/>
                      <w:sz w:val="24"/>
                    </w:rPr>
                    <w:t>最高限价</w:t>
                  </w:r>
                </w:p>
              </w:tc>
              <w:tc>
                <w:tcPr>
                  <w:tcW w:w="771" w:type="pct"/>
                  <w:vAlign w:val="center"/>
                </w:tcPr>
                <w:p w:rsidR="003153ED" w:rsidRDefault="00FD384D">
                  <w:pPr>
                    <w:jc w:val="center"/>
                    <w:rPr>
                      <w:rFonts w:hAnsi="宋体"/>
                      <w:b/>
                      <w:bCs/>
                      <w:color w:val="000000"/>
                      <w:sz w:val="24"/>
                    </w:rPr>
                  </w:pPr>
                  <w:r>
                    <w:rPr>
                      <w:rFonts w:hAnsi="宋体" w:hint="eastAsia"/>
                      <w:b/>
                      <w:bCs/>
                      <w:color w:val="000000"/>
                      <w:sz w:val="24"/>
                    </w:rPr>
                    <w:t>预算合计</w:t>
                  </w:r>
                </w:p>
              </w:tc>
              <w:tc>
                <w:tcPr>
                  <w:tcW w:w="981" w:type="pct"/>
                  <w:vAlign w:val="center"/>
                </w:tcPr>
                <w:p w:rsidR="003153ED" w:rsidRDefault="00FD384D">
                  <w:pPr>
                    <w:jc w:val="center"/>
                    <w:rPr>
                      <w:rFonts w:hAnsi="宋体"/>
                      <w:b/>
                      <w:bCs/>
                      <w:color w:val="000000"/>
                      <w:sz w:val="24"/>
                    </w:rPr>
                  </w:pPr>
                  <w:r>
                    <w:rPr>
                      <w:rFonts w:hAnsi="宋体" w:hint="eastAsia"/>
                      <w:b/>
                      <w:bCs/>
                      <w:color w:val="000000"/>
                      <w:sz w:val="24"/>
                    </w:rPr>
                    <w:t>采购人</w:t>
                  </w:r>
                </w:p>
              </w:tc>
            </w:tr>
            <w:tr w:rsidR="003153ED">
              <w:trPr>
                <w:trHeight w:val="488"/>
                <w:jc w:val="center"/>
              </w:trPr>
              <w:tc>
                <w:tcPr>
                  <w:tcW w:w="529" w:type="pct"/>
                  <w:vMerge w:val="restart"/>
                  <w:vAlign w:val="center"/>
                </w:tcPr>
                <w:p w:rsidR="003153ED" w:rsidRDefault="00FD384D">
                  <w:pPr>
                    <w:jc w:val="center"/>
                    <w:rPr>
                      <w:rFonts w:hAnsi="宋体"/>
                      <w:b/>
                      <w:bCs/>
                      <w:color w:val="000000"/>
                      <w:sz w:val="24"/>
                    </w:rPr>
                  </w:pPr>
                  <w:r>
                    <w:rPr>
                      <w:rFonts w:hAnsi="宋体" w:hint="eastAsia"/>
                      <w:bCs/>
                      <w:color w:val="000000"/>
                      <w:sz w:val="24"/>
                    </w:rPr>
                    <w:t>共一个标</w:t>
                  </w:r>
                </w:p>
              </w:tc>
              <w:tc>
                <w:tcPr>
                  <w:tcW w:w="999" w:type="pct"/>
                  <w:vAlign w:val="center"/>
                </w:tcPr>
                <w:p w:rsidR="003153ED" w:rsidRDefault="00FD384D">
                  <w:pPr>
                    <w:ind w:rightChars="-29" w:right="-61"/>
                    <w:jc w:val="center"/>
                    <w:rPr>
                      <w:rFonts w:hAnsi="宋体"/>
                      <w:b/>
                      <w:bCs/>
                      <w:color w:val="000000"/>
                      <w:sz w:val="24"/>
                    </w:rPr>
                  </w:pPr>
                  <w:r>
                    <w:rPr>
                      <w:rFonts w:hAnsi="宋体" w:hint="eastAsia"/>
                      <w:b/>
                      <w:bCs/>
                      <w:color w:val="000000"/>
                      <w:sz w:val="24"/>
                    </w:rPr>
                    <w:t>金狮湖幼儿园家具</w:t>
                  </w:r>
                </w:p>
              </w:tc>
              <w:tc>
                <w:tcPr>
                  <w:tcW w:w="949" w:type="pct"/>
                  <w:vMerge w:val="restart"/>
                  <w:vAlign w:val="center"/>
                </w:tcPr>
                <w:p w:rsidR="003153ED" w:rsidRDefault="00FD384D">
                  <w:pPr>
                    <w:ind w:rightChars="-29" w:right="-61"/>
                    <w:jc w:val="center"/>
                    <w:rPr>
                      <w:rFonts w:hAnsi="宋体"/>
                      <w:b/>
                      <w:bCs/>
                      <w:color w:val="000000"/>
                      <w:sz w:val="24"/>
                    </w:rPr>
                  </w:pPr>
                  <w:r>
                    <w:rPr>
                      <w:rFonts w:hAnsi="宋体" w:hint="eastAsia"/>
                      <w:b/>
                      <w:bCs/>
                      <w:color w:val="000000"/>
                      <w:sz w:val="24"/>
                    </w:rPr>
                    <w:t>详见第二章采购需求</w:t>
                  </w:r>
                </w:p>
              </w:tc>
              <w:tc>
                <w:tcPr>
                  <w:tcW w:w="771" w:type="pct"/>
                </w:tcPr>
                <w:p w:rsidR="003153ED" w:rsidRDefault="00FD384D">
                  <w:pPr>
                    <w:jc w:val="center"/>
                    <w:rPr>
                      <w:rFonts w:hAnsi="宋体"/>
                      <w:b/>
                      <w:bCs/>
                      <w:color w:val="000000"/>
                      <w:sz w:val="24"/>
                    </w:rPr>
                  </w:pPr>
                  <w:r>
                    <w:rPr>
                      <w:rFonts w:hAnsi="宋体" w:hint="eastAsia"/>
                      <w:b/>
                      <w:bCs/>
                      <w:color w:val="000000"/>
                      <w:sz w:val="24"/>
                    </w:rPr>
                    <w:t>346870</w:t>
                  </w:r>
                  <w:r>
                    <w:rPr>
                      <w:rFonts w:hAnsi="宋体" w:hint="eastAsia"/>
                      <w:b/>
                      <w:bCs/>
                      <w:color w:val="000000"/>
                      <w:sz w:val="24"/>
                    </w:rPr>
                    <w:t>元</w:t>
                  </w:r>
                </w:p>
              </w:tc>
              <w:tc>
                <w:tcPr>
                  <w:tcW w:w="771" w:type="pct"/>
                  <w:vMerge w:val="restart"/>
                  <w:vAlign w:val="center"/>
                </w:tcPr>
                <w:p w:rsidR="003153ED" w:rsidRDefault="00FD384D" w:rsidP="00C7057D">
                  <w:pPr>
                    <w:jc w:val="center"/>
                    <w:rPr>
                      <w:rFonts w:hAnsi="宋体"/>
                      <w:b/>
                      <w:bCs/>
                      <w:color w:val="000000"/>
                      <w:sz w:val="24"/>
                    </w:rPr>
                  </w:pPr>
                  <w:r>
                    <w:rPr>
                      <w:rFonts w:hAnsi="宋体" w:hint="eastAsia"/>
                      <w:bCs/>
                      <w:color w:val="000000"/>
                      <w:sz w:val="24"/>
                    </w:rPr>
                    <w:t>104.</w:t>
                  </w:r>
                  <w:r w:rsidR="00C7057D">
                    <w:rPr>
                      <w:rFonts w:hAnsi="宋体" w:hint="eastAsia"/>
                      <w:bCs/>
                      <w:color w:val="000000"/>
                      <w:sz w:val="24"/>
                    </w:rPr>
                    <w:t>3</w:t>
                  </w:r>
                  <w:r>
                    <w:rPr>
                      <w:rFonts w:hAnsi="宋体" w:hint="eastAsia"/>
                      <w:bCs/>
                      <w:color w:val="000000"/>
                      <w:sz w:val="24"/>
                    </w:rPr>
                    <w:t>万元</w:t>
                  </w:r>
                </w:p>
              </w:tc>
              <w:tc>
                <w:tcPr>
                  <w:tcW w:w="981" w:type="pct"/>
                  <w:vMerge w:val="restart"/>
                  <w:vAlign w:val="center"/>
                </w:tcPr>
                <w:p w:rsidR="003153ED" w:rsidRDefault="00FD384D">
                  <w:pPr>
                    <w:jc w:val="center"/>
                    <w:rPr>
                      <w:rFonts w:hAnsi="宋体"/>
                      <w:b/>
                      <w:bCs/>
                      <w:color w:val="000000"/>
                      <w:sz w:val="24"/>
                    </w:rPr>
                  </w:pPr>
                  <w:r>
                    <w:rPr>
                      <w:rFonts w:hAnsi="宋体" w:hint="eastAsia"/>
                      <w:bCs/>
                      <w:color w:val="000000"/>
                      <w:sz w:val="24"/>
                    </w:rPr>
                    <w:t>浦江县教育局</w:t>
                  </w:r>
                </w:p>
              </w:tc>
            </w:tr>
            <w:tr w:rsidR="003153ED">
              <w:trPr>
                <w:trHeight w:val="488"/>
                <w:jc w:val="center"/>
              </w:trPr>
              <w:tc>
                <w:tcPr>
                  <w:tcW w:w="529" w:type="pct"/>
                  <w:vMerge/>
                  <w:vAlign w:val="center"/>
                </w:tcPr>
                <w:p w:rsidR="003153ED" w:rsidRDefault="003153ED">
                  <w:pPr>
                    <w:jc w:val="center"/>
                    <w:rPr>
                      <w:rFonts w:hAnsi="宋体"/>
                      <w:b/>
                      <w:bCs/>
                      <w:color w:val="000000"/>
                      <w:sz w:val="24"/>
                    </w:rPr>
                  </w:pPr>
                </w:p>
              </w:tc>
              <w:tc>
                <w:tcPr>
                  <w:tcW w:w="999" w:type="pct"/>
                  <w:vAlign w:val="center"/>
                </w:tcPr>
                <w:p w:rsidR="003153ED" w:rsidRDefault="00FD384D">
                  <w:pPr>
                    <w:ind w:rightChars="-29" w:right="-61"/>
                    <w:jc w:val="center"/>
                    <w:rPr>
                      <w:rFonts w:hAnsi="宋体"/>
                      <w:b/>
                      <w:bCs/>
                      <w:color w:val="000000"/>
                      <w:sz w:val="24"/>
                    </w:rPr>
                  </w:pPr>
                  <w:r>
                    <w:rPr>
                      <w:rFonts w:hAnsi="宋体" w:hint="eastAsia"/>
                      <w:b/>
                      <w:bCs/>
                      <w:color w:val="000000"/>
                      <w:sz w:val="24"/>
                    </w:rPr>
                    <w:t>浦阳幼儿园家具</w:t>
                  </w:r>
                </w:p>
              </w:tc>
              <w:tc>
                <w:tcPr>
                  <w:tcW w:w="949" w:type="pct"/>
                  <w:vMerge/>
                  <w:vAlign w:val="center"/>
                </w:tcPr>
                <w:p w:rsidR="003153ED" w:rsidRDefault="003153ED">
                  <w:pPr>
                    <w:ind w:rightChars="-29" w:right="-61"/>
                    <w:jc w:val="center"/>
                    <w:rPr>
                      <w:rFonts w:hAnsi="宋体"/>
                      <w:b/>
                      <w:bCs/>
                      <w:color w:val="000000"/>
                      <w:sz w:val="24"/>
                    </w:rPr>
                  </w:pPr>
                </w:p>
              </w:tc>
              <w:tc>
                <w:tcPr>
                  <w:tcW w:w="771" w:type="pct"/>
                </w:tcPr>
                <w:p w:rsidR="003153ED" w:rsidRDefault="00FD384D">
                  <w:pPr>
                    <w:jc w:val="center"/>
                    <w:rPr>
                      <w:rFonts w:hAnsi="宋体"/>
                      <w:b/>
                      <w:bCs/>
                      <w:color w:val="000000"/>
                      <w:sz w:val="24"/>
                    </w:rPr>
                  </w:pPr>
                  <w:r>
                    <w:rPr>
                      <w:rFonts w:hAnsi="宋体" w:hint="eastAsia"/>
                      <w:b/>
                      <w:bCs/>
                      <w:color w:val="000000"/>
                      <w:sz w:val="24"/>
                    </w:rPr>
                    <w:t>318270</w:t>
                  </w:r>
                  <w:r>
                    <w:rPr>
                      <w:rFonts w:hAnsi="宋体" w:hint="eastAsia"/>
                      <w:b/>
                      <w:bCs/>
                      <w:color w:val="000000"/>
                      <w:sz w:val="24"/>
                    </w:rPr>
                    <w:t>元</w:t>
                  </w:r>
                </w:p>
              </w:tc>
              <w:tc>
                <w:tcPr>
                  <w:tcW w:w="771" w:type="pct"/>
                  <w:vMerge/>
                  <w:vAlign w:val="center"/>
                </w:tcPr>
                <w:p w:rsidR="003153ED" w:rsidRDefault="003153ED">
                  <w:pPr>
                    <w:jc w:val="center"/>
                    <w:rPr>
                      <w:rFonts w:hAnsi="宋体"/>
                      <w:b/>
                      <w:bCs/>
                      <w:color w:val="000000"/>
                      <w:sz w:val="24"/>
                    </w:rPr>
                  </w:pPr>
                </w:p>
              </w:tc>
              <w:tc>
                <w:tcPr>
                  <w:tcW w:w="981" w:type="pct"/>
                  <w:vMerge/>
                  <w:vAlign w:val="center"/>
                </w:tcPr>
                <w:p w:rsidR="003153ED" w:rsidRDefault="003153ED">
                  <w:pPr>
                    <w:jc w:val="center"/>
                    <w:rPr>
                      <w:rFonts w:hAnsi="宋体"/>
                      <w:b/>
                      <w:bCs/>
                      <w:color w:val="000000"/>
                      <w:sz w:val="24"/>
                    </w:rPr>
                  </w:pPr>
                </w:p>
              </w:tc>
            </w:tr>
            <w:tr w:rsidR="003153ED">
              <w:trPr>
                <w:trHeight w:val="490"/>
                <w:jc w:val="center"/>
              </w:trPr>
              <w:tc>
                <w:tcPr>
                  <w:tcW w:w="529" w:type="pct"/>
                  <w:vMerge/>
                  <w:vAlign w:val="center"/>
                </w:tcPr>
                <w:p w:rsidR="003153ED" w:rsidRDefault="003153ED">
                  <w:pPr>
                    <w:jc w:val="center"/>
                    <w:rPr>
                      <w:rFonts w:hAnsi="宋体"/>
                      <w:bCs/>
                      <w:color w:val="000000"/>
                      <w:sz w:val="24"/>
                    </w:rPr>
                  </w:pPr>
                </w:p>
              </w:tc>
              <w:tc>
                <w:tcPr>
                  <w:tcW w:w="999" w:type="pct"/>
                  <w:vAlign w:val="center"/>
                </w:tcPr>
                <w:p w:rsidR="003153ED" w:rsidRDefault="00FD384D">
                  <w:pPr>
                    <w:ind w:rightChars="-29" w:right="-61"/>
                    <w:jc w:val="center"/>
                    <w:rPr>
                      <w:rFonts w:hAnsi="宋体"/>
                      <w:b/>
                      <w:bCs/>
                      <w:color w:val="000000"/>
                      <w:sz w:val="24"/>
                    </w:rPr>
                  </w:pPr>
                  <w:r>
                    <w:rPr>
                      <w:rFonts w:hAnsi="宋体" w:hint="eastAsia"/>
                      <w:b/>
                      <w:bCs/>
                      <w:color w:val="000000"/>
                      <w:sz w:val="24"/>
                    </w:rPr>
                    <w:t>文溪幼儿园家具</w:t>
                  </w:r>
                </w:p>
              </w:tc>
              <w:tc>
                <w:tcPr>
                  <w:tcW w:w="949" w:type="pct"/>
                  <w:vMerge/>
                  <w:vAlign w:val="center"/>
                </w:tcPr>
                <w:p w:rsidR="003153ED" w:rsidRDefault="003153ED">
                  <w:pPr>
                    <w:ind w:rightChars="-29" w:right="-61"/>
                    <w:jc w:val="center"/>
                    <w:rPr>
                      <w:rFonts w:hAnsi="宋体"/>
                      <w:b/>
                      <w:bCs/>
                      <w:color w:val="000000"/>
                      <w:sz w:val="24"/>
                    </w:rPr>
                  </w:pPr>
                </w:p>
              </w:tc>
              <w:tc>
                <w:tcPr>
                  <w:tcW w:w="771" w:type="pct"/>
                </w:tcPr>
                <w:p w:rsidR="003153ED" w:rsidRDefault="00FD384D">
                  <w:pPr>
                    <w:jc w:val="center"/>
                    <w:rPr>
                      <w:rFonts w:hAnsi="宋体"/>
                      <w:bCs/>
                      <w:color w:val="000000"/>
                      <w:sz w:val="24"/>
                    </w:rPr>
                  </w:pPr>
                  <w:r>
                    <w:rPr>
                      <w:rFonts w:hAnsi="宋体" w:hint="eastAsia"/>
                      <w:b/>
                      <w:bCs/>
                      <w:color w:val="000000"/>
                      <w:sz w:val="24"/>
                    </w:rPr>
                    <w:t>381350</w:t>
                  </w:r>
                  <w:r>
                    <w:rPr>
                      <w:rFonts w:hAnsi="宋体" w:hint="eastAsia"/>
                      <w:b/>
                      <w:bCs/>
                      <w:color w:val="000000"/>
                      <w:sz w:val="24"/>
                    </w:rPr>
                    <w:t>元</w:t>
                  </w:r>
                </w:p>
              </w:tc>
              <w:tc>
                <w:tcPr>
                  <w:tcW w:w="771" w:type="pct"/>
                  <w:vMerge/>
                  <w:vAlign w:val="center"/>
                </w:tcPr>
                <w:p w:rsidR="003153ED" w:rsidRDefault="003153ED">
                  <w:pPr>
                    <w:jc w:val="center"/>
                    <w:rPr>
                      <w:rFonts w:hAnsi="宋体"/>
                      <w:bCs/>
                      <w:color w:val="000000"/>
                      <w:sz w:val="24"/>
                    </w:rPr>
                  </w:pPr>
                </w:p>
              </w:tc>
              <w:tc>
                <w:tcPr>
                  <w:tcW w:w="981" w:type="pct"/>
                  <w:vMerge/>
                  <w:vAlign w:val="center"/>
                </w:tcPr>
                <w:p w:rsidR="003153ED" w:rsidRDefault="003153ED">
                  <w:pPr>
                    <w:jc w:val="center"/>
                    <w:rPr>
                      <w:rFonts w:hAnsi="宋体"/>
                      <w:bCs/>
                      <w:color w:val="000000"/>
                      <w:sz w:val="24"/>
                    </w:rPr>
                  </w:pPr>
                </w:p>
              </w:tc>
            </w:tr>
            <w:tr w:rsidR="003153ED">
              <w:trPr>
                <w:trHeight w:val="490"/>
                <w:jc w:val="center"/>
              </w:trPr>
              <w:tc>
                <w:tcPr>
                  <w:tcW w:w="5000" w:type="pct"/>
                  <w:gridSpan w:val="6"/>
                  <w:vAlign w:val="center"/>
                </w:tcPr>
                <w:p w:rsidR="003153ED" w:rsidRDefault="00FD384D" w:rsidP="00006FCD">
                  <w:pPr>
                    <w:jc w:val="left"/>
                    <w:rPr>
                      <w:rFonts w:hAnsi="宋体"/>
                      <w:bCs/>
                      <w:color w:val="000000"/>
                      <w:sz w:val="24"/>
                    </w:rPr>
                  </w:pPr>
                  <w:r>
                    <w:rPr>
                      <w:rFonts w:hAnsi="宋体" w:hint="eastAsia"/>
                      <w:bCs/>
                      <w:color w:val="000000"/>
                      <w:sz w:val="24"/>
                    </w:rPr>
                    <w:t>本项目共一个标，分</w:t>
                  </w:r>
                  <w:r>
                    <w:rPr>
                      <w:rFonts w:hAnsi="宋体" w:hint="eastAsia"/>
                      <w:bCs/>
                      <w:color w:val="000000"/>
                      <w:sz w:val="24"/>
                    </w:rPr>
                    <w:t>3</w:t>
                  </w:r>
                  <w:r>
                    <w:rPr>
                      <w:rFonts w:hAnsi="宋体" w:hint="eastAsia"/>
                      <w:bCs/>
                      <w:color w:val="000000"/>
                      <w:sz w:val="24"/>
                    </w:rPr>
                    <w:t>个部分，项目总预算</w:t>
                  </w:r>
                  <w:r>
                    <w:rPr>
                      <w:rFonts w:hAnsi="宋体" w:hint="eastAsia"/>
                      <w:bCs/>
                      <w:color w:val="000000"/>
                      <w:sz w:val="24"/>
                    </w:rPr>
                    <w:t>104.</w:t>
                  </w:r>
                  <w:r w:rsidR="00006FCD">
                    <w:rPr>
                      <w:rFonts w:hAnsi="宋体" w:hint="eastAsia"/>
                      <w:bCs/>
                      <w:color w:val="000000"/>
                      <w:sz w:val="24"/>
                    </w:rPr>
                    <w:t>3</w:t>
                  </w:r>
                  <w:r>
                    <w:rPr>
                      <w:rFonts w:hAnsi="宋体" w:hint="eastAsia"/>
                      <w:bCs/>
                      <w:color w:val="000000"/>
                      <w:sz w:val="24"/>
                    </w:rPr>
                    <w:t>万元，且每个部分报价不能超过各部分的最高限价</w:t>
                  </w:r>
                </w:p>
              </w:tc>
            </w:tr>
          </w:tbl>
          <w:p w:rsidR="003153ED" w:rsidRDefault="003153ED">
            <w:pPr>
              <w:widowControl/>
              <w:jc w:val="left"/>
            </w:pPr>
          </w:p>
        </w:tc>
      </w:tr>
      <w:tr w:rsidR="003153ED">
        <w:trPr>
          <w:trHeight w:val="840"/>
        </w:trPr>
        <w:tc>
          <w:tcPr>
            <w:tcW w:w="534"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jc w:val="center"/>
              <w:rPr>
                <w:rFonts w:ascii="宋体" w:hAnsi="宋体"/>
                <w:color w:val="000000"/>
                <w:sz w:val="24"/>
              </w:rPr>
            </w:pPr>
            <w:r>
              <w:rPr>
                <w:rFonts w:ascii="宋体" w:hAnsi="宋体" w:hint="eastAsia"/>
                <w:color w:val="000000"/>
                <w:sz w:val="24"/>
              </w:rPr>
              <w:t>▲</w:t>
            </w:r>
            <w:r>
              <w:rPr>
                <w:rFonts w:ascii="宋体" w:hAnsi="宋体"/>
                <w:color w:val="000000"/>
                <w:sz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jc w:val="center"/>
              <w:rPr>
                <w:rFonts w:ascii="宋体" w:hAnsi="宋体"/>
                <w:color w:val="000000"/>
                <w:sz w:val="24"/>
              </w:rPr>
            </w:pPr>
            <w:r>
              <w:rPr>
                <w:rFonts w:ascii="宋体" w:hAnsi="宋体" w:hint="eastAsia"/>
                <w:color w:val="000000"/>
                <w:sz w:val="24"/>
              </w:rPr>
              <w:t>投标报价及费用</w:t>
            </w:r>
          </w:p>
        </w:tc>
        <w:tc>
          <w:tcPr>
            <w:tcW w:w="6996"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rPr>
                <w:rFonts w:ascii="宋体" w:hAnsi="宋体"/>
                <w:color w:val="000000"/>
                <w:sz w:val="24"/>
              </w:rPr>
            </w:pPr>
            <w:r>
              <w:rPr>
                <w:rFonts w:ascii="宋体" w:hAnsi="宋体"/>
                <w:color w:val="000000"/>
                <w:sz w:val="24"/>
              </w:rPr>
              <w:t>1</w:t>
            </w:r>
            <w:r>
              <w:rPr>
                <w:rFonts w:ascii="宋体" w:hAnsi="宋体" w:hint="eastAsia"/>
                <w:color w:val="000000"/>
                <w:sz w:val="24"/>
              </w:rPr>
              <w:t>.本项目投标应以人民币报价；</w:t>
            </w:r>
          </w:p>
          <w:p w:rsidR="003153ED" w:rsidRDefault="00FD384D">
            <w:pPr>
              <w:snapToGrid w:val="0"/>
              <w:rPr>
                <w:rFonts w:ascii="宋体" w:hAnsi="宋体"/>
                <w:color w:val="000000"/>
                <w:sz w:val="24"/>
              </w:rPr>
            </w:pPr>
            <w:r>
              <w:rPr>
                <w:rFonts w:ascii="宋体" w:hAnsi="宋体"/>
                <w:color w:val="000000"/>
                <w:sz w:val="24"/>
              </w:rPr>
              <w:t>2</w:t>
            </w:r>
            <w:r>
              <w:rPr>
                <w:rFonts w:ascii="宋体" w:hAnsi="宋体" w:hint="eastAsia"/>
                <w:color w:val="000000"/>
                <w:sz w:val="24"/>
              </w:rPr>
              <w:t>.不论投标结果如何，投标供应商均应自行承担所有与投标有关的全部费用；</w:t>
            </w:r>
          </w:p>
          <w:p w:rsidR="003153ED" w:rsidRDefault="00FD384D">
            <w:pPr>
              <w:snapToGrid w:val="0"/>
              <w:rPr>
                <w:rFonts w:ascii="宋体" w:hAnsi="宋体"/>
                <w:color w:val="000000"/>
                <w:sz w:val="24"/>
              </w:rPr>
            </w:pPr>
            <w:r>
              <w:rPr>
                <w:rFonts w:ascii="宋体" w:hAnsi="宋体"/>
                <w:color w:val="000000"/>
                <w:sz w:val="24"/>
              </w:rPr>
              <w:t>3</w:t>
            </w:r>
            <w:r>
              <w:rPr>
                <w:rFonts w:ascii="宋体" w:hAnsi="宋体" w:hint="eastAsia"/>
                <w:color w:val="000000"/>
                <w:sz w:val="24"/>
              </w:rPr>
              <w:t>.本项目免收代理服务费。</w:t>
            </w:r>
          </w:p>
        </w:tc>
      </w:tr>
      <w:tr w:rsidR="003153ED">
        <w:trPr>
          <w:trHeight w:val="465"/>
        </w:trPr>
        <w:tc>
          <w:tcPr>
            <w:tcW w:w="534"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jc w:val="center"/>
              <w:rPr>
                <w:rFonts w:ascii="宋体" w:hAnsi="宋体"/>
                <w:color w:val="000000"/>
                <w:sz w:val="24"/>
              </w:rPr>
            </w:pPr>
            <w:r>
              <w:rPr>
                <w:rFonts w:ascii="宋体" w:hAnsi="宋体"/>
                <w:color w:val="000000"/>
                <w:sz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jc w:val="center"/>
              <w:rPr>
                <w:rFonts w:ascii="宋体" w:hAnsi="宋体"/>
                <w:color w:val="000000"/>
                <w:sz w:val="24"/>
              </w:rPr>
            </w:pPr>
            <w:r>
              <w:rPr>
                <w:rFonts w:ascii="宋体" w:hAnsi="宋体" w:hint="eastAsia"/>
                <w:color w:val="000000"/>
                <w:sz w:val="24"/>
              </w:rPr>
              <w:t>保证金</w:t>
            </w:r>
          </w:p>
        </w:tc>
        <w:tc>
          <w:tcPr>
            <w:tcW w:w="6996" w:type="dxa"/>
            <w:tcBorders>
              <w:top w:val="single" w:sz="4" w:space="0" w:color="auto"/>
              <w:left w:val="single" w:sz="4" w:space="0" w:color="auto"/>
              <w:bottom w:val="single" w:sz="4" w:space="0" w:color="auto"/>
              <w:right w:val="single" w:sz="4" w:space="0" w:color="auto"/>
            </w:tcBorders>
            <w:vAlign w:val="center"/>
          </w:tcPr>
          <w:p w:rsidR="003153ED" w:rsidRDefault="00FD384D">
            <w:pPr>
              <w:adjustRightInd w:val="0"/>
              <w:snapToGrid w:val="0"/>
              <w:spacing w:line="276" w:lineRule="auto"/>
              <w:jc w:val="left"/>
              <w:rPr>
                <w:rFonts w:ascii="宋体" w:hAnsi="宋体"/>
                <w:sz w:val="24"/>
              </w:rPr>
            </w:pPr>
            <w:r>
              <w:rPr>
                <w:rFonts w:ascii="宋体" w:hAnsi="宋体" w:hint="eastAsia"/>
                <w:color w:val="000000"/>
                <w:sz w:val="24"/>
              </w:rPr>
              <w:t>⑴</w:t>
            </w:r>
            <w:r>
              <w:rPr>
                <w:rFonts w:ascii="宋体" w:hAnsi="宋体" w:hint="eastAsia"/>
                <w:sz w:val="24"/>
              </w:rPr>
              <w:t>投标保证金：本项目不收取投标保证金。</w:t>
            </w:r>
          </w:p>
          <w:p w:rsidR="003153ED" w:rsidRDefault="00FD384D">
            <w:pPr>
              <w:pStyle w:val="21"/>
              <w:adjustRightInd w:val="0"/>
              <w:snapToGrid w:val="0"/>
              <w:spacing w:before="0" w:after="0" w:line="276" w:lineRule="auto"/>
              <w:rPr>
                <w:b w:val="0"/>
              </w:rPr>
            </w:pPr>
            <w:r>
              <w:rPr>
                <w:rFonts w:ascii="宋体" w:eastAsia="宋体" w:hAnsi="宋体" w:hint="eastAsia"/>
                <w:b w:val="0"/>
                <w:bCs w:val="0"/>
                <w:sz w:val="24"/>
                <w:szCs w:val="24"/>
              </w:rPr>
              <w:t>⑵履约保证金收取及退还：无。</w:t>
            </w:r>
          </w:p>
        </w:tc>
      </w:tr>
      <w:tr w:rsidR="003153ED">
        <w:trPr>
          <w:trHeight w:val="586"/>
        </w:trPr>
        <w:tc>
          <w:tcPr>
            <w:tcW w:w="534"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jc w:val="center"/>
              <w:rPr>
                <w:rFonts w:ascii="宋体" w:hAnsi="宋体"/>
                <w:color w:val="000000"/>
                <w:sz w:val="24"/>
              </w:rPr>
            </w:pPr>
            <w:r>
              <w:rPr>
                <w:rFonts w:ascii="宋体" w:hAnsi="宋体"/>
                <w:color w:val="000000"/>
                <w:sz w:val="24"/>
              </w:rPr>
              <w:t>5</w:t>
            </w:r>
          </w:p>
        </w:tc>
        <w:tc>
          <w:tcPr>
            <w:tcW w:w="992" w:type="dxa"/>
            <w:tcBorders>
              <w:top w:val="single" w:sz="4" w:space="0" w:color="auto"/>
              <w:left w:val="single" w:sz="4" w:space="0" w:color="auto"/>
              <w:bottom w:val="single" w:sz="4" w:space="0" w:color="auto"/>
              <w:right w:val="single" w:sz="4" w:space="0" w:color="auto"/>
            </w:tcBorders>
            <w:vAlign w:val="center"/>
          </w:tcPr>
          <w:p w:rsidR="003153ED" w:rsidRDefault="00FD384D">
            <w:pPr>
              <w:adjustRightInd w:val="0"/>
              <w:snapToGrid w:val="0"/>
              <w:spacing w:line="276" w:lineRule="auto"/>
              <w:jc w:val="center"/>
              <w:rPr>
                <w:rFonts w:ascii="宋体" w:hAnsi="宋体"/>
                <w:color w:val="000000"/>
                <w:sz w:val="24"/>
              </w:rPr>
            </w:pPr>
            <w:r>
              <w:rPr>
                <w:rFonts w:ascii="宋体" w:hAnsi="宋体" w:hint="eastAsia"/>
                <w:color w:val="000000"/>
                <w:sz w:val="24"/>
              </w:rPr>
              <w:t>现场勘查</w:t>
            </w:r>
          </w:p>
        </w:tc>
        <w:tc>
          <w:tcPr>
            <w:tcW w:w="6996" w:type="dxa"/>
            <w:tcBorders>
              <w:top w:val="single" w:sz="4" w:space="0" w:color="auto"/>
              <w:left w:val="single" w:sz="4" w:space="0" w:color="auto"/>
              <w:bottom w:val="single" w:sz="4" w:space="0" w:color="auto"/>
              <w:right w:val="single" w:sz="4" w:space="0" w:color="auto"/>
            </w:tcBorders>
            <w:vAlign w:val="center"/>
          </w:tcPr>
          <w:p w:rsidR="003153ED" w:rsidRDefault="00FD384D">
            <w:pPr>
              <w:adjustRightInd w:val="0"/>
              <w:snapToGrid w:val="0"/>
              <w:spacing w:line="276" w:lineRule="auto"/>
              <w:rPr>
                <w:rFonts w:ascii="宋体" w:hAnsi="宋体"/>
                <w:color w:val="000000"/>
                <w:sz w:val="24"/>
              </w:rPr>
            </w:pPr>
            <w:r>
              <w:rPr>
                <w:rFonts w:ascii="宋体" w:hAnsi="宋体" w:cs="宋体" w:hint="eastAsia"/>
                <w:snapToGrid w:val="0"/>
                <w:color w:val="000000"/>
                <w:kern w:val="0"/>
                <w:sz w:val="24"/>
              </w:rPr>
              <w:t>不作强制要求，自行前往现场勘查</w:t>
            </w:r>
            <w:r>
              <w:rPr>
                <w:rFonts w:ascii="宋体" w:hAnsi="宋体" w:cs="宋体"/>
                <w:snapToGrid w:val="0"/>
                <w:color w:val="000000"/>
                <w:kern w:val="0"/>
                <w:sz w:val="24"/>
              </w:rPr>
              <w:t>。</w:t>
            </w:r>
          </w:p>
        </w:tc>
      </w:tr>
      <w:tr w:rsidR="003153ED">
        <w:trPr>
          <w:trHeight w:val="475"/>
        </w:trPr>
        <w:tc>
          <w:tcPr>
            <w:tcW w:w="534"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jc w:val="center"/>
              <w:rPr>
                <w:rFonts w:ascii="宋体" w:hAnsi="宋体"/>
                <w:color w:val="000000"/>
                <w:sz w:val="24"/>
              </w:rPr>
            </w:pPr>
            <w:r>
              <w:rPr>
                <w:rFonts w:ascii="宋体" w:hAnsi="宋体"/>
                <w:color w:val="000000"/>
                <w:sz w:val="24"/>
              </w:rPr>
              <w:t>6</w:t>
            </w:r>
          </w:p>
        </w:tc>
        <w:tc>
          <w:tcPr>
            <w:tcW w:w="992"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jc w:val="center"/>
              <w:rPr>
                <w:rFonts w:ascii="宋体" w:hAnsi="宋体"/>
                <w:color w:val="000000"/>
                <w:sz w:val="24"/>
              </w:rPr>
            </w:pPr>
            <w:r>
              <w:rPr>
                <w:rFonts w:ascii="宋体" w:hAnsi="宋体" w:hint="eastAsia"/>
                <w:color w:val="000000"/>
                <w:sz w:val="24"/>
              </w:rPr>
              <w:t>样品</w:t>
            </w:r>
          </w:p>
        </w:tc>
        <w:tc>
          <w:tcPr>
            <w:tcW w:w="6996" w:type="dxa"/>
            <w:tcBorders>
              <w:top w:val="single" w:sz="4" w:space="0" w:color="auto"/>
              <w:left w:val="single" w:sz="4" w:space="0" w:color="auto"/>
              <w:bottom w:val="single" w:sz="4" w:space="0" w:color="auto"/>
              <w:right w:val="single" w:sz="4" w:space="0" w:color="auto"/>
            </w:tcBorders>
            <w:vAlign w:val="center"/>
          </w:tcPr>
          <w:p w:rsidR="003153ED" w:rsidRDefault="00FD384D">
            <w:pPr>
              <w:widowControl/>
              <w:spacing w:line="312" w:lineRule="auto"/>
              <w:jc w:val="left"/>
              <w:rPr>
                <w:rFonts w:asciiTheme="minorEastAsia" w:eastAsiaTheme="minorEastAsia" w:hAnsiTheme="minorEastAsia" w:cs="仿宋_GB2312"/>
                <w:sz w:val="24"/>
                <w:highlight w:val="yellow"/>
              </w:rPr>
            </w:pPr>
            <w:r>
              <w:rPr>
                <w:rFonts w:ascii="宋体" w:hAnsi="宋体" w:cs="宋体" w:hint="eastAsia"/>
                <w:color w:val="000000" w:themeColor="text1"/>
                <w:sz w:val="24"/>
              </w:rPr>
              <w:t>（1）</w:t>
            </w:r>
            <w:r>
              <w:rPr>
                <w:rFonts w:ascii="宋体" w:hAnsi="宋体" w:cs="宋体"/>
                <w:color w:val="000000" w:themeColor="text1"/>
                <w:sz w:val="24"/>
              </w:rPr>
              <w:t>投标人投标时需提供</w:t>
            </w:r>
            <w:r>
              <w:rPr>
                <w:rFonts w:ascii="宋体" w:hAnsi="宋体" w:cs="宋体" w:hint="eastAsia"/>
                <w:color w:val="000000" w:themeColor="text1"/>
                <w:sz w:val="24"/>
              </w:rPr>
              <w:t>以下样品各一套</w:t>
            </w:r>
            <w:r>
              <w:rPr>
                <w:rFonts w:ascii="宋体" w:hAnsi="宋体" w:cs="宋体"/>
                <w:color w:val="000000" w:themeColor="text1"/>
                <w:sz w:val="24"/>
              </w:rPr>
              <w:t>：</w:t>
            </w:r>
            <w:r>
              <w:rPr>
                <w:rFonts w:ascii="宋体" w:hAnsi="宋体" w:cs="宋体" w:hint="eastAsia"/>
                <w:color w:val="000000" w:themeColor="text1"/>
                <w:sz w:val="24"/>
              </w:rPr>
              <w:t>1、</w:t>
            </w:r>
            <w:r>
              <w:rPr>
                <w:rFonts w:ascii="仿宋" w:eastAsia="仿宋" w:hAnsi="仿宋" w:cs="仿宋" w:hint="eastAsia"/>
                <w:kern w:val="0"/>
                <w:sz w:val="24"/>
              </w:rPr>
              <w:t>序号27---餐椅样品2、序号67---多功能椅（含写字板）3、序号94---评委桌</w:t>
            </w:r>
          </w:p>
          <w:p w:rsidR="003153ED" w:rsidRPr="00634E4D" w:rsidRDefault="00FD384D">
            <w:pPr>
              <w:widowControl/>
              <w:spacing w:line="360" w:lineRule="auto"/>
              <w:jc w:val="left"/>
              <w:rPr>
                <w:rFonts w:asciiTheme="minorEastAsia" w:eastAsiaTheme="minorEastAsia" w:hAnsiTheme="minorEastAsia" w:cs="仿宋_GB2312"/>
                <w:kern w:val="0"/>
                <w:sz w:val="24"/>
              </w:rPr>
            </w:pPr>
            <w:r w:rsidRPr="00634E4D">
              <w:rPr>
                <w:rFonts w:asciiTheme="minorEastAsia" w:eastAsiaTheme="minorEastAsia" w:hAnsiTheme="minorEastAsia" w:cs="仿宋_GB2312" w:hint="eastAsia"/>
                <w:kern w:val="0"/>
                <w:sz w:val="24"/>
              </w:rPr>
              <w:t>（2）</w:t>
            </w:r>
            <w:r w:rsidRPr="00634E4D">
              <w:rPr>
                <w:rFonts w:asciiTheme="minorEastAsia" w:eastAsiaTheme="minorEastAsia" w:hAnsiTheme="minorEastAsia" w:cs="仿宋_GB2312" w:hint="eastAsia"/>
                <w:snapToGrid w:val="0"/>
                <w:kern w:val="28"/>
                <w:sz w:val="24"/>
              </w:rPr>
              <w:t>样品制作的标准和要求：</w:t>
            </w:r>
            <w:r w:rsidRPr="00634E4D">
              <w:rPr>
                <w:rFonts w:asciiTheme="minorEastAsia" w:eastAsiaTheme="minorEastAsia" w:hAnsiTheme="minorEastAsia" w:cs="仿宋_GB2312" w:hint="eastAsia"/>
                <w:sz w:val="24"/>
                <w:u w:val="single"/>
              </w:rPr>
              <w:t>详见采购需求</w:t>
            </w:r>
            <w:r w:rsidRPr="00634E4D">
              <w:rPr>
                <w:rFonts w:asciiTheme="minorEastAsia" w:eastAsiaTheme="minorEastAsia" w:hAnsiTheme="minorEastAsia" w:cs="仿宋_GB2312" w:hint="eastAsia"/>
                <w:kern w:val="0"/>
                <w:sz w:val="24"/>
              </w:rPr>
              <w:t>；</w:t>
            </w:r>
          </w:p>
          <w:p w:rsidR="003153ED" w:rsidRPr="00634E4D" w:rsidRDefault="00FD384D">
            <w:pPr>
              <w:spacing w:line="360" w:lineRule="auto"/>
              <w:rPr>
                <w:rFonts w:asciiTheme="minorEastAsia" w:eastAsiaTheme="minorEastAsia" w:hAnsiTheme="minorEastAsia" w:cs="仿宋_GB2312"/>
                <w:sz w:val="24"/>
              </w:rPr>
            </w:pPr>
            <w:r w:rsidRPr="00634E4D">
              <w:rPr>
                <w:rFonts w:asciiTheme="minorEastAsia" w:eastAsiaTheme="minorEastAsia" w:hAnsiTheme="minorEastAsia" w:cs="仿宋_GB2312" w:hint="eastAsia"/>
                <w:sz w:val="24"/>
              </w:rPr>
              <w:t>（3）样品的评审方法以及评审标准：</w:t>
            </w:r>
          </w:p>
          <w:p w:rsidR="003153ED" w:rsidRPr="00634E4D" w:rsidRDefault="002C3658">
            <w:pPr>
              <w:spacing w:line="360" w:lineRule="auto"/>
              <w:ind w:firstLineChars="100" w:firstLine="240"/>
              <w:rPr>
                <w:rFonts w:asciiTheme="minorEastAsia" w:eastAsiaTheme="minorEastAsia" w:hAnsiTheme="minorEastAsia" w:cs="仿宋"/>
                <w:sz w:val="24"/>
              </w:rPr>
            </w:pPr>
            <w:sdt>
              <w:sdtPr>
                <w:rPr>
                  <w:rFonts w:asciiTheme="minorEastAsia" w:eastAsiaTheme="minorEastAsia" w:hAnsiTheme="minorEastAsia" w:cs="仿宋_GB2312" w:hint="eastAsia"/>
                  <w:sz w:val="24"/>
                </w:rPr>
                <w:id w:val="652423146"/>
                <w14:checkbox>
                  <w14:checked w14:val="1"/>
                  <w14:checkedState w14:val="00FE" w14:font="Wingdings"/>
                  <w14:uncheckedState w14:val="2610" w14:font="MS Gothic"/>
                </w14:checkbox>
              </w:sdtPr>
              <w:sdtEndPr/>
              <w:sdtContent>
                <w:r w:rsidR="00FD384D" w:rsidRPr="00634E4D">
                  <w:rPr>
                    <w:rFonts w:asciiTheme="minorEastAsia" w:eastAsiaTheme="minorEastAsia" w:hAnsiTheme="minorEastAsia" w:cs="仿宋_GB2312" w:hint="eastAsia"/>
                    <w:sz w:val="24"/>
                  </w:rPr>
                  <w:sym w:font="Wingdings" w:char="F0FE"/>
                </w:r>
              </w:sdtContent>
            </w:sdt>
            <w:r w:rsidR="00FD384D" w:rsidRPr="00634E4D">
              <w:rPr>
                <w:rFonts w:asciiTheme="minorEastAsia" w:eastAsiaTheme="minorEastAsia" w:hAnsiTheme="minorEastAsia" w:cs="仿宋_GB2312" w:hint="eastAsia"/>
                <w:sz w:val="24"/>
              </w:rPr>
              <w:t>样品分未超过价格分的50%；</w:t>
            </w:r>
          </w:p>
          <w:p w:rsidR="003153ED" w:rsidRPr="00634E4D" w:rsidRDefault="002C3658">
            <w:pPr>
              <w:spacing w:line="360" w:lineRule="auto"/>
              <w:ind w:firstLineChars="100" w:firstLine="240"/>
              <w:rPr>
                <w:rFonts w:asciiTheme="minorEastAsia" w:eastAsiaTheme="minorEastAsia" w:hAnsiTheme="minorEastAsia" w:cs="仿宋_GB2312"/>
                <w:sz w:val="24"/>
              </w:rPr>
            </w:pPr>
            <w:sdt>
              <w:sdtPr>
                <w:rPr>
                  <w:rFonts w:asciiTheme="minorEastAsia" w:eastAsiaTheme="minorEastAsia" w:hAnsiTheme="minorEastAsia" w:cs="仿宋_GB2312" w:hint="eastAsia"/>
                  <w:sz w:val="24"/>
                </w:rPr>
                <w:id w:val="670453184"/>
                <w14:checkbox>
                  <w14:checked w14:val="0"/>
                  <w14:checkedState w14:val="00FE" w14:font="Wingdings"/>
                  <w14:uncheckedState w14:val="2610" w14:font="MS Gothic"/>
                </w14:checkbox>
              </w:sdtPr>
              <w:sdtEndPr/>
              <w:sdtContent>
                <w:r w:rsidR="00FD384D" w:rsidRPr="00634E4D">
                  <w:rPr>
                    <w:rFonts w:ascii="MS Gothic" w:eastAsia="MS Gothic" w:hAnsi="MS Gothic" w:cs="仿宋_GB2312" w:hint="eastAsia"/>
                    <w:sz w:val="24"/>
                  </w:rPr>
                  <w:t>☐</w:t>
                </w:r>
              </w:sdtContent>
            </w:sdt>
            <w:r w:rsidR="00FD384D" w:rsidRPr="00634E4D">
              <w:rPr>
                <w:rFonts w:asciiTheme="minorEastAsia" w:eastAsiaTheme="minorEastAsia" w:hAnsiTheme="minorEastAsia" w:cs="仿宋_GB2312" w:hint="eastAsia"/>
                <w:sz w:val="24"/>
              </w:rPr>
              <w:t>样品分超过价格分的50%，理由；</w:t>
            </w:r>
          </w:p>
          <w:p w:rsidR="003153ED" w:rsidRPr="00634E4D" w:rsidRDefault="00FD384D">
            <w:pPr>
              <w:spacing w:line="360" w:lineRule="auto"/>
              <w:ind w:firstLineChars="100" w:firstLine="240"/>
              <w:rPr>
                <w:rFonts w:asciiTheme="minorEastAsia" w:eastAsiaTheme="minorEastAsia" w:hAnsiTheme="minorEastAsia" w:cs="仿宋_GB2312"/>
                <w:sz w:val="24"/>
              </w:rPr>
            </w:pPr>
            <w:r w:rsidRPr="00634E4D">
              <w:rPr>
                <w:rFonts w:asciiTheme="minorEastAsia" w:eastAsiaTheme="minorEastAsia" w:hAnsiTheme="minorEastAsia" w:cs="仿宋_GB2312" w:hint="eastAsia"/>
                <w:sz w:val="24"/>
              </w:rPr>
              <w:t>详见招标文件第四部分评标办法及评分标准。</w:t>
            </w:r>
          </w:p>
          <w:p w:rsidR="003153ED" w:rsidRPr="00634E4D" w:rsidRDefault="00FD384D">
            <w:pPr>
              <w:spacing w:line="360" w:lineRule="auto"/>
              <w:rPr>
                <w:rFonts w:asciiTheme="minorEastAsia" w:eastAsiaTheme="minorEastAsia" w:hAnsiTheme="minorEastAsia" w:cs="仿宋_GB2312"/>
                <w:kern w:val="0"/>
                <w:sz w:val="24"/>
              </w:rPr>
            </w:pPr>
            <w:r w:rsidRPr="00634E4D">
              <w:rPr>
                <w:rFonts w:asciiTheme="minorEastAsia" w:eastAsiaTheme="minorEastAsia" w:hAnsiTheme="minorEastAsia" w:cs="仿宋_GB2312" w:hint="eastAsia"/>
                <w:kern w:val="0"/>
                <w:sz w:val="24"/>
              </w:rPr>
              <w:t>（4）是否需要随样品提交检测报告：</w:t>
            </w:r>
            <w:sdt>
              <w:sdtPr>
                <w:rPr>
                  <w:rFonts w:asciiTheme="minorEastAsia" w:eastAsiaTheme="minorEastAsia" w:hAnsiTheme="minorEastAsia" w:cs="仿宋_GB2312" w:hint="eastAsia"/>
                  <w:kern w:val="0"/>
                  <w:sz w:val="24"/>
                </w:rPr>
                <w:id w:val="1303421454"/>
                <w14:checkbox>
                  <w14:checked w14:val="1"/>
                  <w14:checkedState w14:val="00FE" w14:font="Wingdings"/>
                  <w14:uncheckedState w14:val="2610" w14:font="MS Gothic"/>
                </w14:checkbox>
              </w:sdtPr>
              <w:sdtEndPr/>
              <w:sdtContent>
                <w:r w:rsidRPr="00634E4D">
                  <w:rPr>
                    <w:rFonts w:asciiTheme="minorEastAsia" w:eastAsiaTheme="minorEastAsia" w:hAnsiTheme="minorEastAsia" w:cs="仿宋_GB2312" w:hint="eastAsia"/>
                    <w:kern w:val="0"/>
                    <w:sz w:val="24"/>
                  </w:rPr>
                  <w:sym w:font="Wingdings" w:char="F0FE"/>
                </w:r>
              </w:sdtContent>
            </w:sdt>
            <w:r w:rsidRPr="00634E4D">
              <w:rPr>
                <w:rFonts w:asciiTheme="minorEastAsia" w:eastAsiaTheme="minorEastAsia" w:hAnsiTheme="minorEastAsia" w:cs="仿宋_GB2312" w:hint="eastAsia"/>
                <w:kern w:val="0"/>
                <w:sz w:val="24"/>
              </w:rPr>
              <w:t>否；</w:t>
            </w:r>
            <w:sdt>
              <w:sdtPr>
                <w:rPr>
                  <w:rFonts w:asciiTheme="minorEastAsia" w:eastAsiaTheme="minorEastAsia" w:hAnsiTheme="minorEastAsia" w:cs="仿宋" w:hint="eastAsia"/>
                  <w:kern w:val="0"/>
                  <w:sz w:val="24"/>
                </w:rPr>
                <w:id w:val="1621728433"/>
                <w14:checkbox>
                  <w14:checked w14:val="0"/>
                  <w14:checkedState w14:val="00FE" w14:font="Wingdings"/>
                  <w14:uncheckedState w14:val="2610" w14:font="MS Gothic"/>
                </w14:checkbox>
              </w:sdtPr>
              <w:sdtEndPr>
                <w:rPr>
                  <w:rFonts w:cs="仿宋_GB2312"/>
                </w:rPr>
              </w:sdtEndPr>
              <w:sdtContent>
                <w:r w:rsidRPr="00634E4D">
                  <w:rPr>
                    <w:rFonts w:ascii="MS Mincho" w:eastAsia="MS Mincho" w:hAnsi="MS Mincho" w:cs="MS Mincho" w:hint="eastAsia"/>
                    <w:kern w:val="0"/>
                    <w:sz w:val="24"/>
                  </w:rPr>
                  <w:t>☐</w:t>
                </w:r>
              </w:sdtContent>
            </w:sdt>
            <w:r w:rsidRPr="00634E4D">
              <w:rPr>
                <w:rFonts w:asciiTheme="minorEastAsia" w:eastAsiaTheme="minorEastAsia" w:hAnsiTheme="minorEastAsia" w:cs="仿宋_GB2312" w:hint="eastAsia"/>
                <w:kern w:val="0"/>
                <w:sz w:val="24"/>
              </w:rPr>
              <w:t>是，检测机构的要求</w:t>
            </w:r>
            <w:r w:rsidRPr="00634E4D">
              <w:rPr>
                <w:rFonts w:asciiTheme="minorEastAsia" w:eastAsiaTheme="minorEastAsia" w:hAnsiTheme="minorEastAsia" w:cs="仿宋_GB2312" w:hint="eastAsia"/>
                <w:sz w:val="24"/>
              </w:rPr>
              <w:t>：</w:t>
            </w:r>
            <w:r w:rsidRPr="00634E4D">
              <w:rPr>
                <w:rFonts w:asciiTheme="minorEastAsia" w:eastAsiaTheme="minorEastAsia" w:hAnsiTheme="minorEastAsia" w:cs="仿宋_GB2312" w:hint="eastAsia"/>
                <w:sz w:val="24"/>
                <w:u w:val="single"/>
              </w:rPr>
              <w:t>无</w:t>
            </w:r>
            <w:r w:rsidRPr="00634E4D">
              <w:rPr>
                <w:rFonts w:asciiTheme="minorEastAsia" w:eastAsiaTheme="minorEastAsia" w:hAnsiTheme="minorEastAsia" w:cs="仿宋_GB2312" w:hint="eastAsia"/>
                <w:kern w:val="0"/>
                <w:sz w:val="24"/>
              </w:rPr>
              <w:t>；检测内容</w:t>
            </w:r>
            <w:r w:rsidRPr="00634E4D">
              <w:rPr>
                <w:rFonts w:asciiTheme="minorEastAsia" w:eastAsiaTheme="minorEastAsia" w:hAnsiTheme="minorEastAsia" w:cs="仿宋_GB2312" w:hint="eastAsia"/>
                <w:sz w:val="24"/>
              </w:rPr>
              <w:t>：</w:t>
            </w:r>
            <w:r w:rsidRPr="00634E4D">
              <w:rPr>
                <w:rFonts w:asciiTheme="minorEastAsia" w:eastAsiaTheme="minorEastAsia" w:hAnsiTheme="minorEastAsia" w:cs="仿宋_GB2312" w:hint="eastAsia"/>
                <w:sz w:val="24"/>
                <w:u w:val="single"/>
              </w:rPr>
              <w:t>无</w:t>
            </w:r>
            <w:r w:rsidRPr="00634E4D">
              <w:rPr>
                <w:rFonts w:asciiTheme="minorEastAsia" w:eastAsiaTheme="minorEastAsia" w:hAnsiTheme="minorEastAsia" w:cs="仿宋_GB2312" w:hint="eastAsia"/>
                <w:kern w:val="0"/>
                <w:sz w:val="24"/>
              </w:rPr>
              <w:t>。</w:t>
            </w:r>
          </w:p>
          <w:p w:rsidR="003153ED" w:rsidRPr="00634E4D" w:rsidRDefault="00FD384D">
            <w:pPr>
              <w:spacing w:line="360" w:lineRule="auto"/>
              <w:rPr>
                <w:rFonts w:asciiTheme="minorEastAsia" w:eastAsiaTheme="minorEastAsia" w:hAnsiTheme="minorEastAsia" w:cs="仿宋_GB2312"/>
                <w:sz w:val="24"/>
              </w:rPr>
            </w:pPr>
            <w:r w:rsidRPr="00634E4D">
              <w:rPr>
                <w:rFonts w:asciiTheme="minorEastAsia" w:eastAsiaTheme="minorEastAsia" w:hAnsiTheme="minorEastAsia" w:cs="仿宋_GB2312" w:hint="eastAsia"/>
                <w:sz w:val="24"/>
              </w:rPr>
              <w:t>（5）提供样品的时间：</w:t>
            </w:r>
            <w:r w:rsidRPr="00634E4D">
              <w:rPr>
                <w:rFonts w:asciiTheme="minorEastAsia" w:eastAsiaTheme="minorEastAsia" w:hAnsiTheme="minorEastAsia" w:cs="仿宋_GB2312" w:hint="eastAsia"/>
                <w:sz w:val="24"/>
                <w:u w:val="single"/>
              </w:rPr>
              <w:t>202</w:t>
            </w:r>
            <w:r w:rsidRPr="00634E4D">
              <w:rPr>
                <w:rFonts w:asciiTheme="minorEastAsia" w:eastAsiaTheme="minorEastAsia" w:hAnsiTheme="minorEastAsia" w:cs="仿宋_GB2312"/>
                <w:sz w:val="24"/>
                <w:u w:val="single"/>
              </w:rPr>
              <w:t>5</w:t>
            </w:r>
            <w:r w:rsidRPr="00634E4D">
              <w:rPr>
                <w:rFonts w:asciiTheme="minorEastAsia" w:eastAsiaTheme="minorEastAsia" w:hAnsiTheme="minorEastAsia" w:cs="仿宋_GB2312" w:hint="eastAsia"/>
                <w:sz w:val="24"/>
                <w:u w:val="single"/>
              </w:rPr>
              <w:t>年</w:t>
            </w:r>
            <w:r w:rsidR="00634E4D" w:rsidRPr="00634E4D">
              <w:rPr>
                <w:rFonts w:asciiTheme="minorEastAsia" w:eastAsiaTheme="minorEastAsia" w:hAnsiTheme="minorEastAsia" w:cs="仿宋_GB2312" w:hint="eastAsia"/>
                <w:sz w:val="24"/>
                <w:u w:val="single"/>
              </w:rPr>
              <w:t>7</w:t>
            </w:r>
            <w:r w:rsidRPr="00634E4D">
              <w:rPr>
                <w:rFonts w:asciiTheme="minorEastAsia" w:eastAsiaTheme="minorEastAsia" w:hAnsiTheme="minorEastAsia" w:cs="仿宋_GB2312" w:hint="eastAsia"/>
                <w:sz w:val="24"/>
                <w:u w:val="single"/>
              </w:rPr>
              <w:t>月</w:t>
            </w:r>
            <w:r w:rsidR="00634E4D" w:rsidRPr="00634E4D">
              <w:rPr>
                <w:rFonts w:asciiTheme="minorEastAsia" w:eastAsiaTheme="minorEastAsia" w:hAnsiTheme="minorEastAsia" w:cs="仿宋_GB2312" w:hint="eastAsia"/>
                <w:sz w:val="24"/>
                <w:u w:val="single"/>
              </w:rPr>
              <w:t>23</w:t>
            </w:r>
            <w:r w:rsidRPr="00634E4D">
              <w:rPr>
                <w:rFonts w:asciiTheme="minorEastAsia" w:eastAsiaTheme="minorEastAsia" w:hAnsiTheme="minorEastAsia" w:cs="仿宋_GB2312" w:hint="eastAsia"/>
                <w:sz w:val="24"/>
                <w:u w:val="single"/>
              </w:rPr>
              <w:t>日14:00至2025年</w:t>
            </w:r>
            <w:r w:rsidR="00634E4D" w:rsidRPr="00634E4D">
              <w:rPr>
                <w:rFonts w:asciiTheme="minorEastAsia" w:eastAsiaTheme="minorEastAsia" w:hAnsiTheme="minorEastAsia" w:cs="仿宋_GB2312" w:hint="eastAsia"/>
                <w:sz w:val="24"/>
                <w:u w:val="single"/>
              </w:rPr>
              <w:t>7</w:t>
            </w:r>
            <w:r w:rsidRPr="00634E4D">
              <w:rPr>
                <w:rFonts w:asciiTheme="minorEastAsia" w:eastAsiaTheme="minorEastAsia" w:hAnsiTheme="minorEastAsia" w:cs="仿宋_GB2312" w:hint="eastAsia"/>
                <w:sz w:val="24"/>
                <w:u w:val="single"/>
              </w:rPr>
              <w:t>月</w:t>
            </w:r>
            <w:r w:rsidR="00634E4D" w:rsidRPr="00634E4D">
              <w:rPr>
                <w:rFonts w:asciiTheme="minorEastAsia" w:eastAsiaTheme="minorEastAsia" w:hAnsiTheme="minorEastAsia" w:cs="仿宋_GB2312" w:hint="eastAsia"/>
                <w:sz w:val="24"/>
                <w:u w:val="single"/>
              </w:rPr>
              <w:t>24</w:t>
            </w:r>
            <w:r w:rsidRPr="00634E4D">
              <w:rPr>
                <w:rFonts w:asciiTheme="minorEastAsia" w:eastAsiaTheme="minorEastAsia" w:hAnsiTheme="minorEastAsia" w:cs="仿宋_GB2312" w:hint="eastAsia"/>
                <w:sz w:val="24"/>
                <w:u w:val="single"/>
              </w:rPr>
              <w:t>日9:30</w:t>
            </w:r>
            <w:r w:rsidRPr="00634E4D">
              <w:rPr>
                <w:rFonts w:asciiTheme="minorEastAsia" w:eastAsiaTheme="minorEastAsia" w:hAnsiTheme="minorEastAsia" w:cs="仿宋_GB2312" w:hint="eastAsia"/>
                <w:kern w:val="0"/>
                <w:sz w:val="24"/>
              </w:rPr>
              <w:t>；地点：</w:t>
            </w:r>
            <w:r w:rsidRPr="00634E4D">
              <w:rPr>
                <w:rFonts w:asciiTheme="minorEastAsia" w:eastAsiaTheme="minorEastAsia" w:hAnsiTheme="minorEastAsia" w:cs="仿宋_GB2312" w:hint="eastAsia"/>
                <w:sz w:val="24"/>
                <w:u w:val="single"/>
              </w:rPr>
              <w:t>浦江县人民东路83号</w:t>
            </w:r>
            <w:r w:rsidRPr="00634E4D">
              <w:rPr>
                <w:rFonts w:asciiTheme="minorEastAsia" w:eastAsiaTheme="minorEastAsia" w:hAnsiTheme="minorEastAsia" w:cs="仿宋_GB2312" w:hint="eastAsia"/>
                <w:kern w:val="0"/>
                <w:sz w:val="24"/>
              </w:rPr>
              <w:t>；联系人</w:t>
            </w:r>
            <w:r w:rsidRPr="00634E4D">
              <w:rPr>
                <w:rFonts w:asciiTheme="minorEastAsia" w:eastAsiaTheme="minorEastAsia" w:hAnsiTheme="minorEastAsia" w:cs="仿宋_GB2312" w:hint="eastAsia"/>
                <w:sz w:val="24"/>
              </w:rPr>
              <w:t>：</w:t>
            </w:r>
            <w:r w:rsidRPr="00634E4D">
              <w:rPr>
                <w:rFonts w:asciiTheme="minorEastAsia" w:eastAsiaTheme="minorEastAsia" w:hAnsiTheme="minorEastAsia" w:cs="仿宋_GB2312" w:hint="eastAsia"/>
                <w:sz w:val="24"/>
                <w:u w:val="single"/>
              </w:rPr>
              <w:t>陈婉珍</w:t>
            </w:r>
            <w:r w:rsidRPr="00634E4D">
              <w:rPr>
                <w:rFonts w:asciiTheme="minorEastAsia" w:eastAsiaTheme="minorEastAsia" w:hAnsiTheme="minorEastAsia" w:cs="仿宋_GB2312" w:hint="eastAsia"/>
                <w:sz w:val="24"/>
              </w:rPr>
              <w:t>，</w:t>
            </w:r>
            <w:r w:rsidRPr="00634E4D">
              <w:rPr>
                <w:rFonts w:asciiTheme="minorEastAsia" w:eastAsiaTheme="minorEastAsia" w:hAnsiTheme="minorEastAsia" w:cs="仿宋_GB2312" w:hint="eastAsia"/>
                <w:kern w:val="28"/>
                <w:sz w:val="24"/>
              </w:rPr>
              <w:t>联系电话：</w:t>
            </w:r>
            <w:r w:rsidRPr="00634E4D">
              <w:rPr>
                <w:rFonts w:asciiTheme="minorEastAsia" w:eastAsiaTheme="minorEastAsia" w:hAnsiTheme="minorEastAsia" w:cs="仿宋_GB2312" w:hint="eastAsia"/>
                <w:kern w:val="28"/>
                <w:sz w:val="24"/>
                <w:u w:val="single"/>
              </w:rPr>
              <w:t>0579-88088931</w:t>
            </w:r>
            <w:r w:rsidRPr="00634E4D">
              <w:rPr>
                <w:rFonts w:asciiTheme="minorEastAsia" w:eastAsiaTheme="minorEastAsia" w:hAnsiTheme="minorEastAsia" w:cs="仿宋_GB2312" w:hint="eastAsia"/>
                <w:sz w:val="24"/>
              </w:rPr>
              <w:t>。请投标人在上述时间内提供样品并按规</w:t>
            </w:r>
            <w:r w:rsidRPr="00634E4D">
              <w:rPr>
                <w:rFonts w:asciiTheme="minorEastAsia" w:eastAsiaTheme="minorEastAsia" w:hAnsiTheme="minorEastAsia" w:cs="仿宋_GB2312" w:hint="eastAsia"/>
                <w:sz w:val="24"/>
              </w:rPr>
              <w:lastRenderedPageBreak/>
              <w:t>定位置安装完毕。超过截止时间的，采购人或采购代理机构将不予接收，并将清场并封闭样品现场。</w:t>
            </w:r>
          </w:p>
          <w:p w:rsidR="003153ED" w:rsidRPr="00634E4D" w:rsidRDefault="00FD384D">
            <w:pPr>
              <w:spacing w:line="360" w:lineRule="auto"/>
              <w:rPr>
                <w:rFonts w:asciiTheme="minorEastAsia" w:eastAsiaTheme="minorEastAsia" w:hAnsiTheme="minorEastAsia" w:cs="仿宋_GB2312"/>
                <w:sz w:val="24"/>
              </w:rPr>
            </w:pPr>
            <w:r w:rsidRPr="00634E4D">
              <w:rPr>
                <w:rFonts w:asciiTheme="minorEastAsia" w:eastAsiaTheme="minorEastAsia" w:hAnsiTheme="minorEastAsia" w:cs="仿宋_GB2312" w:hint="eastAsia"/>
                <w:sz w:val="24"/>
              </w:rPr>
              <w:t>（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rsidR="003153ED" w:rsidRPr="00634E4D" w:rsidRDefault="00FD384D">
            <w:pPr>
              <w:spacing w:line="360" w:lineRule="auto"/>
              <w:rPr>
                <w:rFonts w:asciiTheme="minorEastAsia" w:eastAsiaTheme="minorEastAsia" w:hAnsiTheme="minorEastAsia" w:cs="仿宋_GB2312"/>
                <w:sz w:val="24"/>
              </w:rPr>
            </w:pPr>
            <w:r w:rsidRPr="00634E4D">
              <w:rPr>
                <w:rFonts w:asciiTheme="minorEastAsia" w:eastAsiaTheme="minorEastAsia" w:hAnsiTheme="minorEastAsia" w:cs="仿宋_GB2312" w:hint="eastAsia"/>
                <w:sz w:val="24"/>
              </w:rPr>
              <w:t>（7）制作、运输、安装和保管样品所发生的一切费用由投标人自理。</w:t>
            </w:r>
          </w:p>
          <w:p w:rsidR="003153ED" w:rsidRDefault="00FD384D">
            <w:pPr>
              <w:pStyle w:val="21"/>
              <w:spacing w:before="0" w:after="0" w:line="276" w:lineRule="auto"/>
            </w:pPr>
            <w:r w:rsidRPr="00634E4D">
              <w:rPr>
                <w:rFonts w:ascii="仿宋_GB2312" w:eastAsia="仿宋_GB2312" w:hAnsi="仿宋_GB2312" w:cs="仿宋_GB2312" w:hint="eastAsia"/>
                <w:sz w:val="24"/>
              </w:rPr>
              <w:t>▲</w:t>
            </w:r>
            <w:r w:rsidRPr="00634E4D">
              <w:rPr>
                <w:rFonts w:ascii="宋体" w:eastAsia="宋体" w:hAnsi="宋体" w:hint="eastAsia"/>
                <w:bCs w:val="0"/>
                <w:color w:val="000000"/>
                <w:sz w:val="24"/>
                <w:szCs w:val="24"/>
              </w:rPr>
              <w:t>（8）样品不得出现能代表投标人和品牌的名称、标志、文字、图案、LOGO等所有暗示性内容，否则视为无效投标。</w:t>
            </w:r>
          </w:p>
        </w:tc>
      </w:tr>
      <w:tr w:rsidR="003153ED">
        <w:trPr>
          <w:trHeight w:val="2084"/>
        </w:trPr>
        <w:tc>
          <w:tcPr>
            <w:tcW w:w="534"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jc w:val="center"/>
              <w:rPr>
                <w:rFonts w:ascii="宋体" w:hAnsi="宋体"/>
                <w:color w:val="000000"/>
                <w:sz w:val="24"/>
              </w:rPr>
            </w:pPr>
            <w:r>
              <w:rPr>
                <w:rFonts w:ascii="宋体" w:hAnsi="宋体"/>
                <w:color w:val="000000"/>
                <w:sz w:val="24"/>
              </w:rPr>
              <w:lastRenderedPageBreak/>
              <w:t>7</w:t>
            </w:r>
          </w:p>
        </w:tc>
        <w:tc>
          <w:tcPr>
            <w:tcW w:w="992"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jc w:val="center"/>
              <w:rPr>
                <w:rFonts w:ascii="宋体" w:hAnsi="宋体"/>
                <w:color w:val="000000"/>
                <w:sz w:val="24"/>
              </w:rPr>
            </w:pPr>
            <w:r>
              <w:rPr>
                <w:rFonts w:ascii="宋体" w:hAnsi="宋体" w:hint="eastAsia"/>
                <w:color w:val="000000"/>
                <w:sz w:val="24"/>
              </w:rPr>
              <w:t>答疑与澄清</w:t>
            </w:r>
          </w:p>
        </w:tc>
        <w:tc>
          <w:tcPr>
            <w:tcW w:w="6996"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rPr>
                <w:rFonts w:ascii="宋体" w:hAnsi="宋体"/>
                <w:b/>
                <w:color w:val="000000"/>
                <w:sz w:val="24"/>
              </w:rPr>
            </w:pPr>
            <w:r>
              <w:rPr>
                <w:rFonts w:ascii="宋体" w:hAnsi="宋体" w:hint="eastAsia"/>
                <w:color w:val="000000"/>
                <w:sz w:val="24"/>
              </w:rPr>
              <w:t>投标供应商</w:t>
            </w:r>
            <w:r>
              <w:rPr>
                <w:rFonts w:ascii="宋体" w:hAnsi="宋体"/>
                <w:color w:val="000000"/>
                <w:sz w:val="24"/>
              </w:rPr>
              <w:t>如认为</w:t>
            </w:r>
            <w:r>
              <w:rPr>
                <w:rFonts w:ascii="宋体" w:hAnsi="宋体" w:hint="eastAsia"/>
                <w:color w:val="000000"/>
                <w:sz w:val="24"/>
              </w:rPr>
              <w:t>采购文件</w:t>
            </w:r>
            <w:r>
              <w:rPr>
                <w:rFonts w:ascii="宋体" w:hAnsi="宋体"/>
                <w:color w:val="000000"/>
                <w:sz w:val="24"/>
              </w:rPr>
              <w:t>表述不清晰、存在歧视性、排他性或者其他违法内容的，应当于</w:t>
            </w:r>
            <w:r>
              <w:rPr>
                <w:rFonts w:ascii="宋体" w:hAnsi="宋体" w:hint="eastAsia"/>
                <w:b/>
                <w:color w:val="000000"/>
                <w:sz w:val="24"/>
                <w:u w:val="single"/>
              </w:rPr>
              <w:t>采购文件</w:t>
            </w:r>
            <w:r>
              <w:rPr>
                <w:rFonts w:ascii="宋体" w:hAnsi="宋体"/>
                <w:b/>
                <w:color w:val="000000"/>
                <w:sz w:val="24"/>
                <w:u w:val="single"/>
              </w:rPr>
              <w:t>提供期限截止期前（自本公告发布之日起至第6个工作日24时）</w:t>
            </w:r>
            <w:r>
              <w:rPr>
                <w:rFonts w:ascii="宋体" w:hAnsi="宋体"/>
                <w:color w:val="000000"/>
                <w:sz w:val="24"/>
              </w:rPr>
              <w:t>，以书面形式要求</w:t>
            </w:r>
            <w:r>
              <w:rPr>
                <w:rFonts w:ascii="宋体" w:hAnsi="宋体" w:hint="eastAsia"/>
                <w:color w:val="000000"/>
                <w:sz w:val="24"/>
              </w:rPr>
              <w:t>采购人或者集采机构</w:t>
            </w:r>
            <w:r>
              <w:rPr>
                <w:rFonts w:ascii="宋体" w:hAnsi="宋体"/>
                <w:color w:val="000000"/>
                <w:sz w:val="24"/>
              </w:rPr>
              <w:t>作出书面解释、澄清或者向</w:t>
            </w:r>
            <w:r>
              <w:rPr>
                <w:rFonts w:ascii="宋体" w:hAnsi="宋体" w:hint="eastAsia"/>
                <w:color w:val="000000"/>
                <w:sz w:val="24"/>
              </w:rPr>
              <w:t>采购人或者集采机构</w:t>
            </w:r>
            <w:r>
              <w:rPr>
                <w:rFonts w:ascii="宋体" w:hAnsi="宋体"/>
                <w:color w:val="000000"/>
                <w:sz w:val="24"/>
              </w:rPr>
              <w:t>提出书面意见；</w:t>
            </w:r>
            <w:r>
              <w:rPr>
                <w:rFonts w:ascii="宋体" w:hAnsi="宋体" w:hint="eastAsia"/>
                <w:color w:val="000000"/>
                <w:sz w:val="24"/>
              </w:rPr>
              <w:t>采购人或者集采机构</w:t>
            </w:r>
            <w:r>
              <w:rPr>
                <w:rFonts w:ascii="宋体" w:hAnsi="宋体"/>
                <w:color w:val="000000"/>
                <w:sz w:val="24"/>
              </w:rPr>
              <w:t>将于</w:t>
            </w:r>
            <w:r>
              <w:rPr>
                <w:rFonts w:ascii="宋体" w:hAnsi="宋体" w:hint="eastAsia"/>
                <w:b/>
                <w:color w:val="000000"/>
                <w:sz w:val="24"/>
                <w:u w:val="single"/>
              </w:rPr>
              <w:t>采购文件</w:t>
            </w:r>
            <w:r>
              <w:rPr>
                <w:rFonts w:ascii="宋体" w:hAnsi="宋体"/>
                <w:b/>
                <w:color w:val="000000"/>
                <w:sz w:val="24"/>
                <w:u w:val="single"/>
              </w:rPr>
              <w:t>提供期限截止期后一工作日前</w:t>
            </w:r>
            <w:r>
              <w:rPr>
                <w:rFonts w:ascii="宋体" w:hAnsi="宋体"/>
                <w:color w:val="000000"/>
                <w:sz w:val="24"/>
              </w:rPr>
              <w:t>组织答疑</w:t>
            </w:r>
            <w:r>
              <w:rPr>
                <w:rFonts w:ascii="宋体" w:hAnsi="宋体" w:hint="eastAsia"/>
                <w:color w:val="000000"/>
                <w:sz w:val="24"/>
              </w:rPr>
              <w:t>，</w:t>
            </w:r>
            <w:r>
              <w:rPr>
                <w:rFonts w:ascii="宋体" w:hAnsi="宋体"/>
                <w:color w:val="000000"/>
                <w:sz w:val="24"/>
              </w:rPr>
              <w:t>答疑内容是</w:t>
            </w:r>
            <w:r>
              <w:rPr>
                <w:rFonts w:ascii="宋体" w:hAnsi="宋体" w:hint="eastAsia"/>
                <w:color w:val="000000"/>
                <w:sz w:val="24"/>
              </w:rPr>
              <w:t>采购文件</w:t>
            </w:r>
            <w:r>
              <w:rPr>
                <w:rFonts w:ascii="宋体" w:hAnsi="宋体"/>
                <w:color w:val="000000"/>
                <w:sz w:val="24"/>
              </w:rPr>
              <w:t>的</w:t>
            </w:r>
            <w:r>
              <w:rPr>
                <w:rFonts w:ascii="宋体" w:hAnsi="宋体" w:hint="eastAsia"/>
                <w:color w:val="000000"/>
                <w:sz w:val="24"/>
              </w:rPr>
              <w:t>组成部分</w:t>
            </w:r>
            <w:r>
              <w:rPr>
                <w:rFonts w:ascii="宋体" w:hAnsi="宋体"/>
                <w:color w:val="000000"/>
                <w:sz w:val="24"/>
              </w:rPr>
              <w:t>，并将书面澄清</w:t>
            </w:r>
            <w:r>
              <w:rPr>
                <w:rFonts w:ascii="宋体" w:hAnsi="宋体" w:hint="eastAsia"/>
                <w:color w:val="000000"/>
                <w:sz w:val="24"/>
              </w:rPr>
              <w:t>（更正）</w:t>
            </w:r>
            <w:r>
              <w:rPr>
                <w:rFonts w:ascii="宋体" w:hAnsi="宋体"/>
                <w:color w:val="000000"/>
                <w:sz w:val="24"/>
              </w:rPr>
              <w:t>文件</w:t>
            </w:r>
            <w:r>
              <w:rPr>
                <w:rFonts w:ascii="宋体" w:hAnsi="宋体" w:hint="eastAsia"/>
                <w:color w:val="000000"/>
                <w:sz w:val="24"/>
              </w:rPr>
              <w:t>会在浙江政府采购网上发布公告，</w:t>
            </w:r>
            <w:r>
              <w:rPr>
                <w:rFonts w:ascii="宋体" w:hAnsi="宋体"/>
                <w:color w:val="000000"/>
                <w:sz w:val="24"/>
              </w:rPr>
              <w:t>同时</w:t>
            </w:r>
            <w:r>
              <w:rPr>
                <w:rFonts w:ascii="宋体" w:hAnsi="宋体" w:hint="eastAsia"/>
                <w:color w:val="000000"/>
                <w:sz w:val="24"/>
              </w:rPr>
              <w:t>政采云系统会</w:t>
            </w:r>
            <w:r>
              <w:rPr>
                <w:rFonts w:ascii="宋体" w:hAnsi="宋体"/>
                <w:color w:val="000000"/>
                <w:sz w:val="24"/>
              </w:rPr>
              <w:t>向所有</w:t>
            </w:r>
            <w:r>
              <w:rPr>
                <w:rFonts w:ascii="宋体" w:hAnsi="宋体" w:hint="eastAsia"/>
                <w:color w:val="000000"/>
                <w:sz w:val="24"/>
              </w:rPr>
              <w:t>已按采购文件规定方式获取采购文件的潜在</w:t>
            </w:r>
            <w:r>
              <w:rPr>
                <w:rFonts w:ascii="宋体" w:hAnsi="宋体" w:cs="宋体" w:hint="eastAsia"/>
                <w:color w:val="000000"/>
                <w:sz w:val="24"/>
              </w:rPr>
              <w:t>投标供应商</w:t>
            </w:r>
            <w:r>
              <w:rPr>
                <w:rFonts w:ascii="宋体" w:hAnsi="宋体"/>
                <w:color w:val="000000"/>
                <w:sz w:val="24"/>
              </w:rPr>
              <w:t>发送</w:t>
            </w:r>
            <w:r>
              <w:rPr>
                <w:rFonts w:ascii="宋体" w:hAnsi="宋体" w:hint="eastAsia"/>
                <w:color w:val="000000"/>
                <w:sz w:val="24"/>
              </w:rPr>
              <w:t>澄清（更正）提醒信息，潜在</w:t>
            </w:r>
            <w:r>
              <w:rPr>
                <w:rFonts w:ascii="宋体" w:hAnsi="宋体" w:cs="宋体" w:hint="eastAsia"/>
                <w:color w:val="000000"/>
                <w:sz w:val="24"/>
              </w:rPr>
              <w:t>投标供应商</w:t>
            </w:r>
            <w:r>
              <w:rPr>
                <w:rFonts w:ascii="宋体" w:hAnsi="宋体" w:hint="eastAsia"/>
                <w:color w:val="000000"/>
                <w:sz w:val="24"/>
              </w:rPr>
              <w:t>请自行到浙江政府采购网上下载</w:t>
            </w:r>
            <w:r>
              <w:rPr>
                <w:rFonts w:ascii="宋体" w:hAnsi="宋体"/>
                <w:color w:val="000000"/>
                <w:sz w:val="24"/>
              </w:rPr>
              <w:t>澄清</w:t>
            </w:r>
            <w:r>
              <w:rPr>
                <w:rFonts w:ascii="宋体" w:hAnsi="宋体" w:hint="eastAsia"/>
                <w:color w:val="000000"/>
                <w:sz w:val="24"/>
              </w:rPr>
              <w:t>（更正）</w:t>
            </w:r>
            <w:r>
              <w:rPr>
                <w:rFonts w:ascii="宋体" w:hAnsi="宋体"/>
                <w:color w:val="000000"/>
                <w:sz w:val="24"/>
              </w:rPr>
              <w:t>文件</w:t>
            </w:r>
            <w:r>
              <w:rPr>
                <w:rFonts w:ascii="宋体" w:hAnsi="宋体" w:hint="eastAsia"/>
                <w:color w:val="000000"/>
                <w:sz w:val="24"/>
              </w:rPr>
              <w:t>，潜在</w:t>
            </w:r>
            <w:r>
              <w:rPr>
                <w:rFonts w:ascii="宋体" w:hAnsi="宋体" w:cs="宋体" w:hint="eastAsia"/>
                <w:color w:val="000000"/>
                <w:sz w:val="24"/>
              </w:rPr>
              <w:t>投标供应商</w:t>
            </w:r>
            <w:r>
              <w:rPr>
                <w:rFonts w:ascii="宋体" w:hAnsi="宋体"/>
                <w:color w:val="000000"/>
                <w:sz w:val="24"/>
              </w:rPr>
              <w:t>在收到该澄清</w:t>
            </w:r>
            <w:r>
              <w:rPr>
                <w:rFonts w:ascii="宋体" w:hAnsi="宋体" w:hint="eastAsia"/>
                <w:color w:val="000000"/>
                <w:sz w:val="24"/>
              </w:rPr>
              <w:t>（更正）</w:t>
            </w:r>
            <w:r>
              <w:rPr>
                <w:rFonts w:ascii="宋体" w:hAnsi="宋体"/>
                <w:color w:val="000000"/>
                <w:sz w:val="24"/>
              </w:rPr>
              <w:t>文件后应于1日内，以书面或传真形式（签署意见并加盖公章）向</w:t>
            </w:r>
            <w:r>
              <w:rPr>
                <w:rFonts w:ascii="宋体" w:hAnsi="宋体" w:hint="eastAsia"/>
                <w:color w:val="000000"/>
                <w:sz w:val="24"/>
              </w:rPr>
              <w:t>集采</w:t>
            </w:r>
            <w:r>
              <w:rPr>
                <w:rFonts w:ascii="宋体" w:hAnsi="宋体"/>
                <w:color w:val="000000"/>
                <w:sz w:val="24"/>
              </w:rPr>
              <w:t>机构回函给予确认。过期未回复的，视为默认接受。</w:t>
            </w:r>
            <w:r>
              <w:rPr>
                <w:rFonts w:ascii="宋体" w:hAnsi="宋体" w:hint="eastAsia"/>
                <w:color w:val="000000"/>
                <w:sz w:val="24"/>
              </w:rPr>
              <w:t>澄清或者修改的内容可能影响投标文件编制的，采购人或者集采机构应当在投标截止时间至少15日前，以更正公告形式通知所有获取采购文件的潜在投标供应商；不足15日的，采购人或者集采机构应当顺延提交投标文件的截止时间。</w:t>
            </w:r>
          </w:p>
        </w:tc>
      </w:tr>
      <w:tr w:rsidR="003153ED">
        <w:trPr>
          <w:trHeight w:val="416"/>
        </w:trPr>
        <w:tc>
          <w:tcPr>
            <w:tcW w:w="534"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jc w:val="center"/>
              <w:rPr>
                <w:rFonts w:ascii="宋体" w:hAnsi="宋体" w:cs="Arial"/>
                <w:color w:val="000000"/>
                <w:sz w:val="24"/>
              </w:rPr>
            </w:pPr>
            <w:r>
              <w:rPr>
                <w:rFonts w:ascii="宋体" w:hAnsi="宋体" w:cs="Arial"/>
                <w:color w:val="000000"/>
                <w:sz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3153ED" w:rsidRDefault="00FD384D">
            <w:pPr>
              <w:autoSpaceDE w:val="0"/>
              <w:autoSpaceDN w:val="0"/>
              <w:snapToGrid w:val="0"/>
              <w:jc w:val="center"/>
              <w:textAlignment w:val="bottom"/>
              <w:rPr>
                <w:rFonts w:ascii="宋体" w:hAnsi="宋体" w:cs="Arial"/>
                <w:color w:val="000000"/>
                <w:sz w:val="24"/>
              </w:rPr>
            </w:pPr>
            <w:r>
              <w:rPr>
                <w:rFonts w:ascii="宋体" w:hAnsi="宋体" w:cs="Arial" w:hint="eastAsia"/>
                <w:color w:val="000000"/>
                <w:sz w:val="24"/>
              </w:rPr>
              <w:t>投标文件组成</w:t>
            </w:r>
          </w:p>
        </w:tc>
        <w:tc>
          <w:tcPr>
            <w:tcW w:w="6996" w:type="dxa"/>
            <w:tcBorders>
              <w:top w:val="single" w:sz="4" w:space="0" w:color="auto"/>
              <w:left w:val="single" w:sz="4" w:space="0" w:color="auto"/>
              <w:bottom w:val="single" w:sz="4" w:space="0" w:color="auto"/>
              <w:right w:val="single" w:sz="4" w:space="0" w:color="auto"/>
            </w:tcBorders>
            <w:vAlign w:val="center"/>
          </w:tcPr>
          <w:p w:rsidR="003153ED" w:rsidRPr="00006FCD" w:rsidRDefault="00FD384D">
            <w:pPr>
              <w:autoSpaceDE w:val="0"/>
              <w:autoSpaceDN w:val="0"/>
              <w:snapToGrid w:val="0"/>
              <w:textAlignment w:val="bottom"/>
              <w:rPr>
                <w:rFonts w:ascii="宋体" w:hAnsi="宋体"/>
                <w:color w:val="000000"/>
                <w:sz w:val="24"/>
              </w:rPr>
            </w:pPr>
            <w:r w:rsidRPr="00006FCD">
              <w:rPr>
                <w:rFonts w:ascii="宋体" w:hAnsi="宋体"/>
                <w:b/>
                <w:color w:val="000000"/>
                <w:sz w:val="24"/>
              </w:rPr>
              <w:t>由资格响应文件、技术商务文件和报价文件等</w:t>
            </w:r>
            <w:r w:rsidRPr="00006FCD">
              <w:rPr>
                <w:rFonts w:ascii="宋体" w:hAnsi="宋体" w:hint="eastAsia"/>
                <w:b/>
                <w:color w:val="000000"/>
                <w:sz w:val="24"/>
              </w:rPr>
              <w:t>三部分组成</w:t>
            </w:r>
            <w:r w:rsidRPr="00006FCD">
              <w:rPr>
                <w:rFonts w:ascii="宋体" w:hAnsi="宋体"/>
                <w:b/>
                <w:color w:val="000000"/>
                <w:sz w:val="24"/>
              </w:rPr>
              <w:t>。</w:t>
            </w:r>
          </w:p>
          <w:p w:rsidR="003153ED" w:rsidRPr="00006FCD" w:rsidRDefault="00FD384D">
            <w:pPr>
              <w:rPr>
                <w:rFonts w:ascii="宋体" w:hAnsi="宋体"/>
                <w:color w:val="000000"/>
                <w:sz w:val="24"/>
              </w:rPr>
            </w:pPr>
            <w:r w:rsidRPr="00006FCD">
              <w:rPr>
                <w:rFonts w:ascii="宋体" w:hAnsi="宋体"/>
                <w:color w:val="000000"/>
                <w:sz w:val="24"/>
              </w:rPr>
              <w:t>本项目实行</w:t>
            </w:r>
            <w:r w:rsidRPr="00006FCD">
              <w:rPr>
                <w:rFonts w:ascii="宋体" w:hAnsi="宋体" w:hint="eastAsia"/>
                <w:color w:val="000000"/>
                <w:sz w:val="24"/>
              </w:rPr>
              <w:t>“</w:t>
            </w:r>
            <w:r w:rsidRPr="00006FCD">
              <w:rPr>
                <w:rFonts w:ascii="宋体" w:hAnsi="宋体"/>
                <w:color w:val="000000"/>
                <w:sz w:val="24"/>
              </w:rPr>
              <w:t>网上投标</w:t>
            </w:r>
            <w:r w:rsidRPr="00006FCD">
              <w:rPr>
                <w:rFonts w:ascii="宋体" w:hAnsi="宋体" w:hint="eastAsia"/>
                <w:color w:val="000000"/>
                <w:sz w:val="24"/>
              </w:rPr>
              <w:t>、电子评标”</w:t>
            </w:r>
            <w:r w:rsidRPr="00006FCD">
              <w:rPr>
                <w:rFonts w:ascii="宋体" w:hAnsi="宋体"/>
                <w:color w:val="000000"/>
                <w:sz w:val="24"/>
              </w:rPr>
              <w:t>，</w:t>
            </w:r>
            <w:r w:rsidRPr="00006FCD">
              <w:rPr>
                <w:rFonts w:ascii="宋体" w:hAnsi="宋体" w:hint="eastAsia"/>
                <w:color w:val="000000"/>
                <w:sz w:val="24"/>
              </w:rPr>
              <w:t>投标供应商</w:t>
            </w:r>
            <w:r w:rsidRPr="00006FCD">
              <w:rPr>
                <w:rFonts w:ascii="宋体" w:hAnsi="宋体"/>
                <w:color w:val="000000"/>
                <w:sz w:val="24"/>
              </w:rPr>
              <w:t>应准备以下投标文件：</w:t>
            </w:r>
          </w:p>
          <w:p w:rsidR="003153ED" w:rsidRPr="00006FCD" w:rsidRDefault="00FD384D">
            <w:pPr>
              <w:rPr>
                <w:rFonts w:ascii="宋体" w:hAnsi="宋体"/>
                <w:b/>
                <w:color w:val="000000"/>
                <w:sz w:val="24"/>
              </w:rPr>
            </w:pPr>
            <w:r w:rsidRPr="00006FCD">
              <w:rPr>
                <w:rFonts w:ascii="宋体" w:hAnsi="宋体" w:hint="eastAsia"/>
                <w:color w:val="000000"/>
                <w:sz w:val="24"/>
              </w:rPr>
              <w:t>投标供应商</w:t>
            </w:r>
            <w:r w:rsidRPr="00006FCD">
              <w:rPr>
                <w:rFonts w:ascii="宋体" w:hAnsi="宋体"/>
                <w:color w:val="000000"/>
                <w:sz w:val="24"/>
              </w:rPr>
              <w:t>在“政采云”</w:t>
            </w:r>
            <w:r w:rsidRPr="00006FCD">
              <w:rPr>
                <w:rFonts w:ascii="宋体" w:hAnsi="宋体" w:hint="eastAsia"/>
                <w:color w:val="000000"/>
                <w:sz w:val="24"/>
              </w:rPr>
              <w:t>（电子交易平台）</w:t>
            </w:r>
            <w:r w:rsidRPr="00006FCD">
              <w:rPr>
                <w:rFonts w:ascii="宋体" w:hAnsi="宋体"/>
                <w:color w:val="000000"/>
                <w:sz w:val="24"/>
              </w:rPr>
              <w:t>上</w:t>
            </w:r>
            <w:r w:rsidRPr="00006FCD">
              <w:rPr>
                <w:rFonts w:ascii="宋体" w:hAnsi="宋体" w:hint="eastAsia"/>
                <w:color w:val="000000"/>
                <w:sz w:val="24"/>
              </w:rPr>
              <w:t>传输、递交</w:t>
            </w:r>
            <w:r w:rsidRPr="00006FCD">
              <w:rPr>
                <w:rFonts w:ascii="宋体" w:hAnsi="宋体"/>
                <w:color w:val="000000"/>
                <w:sz w:val="24"/>
              </w:rPr>
              <w:t>电子投标文件。</w:t>
            </w:r>
            <w:r w:rsidRPr="00006FCD">
              <w:rPr>
                <w:rFonts w:ascii="宋体" w:hAnsi="宋体" w:hint="eastAsia"/>
                <w:b/>
                <w:color w:val="000000"/>
                <w:sz w:val="24"/>
              </w:rPr>
              <w:t>（</w:t>
            </w:r>
            <w:r w:rsidRPr="00006FCD">
              <w:rPr>
                <w:rFonts w:ascii="宋体" w:hAnsi="宋体" w:hint="eastAsia"/>
                <w:b/>
                <w:color w:val="000000"/>
                <w:sz w:val="24"/>
                <w:u w:val="single"/>
              </w:rPr>
              <w:t>投标供应商</w:t>
            </w:r>
            <w:r w:rsidRPr="00006FCD">
              <w:rPr>
                <w:rFonts w:ascii="宋体" w:hAnsi="宋体"/>
                <w:b/>
                <w:color w:val="000000"/>
                <w:sz w:val="24"/>
                <w:u w:val="single"/>
              </w:rPr>
              <w:t>在上传投标文件时</w:t>
            </w:r>
            <w:r w:rsidRPr="00006FCD">
              <w:rPr>
                <w:rFonts w:ascii="宋体" w:hAnsi="宋体" w:hint="eastAsia"/>
                <w:b/>
                <w:color w:val="000000"/>
                <w:sz w:val="24"/>
                <w:u w:val="single"/>
              </w:rPr>
              <w:t>应当</w:t>
            </w:r>
            <w:r w:rsidRPr="00006FCD">
              <w:rPr>
                <w:rFonts w:ascii="宋体" w:hAnsi="宋体"/>
                <w:b/>
                <w:color w:val="000000"/>
                <w:sz w:val="24"/>
                <w:u w:val="single"/>
              </w:rPr>
              <w:t>按照相应的意向</w:t>
            </w:r>
            <w:r w:rsidRPr="00006FCD">
              <w:rPr>
                <w:rFonts w:ascii="宋体" w:hAnsi="宋体" w:hint="eastAsia"/>
                <w:b/>
                <w:color w:val="000000"/>
                <w:sz w:val="24"/>
                <w:u w:val="single"/>
              </w:rPr>
              <w:t>标</w:t>
            </w:r>
            <w:r w:rsidRPr="00006FCD">
              <w:rPr>
                <w:rFonts w:ascii="宋体" w:hAnsi="宋体"/>
                <w:b/>
                <w:color w:val="000000"/>
                <w:sz w:val="24"/>
                <w:u w:val="single"/>
              </w:rPr>
              <w:t>项分别上传。</w:t>
            </w:r>
            <w:r w:rsidRPr="00006FCD">
              <w:rPr>
                <w:rFonts w:ascii="宋体" w:hAnsi="宋体" w:hint="eastAsia"/>
                <w:b/>
                <w:color w:val="000000"/>
                <w:sz w:val="24"/>
              </w:rPr>
              <w:t>）</w:t>
            </w:r>
          </w:p>
          <w:p w:rsidR="003153ED" w:rsidRPr="00006FCD" w:rsidRDefault="003153ED">
            <w:pPr>
              <w:rPr>
                <w:rFonts w:ascii="宋体" w:hAnsi="宋体" w:cs="Arial"/>
                <w:b/>
                <w:color w:val="000000"/>
                <w:sz w:val="24"/>
              </w:rPr>
            </w:pPr>
          </w:p>
          <w:p w:rsidR="003153ED" w:rsidRPr="00006FCD" w:rsidRDefault="00FD384D">
            <w:pPr>
              <w:spacing w:line="360" w:lineRule="auto"/>
              <w:rPr>
                <w:rFonts w:ascii="宋体" w:hAnsi="宋体" w:cs="Arial"/>
                <w:b/>
                <w:color w:val="000000"/>
                <w:sz w:val="24"/>
                <w:u w:val="single"/>
              </w:rPr>
            </w:pPr>
            <w:r w:rsidRPr="00006FCD">
              <w:rPr>
                <w:rFonts w:ascii="宋体" w:hAnsi="宋体" w:cs="Arial" w:hint="eastAsia"/>
                <w:b/>
                <w:color w:val="000000"/>
                <w:sz w:val="24"/>
                <w:u w:val="single"/>
              </w:rPr>
              <w:t>特别提醒：</w:t>
            </w:r>
          </w:p>
          <w:p w:rsidR="003153ED" w:rsidRPr="00006FCD" w:rsidRDefault="00FD384D">
            <w:pPr>
              <w:pStyle w:val="af8"/>
              <w:spacing w:line="276" w:lineRule="auto"/>
              <w:rPr>
                <w:rFonts w:ascii="宋体" w:hAnsi="宋体"/>
                <w:color w:val="000000"/>
                <w:kern w:val="2"/>
                <w:szCs w:val="24"/>
              </w:rPr>
            </w:pPr>
            <w:r w:rsidRPr="00006FCD">
              <w:rPr>
                <w:rFonts w:ascii="宋体" w:hAnsi="宋体" w:hint="eastAsia"/>
                <w:color w:val="000000"/>
                <w:kern w:val="2"/>
                <w:szCs w:val="24"/>
              </w:rPr>
              <w:t>1.</w:t>
            </w:r>
            <w:r w:rsidRPr="00006FCD">
              <w:rPr>
                <w:rFonts w:ascii="宋体" w:hAnsi="宋体"/>
                <w:color w:val="000000"/>
                <w:kern w:val="2"/>
                <w:szCs w:val="24"/>
              </w:rPr>
              <w:t>电子投标文件包括“电子加密投标文件”</w:t>
            </w:r>
            <w:r w:rsidRPr="00006FCD">
              <w:rPr>
                <w:rFonts w:ascii="宋体" w:hAnsi="宋体" w:hint="eastAsia"/>
                <w:color w:val="000000"/>
                <w:kern w:val="2"/>
                <w:szCs w:val="24"/>
              </w:rPr>
              <w:t>（后缀格式为.jmbs）</w:t>
            </w:r>
            <w:r w:rsidRPr="00006FCD">
              <w:rPr>
                <w:rFonts w:ascii="宋体" w:hAnsi="宋体"/>
                <w:color w:val="000000"/>
                <w:kern w:val="2"/>
                <w:szCs w:val="24"/>
              </w:rPr>
              <w:t>和“备份投标文件”</w:t>
            </w:r>
            <w:r w:rsidRPr="00006FCD">
              <w:rPr>
                <w:rFonts w:ascii="宋体" w:hAnsi="宋体" w:hint="eastAsia"/>
                <w:color w:val="000000"/>
                <w:kern w:val="2"/>
                <w:szCs w:val="24"/>
              </w:rPr>
              <w:t>（后缀格式为.bfbs）</w:t>
            </w:r>
            <w:r w:rsidRPr="00006FCD">
              <w:rPr>
                <w:rFonts w:ascii="宋体" w:hAnsi="宋体"/>
                <w:color w:val="000000"/>
                <w:kern w:val="2"/>
                <w:szCs w:val="24"/>
              </w:rPr>
              <w:t>，在投标文件编制完成后同时生成。</w:t>
            </w:r>
          </w:p>
          <w:p w:rsidR="003153ED" w:rsidRPr="00006FCD" w:rsidRDefault="00FD384D">
            <w:pPr>
              <w:pStyle w:val="af8"/>
              <w:spacing w:line="276" w:lineRule="auto"/>
              <w:rPr>
                <w:rFonts w:ascii="宋体" w:hAnsi="宋体"/>
                <w:color w:val="000000"/>
                <w:kern w:val="2"/>
                <w:szCs w:val="24"/>
              </w:rPr>
            </w:pPr>
            <w:r w:rsidRPr="00006FCD">
              <w:rPr>
                <w:rFonts w:ascii="宋体" w:hAnsi="宋体" w:hint="eastAsia"/>
                <w:color w:val="000000"/>
                <w:kern w:val="2"/>
                <w:szCs w:val="24"/>
              </w:rPr>
              <w:t>（1）</w:t>
            </w:r>
            <w:r w:rsidRPr="00006FCD">
              <w:rPr>
                <w:rFonts w:ascii="宋体" w:hAnsi="宋体"/>
                <w:color w:val="000000"/>
                <w:kern w:val="2"/>
                <w:szCs w:val="24"/>
              </w:rPr>
              <w:t>“电子加密投标文件”是指通过“政采云电子交易客户端”完成投标文件编制后生成并加密的数据电文形式的投标文件。</w:t>
            </w:r>
          </w:p>
          <w:p w:rsidR="003153ED" w:rsidRPr="00006FCD" w:rsidRDefault="00FD384D">
            <w:pPr>
              <w:pStyle w:val="af8"/>
              <w:spacing w:line="276" w:lineRule="auto"/>
              <w:rPr>
                <w:rFonts w:ascii="宋体" w:hAnsi="宋体"/>
                <w:color w:val="000000"/>
                <w:szCs w:val="24"/>
              </w:rPr>
            </w:pPr>
            <w:r w:rsidRPr="00006FCD">
              <w:rPr>
                <w:rFonts w:ascii="宋体" w:hAnsi="宋体" w:hint="eastAsia"/>
                <w:color w:val="000000"/>
                <w:kern w:val="2"/>
                <w:szCs w:val="24"/>
              </w:rPr>
              <w:lastRenderedPageBreak/>
              <w:t>（</w:t>
            </w:r>
            <w:r w:rsidRPr="00006FCD">
              <w:rPr>
                <w:rFonts w:ascii="宋体" w:hAnsi="宋体"/>
                <w:color w:val="000000"/>
                <w:kern w:val="2"/>
                <w:szCs w:val="24"/>
              </w:rPr>
              <w:t>2</w:t>
            </w:r>
            <w:r w:rsidRPr="00006FCD">
              <w:rPr>
                <w:rFonts w:ascii="宋体" w:hAnsi="宋体" w:hint="eastAsia"/>
                <w:color w:val="000000"/>
                <w:kern w:val="2"/>
                <w:szCs w:val="24"/>
              </w:rPr>
              <w:t>）</w:t>
            </w:r>
            <w:r w:rsidRPr="00006FCD">
              <w:rPr>
                <w:rFonts w:ascii="宋体" w:hAnsi="宋体"/>
                <w:color w:val="000000"/>
                <w:kern w:val="2"/>
                <w:szCs w:val="24"/>
              </w:rPr>
              <w:t>“备份投标文件”是指与“电子加密投标文件”同时生成的数据电文形式的电子文件（备份标书，用于</w:t>
            </w:r>
            <w:r w:rsidRPr="00006FCD">
              <w:rPr>
                <w:rFonts w:ascii="宋体" w:hAnsi="宋体" w:hint="eastAsia"/>
                <w:color w:val="000000"/>
                <w:kern w:val="2"/>
                <w:szCs w:val="24"/>
              </w:rPr>
              <w:t>投标供应商</w:t>
            </w:r>
            <w:r w:rsidRPr="00006FCD">
              <w:rPr>
                <w:rFonts w:ascii="宋体" w:hAnsi="宋体"/>
                <w:color w:val="000000"/>
                <w:kern w:val="2"/>
                <w:szCs w:val="24"/>
              </w:rPr>
              <w:t>标书解密异常时应急使用），其他方式编制的备份投标文件视为无效备份投标文件。</w:t>
            </w:r>
          </w:p>
          <w:p w:rsidR="003153ED" w:rsidRPr="00006FCD" w:rsidRDefault="00FD384D">
            <w:pPr>
              <w:spacing w:line="276" w:lineRule="auto"/>
              <w:rPr>
                <w:rFonts w:ascii="宋体" w:hAnsi="宋体"/>
                <w:color w:val="000000"/>
                <w:sz w:val="24"/>
              </w:rPr>
            </w:pPr>
            <w:r w:rsidRPr="00006FCD">
              <w:rPr>
                <w:rFonts w:ascii="宋体" w:hAnsi="宋体" w:hint="eastAsia"/>
                <w:color w:val="000000"/>
                <w:sz w:val="24"/>
              </w:rPr>
              <w:t>2.</w:t>
            </w:r>
            <w:r w:rsidRPr="00006FCD">
              <w:rPr>
                <w:rFonts w:ascii="宋体" w:hAnsi="宋体"/>
                <w:color w:val="000000"/>
                <w:sz w:val="24"/>
              </w:rPr>
              <w:t>请</w:t>
            </w:r>
            <w:r w:rsidRPr="00006FCD">
              <w:rPr>
                <w:rFonts w:ascii="宋体" w:hAnsi="宋体" w:hint="eastAsia"/>
                <w:color w:val="000000"/>
                <w:sz w:val="24"/>
              </w:rPr>
              <w:t>投标供应商</w:t>
            </w:r>
            <w:r w:rsidRPr="00006FCD">
              <w:rPr>
                <w:rFonts w:ascii="宋体" w:hAnsi="宋体"/>
                <w:color w:val="000000"/>
                <w:sz w:val="24"/>
              </w:rPr>
              <w:t>另准备以U盘或DVD光盘形式提供的备份电子投标文件数量1份。若</w:t>
            </w:r>
            <w:r w:rsidRPr="00006FCD">
              <w:rPr>
                <w:rFonts w:ascii="宋体" w:hAnsi="宋体" w:hint="eastAsia"/>
                <w:color w:val="000000"/>
                <w:sz w:val="24"/>
              </w:rPr>
              <w:t>投标供应商</w:t>
            </w:r>
            <w:r w:rsidRPr="00006FCD">
              <w:rPr>
                <w:rFonts w:ascii="宋体" w:hAnsi="宋体"/>
                <w:color w:val="000000"/>
                <w:sz w:val="24"/>
              </w:rPr>
              <w:t>在规定时间内无法解密或解密失败的，</w:t>
            </w:r>
            <w:r w:rsidRPr="00006FCD">
              <w:rPr>
                <w:rFonts w:ascii="宋体" w:hAnsi="宋体" w:hint="eastAsia"/>
                <w:color w:val="000000"/>
                <w:sz w:val="24"/>
              </w:rPr>
              <w:t>投标供应商</w:t>
            </w:r>
            <w:r w:rsidRPr="00006FCD">
              <w:rPr>
                <w:rFonts w:ascii="宋体" w:hAnsi="宋体"/>
                <w:color w:val="000000"/>
                <w:sz w:val="24"/>
              </w:rPr>
              <w:t>提供了备份投标文件的，以备份投标文件为依据，否则视为投标文件撤回。投标文件已按时解密的，该备份投标文件自动失效。如</w:t>
            </w:r>
            <w:r w:rsidRPr="00006FCD">
              <w:rPr>
                <w:rFonts w:ascii="宋体" w:hAnsi="宋体" w:hint="eastAsia"/>
                <w:color w:val="000000"/>
                <w:sz w:val="24"/>
              </w:rPr>
              <w:t>投标供应商</w:t>
            </w:r>
            <w:r w:rsidRPr="00006FCD">
              <w:rPr>
                <w:rFonts w:ascii="宋体" w:hAnsi="宋体"/>
                <w:color w:val="000000"/>
                <w:sz w:val="24"/>
              </w:rPr>
              <w:t>仅提交了电子备份投标文件的，投标无效。</w:t>
            </w:r>
          </w:p>
          <w:p w:rsidR="003153ED" w:rsidRPr="00006FCD" w:rsidRDefault="00FD384D">
            <w:pPr>
              <w:snapToGrid w:val="0"/>
              <w:spacing w:line="276" w:lineRule="auto"/>
              <w:jc w:val="left"/>
              <w:rPr>
                <w:rFonts w:ascii="宋体" w:hAnsi="宋体"/>
                <w:color w:val="000000"/>
                <w:sz w:val="24"/>
              </w:rPr>
            </w:pPr>
            <w:r w:rsidRPr="00006FCD">
              <w:rPr>
                <w:rFonts w:ascii="宋体" w:hAnsi="宋体" w:hint="eastAsia"/>
                <w:color w:val="000000"/>
                <w:sz w:val="24"/>
              </w:rPr>
              <w:t>3.</w:t>
            </w:r>
            <w:r w:rsidRPr="00006FCD">
              <w:rPr>
                <w:rFonts w:ascii="宋体" w:hAnsi="宋体"/>
                <w:color w:val="000000"/>
                <w:sz w:val="24"/>
              </w:rPr>
              <w:t>以U盘或DVD光盘形式存储的电子投标文件应按以下方法密封标记：外包装封面上</w:t>
            </w:r>
            <w:r w:rsidRPr="00006FCD">
              <w:rPr>
                <w:rFonts w:ascii="宋体" w:hAnsi="宋体" w:hint="eastAsia"/>
                <w:color w:val="000000"/>
                <w:sz w:val="24"/>
              </w:rPr>
              <w:t>请</w:t>
            </w:r>
            <w:r w:rsidRPr="00006FCD">
              <w:rPr>
                <w:rFonts w:ascii="宋体" w:hAnsi="宋体"/>
                <w:color w:val="000000"/>
                <w:sz w:val="24"/>
              </w:rPr>
              <w:t>标明“招标编号、投标项目名称（含标项）、</w:t>
            </w:r>
            <w:r w:rsidRPr="00006FCD">
              <w:rPr>
                <w:rFonts w:ascii="宋体" w:hAnsi="宋体" w:hint="eastAsia"/>
                <w:color w:val="000000"/>
                <w:sz w:val="24"/>
              </w:rPr>
              <w:t>投标供应商</w:t>
            </w:r>
            <w:r w:rsidRPr="00006FCD">
              <w:rPr>
                <w:rFonts w:ascii="宋体" w:hAnsi="宋体"/>
                <w:color w:val="000000"/>
                <w:sz w:val="24"/>
              </w:rPr>
              <w:t>名称、备份电子投标文件”等，并注明“于</w:t>
            </w:r>
            <w:r w:rsidRPr="00006FCD">
              <w:rPr>
                <w:rFonts w:ascii="宋体" w:hAnsi="宋体" w:hint="eastAsia"/>
                <w:color w:val="000000"/>
                <w:sz w:val="24"/>
                <w:u w:val="single"/>
              </w:rPr>
              <w:t>2025年</w:t>
            </w:r>
            <w:r w:rsidR="00634E4D" w:rsidRPr="00006FCD">
              <w:rPr>
                <w:rFonts w:ascii="宋体" w:hAnsi="宋体" w:hint="eastAsia"/>
                <w:color w:val="000000"/>
                <w:sz w:val="24"/>
                <w:u w:val="single"/>
              </w:rPr>
              <w:t>7</w:t>
            </w:r>
            <w:r w:rsidRPr="00006FCD">
              <w:rPr>
                <w:rFonts w:ascii="宋体" w:hAnsi="宋体" w:hint="eastAsia"/>
                <w:color w:val="000000"/>
                <w:sz w:val="24"/>
                <w:u w:val="single"/>
              </w:rPr>
              <w:t>月</w:t>
            </w:r>
            <w:r w:rsidR="00634E4D" w:rsidRPr="00006FCD">
              <w:rPr>
                <w:rFonts w:ascii="宋体" w:hAnsi="宋体" w:hint="eastAsia"/>
                <w:color w:val="000000"/>
                <w:sz w:val="24"/>
                <w:u w:val="single"/>
              </w:rPr>
              <w:t>24</w:t>
            </w:r>
            <w:r w:rsidRPr="00006FCD">
              <w:rPr>
                <w:rFonts w:ascii="宋体" w:hAnsi="宋体" w:hint="eastAsia"/>
                <w:color w:val="000000"/>
                <w:sz w:val="24"/>
                <w:u w:val="single"/>
              </w:rPr>
              <w:t>日09:30</w:t>
            </w:r>
            <w:r w:rsidRPr="00006FCD">
              <w:rPr>
                <w:rFonts w:ascii="宋体" w:hAnsi="宋体"/>
                <w:color w:val="000000"/>
                <w:sz w:val="24"/>
              </w:rPr>
              <w:t>前不准启封”的字样。</w:t>
            </w:r>
          </w:p>
          <w:p w:rsidR="003153ED" w:rsidRPr="00006FCD" w:rsidRDefault="00FD384D">
            <w:pPr>
              <w:snapToGrid w:val="0"/>
              <w:spacing w:line="276" w:lineRule="auto"/>
              <w:jc w:val="left"/>
              <w:rPr>
                <w:rFonts w:ascii="宋体" w:hAnsi="宋体"/>
                <w:color w:val="000000"/>
                <w:sz w:val="24"/>
              </w:rPr>
            </w:pPr>
            <w:r w:rsidRPr="00006FCD">
              <w:rPr>
                <w:rFonts w:ascii="宋体" w:hAnsi="宋体" w:hint="eastAsia"/>
                <w:color w:val="000000"/>
                <w:sz w:val="24"/>
              </w:rPr>
              <w:t>4.</w:t>
            </w:r>
            <w:r w:rsidRPr="00006FCD">
              <w:rPr>
                <w:rFonts w:ascii="宋体" w:hAnsi="宋体"/>
                <w:color w:val="000000"/>
                <w:sz w:val="24"/>
              </w:rPr>
              <w:t>未按规定密封的备份投标文件将被拒绝，未按规定标记的备份投标文件有被误投或提前拆封等风险，因未按规定密封或标记所造成的一切后果由</w:t>
            </w:r>
            <w:r w:rsidRPr="00006FCD">
              <w:rPr>
                <w:rFonts w:ascii="宋体" w:hAnsi="宋体" w:hint="eastAsia"/>
                <w:color w:val="000000"/>
                <w:sz w:val="24"/>
              </w:rPr>
              <w:t>投标供应商</w:t>
            </w:r>
            <w:r w:rsidRPr="00006FCD">
              <w:rPr>
                <w:rFonts w:ascii="宋体" w:hAnsi="宋体"/>
                <w:color w:val="000000"/>
                <w:sz w:val="24"/>
              </w:rPr>
              <w:t>承担。</w:t>
            </w:r>
          </w:p>
          <w:p w:rsidR="003153ED" w:rsidRPr="00006FCD" w:rsidRDefault="00FD384D">
            <w:pPr>
              <w:spacing w:line="276" w:lineRule="auto"/>
              <w:rPr>
                <w:rFonts w:ascii="宋体" w:hAnsi="宋体" w:cs="Arial"/>
                <w:b/>
                <w:color w:val="000000"/>
                <w:sz w:val="24"/>
                <w:u w:val="single"/>
              </w:rPr>
            </w:pPr>
            <w:r w:rsidRPr="00006FCD">
              <w:rPr>
                <w:rFonts w:ascii="宋体" w:hAnsi="宋体" w:hint="eastAsia"/>
                <w:color w:val="000000"/>
                <w:sz w:val="24"/>
              </w:rPr>
              <w:t>5.</w:t>
            </w:r>
            <w:r w:rsidRPr="00006FCD">
              <w:rPr>
                <w:rFonts w:ascii="宋体" w:hAnsi="宋体"/>
                <w:color w:val="000000"/>
                <w:sz w:val="24"/>
              </w:rPr>
              <w:t>开标地点即为备份电子投标文件的递交地点，开标开始时间即为投标截止时间。</w:t>
            </w:r>
          </w:p>
        </w:tc>
      </w:tr>
      <w:tr w:rsidR="003153ED">
        <w:trPr>
          <w:trHeight w:val="620"/>
        </w:trPr>
        <w:tc>
          <w:tcPr>
            <w:tcW w:w="534"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jc w:val="center"/>
              <w:rPr>
                <w:rFonts w:ascii="宋体" w:hAnsi="宋体"/>
                <w:color w:val="000000"/>
                <w:sz w:val="24"/>
              </w:rPr>
            </w:pPr>
            <w:r>
              <w:rPr>
                <w:rFonts w:ascii="宋体" w:hAnsi="宋体"/>
                <w:color w:val="000000"/>
                <w:sz w:val="24"/>
              </w:rPr>
              <w:lastRenderedPageBreak/>
              <w:t>9</w:t>
            </w:r>
          </w:p>
        </w:tc>
        <w:tc>
          <w:tcPr>
            <w:tcW w:w="992"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jc w:val="center"/>
              <w:rPr>
                <w:rFonts w:ascii="宋体" w:hAnsi="宋体"/>
                <w:color w:val="000000"/>
                <w:sz w:val="24"/>
              </w:rPr>
            </w:pPr>
            <w:r>
              <w:rPr>
                <w:rFonts w:ascii="宋体" w:hAnsi="宋体" w:hint="eastAsia"/>
                <w:color w:val="000000"/>
                <w:sz w:val="24"/>
              </w:rPr>
              <w:t>投标截止时间及投标地点</w:t>
            </w:r>
          </w:p>
        </w:tc>
        <w:tc>
          <w:tcPr>
            <w:tcW w:w="6996" w:type="dxa"/>
            <w:tcBorders>
              <w:top w:val="single" w:sz="4" w:space="0" w:color="auto"/>
              <w:left w:val="single" w:sz="4" w:space="0" w:color="auto"/>
              <w:bottom w:val="single" w:sz="4" w:space="0" w:color="auto"/>
              <w:right w:val="single" w:sz="4" w:space="0" w:color="auto"/>
            </w:tcBorders>
            <w:vAlign w:val="center"/>
          </w:tcPr>
          <w:p w:rsidR="003153ED" w:rsidRPr="00006FCD" w:rsidRDefault="00FD384D">
            <w:pPr>
              <w:snapToGrid w:val="0"/>
              <w:rPr>
                <w:rFonts w:ascii="宋体" w:hAnsi="宋体"/>
                <w:b/>
                <w:color w:val="000000"/>
                <w:sz w:val="24"/>
              </w:rPr>
            </w:pPr>
            <w:r w:rsidRPr="00006FCD">
              <w:rPr>
                <w:rFonts w:ascii="宋体" w:hAnsi="宋体" w:hint="eastAsia"/>
                <w:b/>
                <w:color w:val="000000"/>
                <w:sz w:val="24"/>
              </w:rPr>
              <w:t>投标供应商应于</w:t>
            </w:r>
            <w:r w:rsidRPr="00006FCD">
              <w:rPr>
                <w:rFonts w:ascii="宋体" w:hAnsi="宋体" w:hint="eastAsia"/>
                <w:color w:val="000000"/>
                <w:sz w:val="24"/>
                <w:u w:val="single"/>
              </w:rPr>
              <w:t>2025年</w:t>
            </w:r>
            <w:r w:rsidR="00634E4D" w:rsidRPr="00006FCD">
              <w:rPr>
                <w:rFonts w:ascii="宋体" w:hAnsi="宋体" w:hint="eastAsia"/>
                <w:color w:val="000000"/>
                <w:sz w:val="24"/>
                <w:u w:val="single"/>
              </w:rPr>
              <w:t>7</w:t>
            </w:r>
            <w:r w:rsidRPr="00006FCD">
              <w:rPr>
                <w:rFonts w:ascii="宋体" w:hAnsi="宋体" w:hint="eastAsia"/>
                <w:color w:val="000000"/>
                <w:sz w:val="24"/>
                <w:u w:val="single"/>
              </w:rPr>
              <w:t>月</w:t>
            </w:r>
            <w:r w:rsidR="00634E4D" w:rsidRPr="00006FCD">
              <w:rPr>
                <w:rFonts w:ascii="宋体" w:hAnsi="宋体" w:hint="eastAsia"/>
                <w:color w:val="000000"/>
                <w:sz w:val="24"/>
                <w:u w:val="single"/>
              </w:rPr>
              <w:t>24</w:t>
            </w:r>
            <w:r w:rsidRPr="00006FCD">
              <w:rPr>
                <w:rFonts w:ascii="宋体" w:hAnsi="宋体" w:hint="eastAsia"/>
                <w:color w:val="000000"/>
                <w:sz w:val="24"/>
                <w:u w:val="single"/>
              </w:rPr>
              <w:t>日09：</w:t>
            </w:r>
            <w:r w:rsidR="00634E4D" w:rsidRPr="00006FCD">
              <w:rPr>
                <w:rFonts w:ascii="宋体" w:hAnsi="宋体" w:hint="eastAsia"/>
                <w:color w:val="000000"/>
                <w:sz w:val="24"/>
                <w:u w:val="single"/>
              </w:rPr>
              <w:t>3</w:t>
            </w:r>
            <w:r w:rsidRPr="00006FCD">
              <w:rPr>
                <w:rFonts w:ascii="宋体" w:hAnsi="宋体" w:hint="eastAsia"/>
                <w:color w:val="000000"/>
                <w:sz w:val="24"/>
                <w:u w:val="single"/>
              </w:rPr>
              <w:t>0</w:t>
            </w:r>
            <w:r w:rsidRPr="00006FCD">
              <w:rPr>
                <w:rFonts w:ascii="宋体" w:hAnsi="宋体" w:hint="eastAsia"/>
                <w:b/>
                <w:color w:val="000000"/>
                <w:sz w:val="24"/>
              </w:rPr>
              <w:t>前在“政采云”上自行加密上传电子投标文件，</w:t>
            </w:r>
            <w:r w:rsidRPr="00006FCD">
              <w:rPr>
                <w:rFonts w:ascii="宋体" w:hAnsi="宋体"/>
                <w:b/>
                <w:color w:val="000000"/>
                <w:sz w:val="24"/>
              </w:rPr>
              <w:t>逾期</w:t>
            </w:r>
            <w:r w:rsidRPr="00006FCD">
              <w:rPr>
                <w:rFonts w:ascii="宋体" w:hAnsi="宋体" w:hint="eastAsia"/>
                <w:b/>
                <w:color w:val="000000"/>
                <w:sz w:val="24"/>
              </w:rPr>
              <w:t>上传</w:t>
            </w:r>
            <w:r w:rsidRPr="00006FCD">
              <w:rPr>
                <w:rFonts w:ascii="宋体" w:hAnsi="宋体"/>
                <w:b/>
                <w:color w:val="000000"/>
                <w:sz w:val="24"/>
              </w:rPr>
              <w:t>或未按要求</w:t>
            </w:r>
            <w:r w:rsidRPr="00006FCD">
              <w:rPr>
                <w:rFonts w:ascii="宋体" w:hAnsi="宋体" w:hint="eastAsia"/>
                <w:b/>
                <w:color w:val="000000"/>
                <w:sz w:val="24"/>
              </w:rPr>
              <w:t>上传</w:t>
            </w:r>
            <w:r w:rsidRPr="00006FCD">
              <w:rPr>
                <w:rFonts w:ascii="宋体" w:hAnsi="宋体"/>
                <w:b/>
                <w:color w:val="000000"/>
                <w:sz w:val="24"/>
              </w:rPr>
              <w:t>的投标文件将予以拒收。</w:t>
            </w:r>
            <w:r w:rsidRPr="00006FCD">
              <w:rPr>
                <w:rFonts w:ascii="宋体" w:hAnsi="宋体" w:hint="eastAsia"/>
                <w:b/>
                <w:color w:val="000000"/>
                <w:sz w:val="24"/>
              </w:rPr>
              <w:t>电子投标文件成功上传递交后，投标供应商可自行打印投标文件接收回执。</w:t>
            </w:r>
          </w:p>
          <w:p w:rsidR="003153ED" w:rsidRPr="00006FCD" w:rsidRDefault="003153ED">
            <w:pPr>
              <w:snapToGrid w:val="0"/>
              <w:rPr>
                <w:rFonts w:ascii="宋体" w:hAnsi="宋体"/>
                <w:b/>
                <w:color w:val="000000"/>
                <w:sz w:val="24"/>
              </w:rPr>
            </w:pPr>
          </w:p>
          <w:p w:rsidR="003153ED" w:rsidRPr="00006FCD" w:rsidRDefault="00FD384D">
            <w:pPr>
              <w:snapToGrid w:val="0"/>
              <w:rPr>
                <w:rFonts w:ascii="宋体" w:hAnsi="宋体"/>
                <w:color w:val="000000"/>
                <w:sz w:val="24"/>
              </w:rPr>
            </w:pPr>
            <w:r w:rsidRPr="00006FCD">
              <w:rPr>
                <w:rFonts w:ascii="宋体" w:hAnsi="宋体" w:hint="eastAsia"/>
                <w:color w:val="000000"/>
                <w:sz w:val="24"/>
              </w:rPr>
              <w:t>电子投标文件的传输递交：投标供应商应当在投标截止时间前完成电子投标文件的传输递交，投标截止时间前可以补充、修改或者撤回电子投标文件。补充或者修改电子投标文件的，应当先行撤回原电子投标文件，补充、修改后重新传输递交。投标截止时间前未完成传输的，视为撤回投标文件。</w:t>
            </w:r>
          </w:p>
        </w:tc>
      </w:tr>
      <w:tr w:rsidR="003153ED">
        <w:trPr>
          <w:trHeight w:val="620"/>
        </w:trPr>
        <w:tc>
          <w:tcPr>
            <w:tcW w:w="534"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jc w:val="center"/>
              <w:rPr>
                <w:rFonts w:ascii="宋体" w:hAnsi="宋体"/>
                <w:color w:val="000000"/>
                <w:sz w:val="24"/>
              </w:rPr>
            </w:pPr>
            <w:r>
              <w:rPr>
                <w:rFonts w:ascii="宋体" w:hAnsi="宋体"/>
                <w:color w:val="000000"/>
                <w:sz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jc w:val="center"/>
              <w:rPr>
                <w:rFonts w:ascii="宋体" w:hAnsi="宋体"/>
                <w:color w:val="000000"/>
                <w:sz w:val="24"/>
              </w:rPr>
            </w:pPr>
            <w:r>
              <w:rPr>
                <w:rFonts w:ascii="宋体" w:hAnsi="宋体" w:hint="eastAsia"/>
                <w:color w:val="000000"/>
                <w:sz w:val="24"/>
              </w:rPr>
              <w:t>开标时间</w:t>
            </w:r>
          </w:p>
        </w:tc>
        <w:tc>
          <w:tcPr>
            <w:tcW w:w="6996" w:type="dxa"/>
            <w:tcBorders>
              <w:top w:val="single" w:sz="4" w:space="0" w:color="auto"/>
              <w:left w:val="single" w:sz="4" w:space="0" w:color="auto"/>
              <w:bottom w:val="single" w:sz="4" w:space="0" w:color="auto"/>
              <w:right w:val="single" w:sz="4" w:space="0" w:color="auto"/>
            </w:tcBorders>
            <w:vAlign w:val="center"/>
          </w:tcPr>
          <w:p w:rsidR="003153ED" w:rsidRPr="00006FCD" w:rsidRDefault="00FD384D">
            <w:pPr>
              <w:snapToGrid w:val="0"/>
              <w:rPr>
                <w:rFonts w:ascii="宋体" w:hAnsi="宋体"/>
                <w:color w:val="000000"/>
                <w:sz w:val="24"/>
              </w:rPr>
            </w:pPr>
            <w:r w:rsidRPr="00006FCD">
              <w:rPr>
                <w:rFonts w:ascii="宋体" w:hAnsi="宋体" w:hint="eastAsia"/>
                <w:color w:val="000000"/>
                <w:sz w:val="24"/>
                <w:u w:val="single"/>
              </w:rPr>
              <w:t>2025年</w:t>
            </w:r>
            <w:r w:rsidR="00634E4D" w:rsidRPr="00006FCD">
              <w:rPr>
                <w:rFonts w:ascii="宋体" w:hAnsi="宋体" w:hint="eastAsia"/>
                <w:color w:val="000000"/>
                <w:sz w:val="24"/>
                <w:u w:val="single"/>
              </w:rPr>
              <w:t>7</w:t>
            </w:r>
            <w:r w:rsidRPr="00006FCD">
              <w:rPr>
                <w:rFonts w:ascii="宋体" w:hAnsi="宋体" w:hint="eastAsia"/>
                <w:color w:val="000000"/>
                <w:sz w:val="24"/>
                <w:u w:val="single"/>
              </w:rPr>
              <w:t>月</w:t>
            </w:r>
            <w:r w:rsidR="00634E4D" w:rsidRPr="00006FCD">
              <w:rPr>
                <w:rFonts w:ascii="宋体" w:hAnsi="宋体" w:hint="eastAsia"/>
                <w:color w:val="000000"/>
                <w:sz w:val="24"/>
                <w:u w:val="single"/>
              </w:rPr>
              <w:t>24</w:t>
            </w:r>
            <w:r w:rsidRPr="00006FCD">
              <w:rPr>
                <w:rFonts w:ascii="宋体" w:hAnsi="宋体" w:hint="eastAsia"/>
                <w:color w:val="000000"/>
                <w:sz w:val="24"/>
                <w:u w:val="single"/>
              </w:rPr>
              <w:t>日09：</w:t>
            </w:r>
            <w:r w:rsidR="00634E4D" w:rsidRPr="00006FCD">
              <w:rPr>
                <w:rFonts w:ascii="宋体" w:hAnsi="宋体" w:hint="eastAsia"/>
                <w:color w:val="000000"/>
                <w:sz w:val="24"/>
                <w:u w:val="single"/>
              </w:rPr>
              <w:t>3</w:t>
            </w:r>
            <w:r w:rsidRPr="00006FCD">
              <w:rPr>
                <w:rFonts w:ascii="宋体" w:hAnsi="宋体" w:hint="eastAsia"/>
                <w:color w:val="000000"/>
                <w:sz w:val="24"/>
                <w:u w:val="single"/>
              </w:rPr>
              <w:t>0</w:t>
            </w:r>
          </w:p>
          <w:p w:rsidR="003153ED" w:rsidRPr="00006FCD" w:rsidRDefault="00FD384D">
            <w:pPr>
              <w:snapToGrid w:val="0"/>
              <w:spacing w:line="400" w:lineRule="exact"/>
              <w:rPr>
                <w:rFonts w:ascii="宋体" w:hAnsi="宋体" w:cs="Arial"/>
                <w:color w:val="000000"/>
                <w:sz w:val="24"/>
              </w:rPr>
            </w:pPr>
            <w:r w:rsidRPr="00006FCD">
              <w:rPr>
                <w:rFonts w:ascii="宋体" w:hAnsi="宋体" w:cs="Arial" w:hint="eastAsia"/>
                <w:color w:val="000000"/>
                <w:sz w:val="24"/>
              </w:rPr>
              <w:t>特别提示：开标时间后30分钟内（</w:t>
            </w:r>
            <w:r w:rsidRPr="00006FCD">
              <w:rPr>
                <w:rFonts w:ascii="宋体" w:hAnsi="宋体" w:hint="eastAsia"/>
                <w:color w:val="000000"/>
                <w:sz w:val="24"/>
                <w:u w:val="single"/>
              </w:rPr>
              <w:t>2025年</w:t>
            </w:r>
            <w:r w:rsidR="00634E4D" w:rsidRPr="00006FCD">
              <w:rPr>
                <w:rFonts w:ascii="宋体" w:hAnsi="宋体" w:hint="eastAsia"/>
                <w:color w:val="000000"/>
                <w:sz w:val="24"/>
                <w:u w:val="single"/>
              </w:rPr>
              <w:t>7</w:t>
            </w:r>
            <w:r w:rsidRPr="00006FCD">
              <w:rPr>
                <w:rFonts w:ascii="宋体" w:hAnsi="宋体" w:hint="eastAsia"/>
                <w:color w:val="000000"/>
                <w:sz w:val="24"/>
                <w:u w:val="single"/>
              </w:rPr>
              <w:t>月</w:t>
            </w:r>
            <w:r w:rsidR="00634E4D" w:rsidRPr="00006FCD">
              <w:rPr>
                <w:rFonts w:ascii="宋体" w:hAnsi="宋体" w:hint="eastAsia"/>
                <w:color w:val="000000"/>
                <w:sz w:val="24"/>
                <w:u w:val="single"/>
              </w:rPr>
              <w:t>24</w:t>
            </w:r>
            <w:r w:rsidRPr="00006FCD">
              <w:rPr>
                <w:rFonts w:ascii="宋体" w:hAnsi="宋体" w:hint="eastAsia"/>
                <w:color w:val="000000"/>
                <w:sz w:val="24"/>
                <w:u w:val="single"/>
              </w:rPr>
              <w:t>日</w:t>
            </w:r>
            <w:r w:rsidR="00634E4D" w:rsidRPr="00006FCD">
              <w:rPr>
                <w:rFonts w:ascii="宋体" w:hAnsi="宋体" w:hint="eastAsia"/>
                <w:color w:val="000000"/>
                <w:sz w:val="24"/>
                <w:u w:val="single"/>
              </w:rPr>
              <w:t>10</w:t>
            </w:r>
            <w:r w:rsidRPr="00006FCD">
              <w:rPr>
                <w:rFonts w:ascii="宋体" w:hAnsi="宋体" w:hint="eastAsia"/>
                <w:color w:val="000000"/>
                <w:sz w:val="24"/>
                <w:u w:val="single"/>
              </w:rPr>
              <w:t>:</w:t>
            </w:r>
            <w:r w:rsidR="00634E4D" w:rsidRPr="00006FCD">
              <w:rPr>
                <w:rFonts w:ascii="宋体" w:hAnsi="宋体" w:hint="eastAsia"/>
                <w:color w:val="000000"/>
                <w:sz w:val="24"/>
                <w:u w:val="single"/>
              </w:rPr>
              <w:t>0</w:t>
            </w:r>
            <w:r w:rsidRPr="00006FCD">
              <w:rPr>
                <w:rFonts w:ascii="宋体" w:hAnsi="宋体" w:hint="eastAsia"/>
                <w:color w:val="000000"/>
                <w:sz w:val="24"/>
                <w:u w:val="single"/>
              </w:rPr>
              <w:t>0</w:t>
            </w:r>
            <w:r w:rsidRPr="00006FCD">
              <w:rPr>
                <w:rFonts w:ascii="宋体" w:hAnsi="宋体"/>
                <w:b/>
                <w:color w:val="000000"/>
                <w:sz w:val="24"/>
              </w:rPr>
              <w:t>前</w:t>
            </w:r>
            <w:r w:rsidRPr="00006FCD">
              <w:rPr>
                <w:rFonts w:ascii="宋体" w:hAnsi="宋体" w:cs="Arial" w:hint="eastAsia"/>
                <w:color w:val="000000"/>
                <w:sz w:val="24"/>
              </w:rPr>
              <w:t>）</w:t>
            </w:r>
            <w:r w:rsidRPr="00006FCD">
              <w:rPr>
                <w:rFonts w:ascii="宋体" w:hAnsi="宋体" w:cs="宋体" w:hint="eastAsia"/>
                <w:color w:val="000000"/>
                <w:sz w:val="24"/>
              </w:rPr>
              <w:t>投标供应商</w:t>
            </w:r>
            <w:r w:rsidRPr="00006FCD">
              <w:rPr>
                <w:rFonts w:ascii="宋体" w:hAnsi="宋体" w:cs="Arial"/>
                <w:color w:val="000000"/>
                <w:sz w:val="24"/>
              </w:rPr>
              <w:t>可以登录“</w:t>
            </w:r>
            <w:r w:rsidRPr="00006FCD">
              <w:rPr>
                <w:rFonts w:ascii="宋体" w:hAnsi="宋体" w:cs="Arial" w:hint="eastAsia"/>
                <w:color w:val="000000"/>
                <w:sz w:val="24"/>
              </w:rPr>
              <w:t>政采云</w:t>
            </w:r>
            <w:r w:rsidRPr="00006FCD">
              <w:rPr>
                <w:rFonts w:ascii="宋体" w:hAnsi="宋体" w:cs="Arial"/>
                <w:color w:val="000000"/>
                <w:sz w:val="24"/>
              </w:rPr>
              <w:t>”</w:t>
            </w:r>
            <w:r w:rsidRPr="00006FCD">
              <w:rPr>
                <w:rFonts w:ascii="宋体" w:hAnsi="宋体" w:cs="Arial" w:hint="eastAsia"/>
                <w:color w:val="000000"/>
                <w:sz w:val="24"/>
              </w:rPr>
              <w:t>平台</w:t>
            </w:r>
            <w:r w:rsidRPr="00006FCD">
              <w:rPr>
                <w:rFonts w:ascii="宋体" w:hAnsi="宋体" w:cs="Arial"/>
                <w:color w:val="000000"/>
                <w:sz w:val="24"/>
              </w:rPr>
              <w:t>，用“</w:t>
            </w:r>
            <w:r w:rsidRPr="00006FCD">
              <w:rPr>
                <w:rFonts w:ascii="宋体" w:hAnsi="宋体" w:cs="Arial" w:hint="eastAsia"/>
                <w:color w:val="000000"/>
                <w:sz w:val="24"/>
              </w:rPr>
              <w:t>项目采购－开标评标</w:t>
            </w:r>
            <w:r w:rsidRPr="00006FCD">
              <w:rPr>
                <w:rFonts w:ascii="宋体" w:hAnsi="宋体" w:cs="Arial"/>
                <w:color w:val="000000"/>
                <w:sz w:val="24"/>
              </w:rPr>
              <w:t>”功能</w:t>
            </w:r>
            <w:r w:rsidRPr="00006FCD">
              <w:rPr>
                <w:rFonts w:ascii="宋体" w:hAnsi="宋体" w:cs="Arial" w:hint="eastAsia"/>
                <w:color w:val="000000"/>
                <w:sz w:val="24"/>
              </w:rPr>
              <w:t>进行解密投标文件</w:t>
            </w:r>
            <w:r w:rsidRPr="00006FCD">
              <w:rPr>
                <w:rFonts w:ascii="宋体" w:hAnsi="宋体" w:cs="Arial"/>
                <w:color w:val="000000"/>
                <w:sz w:val="24"/>
              </w:rPr>
              <w:t>。</w:t>
            </w:r>
            <w:r w:rsidRPr="00006FCD">
              <w:rPr>
                <w:rFonts w:ascii="宋体" w:hAnsi="宋体" w:cs="Arial" w:hint="eastAsia"/>
                <w:color w:val="000000"/>
                <w:sz w:val="24"/>
              </w:rPr>
              <w:t>若</w:t>
            </w:r>
            <w:r w:rsidRPr="00006FCD">
              <w:rPr>
                <w:rFonts w:ascii="宋体" w:hAnsi="宋体" w:cs="宋体" w:hint="eastAsia"/>
                <w:color w:val="000000"/>
                <w:sz w:val="24"/>
              </w:rPr>
              <w:t>投标供应商</w:t>
            </w:r>
            <w:r w:rsidRPr="00006FCD">
              <w:rPr>
                <w:rFonts w:ascii="宋体" w:hAnsi="宋体" w:cs="Arial" w:hint="eastAsia"/>
                <w:color w:val="000000"/>
                <w:sz w:val="24"/>
              </w:rPr>
              <w:t>在规定时间内（</w:t>
            </w:r>
            <w:r w:rsidRPr="00006FCD">
              <w:rPr>
                <w:rFonts w:ascii="宋体" w:hAnsi="宋体" w:hint="eastAsia"/>
                <w:color w:val="000000"/>
                <w:sz w:val="24"/>
                <w:u w:val="single"/>
              </w:rPr>
              <w:t>2025年</w:t>
            </w:r>
            <w:r w:rsidR="00634E4D" w:rsidRPr="00006FCD">
              <w:rPr>
                <w:rFonts w:ascii="宋体" w:hAnsi="宋体" w:hint="eastAsia"/>
                <w:color w:val="000000"/>
                <w:sz w:val="24"/>
                <w:u w:val="single"/>
              </w:rPr>
              <w:t>7</w:t>
            </w:r>
            <w:r w:rsidRPr="00006FCD">
              <w:rPr>
                <w:rFonts w:ascii="宋体" w:hAnsi="宋体" w:hint="eastAsia"/>
                <w:color w:val="000000"/>
                <w:sz w:val="24"/>
                <w:u w:val="single"/>
              </w:rPr>
              <w:t>月</w:t>
            </w:r>
            <w:r w:rsidR="00634E4D" w:rsidRPr="00006FCD">
              <w:rPr>
                <w:rFonts w:ascii="宋体" w:hAnsi="宋体" w:hint="eastAsia"/>
                <w:color w:val="000000"/>
                <w:sz w:val="24"/>
                <w:u w:val="single"/>
              </w:rPr>
              <w:t>24</w:t>
            </w:r>
            <w:r w:rsidRPr="00006FCD">
              <w:rPr>
                <w:rFonts w:ascii="宋体" w:hAnsi="宋体" w:hint="eastAsia"/>
                <w:color w:val="000000"/>
                <w:sz w:val="24"/>
                <w:u w:val="single"/>
              </w:rPr>
              <w:t>日</w:t>
            </w:r>
            <w:r w:rsidR="00634E4D" w:rsidRPr="00006FCD">
              <w:rPr>
                <w:rFonts w:ascii="宋体" w:hAnsi="宋体" w:hint="eastAsia"/>
                <w:color w:val="000000"/>
                <w:sz w:val="24"/>
                <w:u w:val="single"/>
              </w:rPr>
              <w:t>10</w:t>
            </w:r>
            <w:r w:rsidRPr="00006FCD">
              <w:rPr>
                <w:rFonts w:ascii="宋体" w:hAnsi="宋体" w:hint="eastAsia"/>
                <w:color w:val="000000"/>
                <w:sz w:val="24"/>
                <w:u w:val="single"/>
              </w:rPr>
              <w:t>:</w:t>
            </w:r>
            <w:r w:rsidR="00634E4D" w:rsidRPr="00006FCD">
              <w:rPr>
                <w:rFonts w:ascii="宋体" w:hAnsi="宋体" w:hint="eastAsia"/>
                <w:color w:val="000000"/>
                <w:sz w:val="24"/>
                <w:u w:val="single"/>
              </w:rPr>
              <w:t>0</w:t>
            </w:r>
            <w:r w:rsidRPr="00006FCD">
              <w:rPr>
                <w:rFonts w:ascii="宋体" w:hAnsi="宋体" w:hint="eastAsia"/>
                <w:color w:val="000000"/>
                <w:sz w:val="24"/>
                <w:u w:val="single"/>
              </w:rPr>
              <w:t>0</w:t>
            </w:r>
            <w:r w:rsidRPr="00006FCD">
              <w:rPr>
                <w:rFonts w:ascii="宋体" w:hAnsi="宋体" w:cs="Arial"/>
                <w:color w:val="000000"/>
                <w:sz w:val="24"/>
              </w:rPr>
              <w:t>前</w:t>
            </w:r>
            <w:r w:rsidRPr="00006FCD">
              <w:rPr>
                <w:rFonts w:ascii="宋体" w:hAnsi="宋体" w:cs="Arial" w:hint="eastAsia"/>
                <w:color w:val="000000"/>
                <w:sz w:val="24"/>
              </w:rPr>
              <w:t>）无法解密或解密失败的，</w:t>
            </w:r>
            <w:r w:rsidRPr="00006FCD">
              <w:rPr>
                <w:rFonts w:ascii="宋体" w:hAnsi="宋体" w:cs="宋体" w:hint="eastAsia"/>
                <w:color w:val="000000"/>
                <w:sz w:val="24"/>
              </w:rPr>
              <w:t>投标供应商</w:t>
            </w:r>
            <w:r w:rsidRPr="00006FCD">
              <w:rPr>
                <w:rFonts w:ascii="宋体" w:hAnsi="宋体" w:cs="Arial" w:hint="eastAsia"/>
                <w:color w:val="000000"/>
                <w:sz w:val="24"/>
              </w:rPr>
              <w:t>提供了备份投标文件的，以备份投标文件作为依据，否则视为投标文件撤回。投标文件已按时解密的，备份投标文件自动失效。</w:t>
            </w:r>
          </w:p>
          <w:p w:rsidR="003153ED" w:rsidRPr="00006FCD" w:rsidRDefault="00FD384D">
            <w:pPr>
              <w:snapToGrid w:val="0"/>
              <w:spacing w:line="400" w:lineRule="exact"/>
              <w:ind w:firstLineChars="200" w:firstLine="480"/>
              <w:rPr>
                <w:rFonts w:ascii="宋体" w:hAnsi="宋体"/>
                <w:color w:val="000000"/>
                <w:sz w:val="24"/>
              </w:rPr>
            </w:pPr>
            <w:r w:rsidRPr="00006FCD">
              <w:rPr>
                <w:rFonts w:ascii="宋体" w:hAnsi="宋体" w:cs="Arial" w:hint="eastAsia"/>
                <w:color w:val="000000"/>
                <w:sz w:val="24"/>
              </w:rPr>
              <w:t>因备份投标文件无法正常打开或正常显示等所引起的一切后果，由投标供应商自行承担。</w:t>
            </w:r>
          </w:p>
        </w:tc>
      </w:tr>
      <w:tr w:rsidR="003153ED">
        <w:trPr>
          <w:trHeight w:val="645"/>
        </w:trPr>
        <w:tc>
          <w:tcPr>
            <w:tcW w:w="534"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jc w:val="center"/>
              <w:rPr>
                <w:rFonts w:ascii="宋体" w:hAnsi="宋体"/>
                <w:color w:val="000000"/>
                <w:sz w:val="24"/>
              </w:rPr>
            </w:pPr>
            <w:r>
              <w:rPr>
                <w:rFonts w:ascii="宋体" w:hAnsi="宋体"/>
                <w:color w:val="000000"/>
                <w:sz w:val="24"/>
              </w:rPr>
              <w:lastRenderedPageBreak/>
              <w:t>11</w:t>
            </w:r>
          </w:p>
        </w:tc>
        <w:tc>
          <w:tcPr>
            <w:tcW w:w="992" w:type="dxa"/>
            <w:tcBorders>
              <w:top w:val="single" w:sz="4" w:space="0" w:color="auto"/>
              <w:left w:val="single" w:sz="4" w:space="0" w:color="auto"/>
              <w:bottom w:val="single" w:sz="4" w:space="0" w:color="auto"/>
              <w:right w:val="single" w:sz="4" w:space="0" w:color="auto"/>
            </w:tcBorders>
            <w:vAlign w:val="center"/>
          </w:tcPr>
          <w:p w:rsidR="003153ED" w:rsidRDefault="00FD384D">
            <w:pPr>
              <w:autoSpaceDE w:val="0"/>
              <w:autoSpaceDN w:val="0"/>
              <w:snapToGrid w:val="0"/>
              <w:jc w:val="center"/>
              <w:textAlignment w:val="bottom"/>
              <w:rPr>
                <w:rFonts w:ascii="宋体" w:hAnsi="宋体"/>
                <w:color w:val="000000"/>
                <w:sz w:val="24"/>
              </w:rPr>
            </w:pPr>
            <w:r>
              <w:rPr>
                <w:rFonts w:ascii="宋体" w:hAnsi="宋体" w:hint="eastAsia"/>
                <w:color w:val="000000"/>
                <w:sz w:val="24"/>
              </w:rPr>
              <w:t>评标办法及评分标准</w:t>
            </w:r>
          </w:p>
        </w:tc>
        <w:tc>
          <w:tcPr>
            <w:tcW w:w="6996" w:type="dxa"/>
            <w:tcBorders>
              <w:top w:val="single" w:sz="4" w:space="0" w:color="auto"/>
              <w:left w:val="single" w:sz="4" w:space="0" w:color="auto"/>
              <w:bottom w:val="single" w:sz="4" w:space="0" w:color="auto"/>
              <w:right w:val="single" w:sz="4" w:space="0" w:color="auto"/>
            </w:tcBorders>
            <w:vAlign w:val="center"/>
          </w:tcPr>
          <w:p w:rsidR="003153ED" w:rsidRDefault="00FD384D">
            <w:pPr>
              <w:autoSpaceDE w:val="0"/>
              <w:autoSpaceDN w:val="0"/>
              <w:snapToGrid w:val="0"/>
              <w:textAlignment w:val="bottom"/>
              <w:rPr>
                <w:rFonts w:ascii="宋体" w:hAnsi="宋体"/>
                <w:color w:val="000000"/>
                <w:sz w:val="24"/>
              </w:rPr>
            </w:pPr>
            <w:r>
              <w:rPr>
                <w:rFonts w:ascii="宋体" w:hAnsi="宋体" w:hint="eastAsia"/>
                <w:color w:val="000000"/>
                <w:sz w:val="24"/>
              </w:rPr>
              <w:t>综合评分法，具体标准见第四章内容。</w:t>
            </w:r>
          </w:p>
        </w:tc>
      </w:tr>
      <w:tr w:rsidR="003153ED">
        <w:trPr>
          <w:trHeight w:val="645"/>
        </w:trPr>
        <w:tc>
          <w:tcPr>
            <w:tcW w:w="534"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jc w:val="center"/>
              <w:rPr>
                <w:rFonts w:ascii="宋体" w:hAnsi="宋体"/>
                <w:color w:val="000000"/>
                <w:sz w:val="24"/>
              </w:rPr>
            </w:pPr>
            <w:r>
              <w:rPr>
                <w:rFonts w:ascii="宋体" w:hAnsi="宋体" w:hint="eastAsia"/>
                <w:color w:val="000000"/>
                <w:sz w:val="24"/>
              </w:rPr>
              <w:t>12</w:t>
            </w:r>
          </w:p>
        </w:tc>
        <w:tc>
          <w:tcPr>
            <w:tcW w:w="992" w:type="dxa"/>
            <w:tcBorders>
              <w:top w:val="single" w:sz="4" w:space="0" w:color="auto"/>
              <w:left w:val="single" w:sz="4" w:space="0" w:color="auto"/>
              <w:bottom w:val="single" w:sz="4" w:space="0" w:color="auto"/>
              <w:right w:val="single" w:sz="4" w:space="0" w:color="auto"/>
            </w:tcBorders>
            <w:vAlign w:val="center"/>
          </w:tcPr>
          <w:p w:rsidR="003153ED" w:rsidRDefault="00FD384D">
            <w:pPr>
              <w:adjustRightInd w:val="0"/>
              <w:snapToGrid w:val="0"/>
              <w:spacing w:line="500" w:lineRule="exact"/>
              <w:jc w:val="center"/>
              <w:rPr>
                <w:rFonts w:ascii="宋体" w:hAnsi="宋体"/>
                <w:color w:val="000000"/>
                <w:sz w:val="24"/>
              </w:rPr>
            </w:pPr>
            <w:r>
              <w:rPr>
                <w:rFonts w:ascii="宋体" w:hAnsi="宋体" w:hint="eastAsia"/>
                <w:color w:val="000000"/>
                <w:sz w:val="24"/>
              </w:rPr>
              <w:t>政府采购项目落实的相关政策</w:t>
            </w:r>
          </w:p>
        </w:tc>
        <w:tc>
          <w:tcPr>
            <w:tcW w:w="6996" w:type="dxa"/>
            <w:tcBorders>
              <w:top w:val="single" w:sz="4" w:space="0" w:color="auto"/>
              <w:left w:val="single" w:sz="4" w:space="0" w:color="auto"/>
              <w:bottom w:val="single" w:sz="4" w:space="0" w:color="auto"/>
              <w:right w:val="single" w:sz="4" w:space="0" w:color="auto"/>
            </w:tcBorders>
            <w:vAlign w:val="center"/>
          </w:tcPr>
          <w:p w:rsidR="003153ED" w:rsidRDefault="00FD384D">
            <w:pPr>
              <w:adjustRightInd w:val="0"/>
              <w:snapToGrid w:val="0"/>
              <w:spacing w:line="276" w:lineRule="auto"/>
              <w:ind w:firstLineChars="200" w:firstLine="482"/>
              <w:jc w:val="left"/>
              <w:rPr>
                <w:rFonts w:ascii="宋体" w:hAnsi="宋体"/>
                <w:color w:val="000000"/>
                <w:sz w:val="24"/>
              </w:rPr>
            </w:pPr>
            <w:r>
              <w:rPr>
                <w:rFonts w:ascii="宋体" w:hAnsi="宋体" w:hint="eastAsia"/>
                <w:b/>
                <w:color w:val="000000"/>
                <w:sz w:val="24"/>
              </w:rPr>
              <w:t>1.政府采购节能环保产品相关政策</w:t>
            </w:r>
            <w:r>
              <w:rPr>
                <w:rFonts w:ascii="宋体" w:hAnsi="宋体" w:hint="eastAsia"/>
                <w:color w:val="000000"/>
                <w:sz w:val="24"/>
              </w:rPr>
              <w:t>：</w:t>
            </w:r>
          </w:p>
          <w:p w:rsidR="003153ED" w:rsidRDefault="00FD384D">
            <w:pPr>
              <w:widowControl/>
              <w:snapToGrid w:val="0"/>
              <w:spacing w:line="276" w:lineRule="auto"/>
              <w:ind w:firstLineChars="200" w:firstLine="480"/>
              <w:jc w:val="left"/>
              <w:rPr>
                <w:rFonts w:ascii="宋体" w:hAnsi="宋体"/>
                <w:color w:val="000000"/>
                <w:sz w:val="24"/>
              </w:rPr>
            </w:pPr>
            <w:r>
              <w:rPr>
                <w:rFonts w:ascii="宋体" w:hAnsi="宋体" w:hint="eastAsia"/>
                <w:color w:val="000000"/>
                <w:sz w:val="24"/>
              </w:rPr>
              <w:t>节能产品、环境标志产品的强制（优先）采购政策</w:t>
            </w:r>
          </w:p>
          <w:p w:rsidR="003153ED" w:rsidRDefault="00FD384D">
            <w:pPr>
              <w:widowControl/>
              <w:snapToGrid w:val="0"/>
              <w:spacing w:line="276" w:lineRule="auto"/>
              <w:ind w:firstLineChars="200" w:firstLine="480"/>
              <w:jc w:val="left"/>
              <w:rPr>
                <w:rFonts w:ascii="宋体" w:hAnsi="宋体"/>
                <w:color w:val="000000"/>
                <w:sz w:val="24"/>
              </w:rPr>
            </w:pPr>
            <w:r>
              <w:rPr>
                <w:rFonts w:ascii="宋体" w:hAnsi="宋体" w:hint="eastAsia"/>
                <w:color w:val="000000"/>
                <w:sz w:val="24"/>
              </w:rPr>
              <w:t>根据财政部、国家发展和改革委员会、生态环境部等部门公布的政府采购节能产品、环境标志产品品目清单的规定，依据品目清单和认证证书实施政府优先采购和强制采购。采购人拟采购的产品属于品目清单范围内的强制采购品目的，投标供应商提供的产品应具有国家确定的认证机构出具的、处于有效期之内的节能产品、环境标志产品认证证书，并在响应文件中提供该产品节能产品、环境标志产品认证证书，否则无效。（注：本项目执行最新政府采购节能产品、环境标志产品品目清单。）</w:t>
            </w:r>
          </w:p>
          <w:p w:rsidR="003153ED" w:rsidRDefault="00FD384D">
            <w:pPr>
              <w:pStyle w:val="af8"/>
              <w:widowControl/>
              <w:adjustRightInd w:val="0"/>
              <w:snapToGrid w:val="0"/>
              <w:spacing w:line="276" w:lineRule="auto"/>
              <w:ind w:firstLineChars="200" w:firstLine="482"/>
              <w:rPr>
                <w:rFonts w:ascii="宋体" w:hAnsi="宋体"/>
                <w:b/>
                <w:color w:val="000000"/>
                <w:szCs w:val="24"/>
              </w:rPr>
            </w:pPr>
            <w:r>
              <w:rPr>
                <w:rFonts w:ascii="宋体" w:hAnsi="宋体" w:hint="eastAsia"/>
                <w:b/>
                <w:color w:val="000000"/>
                <w:szCs w:val="24"/>
              </w:rPr>
              <w:t>2.本项目原则上采购本国生产的货物、工程和服务，不允许采购进口产品。</w:t>
            </w:r>
          </w:p>
          <w:p w:rsidR="003153ED" w:rsidRDefault="00FD384D">
            <w:pPr>
              <w:pStyle w:val="af8"/>
              <w:widowControl/>
              <w:adjustRightInd w:val="0"/>
              <w:snapToGrid w:val="0"/>
              <w:spacing w:line="276" w:lineRule="auto"/>
              <w:ind w:firstLineChars="200" w:firstLine="480"/>
              <w:rPr>
                <w:rFonts w:ascii="宋体" w:hAnsi="宋体"/>
                <w:color w:val="000000"/>
                <w:szCs w:val="24"/>
              </w:rPr>
            </w:pPr>
            <w:r>
              <w:rPr>
                <w:rFonts w:ascii="宋体" w:hAnsi="宋体" w:hint="eastAsia"/>
                <w:color w:val="000000"/>
                <w:szCs w:val="24"/>
              </w:rPr>
              <w:t>除非采购人采购进口产品，已经在采购活动开始前向财政部门提出申请并获得财政部门审核同意，且在采购需求中明确规定可以采购进口产品，未明确视同不得采购进口产品（但如果因信息不对称等原因，仍有满足需求的国内产品要求参与采购竞争的，采购人、采购机构不会对其加以限制，仍将按照公平竞争原则实施采购）。</w:t>
            </w:r>
          </w:p>
          <w:p w:rsidR="003153ED" w:rsidRDefault="00FD384D">
            <w:pPr>
              <w:pStyle w:val="af8"/>
              <w:widowControl/>
              <w:adjustRightInd w:val="0"/>
              <w:snapToGrid w:val="0"/>
              <w:spacing w:line="276" w:lineRule="auto"/>
              <w:ind w:firstLineChars="200" w:firstLine="482"/>
              <w:rPr>
                <w:rFonts w:ascii="宋体" w:hAnsi="宋体"/>
                <w:b/>
                <w:color w:val="000000"/>
                <w:szCs w:val="24"/>
              </w:rPr>
            </w:pPr>
            <w:r>
              <w:rPr>
                <w:rFonts w:ascii="宋体" w:hAnsi="宋体" w:hint="eastAsia"/>
                <w:b/>
                <w:color w:val="000000"/>
                <w:szCs w:val="24"/>
              </w:rPr>
              <w:t>3.支持绿色发展</w:t>
            </w:r>
          </w:p>
          <w:p w:rsidR="003153ED" w:rsidRDefault="00FD384D">
            <w:pPr>
              <w:pStyle w:val="af8"/>
              <w:widowControl/>
              <w:adjustRightInd w:val="0"/>
              <w:snapToGrid w:val="0"/>
              <w:spacing w:line="276" w:lineRule="auto"/>
              <w:ind w:firstLineChars="200" w:firstLine="480"/>
              <w:rPr>
                <w:rFonts w:ascii="宋体" w:hAnsi="宋体"/>
                <w:color w:val="000000"/>
                <w:szCs w:val="24"/>
              </w:rPr>
            </w:pPr>
            <w:r>
              <w:rPr>
                <w:rFonts w:ascii="宋体" w:hAnsi="宋体" w:hint="eastAsia"/>
                <w:color w:val="000000"/>
                <w:szCs w:val="24"/>
              </w:rPr>
              <w:t>采购人拟采购的产品属于品目清单范围的，采购人及其委托的集采机构将依据国家确定的认证机构出具的、处于有效期之内的节能产品、环境标志产品认证证书，对获得证书的产品实施政府优先采购或强制采购。供应商须按采购文件要求提供相关产品认证证书。</w:t>
            </w:r>
            <w:r>
              <w:rPr>
                <w:rFonts w:ascii="宋体" w:hAnsi="宋体" w:hint="eastAsia"/>
                <w:b/>
                <w:color w:val="000000"/>
                <w:szCs w:val="24"/>
                <w:u w:val="single"/>
              </w:rPr>
              <w:t>▲采购人拟采购的产品属于政府强制采购的节能产品品目清单范围的，供应商未按采购文件要求提供国家确定的认证机构出具的、处于有效期之内的节能产品认证证书的，投标无效。</w:t>
            </w:r>
          </w:p>
          <w:p w:rsidR="003153ED" w:rsidRDefault="00FD384D">
            <w:pPr>
              <w:pStyle w:val="af8"/>
              <w:widowControl/>
              <w:adjustRightInd w:val="0"/>
              <w:snapToGrid w:val="0"/>
              <w:spacing w:line="276" w:lineRule="auto"/>
              <w:ind w:firstLineChars="300" w:firstLine="720"/>
              <w:rPr>
                <w:rFonts w:ascii="宋体" w:hAnsi="宋体"/>
                <w:color w:val="000000"/>
                <w:szCs w:val="24"/>
              </w:rPr>
            </w:pPr>
            <w:r>
              <w:rPr>
                <w:rFonts w:ascii="宋体" w:hAnsi="宋体" w:hint="eastAsia"/>
                <w:color w:val="000000"/>
                <w:szCs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3153ED" w:rsidRDefault="00FD384D">
            <w:pPr>
              <w:pStyle w:val="af8"/>
              <w:widowControl/>
              <w:adjustRightInd w:val="0"/>
              <w:snapToGrid w:val="0"/>
              <w:spacing w:line="276" w:lineRule="auto"/>
              <w:ind w:firstLineChars="200" w:firstLine="482"/>
              <w:rPr>
                <w:rFonts w:ascii="宋体" w:hAnsi="宋体"/>
                <w:b/>
                <w:color w:val="000000"/>
                <w:szCs w:val="24"/>
              </w:rPr>
            </w:pPr>
            <w:r>
              <w:rPr>
                <w:rFonts w:ascii="宋体" w:hAnsi="宋体" w:hint="eastAsia"/>
                <w:b/>
                <w:color w:val="000000"/>
                <w:szCs w:val="24"/>
              </w:rPr>
              <w:t>4.支持创新发展</w:t>
            </w:r>
          </w:p>
          <w:p w:rsidR="003153ED" w:rsidRDefault="00FD384D">
            <w:pPr>
              <w:pStyle w:val="af8"/>
              <w:widowControl/>
              <w:adjustRightInd w:val="0"/>
              <w:snapToGrid w:val="0"/>
              <w:spacing w:line="276" w:lineRule="auto"/>
              <w:ind w:firstLineChars="200" w:firstLine="480"/>
              <w:rPr>
                <w:rFonts w:ascii="宋体" w:hAnsi="宋体"/>
                <w:color w:val="000000"/>
                <w:szCs w:val="24"/>
              </w:rPr>
            </w:pPr>
            <w:r>
              <w:rPr>
                <w:rFonts w:ascii="宋体" w:hAnsi="宋体" w:hint="eastAsia"/>
                <w:color w:val="000000"/>
                <w:szCs w:val="24"/>
              </w:rPr>
              <w:t>采购人优先采购被认定为首台套产品和“制造精品”的自主创新产品。</w:t>
            </w:r>
          </w:p>
          <w:p w:rsidR="003153ED" w:rsidRDefault="00FD384D">
            <w:pPr>
              <w:pStyle w:val="af8"/>
              <w:widowControl/>
              <w:adjustRightInd w:val="0"/>
              <w:snapToGrid w:val="0"/>
              <w:spacing w:line="276" w:lineRule="auto"/>
              <w:ind w:firstLineChars="200" w:firstLine="480"/>
              <w:rPr>
                <w:rFonts w:ascii="宋体" w:hAnsi="宋体"/>
                <w:color w:val="000000"/>
                <w:szCs w:val="24"/>
              </w:rPr>
            </w:pPr>
            <w:r>
              <w:rPr>
                <w:rFonts w:ascii="宋体" w:hAnsi="宋体" w:hint="eastAsia"/>
                <w:color w:val="000000"/>
                <w:szCs w:val="24"/>
              </w:rPr>
              <w:t>首台套产品被纳入《首台套产品推广应用指导目录》之日起3年内，以及产品核心技术高于国内领先水平，并具有明晰自主知识产权的“制造精品”产品，自认定之日起2年内视同已具备相</w:t>
            </w:r>
            <w:r>
              <w:rPr>
                <w:rFonts w:ascii="宋体" w:hAnsi="宋体" w:hint="eastAsia"/>
                <w:color w:val="000000"/>
                <w:szCs w:val="24"/>
              </w:rPr>
              <w:lastRenderedPageBreak/>
              <w:t>应销售业绩，参加政府采购活动时业绩分值为满分。</w:t>
            </w:r>
          </w:p>
          <w:p w:rsidR="003153ED" w:rsidRDefault="00FD384D">
            <w:pPr>
              <w:widowControl/>
              <w:snapToGrid w:val="0"/>
              <w:spacing w:line="500" w:lineRule="exact"/>
              <w:ind w:firstLineChars="200" w:firstLine="482"/>
              <w:jc w:val="left"/>
              <w:rPr>
                <w:rFonts w:ascii="宋体" w:hAnsi="宋体"/>
                <w:b/>
                <w:color w:val="000000"/>
                <w:sz w:val="24"/>
              </w:rPr>
            </w:pPr>
            <w:r>
              <w:rPr>
                <w:rFonts w:ascii="宋体" w:hAnsi="宋体" w:hint="eastAsia"/>
                <w:b/>
                <w:color w:val="000000"/>
                <w:sz w:val="24"/>
              </w:rPr>
              <w:t>5.支持中小企业</w:t>
            </w:r>
          </w:p>
          <w:p w:rsidR="003153ED" w:rsidRDefault="00FD384D">
            <w:pPr>
              <w:pStyle w:val="af8"/>
              <w:widowControl/>
              <w:adjustRightInd w:val="0"/>
              <w:snapToGrid w:val="0"/>
              <w:spacing w:line="276" w:lineRule="auto"/>
              <w:ind w:firstLineChars="200" w:firstLine="480"/>
              <w:rPr>
                <w:rFonts w:ascii="宋体" w:hAnsi="宋体"/>
                <w:color w:val="000000"/>
              </w:rPr>
            </w:pPr>
            <w:r>
              <w:rPr>
                <w:rFonts w:ascii="宋体" w:hAnsi="宋体" w:hint="eastAsia"/>
                <w:color w:val="000000"/>
              </w:rPr>
              <w:t>（1）按照《关于印发中小企业划型标准规定的通知》（工信部联企业〔2011〕300号）相关规定，根据具体品目确定相应标准。符合上述条件的中小微型企业应按法定格式要求提供《中小企业声明函》，具体格式请自行在中国政府采购网查找《政府采购促进中小企业发展管理办法》。</w:t>
            </w:r>
          </w:p>
          <w:p w:rsidR="003153ED" w:rsidRPr="00006FCD" w:rsidRDefault="00FD384D">
            <w:pPr>
              <w:pStyle w:val="21"/>
              <w:spacing w:before="0" w:after="0" w:line="276" w:lineRule="auto"/>
              <w:ind w:firstLineChars="190" w:firstLine="458"/>
              <w:rPr>
                <w:rFonts w:eastAsia="宋体"/>
                <w:sz w:val="24"/>
                <w:szCs w:val="24"/>
                <w:u w:val="single"/>
              </w:rPr>
            </w:pPr>
            <w:r>
              <w:rPr>
                <w:rFonts w:ascii="宋体" w:eastAsia="宋体" w:hAnsi="宋体" w:cs="宋体" w:hint="eastAsia"/>
                <w:bCs w:val="0"/>
                <w:sz w:val="24"/>
                <w:szCs w:val="24"/>
              </w:rPr>
              <w:t>（2）项目所属行</w:t>
            </w:r>
            <w:r w:rsidRPr="00006FCD">
              <w:rPr>
                <w:rFonts w:ascii="宋体" w:eastAsia="宋体" w:hAnsi="宋体" w:cs="宋体" w:hint="eastAsia"/>
                <w:bCs w:val="0"/>
                <w:sz w:val="24"/>
                <w:szCs w:val="24"/>
              </w:rPr>
              <w:t>业：</w:t>
            </w:r>
            <w:r w:rsidRPr="00006FCD">
              <w:rPr>
                <w:rFonts w:ascii="宋体" w:eastAsia="宋体" w:hAnsi="宋体" w:cs="宋体" w:hint="eastAsia"/>
                <w:bCs w:val="0"/>
                <w:sz w:val="24"/>
                <w:szCs w:val="24"/>
                <w:u w:val="single"/>
              </w:rPr>
              <w:t>工业</w:t>
            </w:r>
          </w:p>
          <w:p w:rsidR="003153ED" w:rsidRPr="00006FCD" w:rsidRDefault="00FD384D">
            <w:pPr>
              <w:widowControl/>
              <w:snapToGrid w:val="0"/>
              <w:spacing w:line="276" w:lineRule="auto"/>
              <w:ind w:firstLineChars="200" w:firstLine="480"/>
              <w:jc w:val="left"/>
              <w:rPr>
                <w:rFonts w:ascii="宋体" w:hAnsi="宋体"/>
                <w:color w:val="000000"/>
                <w:sz w:val="24"/>
              </w:rPr>
            </w:pPr>
            <w:r w:rsidRPr="00006FCD">
              <w:rPr>
                <w:rFonts w:ascii="宋体" w:hAnsi="宋体" w:hint="eastAsia"/>
                <w:color w:val="000000"/>
                <w:sz w:val="24"/>
              </w:rPr>
              <w:t>（划型标准：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rsidR="003153ED" w:rsidRDefault="00FD384D">
            <w:pPr>
              <w:widowControl/>
              <w:adjustRightInd w:val="0"/>
              <w:snapToGrid w:val="0"/>
              <w:spacing w:line="276" w:lineRule="auto"/>
              <w:ind w:firstLineChars="200" w:firstLine="480"/>
              <w:jc w:val="left"/>
              <w:rPr>
                <w:rFonts w:ascii="宋体" w:hAnsi="宋体" w:cs="宋体"/>
                <w:sz w:val="24"/>
              </w:rPr>
            </w:pPr>
            <w:r w:rsidRPr="00006FCD">
              <w:rPr>
                <w:rFonts w:hint="eastAsia"/>
                <w:sz w:val="24"/>
              </w:rPr>
              <w:t>（</w:t>
            </w:r>
            <w:r w:rsidRPr="00006FCD">
              <w:rPr>
                <w:rFonts w:hint="eastAsia"/>
                <w:sz w:val="24"/>
              </w:rPr>
              <w:t>3</w:t>
            </w:r>
            <w:r w:rsidRPr="00006FCD">
              <w:rPr>
                <w:rFonts w:hint="eastAsia"/>
                <w:sz w:val="24"/>
              </w:rPr>
              <w:t>）</w:t>
            </w:r>
            <w:r w:rsidRPr="00006FCD">
              <w:rPr>
                <w:rFonts w:ascii="宋体" w:hAnsi="宋体" w:hint="eastAsia"/>
                <w:color w:val="000000"/>
                <w:sz w:val="24"/>
              </w:rPr>
              <w:t>本项目（□是/</w:t>
            </w:r>
            <w:r w:rsidRPr="00006FCD">
              <w:rPr>
                <w:rFonts w:ascii="MS Mincho" w:eastAsia="MS Mincho" w:hAnsi="MS Mincho" w:cs="MS Mincho" w:hint="eastAsia"/>
                <w:color w:val="000000"/>
                <w:sz w:val="24"/>
              </w:rPr>
              <w:t>☑</w:t>
            </w:r>
            <w:r w:rsidRPr="00006FCD">
              <w:rPr>
                <w:rFonts w:ascii="宋体" w:hAnsi="宋体" w:hint="eastAsia"/>
                <w:color w:val="000000"/>
                <w:sz w:val="24"/>
              </w:rPr>
              <w:t>否）</w:t>
            </w:r>
            <w:r w:rsidRPr="00006FCD">
              <w:rPr>
                <w:rFonts w:ascii="宋体" w:hAnsi="宋体" w:cs="宋体" w:hint="eastAsia"/>
                <w:sz w:val="24"/>
              </w:rPr>
              <w:t>属于预留份额</w:t>
            </w:r>
            <w:r>
              <w:rPr>
                <w:rFonts w:ascii="宋体" w:hAnsi="宋体" w:cs="宋体" w:hint="eastAsia"/>
                <w:sz w:val="24"/>
              </w:rPr>
              <w:t>专门面向中小企业采购的项目。</w:t>
            </w:r>
          </w:p>
          <w:p w:rsidR="003153ED" w:rsidRDefault="00FD384D">
            <w:pPr>
              <w:widowControl/>
              <w:adjustRightInd w:val="0"/>
              <w:snapToGrid w:val="0"/>
              <w:spacing w:line="276" w:lineRule="auto"/>
              <w:ind w:firstLineChars="200" w:firstLine="482"/>
              <w:jc w:val="left"/>
              <w:rPr>
                <w:rFonts w:ascii="宋体" w:hAnsi="宋体" w:cs="宋体"/>
                <w:sz w:val="24"/>
              </w:rPr>
            </w:pPr>
            <w:r>
              <w:rPr>
                <w:rFonts w:ascii="宋体" w:hAnsi="宋体" w:cs="宋体" w:hint="eastAsia"/>
                <w:b/>
                <w:sz w:val="24"/>
              </w:rPr>
              <w:t>专门面向中小企业采购的项目或者标项</w:t>
            </w:r>
            <w:r>
              <w:rPr>
                <w:rFonts w:ascii="宋体" w:hAnsi="宋体" w:cs="宋体" w:hint="eastAsia"/>
                <w:sz w:val="24"/>
              </w:rPr>
              <w:t>，不再执行价格评审优惠的扶持政策。预留份额通过</w:t>
            </w:r>
            <w:r>
              <w:rPr>
                <w:rFonts w:ascii="宋体" w:hAnsi="宋体" w:cs="宋体" w:hint="eastAsia"/>
                <w:sz w:val="24"/>
                <w:u w:val="single"/>
              </w:rPr>
              <w:t xml:space="preserve">  / </w:t>
            </w:r>
            <w:r>
              <w:rPr>
                <w:rFonts w:ascii="宋体" w:hAnsi="宋体" w:cs="宋体" w:hint="eastAsia"/>
                <w:sz w:val="24"/>
              </w:rPr>
              <w:t>措施进行：</w:t>
            </w:r>
          </w:p>
          <w:p w:rsidR="003153ED" w:rsidRDefault="00FD384D">
            <w:pPr>
              <w:widowControl/>
              <w:adjustRightInd w:val="0"/>
              <w:snapToGrid w:val="0"/>
              <w:spacing w:line="276" w:lineRule="auto"/>
              <w:ind w:firstLineChars="200" w:firstLine="480"/>
              <w:jc w:val="left"/>
              <w:rPr>
                <w:rFonts w:ascii="宋体" w:hAnsi="宋体" w:cs="宋体"/>
                <w:sz w:val="24"/>
              </w:rPr>
            </w:pPr>
            <w:r>
              <w:rPr>
                <w:rFonts w:ascii="宋体" w:hAnsi="宋体" w:cs="宋体" w:hint="eastAsia"/>
                <w:sz w:val="24"/>
              </w:rPr>
              <w:t>①将采购项目整体专门面向中小企业采购；</w:t>
            </w:r>
          </w:p>
          <w:p w:rsidR="003153ED" w:rsidRDefault="00FD384D">
            <w:pPr>
              <w:widowControl/>
              <w:adjustRightInd w:val="0"/>
              <w:snapToGrid w:val="0"/>
              <w:spacing w:line="276" w:lineRule="auto"/>
              <w:ind w:firstLineChars="200" w:firstLine="480"/>
              <w:jc w:val="left"/>
              <w:rPr>
                <w:rFonts w:ascii="宋体" w:hAnsi="宋体" w:cs="宋体"/>
                <w:sz w:val="24"/>
              </w:rPr>
            </w:pPr>
            <w:r>
              <w:rPr>
                <w:rFonts w:ascii="宋体" w:hAnsi="宋体" w:cs="宋体" w:hint="eastAsia"/>
                <w:sz w:val="24"/>
              </w:rPr>
              <w:t>②要求供应商以联合体形式参加采购活动，且联合体中中小企业承担的部分达到</w:t>
            </w:r>
            <w:r>
              <w:rPr>
                <w:rFonts w:ascii="宋体" w:hAnsi="宋体" w:cs="宋体" w:hint="eastAsia"/>
                <w:sz w:val="24"/>
                <w:u w:val="single"/>
              </w:rPr>
              <w:t>/%</w:t>
            </w:r>
            <w:r>
              <w:rPr>
                <w:rFonts w:ascii="宋体" w:hAnsi="宋体" w:cs="宋体" w:hint="eastAsia"/>
                <w:sz w:val="24"/>
              </w:rPr>
              <w:t>以上；</w:t>
            </w:r>
          </w:p>
          <w:p w:rsidR="003153ED" w:rsidRDefault="00FD384D">
            <w:pPr>
              <w:widowControl/>
              <w:adjustRightInd w:val="0"/>
              <w:snapToGrid w:val="0"/>
              <w:spacing w:line="276" w:lineRule="auto"/>
              <w:ind w:firstLineChars="200" w:firstLine="480"/>
              <w:jc w:val="left"/>
              <w:rPr>
                <w:rFonts w:ascii="宋体" w:hAnsi="宋体" w:cs="宋体"/>
                <w:sz w:val="24"/>
              </w:rPr>
            </w:pPr>
            <w:r>
              <w:rPr>
                <w:rFonts w:ascii="宋体" w:hAnsi="宋体" w:cs="宋体" w:hint="eastAsia"/>
                <w:sz w:val="24"/>
              </w:rPr>
              <w:t>③要求获得采购合同的供应商将采购项目中的</w:t>
            </w:r>
            <w:r>
              <w:rPr>
                <w:rFonts w:ascii="宋体" w:hAnsi="宋体" w:cs="宋体" w:hint="eastAsia"/>
                <w:sz w:val="24"/>
                <w:u w:val="single"/>
              </w:rPr>
              <w:t>/%（</w:t>
            </w:r>
            <w:r>
              <w:rPr>
                <w:rFonts w:ascii="宋体" w:hAnsi="宋体" w:cs="宋体" w:hint="eastAsia"/>
                <w:sz w:val="24"/>
              </w:rPr>
              <w:t>比例）分包给一家或者多家中小企业；</w:t>
            </w:r>
          </w:p>
          <w:p w:rsidR="003153ED" w:rsidRDefault="00FD384D">
            <w:pPr>
              <w:widowControl/>
              <w:adjustRightInd w:val="0"/>
              <w:snapToGrid w:val="0"/>
              <w:spacing w:line="276" w:lineRule="auto"/>
              <w:ind w:firstLineChars="200" w:firstLine="480"/>
              <w:jc w:val="left"/>
              <w:rPr>
                <w:rFonts w:ascii="宋体" w:hAnsi="宋体" w:cs="宋体"/>
                <w:sz w:val="24"/>
              </w:rPr>
            </w:pPr>
            <w:r>
              <w:rPr>
                <w:rFonts w:ascii="宋体" w:hAnsi="宋体" w:cs="宋体" w:hint="eastAsia"/>
                <w:sz w:val="24"/>
              </w:rPr>
              <w:t>④组成联合体或者接受分包合同的中小企业与联合体内其他企业、分包企业之间不得存在直接控股、管理关系。</w:t>
            </w:r>
          </w:p>
          <w:p w:rsidR="003153ED" w:rsidRDefault="00FD384D">
            <w:pPr>
              <w:pStyle w:val="af8"/>
              <w:widowControl/>
              <w:adjustRightInd w:val="0"/>
              <w:snapToGrid w:val="0"/>
              <w:spacing w:line="276" w:lineRule="auto"/>
              <w:ind w:firstLineChars="200" w:firstLine="482"/>
              <w:rPr>
                <w:rFonts w:ascii="宋体" w:hAnsi="宋体"/>
                <w:color w:val="000000"/>
              </w:rPr>
            </w:pPr>
            <w:r>
              <w:rPr>
                <w:rFonts w:ascii="宋体" w:hAnsi="宋体" w:hint="eastAsia"/>
                <w:b/>
                <w:color w:val="000000"/>
              </w:rPr>
              <w:t>非专门</w:t>
            </w:r>
            <w:r>
              <w:rPr>
                <w:rFonts w:ascii="宋体" w:hAnsi="宋体" w:cs="宋体" w:hint="eastAsia"/>
                <w:b/>
              </w:rPr>
              <w:t>面向中小微企业的项目或者标项</w:t>
            </w:r>
            <w:r>
              <w:rPr>
                <w:rFonts w:ascii="宋体" w:hAnsi="宋体" w:cs="宋体" w:hint="eastAsia"/>
              </w:rPr>
              <w:t>，执行价格评审优惠的扶持政策。</w:t>
            </w:r>
            <w:r>
              <w:rPr>
                <w:rFonts w:ascii="宋体" w:hAnsi="宋体" w:hint="eastAsia"/>
                <w:color w:val="000000"/>
              </w:rPr>
              <w:t>根据财库〔2020〕46号的相关规定，在评审时对符合本办法规定的小微企业报价给予（</w:t>
            </w:r>
            <w:r>
              <w:rPr>
                <w:rFonts w:ascii="宋体" w:hAnsi="宋体" w:hint="eastAsia"/>
                <w:b/>
                <w:color w:val="000000"/>
                <w:u w:val="single"/>
              </w:rPr>
              <w:t>10%</w:t>
            </w:r>
            <w:r>
              <w:rPr>
                <w:rFonts w:ascii="宋体" w:hAnsi="宋体" w:hint="eastAsia"/>
                <w:color w:val="000000"/>
              </w:rPr>
              <w:t>）的扣除，</w:t>
            </w:r>
            <w:r>
              <w:rPr>
                <w:rFonts w:ascii="宋体" w:hAnsi="宋体" w:cs="宋体" w:hint="eastAsia"/>
              </w:rPr>
              <w:t>大中型企业与小微企业组成联合体或者大中型企业向小微企业分包且</w:t>
            </w:r>
            <w:r>
              <w:rPr>
                <w:rFonts w:ascii="宋体" w:hAnsi="宋体" w:cs="宋体"/>
              </w:rPr>
              <w:t>于联合协议或者分包意向协议约定小微企业的合同份额占到合同总金额30%以上的</w:t>
            </w:r>
            <w:r>
              <w:rPr>
                <w:rFonts w:ascii="宋体" w:hAnsi="宋体" w:cs="宋体" w:hint="eastAsia"/>
              </w:rPr>
              <w:t>给予</w:t>
            </w:r>
            <w:r>
              <w:rPr>
                <w:rFonts w:ascii="宋体" w:hAnsi="宋体" w:hint="eastAsia"/>
                <w:color w:val="000000"/>
              </w:rPr>
              <w:t>（</w:t>
            </w:r>
            <w:r>
              <w:rPr>
                <w:rFonts w:ascii="宋体" w:hAnsi="宋体" w:hint="eastAsia"/>
                <w:color w:val="000000"/>
                <w:u w:val="single"/>
              </w:rPr>
              <w:t>/%</w:t>
            </w:r>
            <w:r>
              <w:rPr>
                <w:rFonts w:ascii="宋体" w:hAnsi="宋体" w:hint="eastAsia"/>
                <w:color w:val="000000"/>
              </w:rPr>
              <w:t>）的扣除（扣除后的报价仅在评审时使用）。组成联合体或者接受分包的小微企业与联合体内其他企业、分包企业之间存在直接控股、管理关系的，不享受价格扣除优惠政策。中小企业参加政府采购活动，应当出具本办法规定的《中小企业声明函》，否则不得享受相关中小企业扶持政策。</w:t>
            </w:r>
          </w:p>
          <w:p w:rsidR="003153ED" w:rsidRDefault="00FD384D">
            <w:pPr>
              <w:widowControl/>
              <w:snapToGrid w:val="0"/>
              <w:spacing w:line="500" w:lineRule="exact"/>
              <w:ind w:firstLineChars="200" w:firstLine="482"/>
              <w:jc w:val="left"/>
              <w:rPr>
                <w:rFonts w:ascii="宋体" w:hAnsi="宋体"/>
                <w:b/>
                <w:color w:val="000000"/>
                <w:sz w:val="24"/>
              </w:rPr>
            </w:pPr>
            <w:r>
              <w:rPr>
                <w:rFonts w:ascii="宋体" w:hAnsi="宋体" w:hint="eastAsia"/>
                <w:b/>
                <w:color w:val="000000"/>
                <w:sz w:val="24"/>
              </w:rPr>
              <w:t>6.支持残疾人福利性单位</w:t>
            </w:r>
          </w:p>
          <w:p w:rsidR="003153ED" w:rsidRDefault="00FD384D">
            <w:pPr>
              <w:pStyle w:val="af8"/>
              <w:widowControl/>
              <w:adjustRightInd w:val="0"/>
              <w:snapToGrid w:val="0"/>
              <w:spacing w:line="276" w:lineRule="auto"/>
              <w:ind w:firstLineChars="200" w:firstLine="480"/>
              <w:rPr>
                <w:rFonts w:ascii="宋体" w:hAnsi="宋体"/>
                <w:color w:val="000000"/>
              </w:rPr>
            </w:pPr>
            <w:r>
              <w:rPr>
                <w:rFonts w:ascii="宋体" w:hAnsi="宋体" w:hint="eastAsia"/>
                <w:color w:val="000000"/>
              </w:rPr>
              <w:t>根据财库[2017]141号的相关规定，在政府采购活动中，残疾人福利性单位视同小型、微型企业，享受评审中价格扣除政策。属于享受政府采购支持政策的残疾人福利性单位，应满足财库</w:t>
            </w:r>
            <w:r>
              <w:rPr>
                <w:rFonts w:ascii="宋体" w:hAnsi="宋体" w:hint="eastAsia"/>
                <w:color w:val="000000"/>
              </w:rPr>
              <w:lastRenderedPageBreak/>
              <w:t>[2017]141号文件第一条的规定，并在投标文件中提供残疾人福利性单位声明函（具体声明函格式请自行在中国政府采购网查找《关于促进残疾人就业政府采购政策的通知》）。</w:t>
            </w:r>
          </w:p>
          <w:p w:rsidR="003153ED" w:rsidRDefault="00FD384D">
            <w:pPr>
              <w:widowControl/>
              <w:snapToGrid w:val="0"/>
              <w:spacing w:line="276" w:lineRule="auto"/>
              <w:ind w:firstLineChars="200" w:firstLine="482"/>
              <w:jc w:val="left"/>
              <w:rPr>
                <w:rFonts w:ascii="宋体" w:hAnsi="宋体"/>
                <w:b/>
                <w:color w:val="000000"/>
                <w:sz w:val="24"/>
              </w:rPr>
            </w:pPr>
            <w:r>
              <w:rPr>
                <w:rFonts w:ascii="宋体" w:hAnsi="宋体" w:hint="eastAsia"/>
                <w:b/>
                <w:color w:val="000000"/>
                <w:sz w:val="24"/>
              </w:rPr>
              <w:t>7.支持监狱企业</w:t>
            </w:r>
          </w:p>
          <w:p w:rsidR="003153ED" w:rsidRDefault="00FD384D">
            <w:pPr>
              <w:widowControl/>
              <w:snapToGrid w:val="0"/>
              <w:spacing w:line="276" w:lineRule="auto"/>
              <w:ind w:firstLineChars="200" w:firstLine="480"/>
              <w:jc w:val="left"/>
              <w:rPr>
                <w:rFonts w:ascii="宋体" w:hAnsi="宋体"/>
                <w:color w:val="000000"/>
                <w:sz w:val="24"/>
              </w:rPr>
            </w:pPr>
            <w:r>
              <w:rPr>
                <w:rFonts w:ascii="宋体" w:hAnsi="宋体" w:hint="eastAsia"/>
                <w:color w:val="000000"/>
                <w:sz w:val="24"/>
              </w:rPr>
              <w:t>根据财库[2014]68号的相关规定，在政府采购活动中，监狱企业视同小型、微型企业，享受评审中价格扣除政策，并在投标文件中提供由省级以上监狱管理局、戒毒管理局（含新疆生产建设兵团）出具的属于监狱企业的材料（格式自拟）。</w:t>
            </w:r>
          </w:p>
          <w:p w:rsidR="003153ED" w:rsidRDefault="00FD384D">
            <w:pPr>
              <w:widowControl/>
              <w:snapToGrid w:val="0"/>
              <w:spacing w:line="276" w:lineRule="auto"/>
              <w:ind w:firstLineChars="200" w:firstLine="480"/>
              <w:jc w:val="left"/>
              <w:rPr>
                <w:rFonts w:ascii="宋体" w:hAnsi="宋体"/>
                <w:color w:val="000000"/>
                <w:sz w:val="24"/>
              </w:rPr>
            </w:pPr>
            <w:r>
              <w:rPr>
                <w:rFonts w:ascii="宋体" w:hAnsi="宋体" w:hint="eastAsia"/>
                <w:color w:val="000000"/>
                <w:sz w:val="24"/>
              </w:rPr>
              <w:t>注：</w:t>
            </w:r>
          </w:p>
          <w:p w:rsidR="003153ED" w:rsidRDefault="00FD384D">
            <w:pPr>
              <w:widowControl/>
              <w:snapToGrid w:val="0"/>
              <w:spacing w:line="276" w:lineRule="auto"/>
              <w:ind w:firstLineChars="200" w:firstLine="480"/>
              <w:jc w:val="left"/>
              <w:rPr>
                <w:rFonts w:ascii="宋体" w:hAnsi="宋体"/>
                <w:color w:val="000000"/>
                <w:sz w:val="24"/>
              </w:rPr>
            </w:pPr>
            <w:r>
              <w:rPr>
                <w:rFonts w:ascii="宋体" w:hAnsi="宋体" w:hint="eastAsia"/>
                <w:color w:val="000000"/>
                <w:sz w:val="24"/>
              </w:rPr>
              <w:t>①</w:t>
            </w:r>
            <w:r>
              <w:rPr>
                <w:rFonts w:ascii="宋体" w:hAnsi="宋体" w:hint="eastAsia"/>
                <w:sz w:val="24"/>
              </w:rPr>
              <w:t>未提供以上材料的，均不得享受相关扶持政策。</w:t>
            </w:r>
          </w:p>
          <w:p w:rsidR="003153ED" w:rsidRDefault="00FD384D">
            <w:pPr>
              <w:widowControl/>
              <w:snapToGrid w:val="0"/>
              <w:spacing w:line="276" w:lineRule="auto"/>
              <w:ind w:firstLineChars="200" w:firstLine="480"/>
              <w:jc w:val="left"/>
              <w:rPr>
                <w:rFonts w:ascii="宋体" w:hAnsi="宋体"/>
                <w:color w:val="000000"/>
                <w:sz w:val="24"/>
              </w:rPr>
            </w:pPr>
            <w:r>
              <w:rPr>
                <w:rFonts w:ascii="宋体" w:hAnsi="宋体" w:hint="eastAsia"/>
                <w:color w:val="000000"/>
                <w:sz w:val="24"/>
              </w:rPr>
              <w:t>②监狱企业、残疾人福利性单位属于小型、微型企业的，不重复享受政策。</w:t>
            </w:r>
          </w:p>
          <w:p w:rsidR="003153ED" w:rsidRDefault="00FD384D">
            <w:pPr>
              <w:pStyle w:val="af8"/>
              <w:widowControl/>
              <w:adjustRightInd w:val="0"/>
              <w:snapToGrid w:val="0"/>
              <w:spacing w:line="276" w:lineRule="auto"/>
              <w:ind w:firstLineChars="200" w:firstLine="480"/>
              <w:rPr>
                <w:rFonts w:ascii="宋体" w:hAnsi="宋体"/>
                <w:color w:val="000000"/>
                <w:szCs w:val="24"/>
              </w:rPr>
            </w:pPr>
            <w:r>
              <w:rPr>
                <w:rFonts w:ascii="宋体" w:hAnsi="宋体" w:hint="eastAsia"/>
                <w:color w:val="000000"/>
                <w:szCs w:val="24"/>
              </w:rPr>
              <w:t>③如中标供应商声明为小微企业或残疾人福利性单位或监狱企业，中标供应商的《中小企业声明函》或《残疾人福利性单位声明函》或属于监狱企业的相关材料，将随中标结果同时公告，接受社会监督。</w:t>
            </w:r>
          </w:p>
        </w:tc>
      </w:tr>
      <w:tr w:rsidR="003153ED">
        <w:trPr>
          <w:trHeight w:val="585"/>
        </w:trPr>
        <w:tc>
          <w:tcPr>
            <w:tcW w:w="534"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jc w:val="center"/>
              <w:rPr>
                <w:rFonts w:ascii="宋体" w:hAnsi="宋体"/>
                <w:color w:val="000000"/>
                <w:sz w:val="24"/>
              </w:rPr>
            </w:pPr>
            <w:r>
              <w:rPr>
                <w:rFonts w:ascii="宋体" w:hAnsi="宋体" w:hint="eastAsia"/>
                <w:color w:val="000000"/>
                <w:sz w:val="24"/>
              </w:rPr>
              <w:lastRenderedPageBreak/>
              <w:t>13</w:t>
            </w:r>
          </w:p>
        </w:tc>
        <w:tc>
          <w:tcPr>
            <w:tcW w:w="992" w:type="dxa"/>
            <w:tcBorders>
              <w:top w:val="single" w:sz="4" w:space="0" w:color="auto"/>
              <w:left w:val="single" w:sz="4" w:space="0" w:color="auto"/>
              <w:bottom w:val="single" w:sz="4" w:space="0" w:color="auto"/>
              <w:right w:val="single" w:sz="4" w:space="0" w:color="auto"/>
            </w:tcBorders>
            <w:vAlign w:val="center"/>
          </w:tcPr>
          <w:p w:rsidR="003153ED" w:rsidRDefault="00FD384D">
            <w:pPr>
              <w:widowControl/>
              <w:snapToGrid w:val="0"/>
              <w:spacing w:line="500" w:lineRule="exact"/>
              <w:jc w:val="center"/>
              <w:rPr>
                <w:rFonts w:ascii="宋体" w:hAnsi="宋体"/>
                <w:color w:val="000000"/>
                <w:sz w:val="24"/>
              </w:rPr>
            </w:pPr>
            <w:r>
              <w:rPr>
                <w:rFonts w:ascii="宋体" w:hAnsi="宋体" w:hint="eastAsia"/>
                <w:color w:val="000000"/>
                <w:sz w:val="24"/>
              </w:rPr>
              <w:t>政采贷</w:t>
            </w:r>
          </w:p>
        </w:tc>
        <w:tc>
          <w:tcPr>
            <w:tcW w:w="6996" w:type="dxa"/>
            <w:tcBorders>
              <w:top w:val="single" w:sz="4" w:space="0" w:color="auto"/>
              <w:left w:val="single" w:sz="4" w:space="0" w:color="auto"/>
              <w:bottom w:val="single" w:sz="4" w:space="0" w:color="auto"/>
              <w:right w:val="single" w:sz="4" w:space="0" w:color="auto"/>
            </w:tcBorders>
            <w:vAlign w:val="center"/>
          </w:tcPr>
          <w:p w:rsidR="003153ED" w:rsidRDefault="00FD384D">
            <w:pPr>
              <w:widowControl/>
              <w:snapToGrid w:val="0"/>
              <w:spacing w:line="276" w:lineRule="auto"/>
              <w:ind w:firstLineChars="200" w:firstLine="480"/>
              <w:jc w:val="left"/>
              <w:rPr>
                <w:rFonts w:ascii="宋体" w:hAnsi="宋体"/>
                <w:color w:val="000000"/>
                <w:sz w:val="24"/>
              </w:rPr>
            </w:pPr>
            <w:r>
              <w:rPr>
                <w:rFonts w:ascii="宋体" w:hAnsi="宋体" w:hint="eastAsia"/>
                <w:color w:val="000000"/>
                <w:sz w:val="24"/>
              </w:rPr>
              <w:t>为支持和促进中小企业发展，进一步发挥政府采购政策功能，根据《浙江省财政厅关于进一步发挥政府采购政策功能全力推动经济稳进提质的通知》（浙财采监〔2022〕3号），投标供应商若有贷款意向，登陆政采云平台金融服务页面、“政采贷”专栏进行查询，浦江县人民政府官网公共资源交易专栏查看信用融资政策文件及各相关银行服务方案。</w:t>
            </w:r>
          </w:p>
        </w:tc>
      </w:tr>
      <w:tr w:rsidR="003153ED">
        <w:trPr>
          <w:trHeight w:val="585"/>
        </w:trPr>
        <w:tc>
          <w:tcPr>
            <w:tcW w:w="534"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jc w:val="center"/>
              <w:rPr>
                <w:rFonts w:ascii="宋体" w:hAnsi="宋体"/>
                <w:color w:val="000000"/>
                <w:sz w:val="24"/>
              </w:rPr>
            </w:pPr>
            <w:r>
              <w:rPr>
                <w:rFonts w:ascii="宋体" w:hAnsi="宋体"/>
                <w:color w:val="000000"/>
                <w:sz w:val="24"/>
              </w:rPr>
              <w:t>1</w:t>
            </w:r>
            <w:r>
              <w:rPr>
                <w:rFonts w:ascii="宋体" w:hAnsi="宋体" w:hint="eastAsia"/>
                <w:color w:val="000000"/>
                <w:sz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3153ED" w:rsidRDefault="00FD384D">
            <w:pPr>
              <w:widowControl/>
              <w:snapToGrid w:val="0"/>
              <w:spacing w:line="500" w:lineRule="exact"/>
              <w:jc w:val="center"/>
              <w:rPr>
                <w:rFonts w:ascii="宋体" w:hAnsi="宋体"/>
                <w:color w:val="000000"/>
                <w:sz w:val="24"/>
              </w:rPr>
            </w:pPr>
            <w:r>
              <w:rPr>
                <w:rFonts w:ascii="宋体" w:hAnsi="宋体" w:hint="eastAsia"/>
                <w:color w:val="000000"/>
                <w:sz w:val="24"/>
              </w:rPr>
              <w:t>中标公告</w:t>
            </w:r>
          </w:p>
        </w:tc>
        <w:tc>
          <w:tcPr>
            <w:tcW w:w="6996" w:type="dxa"/>
            <w:tcBorders>
              <w:top w:val="single" w:sz="4" w:space="0" w:color="auto"/>
              <w:left w:val="single" w:sz="4" w:space="0" w:color="auto"/>
              <w:bottom w:val="single" w:sz="4" w:space="0" w:color="auto"/>
              <w:right w:val="single" w:sz="4" w:space="0" w:color="auto"/>
            </w:tcBorders>
            <w:vAlign w:val="center"/>
          </w:tcPr>
          <w:p w:rsidR="003153ED" w:rsidRDefault="00FD384D">
            <w:pPr>
              <w:widowControl/>
              <w:snapToGrid w:val="0"/>
              <w:spacing w:line="276" w:lineRule="auto"/>
              <w:ind w:firstLineChars="200" w:firstLine="480"/>
              <w:jc w:val="left"/>
              <w:rPr>
                <w:rFonts w:ascii="宋体" w:hAnsi="宋体"/>
                <w:color w:val="000000"/>
                <w:sz w:val="24"/>
              </w:rPr>
            </w:pPr>
            <w:r>
              <w:rPr>
                <w:rFonts w:ascii="宋体" w:hAnsi="宋体" w:hint="eastAsia"/>
                <w:color w:val="000000"/>
                <w:sz w:val="24"/>
              </w:rPr>
              <w:t>评审结束后，采购结果经采购人确认后，中标公告公示于浙江省政府采购网,并同步于浦江县人民政府网中浦江县公共资源交易专栏进行展示。</w:t>
            </w:r>
          </w:p>
          <w:p w:rsidR="003153ED" w:rsidRDefault="00FD384D">
            <w:pPr>
              <w:widowControl/>
              <w:snapToGrid w:val="0"/>
              <w:spacing w:line="276" w:lineRule="auto"/>
              <w:ind w:firstLineChars="200" w:firstLine="480"/>
              <w:jc w:val="left"/>
              <w:rPr>
                <w:rFonts w:ascii="宋体" w:hAnsi="宋体"/>
                <w:color w:val="000000"/>
                <w:sz w:val="24"/>
              </w:rPr>
            </w:pPr>
            <w:r>
              <w:rPr>
                <w:rFonts w:ascii="宋体" w:hAnsi="宋体" w:hint="eastAsia"/>
                <w:color w:val="000000"/>
                <w:sz w:val="24"/>
              </w:rPr>
              <w:t>中标通知书：发中标公告同时签发中标通知书。</w:t>
            </w:r>
          </w:p>
        </w:tc>
      </w:tr>
      <w:tr w:rsidR="003153ED">
        <w:trPr>
          <w:trHeight w:val="615"/>
        </w:trPr>
        <w:tc>
          <w:tcPr>
            <w:tcW w:w="534"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jc w:val="center"/>
              <w:rPr>
                <w:rFonts w:ascii="宋体" w:hAnsi="宋体"/>
                <w:color w:val="000000"/>
                <w:sz w:val="24"/>
              </w:rPr>
            </w:pPr>
            <w:r>
              <w:rPr>
                <w:rFonts w:ascii="宋体" w:hAnsi="宋体"/>
                <w:color w:val="000000"/>
                <w:sz w:val="24"/>
              </w:rPr>
              <w:t>1</w:t>
            </w:r>
            <w:r>
              <w:rPr>
                <w:rFonts w:ascii="宋体" w:hAnsi="宋体" w:hint="eastAsia"/>
                <w:color w:val="000000"/>
                <w:sz w:val="24"/>
              </w:rPr>
              <w:t>5</w:t>
            </w:r>
          </w:p>
        </w:tc>
        <w:tc>
          <w:tcPr>
            <w:tcW w:w="992" w:type="dxa"/>
            <w:tcBorders>
              <w:top w:val="single" w:sz="4" w:space="0" w:color="auto"/>
              <w:left w:val="single" w:sz="4" w:space="0" w:color="auto"/>
              <w:bottom w:val="single" w:sz="4" w:space="0" w:color="auto"/>
              <w:right w:val="single" w:sz="4" w:space="0" w:color="auto"/>
            </w:tcBorders>
            <w:vAlign w:val="center"/>
          </w:tcPr>
          <w:p w:rsidR="003153ED" w:rsidRDefault="00FD384D">
            <w:pPr>
              <w:widowControl/>
              <w:snapToGrid w:val="0"/>
              <w:spacing w:line="276" w:lineRule="auto"/>
              <w:jc w:val="center"/>
              <w:rPr>
                <w:rFonts w:ascii="宋体" w:hAnsi="宋体"/>
                <w:color w:val="000000"/>
                <w:sz w:val="24"/>
              </w:rPr>
            </w:pPr>
            <w:r>
              <w:rPr>
                <w:rFonts w:ascii="宋体" w:hAnsi="宋体" w:hint="eastAsia"/>
                <w:color w:val="000000"/>
                <w:sz w:val="24"/>
              </w:rPr>
              <w:t>签订合同时间</w:t>
            </w:r>
          </w:p>
        </w:tc>
        <w:tc>
          <w:tcPr>
            <w:tcW w:w="6996" w:type="dxa"/>
            <w:tcBorders>
              <w:top w:val="single" w:sz="4" w:space="0" w:color="auto"/>
              <w:left w:val="single" w:sz="4" w:space="0" w:color="auto"/>
              <w:bottom w:val="single" w:sz="4" w:space="0" w:color="auto"/>
              <w:right w:val="single" w:sz="4" w:space="0" w:color="auto"/>
            </w:tcBorders>
            <w:vAlign w:val="center"/>
          </w:tcPr>
          <w:p w:rsidR="003153ED" w:rsidRDefault="00FD384D">
            <w:pPr>
              <w:widowControl/>
              <w:snapToGrid w:val="0"/>
              <w:spacing w:line="276" w:lineRule="auto"/>
              <w:ind w:firstLineChars="200" w:firstLine="480"/>
              <w:jc w:val="left"/>
              <w:rPr>
                <w:rFonts w:ascii="宋体" w:hAnsi="宋体"/>
                <w:color w:val="000000"/>
                <w:sz w:val="24"/>
              </w:rPr>
            </w:pPr>
            <w:r>
              <w:rPr>
                <w:rFonts w:ascii="宋体" w:hAnsi="宋体" w:hint="eastAsia"/>
                <w:color w:val="000000"/>
                <w:sz w:val="24"/>
              </w:rPr>
              <w:t>中标通知书发出后30日内。</w:t>
            </w:r>
          </w:p>
        </w:tc>
      </w:tr>
      <w:tr w:rsidR="003153ED">
        <w:trPr>
          <w:trHeight w:val="535"/>
        </w:trPr>
        <w:tc>
          <w:tcPr>
            <w:tcW w:w="534"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jc w:val="center"/>
              <w:rPr>
                <w:rFonts w:ascii="宋体" w:hAnsi="宋体"/>
                <w:color w:val="000000"/>
                <w:sz w:val="24"/>
              </w:rPr>
            </w:pPr>
            <w:r>
              <w:rPr>
                <w:rFonts w:ascii="宋体" w:hAnsi="宋体" w:hint="eastAsia"/>
                <w:color w:val="000000"/>
                <w:sz w:val="24"/>
              </w:rPr>
              <w:t>16</w:t>
            </w:r>
          </w:p>
        </w:tc>
        <w:tc>
          <w:tcPr>
            <w:tcW w:w="992" w:type="dxa"/>
            <w:tcBorders>
              <w:top w:val="single" w:sz="4" w:space="0" w:color="auto"/>
              <w:left w:val="single" w:sz="4" w:space="0" w:color="auto"/>
              <w:bottom w:val="single" w:sz="4" w:space="0" w:color="auto"/>
              <w:right w:val="single" w:sz="4" w:space="0" w:color="auto"/>
            </w:tcBorders>
            <w:vAlign w:val="center"/>
          </w:tcPr>
          <w:p w:rsidR="003153ED" w:rsidRDefault="00FD384D">
            <w:pPr>
              <w:widowControl/>
              <w:snapToGrid w:val="0"/>
              <w:spacing w:line="500" w:lineRule="exact"/>
              <w:jc w:val="center"/>
              <w:rPr>
                <w:rFonts w:ascii="宋体" w:hAnsi="宋体"/>
                <w:color w:val="000000"/>
                <w:sz w:val="24"/>
              </w:rPr>
            </w:pPr>
            <w:r>
              <w:rPr>
                <w:rFonts w:ascii="宋体" w:hAnsi="宋体" w:hint="eastAsia"/>
                <w:color w:val="000000"/>
                <w:sz w:val="24"/>
              </w:rPr>
              <w:t>付款方式</w:t>
            </w:r>
          </w:p>
        </w:tc>
        <w:tc>
          <w:tcPr>
            <w:tcW w:w="6996" w:type="dxa"/>
            <w:tcBorders>
              <w:top w:val="single" w:sz="4" w:space="0" w:color="auto"/>
              <w:left w:val="single" w:sz="4" w:space="0" w:color="auto"/>
              <w:bottom w:val="single" w:sz="4" w:space="0" w:color="auto"/>
              <w:right w:val="single" w:sz="4" w:space="0" w:color="auto"/>
            </w:tcBorders>
            <w:vAlign w:val="center"/>
          </w:tcPr>
          <w:p w:rsidR="003153ED" w:rsidRDefault="00FD384D">
            <w:pPr>
              <w:widowControl/>
              <w:snapToGrid w:val="0"/>
              <w:spacing w:line="276" w:lineRule="auto"/>
              <w:ind w:firstLineChars="200" w:firstLine="480"/>
              <w:jc w:val="left"/>
              <w:rPr>
                <w:rFonts w:ascii="宋体" w:hAnsi="宋体"/>
                <w:color w:val="000000"/>
                <w:sz w:val="24"/>
              </w:rPr>
            </w:pPr>
            <w:bookmarkStart w:id="2" w:name="OLE_LINK9"/>
            <w:r w:rsidRPr="00841009">
              <w:rPr>
                <w:rFonts w:ascii="宋体" w:hAnsi="宋体" w:hint="eastAsia"/>
                <w:color w:val="000000"/>
                <w:sz w:val="24"/>
              </w:rPr>
              <w:t>签订合同后7个工作日内，采购人向中标供应商支付合同总价的40%作为预付款（中标供应商需出具同金额预付款保函。如中标供应商明确表示无需预付款或者主动要求降低预付款比例的，采购人可不支付或减少预付款支付比例），项目结束且经验收合格后7个工作日内付清余款,具体以财政拨款为准。</w:t>
            </w:r>
            <w:bookmarkEnd w:id="2"/>
          </w:p>
        </w:tc>
      </w:tr>
      <w:tr w:rsidR="003153ED">
        <w:trPr>
          <w:trHeight w:val="645"/>
        </w:trPr>
        <w:tc>
          <w:tcPr>
            <w:tcW w:w="534"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jc w:val="center"/>
              <w:rPr>
                <w:rFonts w:ascii="宋体" w:hAnsi="宋体"/>
                <w:color w:val="000000"/>
                <w:sz w:val="24"/>
              </w:rPr>
            </w:pPr>
            <w:r>
              <w:rPr>
                <w:rFonts w:ascii="宋体" w:hAnsi="宋体"/>
                <w:color w:val="000000"/>
                <w:sz w:val="24"/>
              </w:rPr>
              <w:t>1</w:t>
            </w:r>
            <w:r>
              <w:rPr>
                <w:rFonts w:ascii="宋体" w:hAnsi="宋体" w:hint="eastAsia"/>
                <w:color w:val="000000"/>
                <w:sz w:val="24"/>
              </w:rPr>
              <w:t>7</w:t>
            </w:r>
          </w:p>
        </w:tc>
        <w:tc>
          <w:tcPr>
            <w:tcW w:w="992" w:type="dxa"/>
            <w:tcBorders>
              <w:top w:val="single" w:sz="4" w:space="0" w:color="auto"/>
              <w:left w:val="single" w:sz="4" w:space="0" w:color="auto"/>
              <w:bottom w:val="single" w:sz="4" w:space="0" w:color="auto"/>
              <w:right w:val="single" w:sz="4" w:space="0" w:color="auto"/>
            </w:tcBorders>
            <w:vAlign w:val="center"/>
          </w:tcPr>
          <w:p w:rsidR="003153ED" w:rsidRDefault="00FD384D">
            <w:pPr>
              <w:widowControl/>
              <w:snapToGrid w:val="0"/>
              <w:spacing w:line="276" w:lineRule="auto"/>
              <w:jc w:val="center"/>
              <w:rPr>
                <w:rFonts w:ascii="宋体" w:hAnsi="宋体"/>
                <w:color w:val="000000"/>
                <w:sz w:val="24"/>
              </w:rPr>
            </w:pPr>
            <w:r>
              <w:rPr>
                <w:rFonts w:ascii="宋体" w:hAnsi="宋体" w:hint="eastAsia"/>
                <w:color w:val="000000"/>
                <w:sz w:val="24"/>
              </w:rPr>
              <w:t>采购资金来源</w:t>
            </w:r>
          </w:p>
        </w:tc>
        <w:tc>
          <w:tcPr>
            <w:tcW w:w="6996" w:type="dxa"/>
            <w:tcBorders>
              <w:top w:val="single" w:sz="4" w:space="0" w:color="auto"/>
              <w:left w:val="single" w:sz="4" w:space="0" w:color="auto"/>
              <w:bottom w:val="single" w:sz="4" w:space="0" w:color="auto"/>
              <w:right w:val="single" w:sz="4" w:space="0" w:color="auto"/>
            </w:tcBorders>
            <w:vAlign w:val="center"/>
          </w:tcPr>
          <w:p w:rsidR="003153ED" w:rsidRDefault="00FD384D">
            <w:pPr>
              <w:widowControl/>
              <w:snapToGrid w:val="0"/>
              <w:spacing w:line="276" w:lineRule="auto"/>
              <w:ind w:firstLineChars="200" w:firstLine="480"/>
              <w:jc w:val="left"/>
              <w:rPr>
                <w:rFonts w:ascii="宋体" w:hAnsi="宋体"/>
                <w:color w:val="000000"/>
                <w:sz w:val="24"/>
              </w:rPr>
            </w:pPr>
            <w:r>
              <w:rPr>
                <w:rFonts w:ascii="宋体" w:hAnsi="宋体" w:hint="eastAsia"/>
                <w:color w:val="000000"/>
                <w:sz w:val="24"/>
              </w:rPr>
              <w:t>财政性资金</w:t>
            </w:r>
          </w:p>
        </w:tc>
      </w:tr>
      <w:tr w:rsidR="003153ED">
        <w:trPr>
          <w:trHeight w:val="486"/>
        </w:trPr>
        <w:tc>
          <w:tcPr>
            <w:tcW w:w="534"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jc w:val="center"/>
              <w:rPr>
                <w:rFonts w:ascii="宋体" w:hAnsi="宋体"/>
                <w:color w:val="000000"/>
                <w:sz w:val="24"/>
              </w:rPr>
            </w:pPr>
            <w:r>
              <w:rPr>
                <w:rFonts w:ascii="宋体" w:hAnsi="宋体" w:hint="eastAsia"/>
                <w:color w:val="000000"/>
                <w:sz w:val="24"/>
              </w:rPr>
              <w:t>18</w:t>
            </w:r>
          </w:p>
        </w:tc>
        <w:tc>
          <w:tcPr>
            <w:tcW w:w="992" w:type="dxa"/>
            <w:tcBorders>
              <w:top w:val="single" w:sz="4" w:space="0" w:color="auto"/>
              <w:left w:val="single" w:sz="4" w:space="0" w:color="auto"/>
              <w:bottom w:val="single" w:sz="4" w:space="0" w:color="auto"/>
              <w:right w:val="single" w:sz="4" w:space="0" w:color="auto"/>
            </w:tcBorders>
            <w:vAlign w:val="center"/>
          </w:tcPr>
          <w:p w:rsidR="003153ED" w:rsidRDefault="00FD384D">
            <w:pPr>
              <w:widowControl/>
              <w:adjustRightInd w:val="0"/>
              <w:snapToGrid w:val="0"/>
              <w:spacing w:line="400" w:lineRule="exact"/>
              <w:jc w:val="center"/>
              <w:rPr>
                <w:rFonts w:ascii="宋体" w:hAnsi="宋体"/>
                <w:color w:val="000000"/>
                <w:sz w:val="24"/>
              </w:rPr>
            </w:pPr>
            <w:r>
              <w:rPr>
                <w:rFonts w:ascii="宋体" w:hAnsi="宋体" w:hint="eastAsia"/>
                <w:color w:val="000000"/>
                <w:sz w:val="24"/>
              </w:rPr>
              <w:t>预算金额</w:t>
            </w:r>
          </w:p>
        </w:tc>
        <w:tc>
          <w:tcPr>
            <w:tcW w:w="6996" w:type="dxa"/>
            <w:tcBorders>
              <w:top w:val="single" w:sz="4" w:space="0" w:color="auto"/>
              <w:left w:val="single" w:sz="4" w:space="0" w:color="auto"/>
              <w:bottom w:val="single" w:sz="4" w:space="0" w:color="auto"/>
              <w:right w:val="single" w:sz="4" w:space="0" w:color="auto"/>
            </w:tcBorders>
            <w:vAlign w:val="center"/>
          </w:tcPr>
          <w:p w:rsidR="003153ED" w:rsidRDefault="00634E4D" w:rsidP="00841009">
            <w:pPr>
              <w:widowControl/>
              <w:snapToGrid w:val="0"/>
              <w:spacing w:line="276" w:lineRule="auto"/>
              <w:ind w:firstLineChars="200" w:firstLine="480"/>
              <w:jc w:val="left"/>
              <w:rPr>
                <w:rFonts w:ascii="宋体" w:hAnsi="宋体"/>
                <w:color w:val="000000"/>
                <w:sz w:val="24"/>
              </w:rPr>
            </w:pPr>
            <w:r>
              <w:rPr>
                <w:rFonts w:ascii="宋体" w:hAnsi="宋体" w:hint="eastAsia"/>
                <w:color w:val="000000"/>
                <w:sz w:val="24"/>
              </w:rPr>
              <w:t>▲</w:t>
            </w:r>
            <w:r w:rsidR="00FD384D">
              <w:rPr>
                <w:rFonts w:ascii="宋体" w:hAnsi="宋体" w:hint="eastAsia"/>
                <w:color w:val="000000"/>
                <w:sz w:val="24"/>
              </w:rPr>
              <w:t>104.</w:t>
            </w:r>
            <w:r w:rsidR="00C7057D">
              <w:rPr>
                <w:rFonts w:ascii="宋体" w:hAnsi="宋体" w:hint="eastAsia"/>
                <w:color w:val="000000"/>
                <w:sz w:val="24"/>
              </w:rPr>
              <w:t>3</w:t>
            </w:r>
            <w:r w:rsidR="00FD384D">
              <w:rPr>
                <w:rFonts w:ascii="宋体" w:hAnsi="宋体" w:hint="eastAsia"/>
                <w:color w:val="000000"/>
                <w:sz w:val="24"/>
              </w:rPr>
              <w:t>万元（本项目共一个标，分3个部分，项目总预算104.</w:t>
            </w:r>
            <w:r w:rsidR="00C7057D">
              <w:rPr>
                <w:rFonts w:ascii="宋体" w:hAnsi="宋体" w:hint="eastAsia"/>
                <w:color w:val="000000"/>
                <w:sz w:val="24"/>
              </w:rPr>
              <w:t>3</w:t>
            </w:r>
            <w:r w:rsidR="00FD384D">
              <w:rPr>
                <w:rFonts w:ascii="宋体" w:hAnsi="宋体" w:hint="eastAsia"/>
                <w:color w:val="000000"/>
                <w:sz w:val="24"/>
              </w:rPr>
              <w:t>万元，且每个部分报价不能超过各部分的最高限价）。</w:t>
            </w:r>
            <w:r w:rsidR="00841009" w:rsidRPr="00841009">
              <w:rPr>
                <w:rFonts w:ascii="宋体" w:hAnsi="宋体" w:hint="eastAsia"/>
                <w:color w:val="000000"/>
                <w:sz w:val="24"/>
              </w:rPr>
              <w:t>采购人采购的产品属于采购需求附件《浦政办发〔2014〕133号文件附</w:t>
            </w:r>
            <w:r w:rsidR="00841009" w:rsidRPr="00841009">
              <w:rPr>
                <w:rFonts w:ascii="宋体" w:hAnsi="宋体" w:hint="eastAsia"/>
                <w:color w:val="000000"/>
                <w:sz w:val="24"/>
              </w:rPr>
              <w:lastRenderedPageBreak/>
              <w:t>件2：通用办公家具配置标准》的范围，则其单价上限不得超过该标准，否则投标文件作无效处理。</w:t>
            </w:r>
          </w:p>
        </w:tc>
      </w:tr>
      <w:tr w:rsidR="003153ED">
        <w:trPr>
          <w:trHeight w:val="436"/>
        </w:trPr>
        <w:tc>
          <w:tcPr>
            <w:tcW w:w="534"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jc w:val="center"/>
              <w:rPr>
                <w:rFonts w:ascii="宋体" w:hAnsi="宋体"/>
                <w:color w:val="000000"/>
                <w:sz w:val="24"/>
              </w:rPr>
            </w:pPr>
            <w:r>
              <w:rPr>
                <w:rFonts w:ascii="宋体" w:hAnsi="宋体" w:hint="eastAsia"/>
                <w:color w:val="000000"/>
                <w:sz w:val="24"/>
              </w:rPr>
              <w:lastRenderedPageBreak/>
              <w:t>19</w:t>
            </w:r>
          </w:p>
        </w:tc>
        <w:tc>
          <w:tcPr>
            <w:tcW w:w="992" w:type="dxa"/>
            <w:tcBorders>
              <w:top w:val="single" w:sz="4" w:space="0" w:color="auto"/>
              <w:left w:val="single" w:sz="4" w:space="0" w:color="auto"/>
              <w:bottom w:val="single" w:sz="4" w:space="0" w:color="auto"/>
              <w:right w:val="single" w:sz="4" w:space="0" w:color="auto"/>
            </w:tcBorders>
            <w:vAlign w:val="center"/>
          </w:tcPr>
          <w:p w:rsidR="003153ED" w:rsidRDefault="00FD384D">
            <w:pPr>
              <w:widowControl/>
              <w:snapToGrid w:val="0"/>
              <w:spacing w:line="500" w:lineRule="exact"/>
              <w:jc w:val="center"/>
              <w:rPr>
                <w:rFonts w:ascii="宋体" w:hAnsi="宋体"/>
                <w:color w:val="000000"/>
                <w:sz w:val="24"/>
              </w:rPr>
            </w:pPr>
            <w:r>
              <w:rPr>
                <w:rFonts w:ascii="宋体" w:hAnsi="宋体" w:hint="eastAsia"/>
                <w:color w:val="000000"/>
                <w:sz w:val="24"/>
              </w:rPr>
              <w:t>付款形式</w:t>
            </w:r>
          </w:p>
        </w:tc>
        <w:tc>
          <w:tcPr>
            <w:tcW w:w="6996" w:type="dxa"/>
            <w:tcBorders>
              <w:top w:val="single" w:sz="4" w:space="0" w:color="auto"/>
              <w:left w:val="single" w:sz="4" w:space="0" w:color="auto"/>
              <w:bottom w:val="single" w:sz="4" w:space="0" w:color="auto"/>
              <w:right w:val="single" w:sz="4" w:space="0" w:color="auto"/>
            </w:tcBorders>
            <w:vAlign w:val="center"/>
          </w:tcPr>
          <w:p w:rsidR="003153ED" w:rsidRDefault="00FD384D">
            <w:pPr>
              <w:widowControl/>
              <w:snapToGrid w:val="0"/>
              <w:spacing w:line="500" w:lineRule="exact"/>
              <w:ind w:firstLineChars="200" w:firstLine="480"/>
              <w:jc w:val="left"/>
              <w:rPr>
                <w:rFonts w:ascii="宋体" w:hAnsi="宋体"/>
                <w:color w:val="000000"/>
                <w:sz w:val="24"/>
              </w:rPr>
            </w:pPr>
            <w:r>
              <w:rPr>
                <w:rFonts w:ascii="宋体" w:hAnsi="宋体" w:hint="eastAsia"/>
                <w:color w:val="000000"/>
                <w:sz w:val="24"/>
              </w:rPr>
              <w:t>国库集中支付</w:t>
            </w:r>
          </w:p>
        </w:tc>
      </w:tr>
      <w:tr w:rsidR="003153ED">
        <w:trPr>
          <w:trHeight w:val="436"/>
        </w:trPr>
        <w:tc>
          <w:tcPr>
            <w:tcW w:w="534"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jc w:val="center"/>
              <w:rPr>
                <w:rFonts w:ascii="宋体" w:hAnsi="宋体"/>
                <w:color w:val="000000"/>
                <w:sz w:val="24"/>
              </w:rPr>
            </w:pPr>
            <w:r>
              <w:rPr>
                <w:rFonts w:ascii="宋体" w:hAnsi="宋体" w:hint="eastAsia"/>
                <w:color w:val="000000"/>
                <w:sz w:val="24"/>
              </w:rPr>
              <w:t>20</w:t>
            </w:r>
          </w:p>
        </w:tc>
        <w:tc>
          <w:tcPr>
            <w:tcW w:w="992" w:type="dxa"/>
            <w:tcBorders>
              <w:top w:val="single" w:sz="4" w:space="0" w:color="auto"/>
              <w:left w:val="single" w:sz="4" w:space="0" w:color="auto"/>
              <w:bottom w:val="single" w:sz="4" w:space="0" w:color="auto"/>
              <w:right w:val="single" w:sz="4" w:space="0" w:color="auto"/>
            </w:tcBorders>
            <w:vAlign w:val="center"/>
          </w:tcPr>
          <w:p w:rsidR="003153ED" w:rsidRDefault="00FD384D">
            <w:pPr>
              <w:widowControl/>
              <w:snapToGrid w:val="0"/>
              <w:spacing w:line="500" w:lineRule="exact"/>
              <w:jc w:val="center"/>
              <w:rPr>
                <w:rFonts w:ascii="宋体" w:hAnsi="宋体"/>
                <w:color w:val="000000"/>
                <w:sz w:val="24"/>
              </w:rPr>
            </w:pPr>
            <w:r>
              <w:rPr>
                <w:rFonts w:ascii="宋体" w:hAnsi="宋体" w:hint="eastAsia"/>
                <w:color w:val="000000"/>
                <w:sz w:val="24"/>
              </w:rPr>
              <w:t>信用记录</w:t>
            </w:r>
          </w:p>
        </w:tc>
        <w:tc>
          <w:tcPr>
            <w:tcW w:w="6996" w:type="dxa"/>
            <w:tcBorders>
              <w:top w:val="single" w:sz="4" w:space="0" w:color="auto"/>
              <w:left w:val="single" w:sz="4" w:space="0" w:color="auto"/>
              <w:bottom w:val="single" w:sz="4" w:space="0" w:color="auto"/>
              <w:right w:val="single" w:sz="4" w:space="0" w:color="auto"/>
            </w:tcBorders>
            <w:vAlign w:val="center"/>
          </w:tcPr>
          <w:p w:rsidR="003153ED" w:rsidRDefault="00FD384D">
            <w:pPr>
              <w:widowControl/>
              <w:snapToGrid w:val="0"/>
              <w:spacing w:line="276" w:lineRule="auto"/>
              <w:ind w:firstLineChars="200" w:firstLine="480"/>
              <w:jc w:val="left"/>
              <w:rPr>
                <w:rFonts w:ascii="宋体" w:hAnsi="宋体"/>
                <w:color w:val="000000"/>
                <w:sz w:val="24"/>
              </w:rPr>
            </w:pPr>
            <w:r>
              <w:rPr>
                <w:rFonts w:ascii="宋体" w:hAnsi="宋体" w:hint="eastAsia"/>
                <w:color w:val="000000"/>
                <w:sz w:val="24"/>
              </w:rPr>
              <w:t>根据《关于在政府采购活动中查询及使用信用记录有关问题的通知》财库[2016]125号的规定：</w:t>
            </w:r>
          </w:p>
          <w:p w:rsidR="003153ED" w:rsidRDefault="00FD384D">
            <w:pPr>
              <w:widowControl/>
              <w:snapToGrid w:val="0"/>
              <w:spacing w:line="276" w:lineRule="auto"/>
              <w:ind w:firstLineChars="200" w:firstLine="480"/>
              <w:jc w:val="left"/>
              <w:rPr>
                <w:rFonts w:ascii="宋体" w:hAnsi="宋体"/>
                <w:color w:val="000000"/>
                <w:sz w:val="24"/>
              </w:rPr>
            </w:pPr>
            <w:r>
              <w:rPr>
                <w:rFonts w:ascii="宋体" w:hAnsi="宋体" w:hint="eastAsia"/>
                <w:color w:val="000000"/>
                <w:sz w:val="24"/>
              </w:rPr>
              <w:t>1）采购人或集采机构将对本项目投标供应商的信用记录进行查询。查询渠道为信用中国网站（www.creditchina.gov.cn）、中国政府采购网（www.ccgp.gov.cn）；</w:t>
            </w:r>
          </w:p>
          <w:p w:rsidR="003153ED" w:rsidRDefault="00FD384D">
            <w:pPr>
              <w:widowControl/>
              <w:snapToGrid w:val="0"/>
              <w:spacing w:line="276" w:lineRule="auto"/>
              <w:ind w:firstLineChars="200" w:firstLine="480"/>
              <w:jc w:val="left"/>
              <w:rPr>
                <w:rFonts w:ascii="宋体" w:hAnsi="宋体"/>
                <w:color w:val="000000"/>
                <w:sz w:val="24"/>
              </w:rPr>
            </w:pPr>
            <w:r>
              <w:rPr>
                <w:rFonts w:ascii="宋体" w:hAnsi="宋体" w:hint="eastAsia"/>
                <w:color w:val="000000"/>
                <w:sz w:val="24"/>
              </w:rPr>
              <w:t>2）截止时点：提交投标文件（响应文件）截止时间前3年内；</w:t>
            </w:r>
          </w:p>
          <w:p w:rsidR="003153ED" w:rsidRDefault="00FD384D">
            <w:pPr>
              <w:widowControl/>
              <w:snapToGrid w:val="0"/>
              <w:spacing w:line="276" w:lineRule="auto"/>
              <w:ind w:firstLineChars="200" w:firstLine="480"/>
              <w:jc w:val="left"/>
              <w:rPr>
                <w:rFonts w:ascii="宋体" w:hAnsi="宋体"/>
                <w:color w:val="000000"/>
                <w:sz w:val="24"/>
              </w:rPr>
            </w:pPr>
            <w:r>
              <w:rPr>
                <w:rFonts w:ascii="宋体" w:hAnsi="宋体" w:hint="eastAsia"/>
                <w:color w:val="000000"/>
                <w:sz w:val="24"/>
              </w:rPr>
              <w:t>3）查询记录和证据的留存：信用信息查询记录和证据以网页截图等方式留存。</w:t>
            </w:r>
          </w:p>
          <w:p w:rsidR="003153ED" w:rsidRDefault="00FD384D">
            <w:pPr>
              <w:widowControl/>
              <w:snapToGrid w:val="0"/>
              <w:spacing w:line="276" w:lineRule="auto"/>
              <w:ind w:firstLineChars="200" w:firstLine="480"/>
              <w:jc w:val="left"/>
              <w:rPr>
                <w:rFonts w:ascii="宋体" w:hAnsi="宋体"/>
                <w:color w:val="000000"/>
                <w:sz w:val="24"/>
              </w:rPr>
            </w:pPr>
            <w:r>
              <w:rPr>
                <w:rFonts w:ascii="宋体" w:hAnsi="宋体" w:hint="eastAsia"/>
                <w:color w:val="000000"/>
                <w:sz w:val="24"/>
              </w:rPr>
              <w:t>4）使用规则：被列入失信被执行人、重大税收违法案件当事人名单、政府采购严重违法失信行为记录名单及其他不符合《中华人民共和国政府采购法》第二十二条规定条件的，其投标将被拒绝。</w:t>
            </w:r>
          </w:p>
          <w:p w:rsidR="003153ED" w:rsidRDefault="00FD384D">
            <w:pPr>
              <w:widowControl/>
              <w:snapToGrid w:val="0"/>
              <w:spacing w:line="276" w:lineRule="auto"/>
              <w:ind w:firstLineChars="200" w:firstLine="480"/>
              <w:jc w:val="left"/>
              <w:rPr>
                <w:rFonts w:ascii="宋体" w:hAnsi="宋体"/>
                <w:color w:val="000000"/>
                <w:sz w:val="24"/>
              </w:rPr>
            </w:pPr>
            <w:r>
              <w:rPr>
                <w:rFonts w:ascii="宋体" w:hAnsi="宋体" w:hint="eastAsia"/>
                <w:color w:val="000000"/>
                <w:sz w:val="24"/>
              </w:rPr>
              <w:t>5）联合体成员任意一方存在不良信用记录的，视同联合体存在不良信用记录。</w:t>
            </w:r>
          </w:p>
        </w:tc>
      </w:tr>
      <w:tr w:rsidR="003153ED">
        <w:trPr>
          <w:trHeight w:val="436"/>
        </w:trPr>
        <w:tc>
          <w:tcPr>
            <w:tcW w:w="534"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jc w:val="center"/>
              <w:rPr>
                <w:rFonts w:ascii="宋体" w:hAnsi="宋体"/>
                <w:color w:val="000000"/>
                <w:sz w:val="24"/>
              </w:rPr>
            </w:pPr>
            <w:r>
              <w:rPr>
                <w:rFonts w:ascii="宋体" w:hAnsi="宋体" w:hint="eastAsia"/>
                <w:color w:val="000000"/>
                <w:sz w:val="24"/>
              </w:rPr>
              <w:t>21</w:t>
            </w:r>
          </w:p>
        </w:tc>
        <w:tc>
          <w:tcPr>
            <w:tcW w:w="992" w:type="dxa"/>
            <w:tcBorders>
              <w:top w:val="single" w:sz="4" w:space="0" w:color="auto"/>
              <w:left w:val="single" w:sz="4" w:space="0" w:color="auto"/>
              <w:bottom w:val="single" w:sz="4" w:space="0" w:color="auto"/>
              <w:right w:val="single" w:sz="4" w:space="0" w:color="auto"/>
            </w:tcBorders>
            <w:vAlign w:val="center"/>
          </w:tcPr>
          <w:p w:rsidR="003153ED" w:rsidRDefault="00FD384D">
            <w:pPr>
              <w:widowControl/>
              <w:snapToGrid w:val="0"/>
              <w:spacing w:line="500" w:lineRule="exact"/>
              <w:jc w:val="center"/>
              <w:rPr>
                <w:rFonts w:ascii="宋体" w:hAnsi="宋体"/>
                <w:color w:val="000000"/>
              </w:rPr>
            </w:pPr>
            <w:r>
              <w:rPr>
                <w:rFonts w:ascii="宋体" w:hAnsi="宋体" w:hint="eastAsia"/>
                <w:color w:val="000000"/>
                <w:sz w:val="24"/>
              </w:rPr>
              <w:t>联合体</w:t>
            </w:r>
          </w:p>
        </w:tc>
        <w:tc>
          <w:tcPr>
            <w:tcW w:w="6996" w:type="dxa"/>
            <w:tcBorders>
              <w:top w:val="single" w:sz="4" w:space="0" w:color="auto"/>
              <w:left w:val="single" w:sz="4" w:space="0" w:color="auto"/>
              <w:bottom w:val="single" w:sz="4" w:space="0" w:color="auto"/>
              <w:right w:val="single" w:sz="4" w:space="0" w:color="auto"/>
            </w:tcBorders>
            <w:vAlign w:val="center"/>
          </w:tcPr>
          <w:p w:rsidR="003153ED" w:rsidRDefault="00FD384D">
            <w:pPr>
              <w:pStyle w:val="af8"/>
              <w:widowControl/>
              <w:tabs>
                <w:tab w:val="left" w:pos="312"/>
              </w:tabs>
              <w:spacing w:line="276" w:lineRule="auto"/>
              <w:ind w:firstLineChars="200" w:firstLine="480"/>
              <w:rPr>
                <w:rFonts w:ascii="宋体" w:hAnsi="宋体"/>
                <w:color w:val="000000"/>
                <w:kern w:val="2"/>
                <w:szCs w:val="24"/>
              </w:rPr>
            </w:pPr>
            <w:r>
              <w:rPr>
                <w:rFonts w:ascii="宋体" w:hAnsi="宋体" w:hint="eastAsia"/>
                <w:color w:val="000000"/>
                <w:kern w:val="2"/>
                <w:szCs w:val="24"/>
              </w:rPr>
              <w:t>1.若以联合体名义参加投标的，投标文件则以联合体牵头人的名义上传电子投标文件。</w:t>
            </w:r>
          </w:p>
          <w:p w:rsidR="003153ED" w:rsidRDefault="00FD384D">
            <w:pPr>
              <w:pStyle w:val="af8"/>
              <w:widowControl/>
              <w:tabs>
                <w:tab w:val="left" w:pos="312"/>
              </w:tabs>
              <w:spacing w:line="276" w:lineRule="auto"/>
              <w:ind w:firstLineChars="200" w:firstLine="480"/>
              <w:rPr>
                <w:rFonts w:ascii="宋体" w:hAnsi="宋体"/>
                <w:color w:val="000000"/>
                <w:kern w:val="2"/>
                <w:szCs w:val="24"/>
              </w:rPr>
            </w:pPr>
            <w:r>
              <w:rPr>
                <w:rFonts w:ascii="宋体" w:hAnsi="宋体" w:hint="eastAsia"/>
                <w:color w:val="000000"/>
                <w:kern w:val="2"/>
                <w:szCs w:val="24"/>
              </w:rPr>
              <w:t>2.组成联合体参与投标的，由联合体牵头人代表联合体办理投标事宜（除采购文件特别注明外，其余投标文件中的盖章、签字要求，均指由联合体牵头人单位进行盖章、签字），联合体牵头人在投标文件中的所有承诺均代表了联合体各成员。</w:t>
            </w:r>
          </w:p>
          <w:p w:rsidR="003153ED" w:rsidRDefault="00FD384D">
            <w:pPr>
              <w:pStyle w:val="af8"/>
              <w:widowControl/>
              <w:tabs>
                <w:tab w:val="left" w:pos="312"/>
              </w:tabs>
              <w:spacing w:line="276" w:lineRule="auto"/>
              <w:ind w:firstLineChars="200" w:firstLine="480"/>
              <w:rPr>
                <w:rFonts w:ascii="宋体" w:hAnsi="宋体"/>
                <w:color w:val="000000"/>
                <w:kern w:val="2"/>
                <w:szCs w:val="24"/>
              </w:rPr>
            </w:pPr>
            <w:r>
              <w:rPr>
                <w:rFonts w:ascii="宋体" w:hAnsi="宋体" w:hint="eastAsia"/>
                <w:color w:val="000000"/>
                <w:kern w:val="2"/>
                <w:szCs w:val="24"/>
              </w:rPr>
              <w:t>3.如投标供应商组成联合体中标的，在项目实施中，采购单位将直接向联合体牵头人支付相应的合同金额，联合体内部的经济往来由联合体各方在联合体协议书中明确。联合体双方请自行协议双方的权利、义务。</w:t>
            </w:r>
          </w:p>
          <w:p w:rsidR="003153ED" w:rsidRDefault="00FD384D">
            <w:pPr>
              <w:snapToGrid w:val="0"/>
              <w:spacing w:line="276" w:lineRule="auto"/>
              <w:ind w:firstLineChars="200" w:firstLine="480"/>
              <w:jc w:val="left"/>
              <w:rPr>
                <w:rFonts w:ascii="宋体" w:hAnsi="宋体"/>
                <w:color w:val="000000"/>
                <w:sz w:val="24"/>
              </w:rPr>
            </w:pPr>
            <w:r>
              <w:rPr>
                <w:rFonts w:ascii="宋体" w:hAnsi="宋体" w:hint="eastAsia"/>
                <w:color w:val="000000"/>
                <w:sz w:val="24"/>
              </w:rPr>
              <w:t>4.以联合体形式参加政府采购活动的，联合体各方不得再单独参加或者与其他投标供应商另外组成联合体参加同一合同项下的政府采购活动。</w:t>
            </w:r>
          </w:p>
        </w:tc>
      </w:tr>
      <w:tr w:rsidR="003153ED">
        <w:trPr>
          <w:trHeight w:val="920"/>
        </w:trPr>
        <w:tc>
          <w:tcPr>
            <w:tcW w:w="534"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jc w:val="center"/>
              <w:rPr>
                <w:rFonts w:ascii="宋体" w:hAnsi="宋体"/>
                <w:color w:val="000000"/>
                <w:sz w:val="24"/>
              </w:rPr>
            </w:pPr>
            <w:r>
              <w:rPr>
                <w:rFonts w:ascii="宋体" w:hAnsi="宋体" w:hint="eastAsia"/>
                <w:color w:val="000000"/>
                <w:sz w:val="24"/>
              </w:rPr>
              <w:t>22</w:t>
            </w:r>
          </w:p>
        </w:tc>
        <w:tc>
          <w:tcPr>
            <w:tcW w:w="992" w:type="dxa"/>
            <w:tcBorders>
              <w:top w:val="single" w:sz="4" w:space="0" w:color="auto"/>
              <w:left w:val="single" w:sz="4" w:space="0" w:color="auto"/>
              <w:bottom w:val="single" w:sz="4" w:space="0" w:color="auto"/>
              <w:right w:val="single" w:sz="4" w:space="0" w:color="auto"/>
            </w:tcBorders>
            <w:vAlign w:val="center"/>
          </w:tcPr>
          <w:p w:rsidR="003153ED" w:rsidRDefault="00FD384D">
            <w:pPr>
              <w:widowControl/>
              <w:snapToGrid w:val="0"/>
              <w:spacing w:line="276" w:lineRule="auto"/>
              <w:jc w:val="center"/>
              <w:rPr>
                <w:rFonts w:ascii="宋体" w:hAnsi="宋体"/>
                <w:sz w:val="24"/>
              </w:rPr>
            </w:pPr>
            <w:r>
              <w:rPr>
                <w:rFonts w:ascii="宋体" w:hAnsi="宋体" w:hint="eastAsia"/>
                <w:color w:val="000000"/>
                <w:sz w:val="24"/>
              </w:rPr>
              <w:t>投标文件有效期</w:t>
            </w:r>
          </w:p>
        </w:tc>
        <w:tc>
          <w:tcPr>
            <w:tcW w:w="6996" w:type="dxa"/>
            <w:tcBorders>
              <w:top w:val="single" w:sz="4" w:space="0" w:color="auto"/>
              <w:left w:val="single" w:sz="4" w:space="0" w:color="auto"/>
              <w:bottom w:val="single" w:sz="4" w:space="0" w:color="auto"/>
              <w:right w:val="single" w:sz="4" w:space="0" w:color="auto"/>
            </w:tcBorders>
            <w:vAlign w:val="center"/>
          </w:tcPr>
          <w:p w:rsidR="003153ED" w:rsidRDefault="00FD384D">
            <w:pPr>
              <w:widowControl/>
              <w:snapToGrid w:val="0"/>
              <w:spacing w:line="276" w:lineRule="auto"/>
              <w:ind w:firstLineChars="200" w:firstLine="480"/>
              <w:jc w:val="left"/>
              <w:rPr>
                <w:rFonts w:ascii="宋体" w:hAnsi="宋体"/>
                <w:color w:val="000000"/>
                <w:sz w:val="24"/>
              </w:rPr>
            </w:pPr>
            <w:r>
              <w:rPr>
                <w:rFonts w:ascii="宋体" w:hAnsi="宋体" w:hint="eastAsia"/>
                <w:color w:val="000000"/>
                <w:sz w:val="24"/>
              </w:rPr>
              <w:t>120天</w:t>
            </w:r>
          </w:p>
        </w:tc>
      </w:tr>
      <w:tr w:rsidR="003153ED">
        <w:trPr>
          <w:trHeight w:val="463"/>
        </w:trPr>
        <w:tc>
          <w:tcPr>
            <w:tcW w:w="534"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jc w:val="center"/>
              <w:rPr>
                <w:rFonts w:ascii="宋体" w:hAnsi="宋体"/>
                <w:color w:val="000000"/>
                <w:sz w:val="24"/>
              </w:rPr>
            </w:pPr>
            <w:r>
              <w:rPr>
                <w:rFonts w:ascii="宋体" w:hAnsi="宋体" w:hint="eastAsia"/>
                <w:color w:val="000000"/>
                <w:sz w:val="24"/>
              </w:rPr>
              <w:t>23</w:t>
            </w:r>
          </w:p>
        </w:tc>
        <w:tc>
          <w:tcPr>
            <w:tcW w:w="992" w:type="dxa"/>
            <w:tcBorders>
              <w:top w:val="single" w:sz="4" w:space="0" w:color="auto"/>
              <w:left w:val="single" w:sz="4" w:space="0" w:color="auto"/>
              <w:bottom w:val="single" w:sz="4" w:space="0" w:color="auto"/>
              <w:right w:val="single" w:sz="4" w:space="0" w:color="auto"/>
            </w:tcBorders>
            <w:vAlign w:val="center"/>
          </w:tcPr>
          <w:p w:rsidR="003153ED" w:rsidRDefault="00FD384D">
            <w:pPr>
              <w:widowControl/>
              <w:snapToGrid w:val="0"/>
              <w:spacing w:line="500" w:lineRule="exact"/>
              <w:jc w:val="center"/>
              <w:rPr>
                <w:rFonts w:ascii="宋体" w:hAnsi="宋体"/>
                <w:color w:val="000000"/>
                <w:sz w:val="24"/>
              </w:rPr>
            </w:pPr>
            <w:r>
              <w:rPr>
                <w:rFonts w:ascii="宋体" w:hAnsi="宋体" w:hint="eastAsia"/>
                <w:color w:val="000000"/>
                <w:sz w:val="24"/>
              </w:rPr>
              <w:t>解释权</w:t>
            </w:r>
          </w:p>
        </w:tc>
        <w:tc>
          <w:tcPr>
            <w:tcW w:w="6996" w:type="dxa"/>
            <w:tcBorders>
              <w:top w:val="single" w:sz="4" w:space="0" w:color="auto"/>
              <w:left w:val="single" w:sz="4" w:space="0" w:color="auto"/>
              <w:bottom w:val="single" w:sz="4" w:space="0" w:color="auto"/>
              <w:right w:val="single" w:sz="4" w:space="0" w:color="auto"/>
            </w:tcBorders>
            <w:vAlign w:val="center"/>
          </w:tcPr>
          <w:p w:rsidR="003153ED" w:rsidRDefault="00FD384D">
            <w:pPr>
              <w:widowControl/>
              <w:snapToGrid w:val="0"/>
              <w:spacing w:line="500" w:lineRule="exact"/>
              <w:ind w:firstLineChars="200" w:firstLine="480"/>
              <w:jc w:val="left"/>
              <w:rPr>
                <w:rFonts w:ascii="宋体" w:hAnsi="宋体"/>
                <w:color w:val="000000"/>
                <w:sz w:val="24"/>
              </w:rPr>
            </w:pPr>
            <w:r>
              <w:rPr>
                <w:rFonts w:ascii="宋体" w:hAnsi="宋体" w:hint="eastAsia"/>
                <w:color w:val="000000"/>
                <w:sz w:val="24"/>
              </w:rPr>
              <w:t>本采购文件的解释权属于采购人。</w:t>
            </w:r>
          </w:p>
        </w:tc>
      </w:tr>
    </w:tbl>
    <w:p w:rsidR="003153ED" w:rsidRDefault="00FD384D">
      <w:r>
        <w:rPr>
          <w:rFonts w:hint="eastAsia"/>
        </w:rPr>
        <w:t>注：下文如有与本附表不一致处以本表为准。</w:t>
      </w:r>
    </w:p>
    <w:p w:rsidR="003153ED" w:rsidRDefault="00FD384D">
      <w:pPr>
        <w:adjustRightInd w:val="0"/>
        <w:snapToGrid w:val="0"/>
        <w:spacing w:beforeLines="50" w:before="120" w:afterLines="50" w:after="120"/>
        <w:ind w:left="238"/>
        <w:jc w:val="left"/>
        <w:outlineLvl w:val="1"/>
        <w:rPr>
          <w:rFonts w:ascii="宋体" w:hAnsi="宋体"/>
          <w:color w:val="000000"/>
        </w:rPr>
      </w:pPr>
      <w:r>
        <w:rPr>
          <w:rFonts w:ascii="宋体" w:hAnsi="宋体"/>
          <w:color w:val="000000"/>
        </w:rPr>
        <w:br w:type="page"/>
      </w:r>
      <w:r>
        <w:rPr>
          <w:rFonts w:ascii="宋体" w:hAnsi="宋体" w:hint="eastAsia"/>
          <w:b/>
          <w:color w:val="000000"/>
          <w:sz w:val="32"/>
          <w:szCs w:val="28"/>
        </w:rPr>
        <w:lastRenderedPageBreak/>
        <w:t>一总则</w:t>
      </w:r>
    </w:p>
    <w:p w:rsidR="003153ED" w:rsidRDefault="00FD384D">
      <w:pPr>
        <w:pStyle w:val="30"/>
        <w:rPr>
          <w:rFonts w:ascii="宋体" w:hAnsi="宋体"/>
          <w:color w:val="000000"/>
          <w:szCs w:val="24"/>
        </w:rPr>
      </w:pPr>
      <w:r>
        <w:rPr>
          <w:rFonts w:ascii="宋体" w:hAnsi="宋体" w:hint="eastAsia"/>
          <w:color w:val="000000"/>
        </w:rPr>
        <w:t>（一）</w:t>
      </w:r>
      <w:r>
        <w:rPr>
          <w:rFonts w:ascii="宋体" w:hAnsi="宋体"/>
          <w:color w:val="000000"/>
        </w:rPr>
        <w:t>适用范围</w:t>
      </w:r>
    </w:p>
    <w:p w:rsidR="003153ED" w:rsidRDefault="00FD384D">
      <w:pPr>
        <w:snapToGrid w:val="0"/>
        <w:ind w:firstLineChars="200" w:firstLine="480"/>
        <w:jc w:val="left"/>
        <w:rPr>
          <w:rFonts w:ascii="宋体" w:hAnsi="宋体"/>
          <w:color w:val="000000"/>
          <w:sz w:val="24"/>
          <w:szCs w:val="20"/>
        </w:rPr>
      </w:pPr>
      <w:r>
        <w:rPr>
          <w:rFonts w:ascii="宋体" w:hAnsi="宋体" w:hint="eastAsia"/>
          <w:color w:val="000000"/>
          <w:sz w:val="24"/>
        </w:rPr>
        <w:t>本采购文件适用于</w:t>
      </w:r>
      <w:r>
        <w:rPr>
          <w:rFonts w:hAnsi="宋体" w:hint="eastAsia"/>
          <w:b/>
          <w:bCs/>
          <w:color w:val="000000"/>
          <w:sz w:val="24"/>
        </w:rPr>
        <w:t>浦江县教育局城区幼儿园建设项目（文溪幼儿园、金狮湖幼儿园、浦阳幼儿园分园）办公家具采购项目</w:t>
      </w:r>
      <w:r>
        <w:rPr>
          <w:rFonts w:ascii="宋体" w:hAnsi="宋体" w:hint="eastAsia"/>
          <w:color w:val="000000"/>
          <w:sz w:val="24"/>
        </w:rPr>
        <w:t>的招标、投标、评标、定标、验收、合同履约、付款等行为（法律法规另有规定的，从其规定）。</w:t>
      </w:r>
    </w:p>
    <w:p w:rsidR="003153ED" w:rsidRDefault="00FD384D">
      <w:pPr>
        <w:pStyle w:val="30"/>
        <w:rPr>
          <w:rFonts w:ascii="宋体" w:hAnsi="宋体"/>
          <w:color w:val="000000"/>
        </w:rPr>
      </w:pPr>
      <w:r>
        <w:rPr>
          <w:rFonts w:ascii="宋体" w:hAnsi="宋体" w:hint="eastAsia"/>
          <w:color w:val="000000"/>
        </w:rPr>
        <w:t>（二）定义</w:t>
      </w:r>
    </w:p>
    <w:p w:rsidR="003153ED" w:rsidRDefault="00FD384D">
      <w:pPr>
        <w:snapToGrid w:val="0"/>
        <w:ind w:firstLineChars="200" w:firstLine="464"/>
        <w:jc w:val="left"/>
        <w:rPr>
          <w:rFonts w:ascii="宋体" w:hAnsi="宋体"/>
          <w:color w:val="000000"/>
          <w:spacing w:val="-4"/>
          <w:sz w:val="24"/>
        </w:rPr>
      </w:pPr>
      <w:r>
        <w:rPr>
          <w:rFonts w:ascii="宋体" w:hAnsi="宋体"/>
          <w:color w:val="000000"/>
          <w:spacing w:val="-4"/>
          <w:sz w:val="24"/>
        </w:rPr>
        <w:t>1</w:t>
      </w:r>
      <w:r>
        <w:rPr>
          <w:rFonts w:ascii="宋体" w:hAnsi="宋体" w:hint="eastAsia"/>
          <w:color w:val="000000"/>
          <w:spacing w:val="-4"/>
          <w:sz w:val="24"/>
        </w:rPr>
        <w:t>.</w:t>
      </w:r>
      <w:r>
        <w:rPr>
          <w:rFonts w:ascii="宋体" w:hAnsi="宋体"/>
          <w:color w:val="000000"/>
          <w:spacing w:val="-4"/>
          <w:sz w:val="24"/>
        </w:rPr>
        <w:t>采购人系指</w:t>
      </w:r>
      <w:r>
        <w:rPr>
          <w:rFonts w:ascii="宋体" w:hAnsi="宋体" w:hint="eastAsia"/>
          <w:color w:val="000000"/>
          <w:spacing w:val="-4"/>
          <w:sz w:val="24"/>
        </w:rPr>
        <w:t>采购单位、采购</w:t>
      </w:r>
      <w:r>
        <w:rPr>
          <w:rFonts w:ascii="宋体" w:hAnsi="宋体"/>
          <w:color w:val="000000"/>
          <w:spacing w:val="-4"/>
          <w:sz w:val="24"/>
        </w:rPr>
        <w:t>代理机构</w:t>
      </w:r>
      <w:r>
        <w:rPr>
          <w:rFonts w:ascii="宋体" w:hAnsi="宋体" w:hint="eastAsia"/>
          <w:color w:val="000000"/>
          <w:spacing w:val="-4"/>
          <w:sz w:val="24"/>
        </w:rPr>
        <w:t>系指</w:t>
      </w:r>
      <w:r>
        <w:rPr>
          <w:rFonts w:ascii="宋体" w:hAnsi="宋体"/>
          <w:color w:val="000000"/>
          <w:spacing w:val="-4"/>
          <w:sz w:val="24"/>
        </w:rPr>
        <w:t>组织本次招标的</w:t>
      </w:r>
      <w:r>
        <w:rPr>
          <w:rFonts w:ascii="宋体" w:hAnsi="宋体" w:hint="eastAsia"/>
          <w:color w:val="000000"/>
          <w:spacing w:val="-4"/>
          <w:sz w:val="24"/>
        </w:rPr>
        <w:t>集采</w:t>
      </w:r>
      <w:r>
        <w:rPr>
          <w:rFonts w:ascii="宋体" w:hAnsi="宋体"/>
          <w:color w:val="000000"/>
          <w:spacing w:val="-4"/>
          <w:sz w:val="24"/>
        </w:rPr>
        <w:t>机构。</w:t>
      </w:r>
    </w:p>
    <w:p w:rsidR="003153ED" w:rsidRDefault="00FD384D">
      <w:pPr>
        <w:snapToGrid w:val="0"/>
        <w:ind w:firstLineChars="200" w:firstLine="464"/>
        <w:jc w:val="left"/>
        <w:rPr>
          <w:rFonts w:ascii="宋体" w:hAnsi="宋体"/>
          <w:color w:val="000000"/>
          <w:spacing w:val="-4"/>
          <w:sz w:val="24"/>
        </w:rPr>
      </w:pPr>
      <w:r>
        <w:rPr>
          <w:rFonts w:ascii="宋体" w:hAnsi="宋体"/>
          <w:color w:val="000000"/>
          <w:spacing w:val="-4"/>
          <w:sz w:val="24"/>
        </w:rPr>
        <w:t>2</w:t>
      </w:r>
      <w:r>
        <w:rPr>
          <w:rFonts w:ascii="宋体" w:hAnsi="宋体" w:hint="eastAsia"/>
          <w:color w:val="000000"/>
          <w:spacing w:val="-4"/>
          <w:sz w:val="24"/>
        </w:rPr>
        <w:t>.“投标供应商</w:t>
      </w:r>
      <w:r>
        <w:rPr>
          <w:rFonts w:ascii="宋体" w:hAnsi="宋体"/>
          <w:color w:val="000000"/>
          <w:spacing w:val="-4"/>
          <w:sz w:val="24"/>
        </w:rPr>
        <w:t>”系指</w:t>
      </w:r>
      <w:r>
        <w:rPr>
          <w:rFonts w:ascii="宋体" w:hAnsi="宋体" w:hint="eastAsia"/>
          <w:color w:val="000000"/>
          <w:spacing w:val="-4"/>
          <w:sz w:val="24"/>
        </w:rPr>
        <w:t>响应招标、参加投标竞争的法人、其他组织或者自然人</w:t>
      </w:r>
      <w:r>
        <w:rPr>
          <w:rFonts w:ascii="宋体" w:hAnsi="宋体"/>
          <w:color w:val="000000"/>
          <w:spacing w:val="-4"/>
          <w:sz w:val="24"/>
        </w:rPr>
        <w:t>。</w:t>
      </w:r>
    </w:p>
    <w:p w:rsidR="003153ED" w:rsidRDefault="00FD384D">
      <w:pPr>
        <w:snapToGrid w:val="0"/>
        <w:ind w:firstLineChars="200" w:firstLine="464"/>
        <w:jc w:val="left"/>
        <w:rPr>
          <w:rFonts w:ascii="宋体" w:hAnsi="宋体"/>
          <w:color w:val="000000"/>
          <w:spacing w:val="-4"/>
          <w:sz w:val="24"/>
        </w:rPr>
      </w:pPr>
      <w:r>
        <w:rPr>
          <w:rFonts w:ascii="宋体" w:hAnsi="宋体"/>
          <w:color w:val="000000"/>
          <w:spacing w:val="-4"/>
          <w:sz w:val="24"/>
        </w:rPr>
        <w:t>3</w:t>
      </w:r>
      <w:r>
        <w:rPr>
          <w:rFonts w:ascii="宋体" w:hAnsi="宋体" w:hint="eastAsia"/>
          <w:color w:val="000000"/>
          <w:spacing w:val="-4"/>
          <w:sz w:val="24"/>
        </w:rPr>
        <w:t>.</w:t>
      </w:r>
      <w:r>
        <w:rPr>
          <w:rFonts w:ascii="宋体" w:hAnsi="宋体"/>
          <w:color w:val="000000"/>
          <w:spacing w:val="-4"/>
          <w:sz w:val="24"/>
        </w:rPr>
        <w:t>“产品”系指供方按</w:t>
      </w:r>
      <w:r>
        <w:rPr>
          <w:rFonts w:ascii="宋体" w:hAnsi="宋体" w:hint="eastAsia"/>
          <w:color w:val="000000"/>
          <w:spacing w:val="-4"/>
          <w:sz w:val="24"/>
        </w:rPr>
        <w:t>采购文件</w:t>
      </w:r>
      <w:r>
        <w:rPr>
          <w:rFonts w:ascii="宋体" w:hAnsi="宋体"/>
          <w:color w:val="000000"/>
          <w:spacing w:val="-4"/>
          <w:sz w:val="24"/>
        </w:rPr>
        <w:t>规定，须向采购人提供的一切设备、保险、税金、备品备件、工具、手册</w:t>
      </w:r>
      <w:r>
        <w:rPr>
          <w:rFonts w:ascii="宋体" w:hAnsi="宋体" w:hint="eastAsia"/>
          <w:color w:val="000000"/>
          <w:spacing w:val="-4"/>
          <w:sz w:val="24"/>
        </w:rPr>
        <w:t>及其他有关</w:t>
      </w:r>
      <w:r>
        <w:rPr>
          <w:rFonts w:ascii="宋体" w:hAnsi="宋体"/>
          <w:color w:val="000000"/>
          <w:spacing w:val="-4"/>
          <w:sz w:val="24"/>
        </w:rPr>
        <w:t>技术资料和材料。</w:t>
      </w:r>
    </w:p>
    <w:p w:rsidR="003153ED" w:rsidRDefault="00FD384D">
      <w:pPr>
        <w:snapToGrid w:val="0"/>
        <w:ind w:firstLineChars="200" w:firstLine="464"/>
        <w:jc w:val="left"/>
        <w:rPr>
          <w:rFonts w:ascii="宋体" w:hAnsi="宋体"/>
          <w:color w:val="000000"/>
          <w:spacing w:val="-4"/>
          <w:sz w:val="24"/>
        </w:rPr>
      </w:pPr>
      <w:r>
        <w:rPr>
          <w:rFonts w:ascii="宋体" w:hAnsi="宋体"/>
          <w:color w:val="000000"/>
          <w:spacing w:val="-4"/>
          <w:sz w:val="24"/>
        </w:rPr>
        <w:t>4</w:t>
      </w:r>
      <w:r>
        <w:rPr>
          <w:rFonts w:ascii="宋体" w:hAnsi="宋体" w:hint="eastAsia"/>
          <w:color w:val="000000"/>
          <w:spacing w:val="-4"/>
          <w:sz w:val="24"/>
        </w:rPr>
        <w:t>.</w:t>
      </w:r>
      <w:r>
        <w:rPr>
          <w:rFonts w:ascii="宋体" w:hAnsi="宋体"/>
          <w:color w:val="000000"/>
          <w:spacing w:val="-4"/>
          <w:sz w:val="24"/>
        </w:rPr>
        <w:t>“服务”系指</w:t>
      </w:r>
      <w:r>
        <w:rPr>
          <w:rFonts w:ascii="宋体" w:hAnsi="宋体" w:hint="eastAsia"/>
          <w:color w:val="000000"/>
          <w:spacing w:val="-4"/>
          <w:sz w:val="24"/>
        </w:rPr>
        <w:t>采购文件</w:t>
      </w:r>
      <w:r>
        <w:rPr>
          <w:rFonts w:ascii="宋体" w:hAnsi="宋体"/>
          <w:color w:val="000000"/>
          <w:spacing w:val="-4"/>
          <w:sz w:val="24"/>
        </w:rPr>
        <w:t>规定</w:t>
      </w:r>
      <w:r>
        <w:rPr>
          <w:rFonts w:ascii="宋体" w:hAnsi="宋体" w:hint="eastAsia"/>
          <w:color w:val="000000"/>
          <w:spacing w:val="-4"/>
          <w:sz w:val="24"/>
        </w:rPr>
        <w:t>投标供应商</w:t>
      </w:r>
      <w:r>
        <w:rPr>
          <w:rFonts w:ascii="宋体" w:hAnsi="宋体"/>
          <w:color w:val="000000"/>
          <w:spacing w:val="-4"/>
          <w:sz w:val="24"/>
        </w:rPr>
        <w:t>须承担的安装、调试、技术协助、校准、培训、技术指导以及其他类似的义务。</w:t>
      </w:r>
    </w:p>
    <w:p w:rsidR="003153ED" w:rsidRDefault="00FD384D">
      <w:pPr>
        <w:snapToGrid w:val="0"/>
        <w:ind w:firstLineChars="200" w:firstLine="464"/>
        <w:jc w:val="left"/>
        <w:rPr>
          <w:rFonts w:ascii="宋体" w:hAnsi="宋体"/>
          <w:color w:val="000000"/>
          <w:spacing w:val="-4"/>
          <w:sz w:val="24"/>
        </w:rPr>
      </w:pPr>
      <w:r>
        <w:rPr>
          <w:rFonts w:ascii="宋体" w:hAnsi="宋体"/>
          <w:color w:val="000000"/>
          <w:spacing w:val="-4"/>
          <w:sz w:val="24"/>
        </w:rPr>
        <w:t>5</w:t>
      </w:r>
      <w:r>
        <w:rPr>
          <w:rFonts w:ascii="宋体" w:hAnsi="宋体" w:hint="eastAsia"/>
          <w:color w:val="000000"/>
          <w:spacing w:val="-4"/>
          <w:sz w:val="24"/>
        </w:rPr>
        <w:t>.</w:t>
      </w:r>
      <w:r>
        <w:rPr>
          <w:rFonts w:ascii="宋体" w:hAnsi="宋体"/>
          <w:color w:val="000000"/>
          <w:spacing w:val="-4"/>
          <w:sz w:val="24"/>
        </w:rPr>
        <w:t>“项目”系指</w:t>
      </w:r>
      <w:r>
        <w:rPr>
          <w:rFonts w:ascii="宋体" w:hAnsi="宋体" w:hint="eastAsia"/>
          <w:color w:val="000000"/>
          <w:spacing w:val="-4"/>
          <w:sz w:val="24"/>
        </w:rPr>
        <w:t>投标供应商</w:t>
      </w:r>
      <w:r>
        <w:rPr>
          <w:rFonts w:ascii="宋体" w:hAnsi="宋体"/>
          <w:color w:val="000000"/>
          <w:spacing w:val="-4"/>
          <w:sz w:val="24"/>
        </w:rPr>
        <w:t>按</w:t>
      </w:r>
      <w:r>
        <w:rPr>
          <w:rFonts w:ascii="宋体" w:hAnsi="宋体" w:hint="eastAsia"/>
          <w:color w:val="000000"/>
          <w:spacing w:val="-4"/>
          <w:sz w:val="24"/>
        </w:rPr>
        <w:t>采购文件</w:t>
      </w:r>
      <w:r>
        <w:rPr>
          <w:rFonts w:ascii="宋体" w:hAnsi="宋体"/>
          <w:color w:val="000000"/>
          <w:spacing w:val="-4"/>
          <w:sz w:val="24"/>
        </w:rPr>
        <w:t>规定向采购人提供的产品和服务。</w:t>
      </w:r>
    </w:p>
    <w:p w:rsidR="003153ED" w:rsidRDefault="00FD384D">
      <w:pPr>
        <w:snapToGrid w:val="0"/>
        <w:ind w:firstLineChars="200" w:firstLine="464"/>
        <w:jc w:val="left"/>
        <w:rPr>
          <w:rFonts w:ascii="宋体" w:hAnsi="宋体"/>
          <w:color w:val="000000"/>
          <w:spacing w:val="-4"/>
          <w:sz w:val="24"/>
        </w:rPr>
      </w:pPr>
      <w:r>
        <w:rPr>
          <w:rFonts w:ascii="宋体" w:hAnsi="宋体"/>
          <w:color w:val="000000"/>
          <w:spacing w:val="-4"/>
          <w:sz w:val="24"/>
        </w:rPr>
        <w:t>6</w:t>
      </w:r>
      <w:r>
        <w:rPr>
          <w:rFonts w:ascii="宋体" w:hAnsi="宋体" w:hint="eastAsia"/>
          <w:color w:val="000000"/>
          <w:spacing w:val="-4"/>
          <w:sz w:val="24"/>
        </w:rPr>
        <w:t>.</w:t>
      </w:r>
      <w:r>
        <w:rPr>
          <w:rFonts w:ascii="宋体" w:hAnsi="宋体"/>
          <w:color w:val="000000"/>
          <w:spacing w:val="-4"/>
          <w:sz w:val="24"/>
        </w:rPr>
        <w:t>“书面形式”包括信函、传真、电报等。</w:t>
      </w:r>
    </w:p>
    <w:p w:rsidR="003153ED" w:rsidRDefault="00FD384D">
      <w:pPr>
        <w:snapToGrid w:val="0"/>
        <w:ind w:firstLineChars="200" w:firstLine="464"/>
        <w:jc w:val="left"/>
        <w:rPr>
          <w:rFonts w:ascii="宋体" w:hAnsi="宋体"/>
          <w:color w:val="000000"/>
          <w:spacing w:val="-4"/>
          <w:sz w:val="24"/>
        </w:rPr>
      </w:pPr>
      <w:r>
        <w:rPr>
          <w:rFonts w:ascii="宋体" w:hAnsi="宋体"/>
          <w:color w:val="000000"/>
          <w:spacing w:val="-4"/>
          <w:sz w:val="24"/>
        </w:rPr>
        <w:t>7</w:t>
      </w:r>
      <w:r>
        <w:rPr>
          <w:rFonts w:ascii="宋体" w:hAnsi="宋体" w:hint="eastAsia"/>
          <w:color w:val="000000"/>
          <w:spacing w:val="-4"/>
          <w:sz w:val="24"/>
        </w:rPr>
        <w:t>.凡是标有“▲”符号或标有“必须”字眼描述的条款以及项目的数量、工期（交货期）、付款方式、质保期、投标有效期、投标保证金均属于实质性条款，不允许负偏离，否则作无效标处理。</w:t>
      </w:r>
    </w:p>
    <w:p w:rsidR="003153ED" w:rsidRDefault="00FD384D">
      <w:pPr>
        <w:pStyle w:val="30"/>
        <w:rPr>
          <w:rFonts w:ascii="宋体" w:hAnsi="宋体"/>
          <w:b w:val="0"/>
          <w:color w:val="000000"/>
          <w:sz w:val="24"/>
          <w:szCs w:val="20"/>
        </w:rPr>
      </w:pPr>
      <w:r>
        <w:rPr>
          <w:rFonts w:ascii="宋体" w:hAnsi="宋体" w:hint="eastAsia"/>
          <w:color w:val="000000"/>
        </w:rPr>
        <w:t>（三）招标方式</w:t>
      </w:r>
    </w:p>
    <w:p w:rsidR="003153ED" w:rsidRDefault="00FD384D">
      <w:pPr>
        <w:snapToGrid w:val="0"/>
        <w:ind w:firstLineChars="200" w:firstLine="480"/>
        <w:jc w:val="left"/>
        <w:rPr>
          <w:rFonts w:ascii="宋体" w:hAnsi="宋体"/>
          <w:color w:val="000000"/>
          <w:sz w:val="24"/>
          <w:szCs w:val="20"/>
        </w:rPr>
      </w:pPr>
      <w:r>
        <w:rPr>
          <w:rFonts w:ascii="宋体" w:hAnsi="宋体"/>
          <w:color w:val="000000"/>
          <w:sz w:val="24"/>
        </w:rPr>
        <w:t>本次招标采用公开招标方式进行。</w:t>
      </w:r>
    </w:p>
    <w:p w:rsidR="003153ED" w:rsidRDefault="00FD384D">
      <w:pPr>
        <w:pStyle w:val="30"/>
        <w:rPr>
          <w:rFonts w:ascii="宋体" w:hAnsi="宋体"/>
          <w:color w:val="000000"/>
        </w:rPr>
      </w:pPr>
      <w:r>
        <w:rPr>
          <w:rFonts w:ascii="宋体" w:hAnsi="宋体" w:hint="eastAsia"/>
          <w:color w:val="000000"/>
        </w:rPr>
        <w:t>（四）投标委托</w:t>
      </w:r>
    </w:p>
    <w:p w:rsidR="003153ED" w:rsidRDefault="00FD384D">
      <w:pPr>
        <w:pStyle w:val="ad"/>
        <w:snapToGrid w:val="0"/>
        <w:spacing w:line="240" w:lineRule="auto"/>
        <w:ind w:firstLineChars="200" w:firstLine="464"/>
        <w:jc w:val="left"/>
        <w:rPr>
          <w:rFonts w:hAnsi="宋体" w:cs="Arial"/>
          <w:color w:val="000000"/>
          <w:sz w:val="24"/>
        </w:rPr>
      </w:pPr>
      <w:r>
        <w:rPr>
          <w:rFonts w:hAnsi="宋体" w:cs="Arial" w:hint="eastAsia"/>
          <w:color w:val="000000"/>
          <w:sz w:val="24"/>
        </w:rPr>
        <w:t>本项目不要求投标供应商到开标现场开标，但投标供应商应派法定代表人或委托代理人准时在线出席电子开标会议，随时关注开标进度。如在开评标过程中有“询标/澄清函”等相关线上函件的，投标供应商应在规定的时间内进行澄清、答复。因投标供应商自身原因逾期/错过回复时间，由此造成的后果由投标供应商自行承担。</w:t>
      </w:r>
    </w:p>
    <w:p w:rsidR="003153ED" w:rsidRDefault="00FD384D">
      <w:pPr>
        <w:pStyle w:val="ad"/>
        <w:snapToGrid w:val="0"/>
        <w:spacing w:line="240" w:lineRule="auto"/>
        <w:ind w:firstLineChars="200" w:firstLine="464"/>
        <w:jc w:val="left"/>
        <w:rPr>
          <w:rFonts w:hAnsi="宋体"/>
          <w:color w:val="000000"/>
          <w:sz w:val="24"/>
          <w:szCs w:val="24"/>
        </w:rPr>
      </w:pPr>
      <w:r>
        <w:rPr>
          <w:rFonts w:hAnsi="宋体" w:cs="Arial" w:hint="eastAsia"/>
          <w:color w:val="000000"/>
          <w:sz w:val="24"/>
        </w:rPr>
        <w:t>投标供应商未按采购文件要求派代表参加电子开标会议的，视同认可开标结果，不得对开标过程及开标结果提出质疑。</w:t>
      </w:r>
    </w:p>
    <w:p w:rsidR="003153ED" w:rsidRDefault="00FD384D">
      <w:pPr>
        <w:pStyle w:val="30"/>
        <w:rPr>
          <w:rFonts w:ascii="宋体" w:hAnsi="宋体"/>
          <w:color w:val="000000"/>
        </w:rPr>
      </w:pPr>
      <w:r>
        <w:rPr>
          <w:rFonts w:ascii="宋体" w:hAnsi="宋体" w:hint="eastAsia"/>
          <w:color w:val="000000"/>
        </w:rPr>
        <w:t>（五）投标费用</w:t>
      </w:r>
    </w:p>
    <w:p w:rsidR="003153ED" w:rsidRDefault="00FD384D">
      <w:pPr>
        <w:snapToGrid w:val="0"/>
        <w:ind w:firstLineChars="200" w:firstLine="480"/>
        <w:jc w:val="left"/>
        <w:rPr>
          <w:rFonts w:ascii="宋体" w:hAnsi="宋体"/>
          <w:color w:val="000000"/>
          <w:sz w:val="24"/>
          <w:szCs w:val="20"/>
        </w:rPr>
      </w:pPr>
      <w:r>
        <w:rPr>
          <w:rFonts w:ascii="宋体" w:hAnsi="宋体" w:hint="eastAsia"/>
          <w:color w:val="000000"/>
          <w:sz w:val="24"/>
        </w:rPr>
        <w:t>不论投标结果如何，投标供应商均应自行承担所有与投标有关的全部费用（采购文件有相反规定除外）。</w:t>
      </w:r>
    </w:p>
    <w:p w:rsidR="003153ED" w:rsidRDefault="00FD384D">
      <w:pPr>
        <w:pStyle w:val="30"/>
        <w:rPr>
          <w:rFonts w:ascii="宋体" w:hAnsi="宋体"/>
          <w:color w:val="000000"/>
        </w:rPr>
      </w:pPr>
      <w:r>
        <w:rPr>
          <w:rFonts w:ascii="宋体" w:hAnsi="宋体" w:hint="eastAsia"/>
          <w:color w:val="000000"/>
        </w:rPr>
        <w:t>（六）联合体投标</w:t>
      </w:r>
    </w:p>
    <w:p w:rsidR="003153ED" w:rsidRDefault="00FD384D">
      <w:pPr>
        <w:snapToGrid w:val="0"/>
        <w:jc w:val="left"/>
        <w:rPr>
          <w:rFonts w:ascii="宋体" w:hAnsi="宋体" w:cs="Arial"/>
          <w:color w:val="000000"/>
          <w:sz w:val="24"/>
        </w:rPr>
      </w:pPr>
      <w:r>
        <w:rPr>
          <w:rFonts w:ascii="宋体" w:hAnsi="宋体" w:cs="Arial" w:hint="eastAsia"/>
          <w:color w:val="000000"/>
          <w:sz w:val="24"/>
        </w:rPr>
        <w:t>本项目不接受联合体投标。</w:t>
      </w:r>
    </w:p>
    <w:p w:rsidR="003153ED" w:rsidRDefault="00FD384D">
      <w:pPr>
        <w:pStyle w:val="30"/>
        <w:rPr>
          <w:rFonts w:ascii="宋体" w:hAnsi="宋体" w:cs="宋体"/>
          <w:b w:val="0"/>
          <w:color w:val="000000"/>
          <w:kern w:val="0"/>
          <w:sz w:val="24"/>
          <w:szCs w:val="20"/>
        </w:rPr>
      </w:pPr>
      <w:r>
        <w:rPr>
          <w:rFonts w:ascii="宋体" w:hAnsi="宋体" w:hint="eastAsia"/>
          <w:color w:val="000000"/>
        </w:rPr>
        <w:t>（七）转包与分包</w:t>
      </w:r>
    </w:p>
    <w:p w:rsidR="003153ED" w:rsidRDefault="00FD384D">
      <w:pPr>
        <w:snapToGrid w:val="0"/>
        <w:ind w:firstLineChars="200" w:firstLine="480"/>
        <w:rPr>
          <w:rFonts w:ascii="宋体" w:hAnsi="宋体" w:cs="宋体"/>
          <w:color w:val="000000"/>
          <w:kern w:val="0"/>
          <w:sz w:val="24"/>
          <w:szCs w:val="20"/>
        </w:rPr>
      </w:pPr>
      <w:r>
        <w:rPr>
          <w:rFonts w:ascii="宋体" w:hAnsi="宋体" w:cs="宋体"/>
          <w:color w:val="000000"/>
          <w:kern w:val="0"/>
          <w:sz w:val="24"/>
        </w:rPr>
        <w:t>1</w:t>
      </w:r>
      <w:r>
        <w:rPr>
          <w:rFonts w:ascii="宋体" w:hAnsi="宋体" w:cs="宋体" w:hint="eastAsia"/>
          <w:color w:val="000000"/>
          <w:kern w:val="0"/>
          <w:sz w:val="24"/>
        </w:rPr>
        <w:t>.</w:t>
      </w:r>
      <w:r>
        <w:rPr>
          <w:rFonts w:ascii="宋体" w:hAnsi="宋体" w:cs="宋体"/>
          <w:color w:val="000000"/>
          <w:kern w:val="0"/>
          <w:sz w:val="24"/>
        </w:rPr>
        <w:t>本项目不允许转包。</w:t>
      </w:r>
    </w:p>
    <w:p w:rsidR="003153ED" w:rsidRDefault="00FD384D">
      <w:pPr>
        <w:snapToGrid w:val="0"/>
        <w:ind w:firstLineChars="200" w:firstLine="480"/>
        <w:rPr>
          <w:rFonts w:ascii="宋体" w:hAnsi="宋体"/>
          <w:color w:val="000000"/>
          <w:sz w:val="24"/>
          <w:szCs w:val="20"/>
        </w:rPr>
      </w:pPr>
      <w:r>
        <w:rPr>
          <w:rFonts w:ascii="宋体" w:hAnsi="宋体" w:cs="宋体"/>
          <w:color w:val="000000"/>
          <w:kern w:val="0"/>
          <w:sz w:val="24"/>
        </w:rPr>
        <w:t>2</w:t>
      </w:r>
      <w:r>
        <w:rPr>
          <w:rFonts w:ascii="宋体" w:hAnsi="宋体" w:cs="宋体" w:hint="eastAsia"/>
          <w:color w:val="000000"/>
          <w:kern w:val="0"/>
          <w:sz w:val="24"/>
        </w:rPr>
        <w:t>.</w:t>
      </w:r>
      <w:r>
        <w:rPr>
          <w:rFonts w:ascii="宋体" w:hAnsi="宋体" w:cs="宋体"/>
          <w:color w:val="000000"/>
          <w:kern w:val="0"/>
          <w:sz w:val="24"/>
        </w:rPr>
        <w:t>本项目不可以分包</w:t>
      </w:r>
      <w:r>
        <w:rPr>
          <w:rFonts w:ascii="宋体" w:hAnsi="宋体" w:cs="宋体" w:hint="eastAsia"/>
          <w:color w:val="000000"/>
          <w:kern w:val="0"/>
          <w:sz w:val="24"/>
        </w:rPr>
        <w:t>。</w:t>
      </w:r>
    </w:p>
    <w:p w:rsidR="003153ED" w:rsidRDefault="00FD384D">
      <w:pPr>
        <w:pStyle w:val="30"/>
        <w:rPr>
          <w:rFonts w:ascii="宋体" w:hAnsi="宋体"/>
          <w:color w:val="000000"/>
        </w:rPr>
      </w:pPr>
      <w:r>
        <w:rPr>
          <w:rFonts w:ascii="宋体" w:hAnsi="宋体" w:hint="eastAsia"/>
          <w:color w:val="000000"/>
        </w:rPr>
        <w:lastRenderedPageBreak/>
        <w:t>（八）特别说明：</w:t>
      </w:r>
    </w:p>
    <w:p w:rsidR="003153ED" w:rsidRDefault="00FD384D">
      <w:pPr>
        <w:pStyle w:val="ad"/>
        <w:snapToGrid w:val="0"/>
        <w:spacing w:line="240" w:lineRule="auto"/>
        <w:ind w:firstLineChars="200" w:firstLine="480"/>
        <w:jc w:val="left"/>
        <w:rPr>
          <w:rFonts w:hAnsi="宋体"/>
          <w:color w:val="000000"/>
          <w:spacing w:val="0"/>
          <w:sz w:val="24"/>
          <w:szCs w:val="24"/>
        </w:rPr>
      </w:pPr>
      <w:r>
        <w:rPr>
          <w:rFonts w:hAnsi="宋体" w:hint="eastAsia"/>
          <w:color w:val="000000"/>
          <w:spacing w:val="0"/>
          <w:sz w:val="24"/>
          <w:szCs w:val="24"/>
        </w:rPr>
        <w:t>1.使用综合评分法的采购项目，提供相同品牌产品且通过资格审查、符合性审查的不同投标供应商参加同一合同项下投标的，按一家投标供应商计算，评审后得分最高的同品牌投标供应商获得中标供应商推荐资格；评审得分相同的，由采购人或者采购人委托评标委员会按照采购文件规定的方式确定一个投标供应商获得中标供应商推荐资格，采购文件未规定的采取随机抽取方式确定，其他同品牌投标供应商不作为中标候选人。</w:t>
      </w:r>
    </w:p>
    <w:p w:rsidR="003153ED" w:rsidRDefault="00FD384D">
      <w:pPr>
        <w:pStyle w:val="af"/>
        <w:tabs>
          <w:tab w:val="left" w:pos="1200"/>
          <w:tab w:val="left" w:pos="1211"/>
        </w:tabs>
        <w:snapToGrid w:val="0"/>
        <w:spacing w:beforeLines="0" w:afterLines="0" w:line="240" w:lineRule="auto"/>
        <w:ind w:leftChars="1" w:left="2" w:firstLineChars="200" w:firstLine="480"/>
        <w:rPr>
          <w:rFonts w:hAnsi="宋体"/>
          <w:color w:val="000000"/>
        </w:rPr>
      </w:pPr>
      <w:r>
        <w:rPr>
          <w:rFonts w:hAnsi="宋体" w:hint="eastAsia"/>
          <w:color w:val="000000"/>
        </w:rPr>
        <w:t>非单一产品采购项目，采购人应当根据采购项目技术构成、产品价格比重等合理确定核心产品，并在采购文件中载明。多家投标供应商提供的核心产品品牌相同的，按前款规定处理。</w:t>
      </w:r>
    </w:p>
    <w:p w:rsidR="003153ED" w:rsidRDefault="00FD384D">
      <w:pPr>
        <w:pStyle w:val="af"/>
        <w:tabs>
          <w:tab w:val="left" w:pos="1200"/>
          <w:tab w:val="left" w:pos="1211"/>
        </w:tabs>
        <w:snapToGrid w:val="0"/>
        <w:spacing w:beforeLines="0" w:afterLines="0" w:line="240" w:lineRule="auto"/>
        <w:ind w:leftChars="1" w:left="2" w:firstLineChars="200" w:firstLine="480"/>
        <w:rPr>
          <w:rFonts w:hAnsi="宋体"/>
          <w:color w:val="000000"/>
        </w:rPr>
      </w:pPr>
      <w:r>
        <w:rPr>
          <w:rFonts w:hAnsi="宋体" w:hint="eastAsia"/>
          <w:color w:val="000000"/>
        </w:rPr>
        <w:t>2.投标供应商投标所使用的资格、信誉、荣誉、业绩与企业认证必须为本法人所拥有。投标供应商投标所使用的采购项目实施人员必须为投标供应商员工（或投标供应商控股公司正式员工）。</w:t>
      </w:r>
    </w:p>
    <w:p w:rsidR="003153ED" w:rsidRDefault="00FD384D">
      <w:pPr>
        <w:pStyle w:val="af"/>
        <w:tabs>
          <w:tab w:val="left" w:pos="1200"/>
          <w:tab w:val="left" w:pos="1211"/>
        </w:tabs>
        <w:snapToGrid w:val="0"/>
        <w:spacing w:beforeLines="0" w:afterLines="0" w:line="240" w:lineRule="auto"/>
        <w:ind w:leftChars="1" w:left="2" w:firstLineChars="200" w:firstLine="480"/>
        <w:rPr>
          <w:rFonts w:hAnsi="宋体"/>
          <w:color w:val="000000"/>
        </w:rPr>
      </w:pPr>
      <w:r>
        <w:rPr>
          <w:rFonts w:hAnsi="宋体" w:hint="eastAsia"/>
          <w:color w:val="000000"/>
        </w:rPr>
        <w:t>3.单位负责人为同一人或者存在直接控股、管理关系的不同</w:t>
      </w:r>
      <w:r>
        <w:rPr>
          <w:rFonts w:hAnsi="宋体" w:cs="宋体" w:hint="eastAsia"/>
          <w:color w:val="000000"/>
        </w:rPr>
        <w:t>投标供应商</w:t>
      </w:r>
      <w:r>
        <w:rPr>
          <w:rFonts w:hAnsi="宋体" w:hint="eastAsia"/>
          <w:color w:val="000000"/>
        </w:rPr>
        <w:t>，不得参加同一合同项下的政府采购活动。如在评标过程（或标后质疑投诉期内）中发现</w:t>
      </w:r>
      <w:r>
        <w:rPr>
          <w:rFonts w:hAnsi="宋体" w:cs="宋体" w:hint="eastAsia"/>
          <w:color w:val="000000"/>
        </w:rPr>
        <w:t>投标供应商</w:t>
      </w:r>
      <w:r>
        <w:rPr>
          <w:rFonts w:hAnsi="宋体" w:hint="eastAsia"/>
          <w:color w:val="000000"/>
        </w:rPr>
        <w:t>间存在上述关系，存在上述关系的全部</w:t>
      </w:r>
      <w:r>
        <w:rPr>
          <w:rFonts w:hAnsi="宋体" w:cs="宋体" w:hint="eastAsia"/>
          <w:color w:val="000000"/>
        </w:rPr>
        <w:t>投标供应商</w:t>
      </w:r>
      <w:r>
        <w:rPr>
          <w:rFonts w:hAnsi="宋体" w:hint="eastAsia"/>
          <w:color w:val="000000"/>
        </w:rPr>
        <w:t>均作无效投标（或无效中标）处理。</w:t>
      </w:r>
    </w:p>
    <w:p w:rsidR="003153ED" w:rsidRDefault="00FD384D">
      <w:pPr>
        <w:pStyle w:val="af"/>
        <w:tabs>
          <w:tab w:val="left" w:pos="1200"/>
          <w:tab w:val="left" w:pos="1211"/>
        </w:tabs>
        <w:snapToGrid w:val="0"/>
        <w:spacing w:beforeLines="0" w:afterLines="0" w:line="240" w:lineRule="auto"/>
        <w:ind w:leftChars="1" w:left="2" w:firstLineChars="200" w:firstLine="480"/>
        <w:rPr>
          <w:rFonts w:hAnsi="宋体"/>
          <w:color w:val="000000"/>
        </w:rPr>
      </w:pPr>
      <w:r>
        <w:rPr>
          <w:rFonts w:hAnsi="宋体" w:hint="eastAsia"/>
          <w:color w:val="000000"/>
        </w:rPr>
        <w:t>4.投标供应商</w:t>
      </w:r>
      <w:r>
        <w:rPr>
          <w:rFonts w:hAnsi="宋体"/>
          <w:color w:val="000000"/>
        </w:rPr>
        <w:t>应仔细阅读</w:t>
      </w:r>
      <w:r>
        <w:rPr>
          <w:rFonts w:hAnsi="宋体" w:hint="eastAsia"/>
          <w:color w:val="000000"/>
        </w:rPr>
        <w:t>采购文件</w:t>
      </w:r>
      <w:r>
        <w:rPr>
          <w:rFonts w:hAnsi="宋体"/>
          <w:color w:val="000000"/>
        </w:rPr>
        <w:t>的所有内容，按照</w:t>
      </w:r>
      <w:r>
        <w:rPr>
          <w:rFonts w:hAnsi="宋体" w:hint="eastAsia"/>
          <w:color w:val="000000"/>
        </w:rPr>
        <w:t>采购文件</w:t>
      </w:r>
      <w:r>
        <w:rPr>
          <w:rFonts w:hAnsi="宋体"/>
          <w:color w:val="000000"/>
        </w:rPr>
        <w:t>的要求提交投标文件，并对所提供的全部资料的真实性承担法律责任。</w:t>
      </w:r>
    </w:p>
    <w:p w:rsidR="003153ED" w:rsidRDefault="00FD384D">
      <w:pPr>
        <w:pStyle w:val="af"/>
        <w:tabs>
          <w:tab w:val="left" w:pos="1200"/>
          <w:tab w:val="left" w:pos="1211"/>
        </w:tabs>
        <w:snapToGrid w:val="0"/>
        <w:spacing w:beforeLines="0" w:afterLines="0" w:line="240" w:lineRule="auto"/>
        <w:ind w:leftChars="1" w:left="2" w:firstLineChars="200" w:firstLine="480"/>
        <w:rPr>
          <w:rFonts w:hAnsi="宋体"/>
          <w:color w:val="000000"/>
        </w:rPr>
      </w:pPr>
      <w:r>
        <w:rPr>
          <w:rFonts w:hAnsi="宋体" w:hint="eastAsia"/>
          <w:color w:val="000000"/>
        </w:rPr>
        <w:t>5.本项目在线开评标进行时，</w:t>
      </w:r>
      <w:r>
        <w:rPr>
          <w:rFonts w:hAnsi="宋体" w:cs="宋体" w:hint="eastAsia"/>
          <w:color w:val="000000"/>
        </w:rPr>
        <w:t>投标供应商</w:t>
      </w:r>
      <w:r>
        <w:rPr>
          <w:rFonts w:hAnsi="宋体" w:cs="宋体" w:hint="eastAsia"/>
          <w:color w:val="000000"/>
          <w:kern w:val="0"/>
        </w:rPr>
        <w:t>法定代表人或其授权代表需自行关注平台提示信息，期间</w:t>
      </w:r>
      <w:r>
        <w:rPr>
          <w:rFonts w:hAnsi="宋体" w:hint="eastAsia"/>
          <w:color w:val="000000"/>
        </w:rPr>
        <w:t>如有发出“询标/澄清函</w:t>
      </w:r>
      <w:r>
        <w:rPr>
          <w:rFonts w:hAnsi="宋体"/>
          <w:color w:val="000000"/>
        </w:rPr>
        <w:t>”</w:t>
      </w:r>
      <w:r>
        <w:rPr>
          <w:rFonts w:hAnsi="宋体" w:hint="eastAsia"/>
          <w:color w:val="000000"/>
        </w:rPr>
        <w:t>等相关线上函件时，因</w:t>
      </w:r>
      <w:r>
        <w:rPr>
          <w:rFonts w:hAnsi="宋体" w:cs="宋体" w:hint="eastAsia"/>
          <w:color w:val="000000"/>
        </w:rPr>
        <w:t>投标供应商</w:t>
      </w:r>
      <w:r>
        <w:rPr>
          <w:rFonts w:hAnsi="宋体" w:hint="eastAsia"/>
          <w:color w:val="000000"/>
        </w:rPr>
        <w:t>自身原因逾期/错过回复时间，由此造成的后果由</w:t>
      </w:r>
      <w:r>
        <w:rPr>
          <w:rFonts w:hAnsi="宋体" w:cs="宋体" w:hint="eastAsia"/>
          <w:color w:val="000000"/>
        </w:rPr>
        <w:t>投标供应商</w:t>
      </w:r>
      <w:r>
        <w:rPr>
          <w:rFonts w:hAnsi="宋体" w:hint="eastAsia"/>
          <w:color w:val="000000"/>
        </w:rPr>
        <w:t>自行承担。</w:t>
      </w:r>
    </w:p>
    <w:p w:rsidR="003153ED" w:rsidRDefault="00FD384D">
      <w:pPr>
        <w:pStyle w:val="af"/>
        <w:tabs>
          <w:tab w:val="left" w:pos="1200"/>
          <w:tab w:val="left" w:pos="1211"/>
        </w:tabs>
        <w:snapToGrid w:val="0"/>
        <w:spacing w:beforeLines="0" w:afterLines="0" w:line="240" w:lineRule="auto"/>
        <w:ind w:leftChars="1" w:left="2" w:firstLineChars="200" w:firstLine="480"/>
        <w:rPr>
          <w:rFonts w:hAnsi="宋体"/>
          <w:color w:val="000000"/>
        </w:rPr>
      </w:pPr>
      <w:r>
        <w:rPr>
          <w:rFonts w:hAnsi="宋体" w:hint="eastAsia"/>
          <w:color w:val="000000"/>
        </w:rPr>
        <w:t>6.投标供应商</w:t>
      </w:r>
      <w:r>
        <w:rPr>
          <w:rFonts w:hAnsi="宋体"/>
          <w:color w:val="000000"/>
        </w:rPr>
        <w:t>在投标活动中提供任何虚假材料</w:t>
      </w:r>
      <w:r>
        <w:rPr>
          <w:rFonts w:hAnsi="宋体" w:hint="eastAsia"/>
          <w:color w:val="000000"/>
        </w:rPr>
        <w:t>，</w:t>
      </w:r>
      <w:r>
        <w:rPr>
          <w:rFonts w:hAnsi="宋体"/>
          <w:color w:val="000000"/>
        </w:rPr>
        <w:t>其投标无效，并报监管部门查处；中标后发现的</w:t>
      </w:r>
      <w:r>
        <w:rPr>
          <w:rFonts w:hAnsi="宋体" w:hint="eastAsia"/>
          <w:color w:val="000000"/>
        </w:rPr>
        <w:t>，中标供应商</w:t>
      </w:r>
      <w:r>
        <w:rPr>
          <w:rFonts w:hAnsi="宋体"/>
          <w:color w:val="000000"/>
        </w:rPr>
        <w:t>须依照《中华人民共和国消费者权益保护法》第49条之规定双倍赔偿采购人</w:t>
      </w:r>
      <w:r>
        <w:rPr>
          <w:rFonts w:hAnsi="宋体" w:hint="eastAsia"/>
          <w:color w:val="000000"/>
        </w:rPr>
        <w:t>，</w:t>
      </w:r>
      <w:r>
        <w:rPr>
          <w:rFonts w:hAnsi="宋体"/>
          <w:color w:val="000000"/>
        </w:rPr>
        <w:t>且民事赔偿并不免除违法</w:t>
      </w:r>
      <w:r>
        <w:rPr>
          <w:rFonts w:hAnsi="宋体" w:hint="eastAsia"/>
          <w:color w:val="000000"/>
        </w:rPr>
        <w:t>投标供应商</w:t>
      </w:r>
      <w:r>
        <w:rPr>
          <w:rFonts w:hAnsi="宋体"/>
          <w:color w:val="000000"/>
        </w:rPr>
        <w:t>的行政与刑事责任。</w:t>
      </w:r>
    </w:p>
    <w:p w:rsidR="003153ED" w:rsidRDefault="003153ED">
      <w:pPr>
        <w:pStyle w:val="af"/>
        <w:tabs>
          <w:tab w:val="left" w:pos="1200"/>
          <w:tab w:val="left" w:pos="1211"/>
        </w:tabs>
        <w:snapToGrid w:val="0"/>
        <w:spacing w:beforeLines="0" w:afterLines="0" w:line="240" w:lineRule="auto"/>
        <w:ind w:leftChars="405" w:left="1209" w:hangingChars="149" w:hanging="359"/>
        <w:rPr>
          <w:rFonts w:hAnsi="宋体"/>
          <w:b/>
          <w:color w:val="000000"/>
        </w:rPr>
      </w:pPr>
    </w:p>
    <w:p w:rsidR="003153ED" w:rsidRDefault="00FD384D">
      <w:pPr>
        <w:pStyle w:val="30"/>
        <w:rPr>
          <w:rFonts w:ascii="宋体" w:hAnsi="宋体"/>
          <w:color w:val="000000"/>
        </w:rPr>
      </w:pPr>
      <w:r>
        <w:rPr>
          <w:rFonts w:ascii="宋体" w:hAnsi="宋体"/>
          <w:color w:val="000000"/>
        </w:rPr>
        <w:t>（九）质疑和投诉</w:t>
      </w:r>
    </w:p>
    <w:p w:rsidR="003153ED" w:rsidRDefault="00FD384D">
      <w:pPr>
        <w:pStyle w:val="af"/>
        <w:tabs>
          <w:tab w:val="left" w:pos="1200"/>
          <w:tab w:val="left" w:pos="1211"/>
        </w:tabs>
        <w:snapToGrid w:val="0"/>
        <w:spacing w:beforeLines="0" w:before="0" w:afterLines="0" w:after="0" w:line="240" w:lineRule="auto"/>
        <w:ind w:firstLineChars="200" w:firstLine="480"/>
        <w:rPr>
          <w:rFonts w:hAnsi="宋体"/>
          <w:bCs/>
          <w:color w:val="000000"/>
        </w:rPr>
      </w:pPr>
      <w:r>
        <w:rPr>
          <w:rFonts w:hAnsi="宋体"/>
          <w:bCs/>
          <w:color w:val="000000"/>
        </w:rPr>
        <w:t>1</w:t>
      </w:r>
      <w:r>
        <w:rPr>
          <w:rFonts w:hAnsi="宋体" w:hint="eastAsia"/>
          <w:bCs/>
          <w:color w:val="000000"/>
        </w:rPr>
        <w:t>.投标供应商</w:t>
      </w:r>
      <w:r>
        <w:rPr>
          <w:rFonts w:hAnsi="宋体"/>
          <w:bCs/>
          <w:color w:val="000000"/>
        </w:rPr>
        <w:t>认为</w:t>
      </w:r>
      <w:r>
        <w:rPr>
          <w:rFonts w:hAnsi="宋体" w:hint="eastAsia"/>
          <w:bCs/>
          <w:color w:val="000000"/>
        </w:rPr>
        <w:t>采购文件</w:t>
      </w:r>
      <w:r>
        <w:rPr>
          <w:rFonts w:hAnsi="宋体"/>
          <w:bCs/>
          <w:color w:val="000000"/>
        </w:rPr>
        <w:t>、招标过程</w:t>
      </w:r>
      <w:r>
        <w:rPr>
          <w:rFonts w:hAnsi="宋体" w:hint="eastAsia"/>
          <w:bCs/>
          <w:color w:val="000000"/>
        </w:rPr>
        <w:t>或</w:t>
      </w:r>
      <w:r>
        <w:rPr>
          <w:rFonts w:hAnsi="宋体"/>
          <w:bCs/>
          <w:color w:val="000000"/>
        </w:rPr>
        <w:t>中标结果使自己的合法权益受到损害的，应当在知道或者应知其权益受到损害之日起七个工作日内，以书面形式</w:t>
      </w:r>
      <w:r>
        <w:rPr>
          <w:rFonts w:hAnsi="宋体" w:hint="eastAsia"/>
          <w:bCs/>
          <w:color w:val="000000"/>
        </w:rPr>
        <w:t>（纸质）</w:t>
      </w:r>
      <w:r>
        <w:rPr>
          <w:rFonts w:hAnsi="宋体"/>
          <w:bCs/>
          <w:color w:val="000000"/>
        </w:rPr>
        <w:t>向采购人、</w:t>
      </w:r>
      <w:r>
        <w:rPr>
          <w:rFonts w:hAnsi="宋体" w:hint="eastAsia"/>
          <w:bCs/>
          <w:color w:val="000000"/>
        </w:rPr>
        <w:t>集采</w:t>
      </w:r>
      <w:r>
        <w:rPr>
          <w:rFonts w:hAnsi="宋体"/>
          <w:bCs/>
          <w:color w:val="000000"/>
        </w:rPr>
        <w:t>机构提出质疑</w:t>
      </w:r>
      <w:r>
        <w:rPr>
          <w:rFonts w:hAnsi="宋体" w:hint="eastAsia"/>
          <w:bCs/>
          <w:color w:val="000000"/>
        </w:rPr>
        <w:t>，</w:t>
      </w:r>
      <w:r>
        <w:rPr>
          <w:rFonts w:hAnsi="宋体" w:cs="宋体" w:hint="eastAsia"/>
          <w:b/>
          <w:color w:val="000000"/>
        </w:rPr>
        <w:t>针对同一采购程序环节的质疑应一次性提出</w:t>
      </w:r>
      <w:r>
        <w:rPr>
          <w:rFonts w:hAnsi="宋体" w:cs="宋体" w:hint="eastAsia"/>
          <w:color w:val="000000"/>
        </w:rPr>
        <w:t>。</w:t>
      </w:r>
      <w:r>
        <w:rPr>
          <w:rFonts w:hAnsi="宋体" w:hint="eastAsia"/>
          <w:color w:val="000000"/>
        </w:rPr>
        <w:t>投标供应商</w:t>
      </w:r>
      <w:r>
        <w:rPr>
          <w:rFonts w:hAnsi="宋体"/>
          <w:color w:val="000000"/>
        </w:rPr>
        <w:t>对招标采购单位的质疑答复不满意或者招标采购单位未在规定时间内作出答复的，可以在答复期满后十五个工作日内向同级采购监管部门投诉。</w:t>
      </w:r>
    </w:p>
    <w:p w:rsidR="003153ED" w:rsidRDefault="00FD384D">
      <w:pPr>
        <w:pStyle w:val="af"/>
        <w:tabs>
          <w:tab w:val="left" w:pos="1200"/>
          <w:tab w:val="left" w:pos="1211"/>
        </w:tabs>
        <w:snapToGrid w:val="0"/>
        <w:spacing w:beforeLines="0" w:afterLines="0" w:line="240" w:lineRule="auto"/>
        <w:ind w:firstLineChars="200" w:firstLine="480"/>
        <w:rPr>
          <w:rFonts w:hAnsi="宋体"/>
          <w:bCs/>
          <w:color w:val="000000"/>
        </w:rPr>
      </w:pPr>
      <w:r>
        <w:rPr>
          <w:rFonts w:hAnsi="宋体"/>
          <w:bCs/>
          <w:color w:val="000000"/>
        </w:rPr>
        <w:t>2</w:t>
      </w:r>
      <w:r>
        <w:rPr>
          <w:rFonts w:hAnsi="宋体" w:hint="eastAsia"/>
          <w:bCs/>
          <w:color w:val="000000"/>
        </w:rPr>
        <w:t>.</w:t>
      </w:r>
      <w:r>
        <w:rPr>
          <w:rFonts w:hAnsi="宋体"/>
          <w:bCs/>
          <w:color w:val="000000"/>
        </w:rPr>
        <w:t>质疑、投诉应当采用书面形式，质疑书、投诉书均应明确阐述</w:t>
      </w:r>
      <w:r>
        <w:rPr>
          <w:rFonts w:hAnsi="宋体" w:hint="eastAsia"/>
          <w:bCs/>
          <w:color w:val="000000"/>
        </w:rPr>
        <w:t>采购文件</w:t>
      </w:r>
      <w:r>
        <w:rPr>
          <w:rFonts w:hAnsi="宋体"/>
          <w:bCs/>
          <w:color w:val="000000"/>
        </w:rPr>
        <w:t>、招标过程</w:t>
      </w:r>
      <w:r>
        <w:rPr>
          <w:rFonts w:hAnsi="宋体" w:hint="eastAsia"/>
          <w:bCs/>
          <w:color w:val="000000"/>
        </w:rPr>
        <w:t>或</w:t>
      </w:r>
      <w:r>
        <w:rPr>
          <w:rFonts w:hAnsi="宋体"/>
          <w:bCs/>
          <w:color w:val="000000"/>
        </w:rPr>
        <w:t>中标结果中使自己合法权益受到损害的实质性内容，提供相关事实、依据和证据及其来源或线索，便于有关单位调查、答复和处理</w:t>
      </w:r>
      <w:r>
        <w:rPr>
          <w:rFonts w:hAnsi="宋体" w:hint="eastAsia"/>
          <w:bCs/>
          <w:color w:val="000000"/>
        </w:rPr>
        <w:t>。</w:t>
      </w:r>
    </w:p>
    <w:p w:rsidR="003153ED" w:rsidRDefault="00FD384D">
      <w:pPr>
        <w:adjustRightInd w:val="0"/>
        <w:snapToGrid w:val="0"/>
        <w:spacing w:beforeLines="50" w:before="120" w:afterLines="50" w:after="120"/>
        <w:ind w:left="238"/>
        <w:jc w:val="left"/>
        <w:outlineLvl w:val="1"/>
        <w:rPr>
          <w:rFonts w:ascii="宋体" w:hAnsi="宋体"/>
          <w:b/>
          <w:color w:val="000000"/>
          <w:sz w:val="32"/>
          <w:szCs w:val="28"/>
        </w:rPr>
      </w:pPr>
      <w:r>
        <w:rPr>
          <w:rFonts w:ascii="宋体" w:hAnsi="宋体"/>
          <w:b/>
          <w:color w:val="000000"/>
          <w:sz w:val="32"/>
          <w:szCs w:val="28"/>
        </w:rPr>
        <w:t>二</w:t>
      </w:r>
      <w:r>
        <w:rPr>
          <w:rFonts w:ascii="宋体" w:hAnsi="宋体" w:hint="eastAsia"/>
          <w:b/>
          <w:color w:val="000000"/>
          <w:sz w:val="32"/>
          <w:szCs w:val="28"/>
        </w:rPr>
        <w:t>采购文件</w:t>
      </w:r>
    </w:p>
    <w:p w:rsidR="003153ED" w:rsidRDefault="00FD384D">
      <w:pPr>
        <w:pStyle w:val="30"/>
        <w:rPr>
          <w:rFonts w:ascii="宋体" w:hAnsi="宋体"/>
          <w:color w:val="000000"/>
        </w:rPr>
      </w:pPr>
      <w:r>
        <w:rPr>
          <w:rFonts w:ascii="宋体" w:hAnsi="宋体" w:hint="eastAsia"/>
          <w:color w:val="000000"/>
        </w:rPr>
        <w:lastRenderedPageBreak/>
        <w:t>（一）采购文件的构成。本采购文件由以下部分组成：</w:t>
      </w:r>
    </w:p>
    <w:p w:rsidR="003153ED" w:rsidRDefault="00FD384D">
      <w:pPr>
        <w:snapToGrid w:val="0"/>
        <w:ind w:firstLineChars="200" w:firstLine="480"/>
        <w:jc w:val="left"/>
        <w:rPr>
          <w:rFonts w:ascii="宋体" w:hAnsi="宋体"/>
          <w:color w:val="000000"/>
          <w:sz w:val="24"/>
          <w:szCs w:val="20"/>
        </w:rPr>
      </w:pPr>
      <w:r>
        <w:rPr>
          <w:rFonts w:ascii="宋体" w:hAnsi="宋体"/>
          <w:color w:val="000000"/>
          <w:sz w:val="24"/>
        </w:rPr>
        <w:t>1</w:t>
      </w:r>
      <w:r>
        <w:rPr>
          <w:rFonts w:ascii="宋体" w:hAnsi="宋体" w:hint="eastAsia"/>
          <w:color w:val="000000"/>
          <w:sz w:val="24"/>
        </w:rPr>
        <w:t>.</w:t>
      </w:r>
      <w:r>
        <w:rPr>
          <w:rFonts w:ascii="宋体" w:hAnsi="宋体"/>
          <w:color w:val="000000"/>
          <w:sz w:val="24"/>
        </w:rPr>
        <w:t>招标公告</w:t>
      </w:r>
    </w:p>
    <w:p w:rsidR="003153ED" w:rsidRDefault="00FD384D">
      <w:pPr>
        <w:snapToGrid w:val="0"/>
        <w:ind w:firstLineChars="200" w:firstLine="480"/>
        <w:jc w:val="left"/>
        <w:rPr>
          <w:rFonts w:ascii="宋体" w:hAnsi="宋体"/>
          <w:color w:val="000000"/>
          <w:sz w:val="24"/>
          <w:szCs w:val="20"/>
        </w:rPr>
      </w:pPr>
      <w:r>
        <w:rPr>
          <w:rFonts w:ascii="宋体" w:hAnsi="宋体"/>
          <w:color w:val="000000"/>
          <w:sz w:val="24"/>
        </w:rPr>
        <w:t>2</w:t>
      </w:r>
      <w:r>
        <w:rPr>
          <w:rFonts w:ascii="宋体" w:hAnsi="宋体" w:hint="eastAsia"/>
          <w:color w:val="000000"/>
          <w:sz w:val="24"/>
        </w:rPr>
        <w:t>.采购需求</w:t>
      </w:r>
    </w:p>
    <w:p w:rsidR="003153ED" w:rsidRDefault="00FD384D">
      <w:pPr>
        <w:snapToGrid w:val="0"/>
        <w:ind w:firstLineChars="200" w:firstLine="480"/>
        <w:jc w:val="left"/>
        <w:rPr>
          <w:rFonts w:ascii="宋体" w:hAnsi="宋体"/>
          <w:color w:val="000000"/>
          <w:sz w:val="24"/>
          <w:szCs w:val="20"/>
        </w:rPr>
      </w:pPr>
      <w:r>
        <w:rPr>
          <w:rFonts w:ascii="宋体" w:hAnsi="宋体"/>
          <w:color w:val="000000"/>
          <w:sz w:val="24"/>
        </w:rPr>
        <w:t>3</w:t>
      </w:r>
      <w:r>
        <w:rPr>
          <w:rFonts w:ascii="宋体" w:hAnsi="宋体" w:hint="eastAsia"/>
          <w:color w:val="000000"/>
          <w:sz w:val="24"/>
        </w:rPr>
        <w:t>.投标供应商</w:t>
      </w:r>
      <w:r>
        <w:rPr>
          <w:rFonts w:ascii="宋体" w:hAnsi="宋体"/>
          <w:color w:val="000000"/>
          <w:sz w:val="24"/>
        </w:rPr>
        <w:t>须知</w:t>
      </w:r>
    </w:p>
    <w:p w:rsidR="003153ED" w:rsidRDefault="00FD384D">
      <w:pPr>
        <w:snapToGrid w:val="0"/>
        <w:ind w:firstLineChars="200" w:firstLine="480"/>
        <w:jc w:val="left"/>
        <w:rPr>
          <w:rFonts w:ascii="宋体" w:hAnsi="宋体"/>
          <w:color w:val="000000"/>
          <w:sz w:val="24"/>
          <w:szCs w:val="20"/>
        </w:rPr>
      </w:pPr>
      <w:r>
        <w:rPr>
          <w:rFonts w:ascii="宋体" w:hAnsi="宋体"/>
          <w:color w:val="000000"/>
          <w:sz w:val="24"/>
        </w:rPr>
        <w:t>4</w:t>
      </w:r>
      <w:r>
        <w:rPr>
          <w:rFonts w:ascii="宋体" w:hAnsi="宋体" w:hint="eastAsia"/>
          <w:color w:val="000000"/>
          <w:sz w:val="24"/>
        </w:rPr>
        <w:t>.</w:t>
      </w:r>
      <w:r>
        <w:rPr>
          <w:rFonts w:ascii="宋体" w:hAnsi="宋体"/>
          <w:color w:val="000000"/>
          <w:sz w:val="24"/>
        </w:rPr>
        <w:t>评标办法及标准</w:t>
      </w:r>
    </w:p>
    <w:p w:rsidR="003153ED" w:rsidRDefault="00FD384D">
      <w:pPr>
        <w:snapToGrid w:val="0"/>
        <w:ind w:firstLineChars="200" w:firstLine="480"/>
        <w:jc w:val="left"/>
        <w:rPr>
          <w:rFonts w:ascii="宋体" w:hAnsi="宋体"/>
          <w:color w:val="000000"/>
          <w:sz w:val="24"/>
          <w:szCs w:val="20"/>
        </w:rPr>
      </w:pPr>
      <w:r>
        <w:rPr>
          <w:rFonts w:ascii="宋体" w:hAnsi="宋体"/>
          <w:color w:val="000000"/>
          <w:sz w:val="24"/>
        </w:rPr>
        <w:t>5</w:t>
      </w:r>
      <w:r>
        <w:rPr>
          <w:rFonts w:ascii="宋体" w:hAnsi="宋体" w:hint="eastAsia"/>
          <w:color w:val="000000"/>
          <w:sz w:val="24"/>
        </w:rPr>
        <w:t>.</w:t>
      </w:r>
      <w:r>
        <w:rPr>
          <w:rFonts w:ascii="宋体" w:hAnsi="宋体"/>
          <w:color w:val="000000"/>
          <w:sz w:val="24"/>
        </w:rPr>
        <w:t>合同主要条款</w:t>
      </w:r>
    </w:p>
    <w:p w:rsidR="003153ED" w:rsidRDefault="00FD384D">
      <w:pPr>
        <w:snapToGrid w:val="0"/>
        <w:ind w:firstLineChars="200" w:firstLine="480"/>
        <w:jc w:val="left"/>
        <w:rPr>
          <w:rFonts w:ascii="宋体" w:hAnsi="宋体"/>
          <w:color w:val="000000"/>
          <w:sz w:val="24"/>
        </w:rPr>
      </w:pPr>
      <w:r>
        <w:rPr>
          <w:rFonts w:ascii="宋体" w:hAnsi="宋体"/>
          <w:color w:val="000000"/>
          <w:sz w:val="24"/>
        </w:rPr>
        <w:t>6</w:t>
      </w:r>
      <w:r>
        <w:rPr>
          <w:rFonts w:ascii="宋体" w:hAnsi="宋体" w:hint="eastAsia"/>
          <w:color w:val="000000"/>
          <w:sz w:val="24"/>
        </w:rPr>
        <w:t>.</w:t>
      </w:r>
      <w:r>
        <w:rPr>
          <w:rFonts w:ascii="宋体" w:hAnsi="宋体"/>
          <w:color w:val="000000"/>
          <w:sz w:val="24"/>
        </w:rPr>
        <w:t>投标文件格式</w:t>
      </w:r>
    </w:p>
    <w:p w:rsidR="003153ED" w:rsidRDefault="00FD384D">
      <w:pPr>
        <w:snapToGrid w:val="0"/>
        <w:ind w:firstLineChars="200" w:firstLine="480"/>
        <w:jc w:val="left"/>
        <w:rPr>
          <w:rFonts w:ascii="宋体" w:hAnsi="宋体"/>
          <w:color w:val="000000"/>
          <w:sz w:val="24"/>
          <w:szCs w:val="20"/>
        </w:rPr>
      </w:pPr>
      <w:r>
        <w:rPr>
          <w:rFonts w:ascii="宋体" w:hAnsi="宋体" w:hint="eastAsia"/>
          <w:color w:val="000000"/>
          <w:sz w:val="24"/>
        </w:rPr>
        <w:t>7.本项目采购文件的</w:t>
      </w:r>
      <w:r>
        <w:rPr>
          <w:rFonts w:ascii="宋体" w:hAnsi="宋体"/>
          <w:color w:val="000000"/>
          <w:sz w:val="24"/>
        </w:rPr>
        <w:t>澄清、答复、修改、补充的内容</w:t>
      </w:r>
    </w:p>
    <w:p w:rsidR="003153ED" w:rsidRDefault="00FD384D">
      <w:pPr>
        <w:pStyle w:val="30"/>
        <w:rPr>
          <w:rFonts w:ascii="宋体" w:hAnsi="宋体"/>
          <w:color w:val="000000"/>
        </w:rPr>
      </w:pPr>
      <w:r>
        <w:rPr>
          <w:rFonts w:ascii="宋体" w:hAnsi="宋体" w:hint="eastAsia"/>
          <w:color w:val="000000"/>
        </w:rPr>
        <w:t>（二）投标供应商的风险</w:t>
      </w:r>
    </w:p>
    <w:p w:rsidR="003153ED" w:rsidRDefault="00FD384D">
      <w:pPr>
        <w:pStyle w:val="35"/>
        <w:rPr>
          <w:rFonts w:ascii="宋体" w:eastAsia="宋体"/>
          <w:szCs w:val="20"/>
        </w:rPr>
      </w:pPr>
      <w:r>
        <w:rPr>
          <w:rFonts w:ascii="宋体" w:eastAsia="宋体" w:hint="eastAsia"/>
        </w:rPr>
        <w:t>投标供应商没有按照采购文件要求提供全部资料，或者投标供应商没有对采购文件在各方面作出实质性响应是投标供应商的风险，并可能导致其投标被拒绝。</w:t>
      </w:r>
    </w:p>
    <w:p w:rsidR="003153ED" w:rsidRDefault="00FD384D">
      <w:pPr>
        <w:pStyle w:val="30"/>
        <w:rPr>
          <w:rFonts w:ascii="宋体" w:hAnsi="宋体"/>
          <w:color w:val="000000"/>
        </w:rPr>
      </w:pPr>
      <w:r>
        <w:rPr>
          <w:rFonts w:ascii="宋体" w:hAnsi="宋体" w:hint="eastAsia"/>
          <w:color w:val="000000"/>
        </w:rPr>
        <w:t>（三）采购文件的澄清与修改</w:t>
      </w:r>
    </w:p>
    <w:p w:rsidR="003153ED" w:rsidRDefault="00FD384D">
      <w:pPr>
        <w:pStyle w:val="af"/>
        <w:tabs>
          <w:tab w:val="left" w:pos="1200"/>
          <w:tab w:val="left" w:pos="1211"/>
        </w:tabs>
        <w:snapToGrid w:val="0"/>
        <w:spacing w:beforeLines="0" w:before="0" w:afterLines="0" w:after="0" w:line="240" w:lineRule="auto"/>
        <w:ind w:firstLineChars="200" w:firstLine="480"/>
        <w:rPr>
          <w:rFonts w:hAnsi="宋体"/>
          <w:color w:val="000000"/>
        </w:rPr>
      </w:pPr>
      <w:r>
        <w:rPr>
          <w:rFonts w:hAnsi="宋体"/>
          <w:color w:val="000000"/>
        </w:rPr>
        <w:t>1</w:t>
      </w:r>
      <w:r>
        <w:rPr>
          <w:rFonts w:hAnsi="宋体" w:hint="eastAsia"/>
          <w:color w:val="000000"/>
        </w:rPr>
        <w:t>.</w:t>
      </w:r>
      <w:r>
        <w:rPr>
          <w:rFonts w:hAnsi="宋体" w:hint="eastAsia"/>
          <w:bCs/>
          <w:color w:val="000000"/>
        </w:rPr>
        <w:t>投标供应商</w:t>
      </w:r>
      <w:r>
        <w:rPr>
          <w:rFonts w:hAnsi="宋体"/>
          <w:bCs/>
          <w:color w:val="000000"/>
        </w:rPr>
        <w:t>应认真仔细阅读本</w:t>
      </w:r>
      <w:r>
        <w:rPr>
          <w:rFonts w:hAnsi="宋体" w:hint="eastAsia"/>
          <w:bCs/>
          <w:color w:val="000000"/>
        </w:rPr>
        <w:t>采购文件</w:t>
      </w:r>
      <w:r>
        <w:rPr>
          <w:rFonts w:hAnsi="宋体"/>
          <w:bCs/>
          <w:color w:val="000000"/>
        </w:rPr>
        <w:t>，发现其中有误或有不合理要求的，</w:t>
      </w:r>
      <w:r>
        <w:rPr>
          <w:rFonts w:hAnsi="宋体" w:hint="eastAsia"/>
          <w:bCs/>
          <w:color w:val="000000"/>
        </w:rPr>
        <w:t>投标供应商</w:t>
      </w:r>
      <w:r>
        <w:rPr>
          <w:rFonts w:hAnsi="宋体"/>
          <w:bCs/>
          <w:color w:val="000000"/>
        </w:rPr>
        <w:t>必须在</w:t>
      </w:r>
      <w:r>
        <w:rPr>
          <w:rFonts w:hAnsi="宋体" w:hint="eastAsia"/>
          <w:color w:val="000000"/>
          <w:u w:val="single"/>
        </w:rPr>
        <w:t>采购文件</w:t>
      </w:r>
      <w:r>
        <w:rPr>
          <w:rFonts w:hAnsi="宋体"/>
          <w:color w:val="000000"/>
          <w:u w:val="single"/>
        </w:rPr>
        <w:t>提供期限截止期前（自本公告发布之日起至第6个工作日24时）</w:t>
      </w:r>
      <w:r>
        <w:rPr>
          <w:rFonts w:hAnsi="宋体"/>
          <w:bCs/>
          <w:color w:val="000000"/>
        </w:rPr>
        <w:t>以书面形式要求采购人、</w:t>
      </w:r>
      <w:r>
        <w:rPr>
          <w:rFonts w:hAnsi="宋体" w:hint="eastAsia"/>
          <w:bCs/>
          <w:color w:val="000000"/>
        </w:rPr>
        <w:t>集采</w:t>
      </w:r>
      <w:r>
        <w:rPr>
          <w:rFonts w:hAnsi="宋体"/>
          <w:bCs/>
          <w:color w:val="000000"/>
        </w:rPr>
        <w:t>机构澄清</w:t>
      </w:r>
      <w:r>
        <w:rPr>
          <w:rFonts w:hAnsi="宋体"/>
          <w:color w:val="000000"/>
        </w:rPr>
        <w:t>。</w:t>
      </w:r>
      <w:r>
        <w:rPr>
          <w:rFonts w:hAnsi="宋体" w:hint="eastAsia"/>
          <w:color w:val="000000"/>
        </w:rPr>
        <w:t>集采</w:t>
      </w:r>
      <w:r>
        <w:rPr>
          <w:rFonts w:hAnsi="宋体"/>
          <w:color w:val="000000"/>
        </w:rPr>
        <w:t>机构对已发出的</w:t>
      </w:r>
      <w:r>
        <w:rPr>
          <w:rFonts w:hAnsi="宋体" w:hint="eastAsia"/>
          <w:color w:val="000000"/>
        </w:rPr>
        <w:t>采购文件</w:t>
      </w:r>
      <w:r>
        <w:rPr>
          <w:rFonts w:hAnsi="宋体"/>
          <w:color w:val="000000"/>
        </w:rPr>
        <w:t>进行必要澄清、答复、修改或补充的，应当在</w:t>
      </w:r>
      <w:r>
        <w:rPr>
          <w:rFonts w:hAnsi="宋体" w:hint="eastAsia"/>
          <w:color w:val="000000"/>
        </w:rPr>
        <w:t>采购文件</w:t>
      </w:r>
      <w:r>
        <w:rPr>
          <w:rFonts w:hAnsi="宋体"/>
          <w:color w:val="000000"/>
        </w:rPr>
        <w:t>要求提交投标文件截止时间五日前，在财政部门指定的政府采购信息发布媒体上发布更正公告，并以书面形式通知所有</w:t>
      </w:r>
      <w:r>
        <w:rPr>
          <w:rFonts w:hAnsi="宋体" w:hint="eastAsia"/>
          <w:color w:val="000000"/>
        </w:rPr>
        <w:t>采购文件</w:t>
      </w:r>
      <w:r>
        <w:rPr>
          <w:rFonts w:hAnsi="宋体"/>
          <w:color w:val="000000"/>
        </w:rPr>
        <w:t>收受人</w:t>
      </w:r>
      <w:r>
        <w:rPr>
          <w:rFonts w:hAnsi="宋体" w:hint="eastAsia"/>
          <w:color w:val="000000"/>
        </w:rPr>
        <w:t>（政采云系统会</w:t>
      </w:r>
      <w:r>
        <w:rPr>
          <w:rFonts w:hAnsi="宋体"/>
          <w:color w:val="000000"/>
        </w:rPr>
        <w:t>向所有</w:t>
      </w:r>
      <w:r>
        <w:rPr>
          <w:rFonts w:hAnsi="宋体" w:hint="eastAsia"/>
          <w:color w:val="000000"/>
        </w:rPr>
        <w:t>已按采购文件规定方式获取采购文件的潜在</w:t>
      </w:r>
      <w:r>
        <w:rPr>
          <w:rFonts w:hAnsi="宋体" w:cs="宋体" w:hint="eastAsia"/>
          <w:color w:val="000000"/>
        </w:rPr>
        <w:t>投标供应商</w:t>
      </w:r>
      <w:r>
        <w:rPr>
          <w:rFonts w:hAnsi="宋体"/>
          <w:color w:val="000000"/>
        </w:rPr>
        <w:t>发送</w:t>
      </w:r>
      <w:r>
        <w:rPr>
          <w:rFonts w:hAnsi="宋体" w:hint="eastAsia"/>
          <w:color w:val="000000"/>
        </w:rPr>
        <w:t>澄清（更正）提醒信息，潜在</w:t>
      </w:r>
      <w:r>
        <w:rPr>
          <w:rFonts w:hAnsi="宋体" w:cs="宋体" w:hint="eastAsia"/>
          <w:color w:val="000000"/>
        </w:rPr>
        <w:t>投标供应商</w:t>
      </w:r>
      <w:r>
        <w:rPr>
          <w:rFonts w:hAnsi="宋体" w:hint="eastAsia"/>
          <w:color w:val="000000"/>
        </w:rPr>
        <w:t>请自行到浙江政府采购网上下载</w:t>
      </w:r>
      <w:r>
        <w:rPr>
          <w:rFonts w:hAnsi="宋体"/>
          <w:color w:val="000000"/>
        </w:rPr>
        <w:t>澄清</w:t>
      </w:r>
      <w:r>
        <w:rPr>
          <w:rFonts w:hAnsi="宋体" w:hint="eastAsia"/>
          <w:color w:val="000000"/>
        </w:rPr>
        <w:t>（更正）</w:t>
      </w:r>
      <w:r>
        <w:rPr>
          <w:rFonts w:hAnsi="宋体"/>
          <w:color w:val="000000"/>
        </w:rPr>
        <w:t>文件</w:t>
      </w:r>
      <w:r>
        <w:rPr>
          <w:rFonts w:hAnsi="宋体" w:hint="eastAsia"/>
          <w:color w:val="000000"/>
        </w:rPr>
        <w:t>，潜在</w:t>
      </w:r>
      <w:r>
        <w:rPr>
          <w:rFonts w:hAnsi="宋体" w:cs="宋体" w:hint="eastAsia"/>
          <w:color w:val="000000"/>
        </w:rPr>
        <w:t>投标供应商</w:t>
      </w:r>
      <w:r>
        <w:rPr>
          <w:rFonts w:hAnsi="宋体"/>
          <w:color w:val="000000"/>
        </w:rPr>
        <w:t>在收到该澄清</w:t>
      </w:r>
      <w:r>
        <w:rPr>
          <w:rFonts w:hAnsi="宋体" w:hint="eastAsia"/>
          <w:color w:val="000000"/>
        </w:rPr>
        <w:t>（更正）</w:t>
      </w:r>
      <w:r>
        <w:rPr>
          <w:rFonts w:hAnsi="宋体"/>
          <w:color w:val="000000"/>
        </w:rPr>
        <w:t>文件后应于1日内，以书面或传真形式（签署意见并加盖公章）向</w:t>
      </w:r>
      <w:r>
        <w:rPr>
          <w:rFonts w:hAnsi="宋体" w:hint="eastAsia"/>
          <w:color w:val="000000"/>
        </w:rPr>
        <w:t>集采</w:t>
      </w:r>
      <w:r>
        <w:rPr>
          <w:rFonts w:hAnsi="宋体"/>
          <w:color w:val="000000"/>
        </w:rPr>
        <w:t>机构回函给予确认。过期未回复的，视为默认接受</w:t>
      </w:r>
      <w:r>
        <w:rPr>
          <w:rFonts w:hAnsi="宋体" w:hint="eastAsia"/>
          <w:color w:val="000000"/>
        </w:rPr>
        <w:t>）</w:t>
      </w:r>
      <w:r>
        <w:rPr>
          <w:rFonts w:hAnsi="宋体"/>
          <w:color w:val="000000"/>
        </w:rPr>
        <w:t>。</w:t>
      </w:r>
    </w:p>
    <w:p w:rsidR="003153ED" w:rsidRDefault="00FD384D">
      <w:pPr>
        <w:pStyle w:val="af"/>
        <w:tabs>
          <w:tab w:val="left" w:pos="1200"/>
          <w:tab w:val="left" w:pos="1211"/>
        </w:tabs>
        <w:snapToGrid w:val="0"/>
        <w:spacing w:beforeLines="0" w:before="0" w:afterLines="0" w:after="0" w:line="240" w:lineRule="auto"/>
        <w:ind w:firstLineChars="200" w:firstLine="480"/>
        <w:rPr>
          <w:rFonts w:hAnsi="宋体"/>
          <w:color w:val="000000"/>
        </w:rPr>
      </w:pPr>
      <w:r>
        <w:rPr>
          <w:rFonts w:hAnsi="宋体"/>
          <w:color w:val="000000"/>
        </w:rPr>
        <w:t>2</w:t>
      </w:r>
      <w:r>
        <w:rPr>
          <w:rFonts w:hAnsi="宋体" w:hint="eastAsia"/>
          <w:color w:val="000000"/>
        </w:rPr>
        <w:t>.集采</w:t>
      </w:r>
      <w:r>
        <w:rPr>
          <w:rFonts w:hAnsi="宋体"/>
          <w:color w:val="000000"/>
        </w:rPr>
        <w:t>机构必须以书面形式答复</w:t>
      </w:r>
      <w:r>
        <w:rPr>
          <w:rFonts w:hAnsi="宋体" w:hint="eastAsia"/>
          <w:color w:val="000000"/>
        </w:rPr>
        <w:t>投标供应商</w:t>
      </w:r>
      <w:r>
        <w:rPr>
          <w:rFonts w:hAnsi="宋体"/>
          <w:color w:val="000000"/>
        </w:rPr>
        <w:t>要求澄清的问题，并将不包含问题来源的答复书面通知所有购买</w:t>
      </w:r>
      <w:r>
        <w:rPr>
          <w:rFonts w:hAnsi="宋体" w:hint="eastAsia"/>
          <w:color w:val="000000"/>
        </w:rPr>
        <w:t>采购文件</w:t>
      </w:r>
      <w:r>
        <w:rPr>
          <w:rFonts w:hAnsi="宋体"/>
          <w:color w:val="000000"/>
        </w:rPr>
        <w:t>的</w:t>
      </w:r>
      <w:r>
        <w:rPr>
          <w:rFonts w:hAnsi="宋体" w:hint="eastAsia"/>
          <w:color w:val="000000"/>
        </w:rPr>
        <w:t>投标供应商</w:t>
      </w:r>
      <w:r>
        <w:rPr>
          <w:rFonts w:hAnsi="宋体"/>
          <w:color w:val="000000"/>
        </w:rPr>
        <w:t>；除书面答复以外的其他澄清方式及澄清内容均无效。</w:t>
      </w:r>
    </w:p>
    <w:p w:rsidR="003153ED" w:rsidRDefault="00FD384D">
      <w:pPr>
        <w:pStyle w:val="af"/>
        <w:tabs>
          <w:tab w:val="left" w:pos="1200"/>
          <w:tab w:val="left" w:pos="1211"/>
        </w:tabs>
        <w:snapToGrid w:val="0"/>
        <w:spacing w:beforeLines="0" w:before="0" w:afterLines="0" w:after="0" w:line="240" w:lineRule="auto"/>
        <w:ind w:firstLineChars="200" w:firstLine="480"/>
        <w:rPr>
          <w:rFonts w:hAnsi="宋体"/>
          <w:color w:val="000000"/>
        </w:rPr>
      </w:pPr>
      <w:r>
        <w:rPr>
          <w:rFonts w:hAnsi="宋体" w:hint="eastAsia"/>
          <w:color w:val="000000"/>
        </w:rPr>
        <w:t>3.采购文件</w:t>
      </w:r>
      <w:r>
        <w:rPr>
          <w:rFonts w:hAnsi="宋体"/>
          <w:color w:val="000000"/>
        </w:rPr>
        <w:t>澄清、答复、修改、补充的内容为</w:t>
      </w:r>
      <w:r>
        <w:rPr>
          <w:rFonts w:hAnsi="宋体" w:hint="eastAsia"/>
          <w:color w:val="000000"/>
        </w:rPr>
        <w:t>采购文件</w:t>
      </w:r>
      <w:r>
        <w:rPr>
          <w:rFonts w:hAnsi="宋体"/>
          <w:color w:val="000000"/>
        </w:rPr>
        <w:t>的组成部分。当</w:t>
      </w:r>
      <w:r>
        <w:rPr>
          <w:rFonts w:hAnsi="宋体" w:hint="eastAsia"/>
          <w:color w:val="000000"/>
        </w:rPr>
        <w:t>采购文件</w:t>
      </w:r>
      <w:r>
        <w:rPr>
          <w:rFonts w:hAnsi="宋体"/>
          <w:color w:val="000000"/>
        </w:rPr>
        <w:t>与</w:t>
      </w:r>
      <w:r>
        <w:rPr>
          <w:rFonts w:hAnsi="宋体" w:hint="eastAsia"/>
          <w:color w:val="000000"/>
        </w:rPr>
        <w:t>采购文件</w:t>
      </w:r>
      <w:r>
        <w:rPr>
          <w:rFonts w:hAnsi="宋体"/>
          <w:color w:val="000000"/>
        </w:rPr>
        <w:t>的答复、澄清、修改、补充通知就同一内容的表述不一致时，以最后发出的书面文件为准。</w:t>
      </w:r>
    </w:p>
    <w:p w:rsidR="003153ED" w:rsidRDefault="00FD384D">
      <w:pPr>
        <w:pStyle w:val="af"/>
        <w:tabs>
          <w:tab w:val="left" w:pos="1200"/>
          <w:tab w:val="left" w:pos="1211"/>
        </w:tabs>
        <w:snapToGrid w:val="0"/>
        <w:spacing w:beforeLines="0" w:before="0" w:afterLines="0" w:after="0" w:line="240" w:lineRule="auto"/>
        <w:ind w:firstLineChars="200" w:firstLine="480"/>
        <w:rPr>
          <w:rFonts w:hAnsi="宋体"/>
          <w:color w:val="000000"/>
        </w:rPr>
      </w:pPr>
      <w:r>
        <w:rPr>
          <w:rFonts w:hAnsi="宋体" w:hint="eastAsia"/>
          <w:color w:val="000000"/>
        </w:rPr>
        <w:t>4.采购文件</w:t>
      </w:r>
      <w:r>
        <w:rPr>
          <w:rFonts w:hAnsi="宋体"/>
          <w:color w:val="000000"/>
        </w:rPr>
        <w:t>的澄清、答复、修改或补充都应该通过本</w:t>
      </w:r>
      <w:r>
        <w:rPr>
          <w:rFonts w:hAnsi="宋体" w:hint="eastAsia"/>
          <w:color w:val="000000"/>
        </w:rPr>
        <w:t>集采</w:t>
      </w:r>
      <w:r>
        <w:rPr>
          <w:rFonts w:hAnsi="宋体"/>
          <w:color w:val="000000"/>
        </w:rPr>
        <w:t>机构以法定形式发布，采购人非通过本机构，不得擅自澄清、答复、修改或补充</w:t>
      </w:r>
      <w:r>
        <w:rPr>
          <w:rFonts w:hAnsi="宋体" w:hint="eastAsia"/>
          <w:color w:val="000000"/>
        </w:rPr>
        <w:t>采购文件</w:t>
      </w:r>
      <w:r>
        <w:rPr>
          <w:rFonts w:hAnsi="宋体"/>
          <w:color w:val="000000"/>
        </w:rPr>
        <w:t>。</w:t>
      </w:r>
    </w:p>
    <w:p w:rsidR="003153ED" w:rsidRDefault="00FD384D">
      <w:pPr>
        <w:adjustRightInd w:val="0"/>
        <w:snapToGrid w:val="0"/>
        <w:spacing w:beforeLines="50" w:before="120" w:afterLines="50" w:after="120"/>
        <w:ind w:left="238"/>
        <w:jc w:val="left"/>
        <w:outlineLvl w:val="1"/>
        <w:rPr>
          <w:rFonts w:ascii="宋体" w:hAnsi="宋体"/>
          <w:b/>
          <w:color w:val="000000"/>
          <w:sz w:val="32"/>
          <w:szCs w:val="28"/>
        </w:rPr>
      </w:pPr>
      <w:r>
        <w:rPr>
          <w:rFonts w:ascii="宋体" w:hAnsi="宋体"/>
          <w:b/>
          <w:color w:val="000000"/>
          <w:sz w:val="32"/>
          <w:szCs w:val="28"/>
        </w:rPr>
        <w:t>三、投标文件的编制</w:t>
      </w:r>
    </w:p>
    <w:p w:rsidR="003153ED" w:rsidRDefault="00FD384D">
      <w:pPr>
        <w:ind w:firstLineChars="200" w:firstLine="482"/>
        <w:rPr>
          <w:rFonts w:ascii="宋体" w:hAnsi="宋体"/>
          <w:b/>
          <w:color w:val="000000"/>
          <w:sz w:val="36"/>
          <w:szCs w:val="28"/>
        </w:rPr>
      </w:pPr>
      <w:r>
        <w:rPr>
          <w:rFonts w:ascii="宋体" w:hAnsi="宋体" w:hint="eastAsia"/>
          <w:b/>
          <w:color w:val="000000"/>
          <w:sz w:val="24"/>
        </w:rPr>
        <w:t>技术商务文件当中不得出现本次投标的报价信息，否则作为无效投标处理。</w:t>
      </w:r>
    </w:p>
    <w:p w:rsidR="003153ED" w:rsidRDefault="00FD384D">
      <w:pPr>
        <w:pStyle w:val="30"/>
        <w:rPr>
          <w:rFonts w:ascii="宋体" w:hAnsi="宋体"/>
          <w:color w:val="000000"/>
        </w:rPr>
      </w:pPr>
      <w:r>
        <w:rPr>
          <w:rFonts w:ascii="宋体" w:hAnsi="宋体" w:hint="eastAsia"/>
          <w:color w:val="000000"/>
        </w:rPr>
        <w:t>（一）投标文件的组成</w:t>
      </w:r>
    </w:p>
    <w:p w:rsidR="003153ED" w:rsidRDefault="00FD384D">
      <w:pPr>
        <w:snapToGrid w:val="0"/>
        <w:ind w:firstLineChars="200" w:firstLine="480"/>
        <w:jc w:val="left"/>
        <w:rPr>
          <w:rFonts w:ascii="宋体" w:hAnsi="宋体"/>
          <w:color w:val="000000"/>
          <w:sz w:val="24"/>
          <w:szCs w:val="20"/>
        </w:rPr>
      </w:pPr>
      <w:r>
        <w:rPr>
          <w:rFonts w:ascii="宋体" w:hAnsi="宋体" w:hint="eastAsia"/>
          <w:color w:val="000000"/>
          <w:sz w:val="24"/>
        </w:rPr>
        <w:t>投标文件由资格响应文件、技术商务文件和报价文件等三部分组成。</w:t>
      </w:r>
    </w:p>
    <w:p w:rsidR="003153ED" w:rsidRDefault="00FD384D">
      <w:pPr>
        <w:snapToGrid w:val="0"/>
        <w:spacing w:beforeLines="50" w:before="120"/>
        <w:ind w:firstLineChars="196" w:firstLine="472"/>
        <w:jc w:val="left"/>
        <w:rPr>
          <w:rFonts w:ascii="宋体" w:hAnsi="宋体"/>
          <w:b/>
          <w:color w:val="000000"/>
          <w:sz w:val="24"/>
        </w:rPr>
      </w:pPr>
      <w:r>
        <w:rPr>
          <w:rFonts w:ascii="宋体" w:hAnsi="宋体" w:hint="eastAsia"/>
          <w:b/>
          <w:color w:val="000000"/>
          <w:sz w:val="24"/>
        </w:rPr>
        <w:t>1.资格响应文件：（扫描件须加盖投标单位公章，对存在有效期的文件应在有效期内，过期的文件无效）</w:t>
      </w:r>
    </w:p>
    <w:p w:rsidR="003153ED" w:rsidRDefault="00FD384D">
      <w:pPr>
        <w:snapToGrid w:val="0"/>
        <w:spacing w:beforeLines="50" w:before="120"/>
        <w:ind w:firstLineChars="196" w:firstLine="470"/>
        <w:jc w:val="left"/>
        <w:rPr>
          <w:rFonts w:ascii="宋体" w:hAnsi="宋体"/>
          <w:color w:val="000000"/>
          <w:sz w:val="24"/>
        </w:rPr>
      </w:pPr>
      <w:r>
        <w:rPr>
          <w:rFonts w:ascii="宋体" w:hAnsi="宋体" w:hint="eastAsia"/>
          <w:color w:val="000000"/>
          <w:sz w:val="24"/>
        </w:rPr>
        <w:t>（1）</w:t>
      </w:r>
      <w:r>
        <w:rPr>
          <w:rFonts w:ascii="宋体" w:hAnsi="宋体"/>
          <w:color w:val="000000"/>
          <w:sz w:val="24"/>
        </w:rPr>
        <w:t>营业执照</w:t>
      </w:r>
      <w:r>
        <w:rPr>
          <w:rFonts w:ascii="宋体" w:hAnsi="宋体" w:hint="eastAsia"/>
          <w:color w:val="000000"/>
          <w:sz w:val="24"/>
        </w:rPr>
        <w:t>副本扫描件并加盖投标单位公章；事业单位的，则提供有效的《事业单位法人证书》副本扫描件并加盖投标单位公章；自然人的，则提供有效的身份证扫描件并签字；</w:t>
      </w:r>
    </w:p>
    <w:p w:rsidR="003153ED" w:rsidRDefault="00FD384D">
      <w:pPr>
        <w:snapToGrid w:val="0"/>
        <w:spacing w:beforeLines="50" w:before="120"/>
        <w:ind w:firstLineChars="196" w:firstLine="470"/>
        <w:jc w:val="left"/>
        <w:rPr>
          <w:rFonts w:ascii="宋体" w:hAnsi="宋体"/>
          <w:color w:val="000000"/>
          <w:sz w:val="24"/>
        </w:rPr>
      </w:pPr>
      <w:r>
        <w:rPr>
          <w:rFonts w:ascii="宋体" w:hAnsi="宋体" w:hint="eastAsia"/>
          <w:color w:val="000000"/>
          <w:sz w:val="24"/>
        </w:rPr>
        <w:lastRenderedPageBreak/>
        <w:t>（2）投标声明书（</w:t>
      </w:r>
      <w:r>
        <w:rPr>
          <w:rFonts w:ascii="宋体" w:hAnsi="宋体"/>
          <w:color w:val="000000"/>
          <w:sz w:val="24"/>
        </w:rPr>
        <w:t>格式见附件</w:t>
      </w:r>
      <w:r>
        <w:rPr>
          <w:rFonts w:ascii="宋体" w:hAnsi="宋体" w:hint="eastAsia"/>
          <w:color w:val="000000"/>
          <w:sz w:val="24"/>
        </w:rPr>
        <w:t>）；</w:t>
      </w:r>
    </w:p>
    <w:p w:rsidR="003153ED" w:rsidRDefault="00FD384D">
      <w:pPr>
        <w:snapToGrid w:val="0"/>
        <w:spacing w:beforeLines="50" w:before="120"/>
        <w:ind w:firstLineChars="196" w:firstLine="470"/>
        <w:jc w:val="left"/>
        <w:rPr>
          <w:rFonts w:ascii="宋体" w:hAnsi="宋体"/>
          <w:color w:val="000000"/>
          <w:sz w:val="24"/>
        </w:rPr>
      </w:pPr>
      <w:r>
        <w:rPr>
          <w:rFonts w:ascii="宋体" w:hAnsi="宋体" w:hint="eastAsia"/>
          <w:color w:val="000000"/>
          <w:sz w:val="24"/>
        </w:rPr>
        <w:t>（3）</w:t>
      </w:r>
      <w:r>
        <w:rPr>
          <w:rFonts w:ascii="宋体" w:hAnsi="宋体"/>
          <w:color w:val="000000"/>
          <w:sz w:val="24"/>
        </w:rPr>
        <w:t>法定代表人授权委托书</w:t>
      </w:r>
      <w:r>
        <w:rPr>
          <w:rFonts w:ascii="宋体" w:hAnsi="宋体" w:hint="eastAsia"/>
          <w:color w:val="000000"/>
          <w:sz w:val="24"/>
        </w:rPr>
        <w:t>（</w:t>
      </w:r>
      <w:r>
        <w:rPr>
          <w:rFonts w:ascii="宋体" w:hAnsi="宋体" w:hint="eastAsia"/>
          <w:b/>
          <w:color w:val="000000"/>
          <w:sz w:val="28"/>
        </w:rPr>
        <w:t>法定代表人与被授权人的身份证扫描件须附后</w:t>
      </w:r>
      <w:r>
        <w:rPr>
          <w:rFonts w:ascii="宋体" w:hAnsi="宋体" w:hint="eastAsia"/>
          <w:color w:val="000000"/>
          <w:sz w:val="24"/>
        </w:rPr>
        <w:t>，</w:t>
      </w:r>
      <w:r>
        <w:rPr>
          <w:rFonts w:ascii="宋体" w:hAnsi="宋体"/>
          <w:color w:val="000000"/>
          <w:sz w:val="24"/>
        </w:rPr>
        <w:t>格式见附件</w:t>
      </w:r>
      <w:r>
        <w:rPr>
          <w:rFonts w:ascii="宋体" w:hAnsi="宋体" w:hint="eastAsia"/>
          <w:color w:val="000000"/>
          <w:sz w:val="24"/>
        </w:rPr>
        <w:t>，如由法定代表人直接参与采购活动的，则由</w:t>
      </w:r>
      <w:r>
        <w:rPr>
          <w:rFonts w:ascii="宋体" w:hAnsi="宋体" w:cs="宋体" w:hint="eastAsia"/>
          <w:color w:val="000000"/>
          <w:sz w:val="24"/>
        </w:rPr>
        <w:t>投标供应商</w:t>
      </w:r>
      <w:r>
        <w:rPr>
          <w:rFonts w:ascii="宋体" w:hAnsi="宋体" w:hint="eastAsia"/>
          <w:color w:val="000000"/>
          <w:sz w:val="24"/>
        </w:rPr>
        <w:t>根据情况对授权书进行适当修改并附法定代表人身份证扫描件）</w:t>
      </w:r>
      <w:r>
        <w:rPr>
          <w:rFonts w:ascii="宋体" w:hAnsi="宋体"/>
          <w:color w:val="000000"/>
          <w:sz w:val="24"/>
        </w:rPr>
        <w:t>；</w:t>
      </w:r>
    </w:p>
    <w:p w:rsidR="003153ED" w:rsidRDefault="00FD384D">
      <w:pPr>
        <w:snapToGrid w:val="0"/>
        <w:spacing w:beforeLines="50" w:before="120"/>
        <w:ind w:firstLineChars="196" w:firstLine="470"/>
        <w:jc w:val="left"/>
        <w:rPr>
          <w:rFonts w:ascii="宋体" w:hAnsi="宋体"/>
          <w:color w:val="000000"/>
          <w:sz w:val="24"/>
        </w:rPr>
      </w:pPr>
      <w:r>
        <w:rPr>
          <w:rFonts w:ascii="宋体" w:hAnsi="宋体" w:hint="eastAsia"/>
          <w:color w:val="000000"/>
          <w:sz w:val="24"/>
        </w:rPr>
        <w:t>（4）</w:t>
      </w:r>
      <w:r>
        <w:rPr>
          <w:rFonts w:ascii="宋体" w:hAnsi="宋体" w:cs="宋体" w:hint="eastAsia"/>
          <w:color w:val="000000"/>
          <w:sz w:val="24"/>
        </w:rPr>
        <w:t>投标供应商</w:t>
      </w:r>
      <w:r>
        <w:rPr>
          <w:rFonts w:ascii="宋体" w:hAnsi="宋体" w:hint="eastAsia"/>
          <w:color w:val="000000"/>
          <w:sz w:val="24"/>
        </w:rPr>
        <w:t>特定资格条件材料（如需要）；</w:t>
      </w:r>
    </w:p>
    <w:p w:rsidR="003153ED" w:rsidRDefault="00FD384D">
      <w:pPr>
        <w:tabs>
          <w:tab w:val="left" w:pos="3870"/>
          <w:tab w:val="left" w:pos="4085"/>
        </w:tabs>
        <w:snapToGrid w:val="0"/>
        <w:ind w:firstLineChars="200" w:firstLine="480"/>
        <w:jc w:val="left"/>
        <w:rPr>
          <w:rFonts w:ascii="宋体" w:hAnsi="宋体"/>
          <w:b/>
          <w:color w:val="000000"/>
          <w:sz w:val="24"/>
        </w:rPr>
      </w:pPr>
      <w:r>
        <w:rPr>
          <w:rFonts w:ascii="宋体" w:hAnsi="宋体" w:hint="eastAsia"/>
          <w:color w:val="000000"/>
          <w:sz w:val="24"/>
        </w:rPr>
        <w:t>（5）未被“信用中国”（www.creditchina.gov.cn）、中国政府采购网（www.ccgp.gov.cn）列入失信被执行人、重大税收违法案件当事人名单、政府采购严重违法失信行为记录名单，提供参加政府采购活动前3年内在经营活动中没有重大违法记录的声明函，及网站查询截图并加盖公章，</w:t>
      </w:r>
      <w:r>
        <w:rPr>
          <w:rFonts w:ascii="宋体" w:hAnsi="宋体" w:hint="eastAsia"/>
          <w:b/>
          <w:color w:val="000000"/>
          <w:sz w:val="24"/>
        </w:rPr>
        <w:t>具体以开标当天查询结果为准；</w:t>
      </w:r>
    </w:p>
    <w:p w:rsidR="003153ED" w:rsidRDefault="00FD384D">
      <w:pPr>
        <w:tabs>
          <w:tab w:val="left" w:pos="3870"/>
          <w:tab w:val="left" w:pos="4085"/>
        </w:tabs>
        <w:snapToGrid w:val="0"/>
        <w:ind w:firstLineChars="200" w:firstLine="480"/>
        <w:jc w:val="left"/>
        <w:rPr>
          <w:rFonts w:ascii="宋体" w:hAnsi="宋体"/>
          <w:color w:val="000000"/>
          <w:sz w:val="24"/>
        </w:rPr>
      </w:pPr>
      <w:r>
        <w:rPr>
          <w:rFonts w:ascii="宋体" w:hAnsi="宋体" w:hint="eastAsia"/>
          <w:color w:val="000000"/>
          <w:sz w:val="24"/>
        </w:rPr>
        <w:t>（6）</w:t>
      </w:r>
      <w:r>
        <w:rPr>
          <w:rFonts w:ascii="宋体" w:hAnsi="宋体"/>
          <w:color w:val="000000"/>
          <w:sz w:val="24"/>
        </w:rPr>
        <w:t>中小企业声明函（</w:t>
      </w:r>
      <w:r>
        <w:rPr>
          <w:rFonts w:ascii="宋体" w:hAnsi="宋体" w:hint="eastAsia"/>
          <w:color w:val="000000"/>
          <w:sz w:val="24"/>
        </w:rPr>
        <w:t>请按照法定格式提交，具体详见前附表</w:t>
      </w:r>
      <w:r>
        <w:rPr>
          <w:rFonts w:ascii="宋体" w:hAnsi="宋体"/>
          <w:color w:val="000000"/>
          <w:sz w:val="24"/>
        </w:rPr>
        <w:t>）；</w:t>
      </w:r>
    </w:p>
    <w:p w:rsidR="003153ED" w:rsidRDefault="00FD384D">
      <w:pPr>
        <w:tabs>
          <w:tab w:val="left" w:pos="3870"/>
          <w:tab w:val="left" w:pos="4085"/>
        </w:tabs>
        <w:snapToGrid w:val="0"/>
        <w:ind w:firstLineChars="200" w:firstLine="480"/>
        <w:jc w:val="left"/>
        <w:rPr>
          <w:rFonts w:ascii="宋体" w:hAnsi="宋体"/>
          <w:color w:val="000000"/>
          <w:sz w:val="24"/>
        </w:rPr>
      </w:pPr>
      <w:r>
        <w:rPr>
          <w:rFonts w:ascii="宋体" w:hAnsi="宋体" w:hint="eastAsia"/>
          <w:color w:val="000000"/>
          <w:sz w:val="24"/>
        </w:rPr>
        <w:t>（7）</w:t>
      </w:r>
      <w:r>
        <w:rPr>
          <w:rFonts w:ascii="宋体" w:hAnsi="宋体"/>
          <w:color w:val="000000"/>
          <w:sz w:val="24"/>
        </w:rPr>
        <w:t>残疾人福利性单位声明函（</w:t>
      </w:r>
      <w:r>
        <w:rPr>
          <w:rFonts w:ascii="宋体" w:hAnsi="宋体" w:hint="eastAsia"/>
          <w:color w:val="000000"/>
          <w:sz w:val="24"/>
        </w:rPr>
        <w:t>如提供视同小型、微型企业</w:t>
      </w:r>
      <w:r>
        <w:rPr>
          <w:rFonts w:ascii="宋体" w:hAnsi="宋体"/>
          <w:color w:val="000000"/>
          <w:sz w:val="24"/>
        </w:rPr>
        <w:t>，</w:t>
      </w:r>
      <w:r>
        <w:rPr>
          <w:rFonts w:ascii="宋体" w:hAnsi="宋体" w:hint="eastAsia"/>
          <w:color w:val="000000"/>
          <w:sz w:val="24"/>
        </w:rPr>
        <w:t>请按照法定格式提交，具体详见前附表</w:t>
      </w:r>
      <w:r>
        <w:rPr>
          <w:rFonts w:ascii="宋体" w:hAnsi="宋体"/>
          <w:color w:val="000000"/>
          <w:sz w:val="24"/>
        </w:rPr>
        <w:t>）；</w:t>
      </w:r>
    </w:p>
    <w:p w:rsidR="003153ED" w:rsidRDefault="00FD384D">
      <w:pPr>
        <w:snapToGrid w:val="0"/>
        <w:spacing w:beforeLines="50" w:before="120"/>
        <w:ind w:firstLineChars="196" w:firstLine="470"/>
        <w:jc w:val="left"/>
        <w:rPr>
          <w:rFonts w:ascii="宋体" w:hAnsi="宋体"/>
          <w:color w:val="000000"/>
          <w:sz w:val="24"/>
        </w:rPr>
      </w:pPr>
      <w:r>
        <w:rPr>
          <w:rFonts w:ascii="宋体" w:hAnsi="宋体"/>
          <w:color w:val="000000"/>
          <w:sz w:val="24"/>
        </w:rPr>
        <w:t>（</w:t>
      </w:r>
      <w:r>
        <w:rPr>
          <w:rFonts w:ascii="宋体" w:hAnsi="宋体" w:hint="eastAsia"/>
          <w:color w:val="000000"/>
          <w:sz w:val="24"/>
        </w:rPr>
        <w:t>8</w:t>
      </w:r>
      <w:r>
        <w:rPr>
          <w:rFonts w:ascii="宋体" w:hAnsi="宋体"/>
          <w:color w:val="000000"/>
          <w:sz w:val="24"/>
        </w:rPr>
        <w:t>）监狱企业的资料（</w:t>
      </w:r>
      <w:r>
        <w:rPr>
          <w:rFonts w:ascii="宋体" w:hAnsi="宋体" w:hint="eastAsia"/>
          <w:color w:val="000000"/>
          <w:sz w:val="24"/>
        </w:rPr>
        <w:t>如提供视同小型、微型企业</w:t>
      </w:r>
      <w:r>
        <w:rPr>
          <w:rFonts w:ascii="宋体" w:hAnsi="宋体"/>
          <w:color w:val="000000"/>
          <w:sz w:val="24"/>
        </w:rPr>
        <w:t>）</w:t>
      </w:r>
      <w:r>
        <w:rPr>
          <w:rFonts w:ascii="宋体" w:hAnsi="宋体" w:hint="eastAsia"/>
          <w:color w:val="000000"/>
          <w:sz w:val="24"/>
        </w:rPr>
        <w:t>；</w:t>
      </w:r>
    </w:p>
    <w:p w:rsidR="003153ED" w:rsidRDefault="00FD384D">
      <w:pPr>
        <w:snapToGrid w:val="0"/>
        <w:spacing w:beforeLines="50" w:before="120"/>
        <w:ind w:firstLineChars="196" w:firstLine="470"/>
        <w:jc w:val="left"/>
        <w:rPr>
          <w:rFonts w:ascii="宋体" w:hAnsi="宋体"/>
          <w:color w:val="000000"/>
          <w:sz w:val="24"/>
        </w:rPr>
      </w:pPr>
      <w:r>
        <w:rPr>
          <w:rFonts w:ascii="宋体" w:hAnsi="宋体" w:hint="eastAsia"/>
          <w:color w:val="000000"/>
          <w:sz w:val="24"/>
        </w:rPr>
        <w:t>（9）投标供应商认为有必要提供的其他文件。</w:t>
      </w:r>
    </w:p>
    <w:p w:rsidR="003153ED" w:rsidRDefault="00FD384D">
      <w:pPr>
        <w:snapToGrid w:val="0"/>
        <w:spacing w:beforeLines="50" w:before="120"/>
        <w:ind w:firstLineChars="196" w:firstLine="472"/>
        <w:jc w:val="left"/>
        <w:rPr>
          <w:rFonts w:ascii="宋体" w:hAnsi="宋体"/>
          <w:b/>
          <w:color w:val="000000"/>
          <w:sz w:val="24"/>
        </w:rPr>
      </w:pPr>
      <w:r>
        <w:rPr>
          <w:rFonts w:ascii="宋体" w:hAnsi="宋体" w:hint="eastAsia"/>
          <w:b/>
          <w:color w:val="000000"/>
          <w:sz w:val="24"/>
        </w:rPr>
        <w:t>2.技术商务</w:t>
      </w:r>
      <w:r>
        <w:rPr>
          <w:rFonts w:ascii="宋体" w:hAnsi="宋体"/>
          <w:b/>
          <w:color w:val="000000"/>
          <w:sz w:val="24"/>
        </w:rPr>
        <w:t>文件：</w:t>
      </w:r>
    </w:p>
    <w:p w:rsidR="003153ED" w:rsidRDefault="00FD384D">
      <w:pPr>
        <w:snapToGrid w:val="0"/>
        <w:spacing w:beforeLines="50" w:before="120"/>
        <w:ind w:firstLineChars="196" w:firstLine="472"/>
        <w:jc w:val="left"/>
        <w:rPr>
          <w:rFonts w:ascii="宋体" w:hAnsi="宋体"/>
          <w:b/>
          <w:color w:val="000000"/>
          <w:sz w:val="24"/>
        </w:rPr>
      </w:pPr>
      <w:r>
        <w:rPr>
          <w:rFonts w:ascii="宋体" w:hAnsi="宋体" w:hint="eastAsia"/>
          <w:b/>
          <w:color w:val="000000"/>
          <w:sz w:val="24"/>
        </w:rPr>
        <w:t>2.1评分对应表（格式见附件，主要用于评委对应评分内容）</w:t>
      </w:r>
    </w:p>
    <w:p w:rsidR="003153ED" w:rsidRDefault="00FD384D">
      <w:pPr>
        <w:snapToGrid w:val="0"/>
        <w:spacing w:beforeLines="50" w:before="120"/>
        <w:ind w:firstLineChars="196" w:firstLine="472"/>
        <w:jc w:val="left"/>
        <w:rPr>
          <w:rFonts w:ascii="宋体" w:hAnsi="宋体"/>
          <w:b/>
          <w:color w:val="000000"/>
          <w:sz w:val="24"/>
          <w:szCs w:val="20"/>
        </w:rPr>
      </w:pPr>
      <w:r>
        <w:rPr>
          <w:rFonts w:ascii="宋体" w:hAnsi="宋体" w:hint="eastAsia"/>
          <w:b/>
          <w:color w:val="000000"/>
          <w:sz w:val="24"/>
        </w:rPr>
        <w:t>2.2商务部分包括以下内容：</w:t>
      </w:r>
    </w:p>
    <w:p w:rsidR="003153ED" w:rsidRDefault="00FD384D">
      <w:pPr>
        <w:snapToGrid w:val="0"/>
        <w:ind w:firstLineChars="196" w:firstLine="470"/>
        <w:jc w:val="left"/>
        <w:rPr>
          <w:rFonts w:ascii="宋体" w:hAnsi="宋体"/>
          <w:color w:val="000000"/>
          <w:sz w:val="24"/>
        </w:rPr>
      </w:pPr>
      <w:r>
        <w:rPr>
          <w:rFonts w:ascii="宋体" w:hAnsi="宋体" w:hint="eastAsia"/>
          <w:color w:val="000000"/>
          <w:sz w:val="24"/>
        </w:rPr>
        <w:t>（1）同类项目业绩（投标供应商同类项目实施情况一览表、合同扫描件、用户验收报告、用户评价，以评标办法为准）；</w:t>
      </w:r>
    </w:p>
    <w:p w:rsidR="003153ED" w:rsidRDefault="00FD384D">
      <w:pPr>
        <w:snapToGrid w:val="0"/>
        <w:ind w:firstLineChars="200" w:firstLine="480"/>
        <w:jc w:val="left"/>
        <w:rPr>
          <w:rFonts w:ascii="宋体" w:hAnsi="宋体"/>
          <w:color w:val="000000"/>
          <w:sz w:val="24"/>
          <w:szCs w:val="20"/>
        </w:rPr>
      </w:pPr>
      <w:r>
        <w:rPr>
          <w:rFonts w:ascii="宋体" w:hAnsi="宋体" w:hint="eastAsia"/>
          <w:color w:val="000000"/>
          <w:sz w:val="24"/>
        </w:rPr>
        <w:t>（2）其他特殊资质证书；</w:t>
      </w:r>
    </w:p>
    <w:p w:rsidR="003153ED" w:rsidRDefault="00FD384D">
      <w:pPr>
        <w:snapToGrid w:val="0"/>
        <w:ind w:firstLineChars="196" w:firstLine="470"/>
        <w:jc w:val="left"/>
        <w:rPr>
          <w:rFonts w:ascii="宋体" w:hAnsi="宋体"/>
          <w:color w:val="000000"/>
          <w:sz w:val="24"/>
          <w:szCs w:val="20"/>
        </w:rPr>
      </w:pPr>
      <w:r>
        <w:rPr>
          <w:rFonts w:ascii="宋体" w:hAnsi="宋体" w:hint="eastAsia"/>
          <w:color w:val="000000"/>
          <w:sz w:val="24"/>
        </w:rPr>
        <w:t>（3</w:t>
      </w:r>
      <w:r>
        <w:rPr>
          <w:rFonts w:ascii="宋体" w:hAnsi="宋体"/>
          <w:color w:val="000000"/>
          <w:sz w:val="24"/>
        </w:rPr>
        <w:t>）</w:t>
      </w:r>
      <w:r>
        <w:rPr>
          <w:rFonts w:ascii="宋体" w:hAnsi="宋体" w:hint="eastAsia"/>
          <w:color w:val="000000"/>
          <w:sz w:val="24"/>
        </w:rPr>
        <w:t>自主创新、节能环保等方面的资质证书（如有）；</w:t>
      </w:r>
    </w:p>
    <w:p w:rsidR="003153ED" w:rsidRDefault="00FD384D">
      <w:pPr>
        <w:snapToGrid w:val="0"/>
        <w:ind w:firstLineChars="196" w:firstLine="470"/>
        <w:jc w:val="left"/>
        <w:rPr>
          <w:rFonts w:ascii="宋体" w:hAnsi="宋体"/>
          <w:color w:val="000000"/>
          <w:sz w:val="24"/>
          <w:szCs w:val="20"/>
        </w:rPr>
      </w:pPr>
      <w:r>
        <w:rPr>
          <w:rFonts w:ascii="宋体" w:hAnsi="宋体" w:hint="eastAsia"/>
          <w:color w:val="000000"/>
          <w:sz w:val="24"/>
        </w:rPr>
        <w:t>（4</w:t>
      </w:r>
      <w:r>
        <w:rPr>
          <w:rFonts w:ascii="宋体" w:hAnsi="宋体"/>
          <w:color w:val="000000"/>
          <w:sz w:val="24"/>
        </w:rPr>
        <w:t>）</w:t>
      </w:r>
      <w:r>
        <w:rPr>
          <w:rFonts w:ascii="宋体" w:hAnsi="宋体" w:hint="eastAsia"/>
          <w:color w:val="000000"/>
          <w:sz w:val="24"/>
        </w:rPr>
        <w:t>自主品牌投标供应商的信誉、荣誉证书（如有）；</w:t>
      </w:r>
    </w:p>
    <w:p w:rsidR="003153ED" w:rsidRDefault="00FD384D">
      <w:pPr>
        <w:snapToGrid w:val="0"/>
        <w:ind w:firstLineChars="196" w:firstLine="470"/>
        <w:jc w:val="left"/>
        <w:rPr>
          <w:rFonts w:ascii="宋体" w:hAnsi="宋体"/>
          <w:color w:val="000000"/>
          <w:sz w:val="24"/>
          <w:szCs w:val="20"/>
        </w:rPr>
      </w:pPr>
      <w:r>
        <w:rPr>
          <w:rFonts w:ascii="宋体" w:hAnsi="宋体" w:hint="eastAsia"/>
          <w:color w:val="000000"/>
          <w:sz w:val="24"/>
        </w:rPr>
        <w:t>（5</w:t>
      </w:r>
      <w:r>
        <w:rPr>
          <w:rFonts w:ascii="宋体" w:hAnsi="宋体"/>
          <w:color w:val="000000"/>
          <w:sz w:val="24"/>
        </w:rPr>
        <w:t>）</w:t>
      </w:r>
      <w:r>
        <w:rPr>
          <w:rFonts w:ascii="宋体" w:hAnsi="宋体" w:hint="eastAsia"/>
          <w:color w:val="000000"/>
          <w:sz w:val="24"/>
        </w:rPr>
        <w:t>投标供应商质量管理和质量保证体系等方面的认证证书（如有）；</w:t>
      </w:r>
    </w:p>
    <w:p w:rsidR="003153ED" w:rsidRDefault="00FD384D">
      <w:pPr>
        <w:snapToGrid w:val="0"/>
        <w:ind w:firstLineChars="196" w:firstLine="470"/>
        <w:jc w:val="left"/>
        <w:rPr>
          <w:rFonts w:ascii="宋体" w:hAnsi="宋体"/>
          <w:color w:val="000000"/>
          <w:sz w:val="24"/>
          <w:szCs w:val="20"/>
        </w:rPr>
      </w:pPr>
      <w:r>
        <w:rPr>
          <w:rFonts w:ascii="宋体" w:hAnsi="宋体" w:hint="eastAsia"/>
          <w:color w:val="000000"/>
          <w:sz w:val="24"/>
        </w:rPr>
        <w:t>（6</w:t>
      </w:r>
      <w:r>
        <w:rPr>
          <w:rFonts w:ascii="宋体" w:hAnsi="宋体"/>
          <w:color w:val="000000"/>
          <w:sz w:val="24"/>
        </w:rPr>
        <w:t>）</w:t>
      </w:r>
      <w:r>
        <w:rPr>
          <w:rFonts w:ascii="宋体" w:hAnsi="宋体" w:hint="eastAsia"/>
          <w:color w:val="000000"/>
          <w:sz w:val="24"/>
        </w:rPr>
        <w:t>投标供应商认为可以证实其能力或业绩的其他材料（如有）；</w:t>
      </w:r>
    </w:p>
    <w:p w:rsidR="003153ED" w:rsidRDefault="00FD384D">
      <w:pPr>
        <w:snapToGrid w:val="0"/>
        <w:ind w:firstLineChars="196" w:firstLine="470"/>
        <w:jc w:val="left"/>
        <w:rPr>
          <w:rFonts w:ascii="宋体" w:hAnsi="宋体"/>
          <w:color w:val="000000"/>
          <w:sz w:val="24"/>
          <w:szCs w:val="20"/>
        </w:rPr>
      </w:pPr>
      <w:r>
        <w:rPr>
          <w:rFonts w:ascii="宋体" w:hAnsi="宋体" w:hint="eastAsia"/>
          <w:color w:val="000000"/>
          <w:sz w:val="24"/>
        </w:rPr>
        <w:t>（7</w:t>
      </w:r>
      <w:r>
        <w:rPr>
          <w:rFonts w:ascii="宋体" w:hAnsi="宋体"/>
          <w:color w:val="000000"/>
          <w:sz w:val="24"/>
        </w:rPr>
        <w:t>）</w:t>
      </w:r>
      <w:r>
        <w:rPr>
          <w:rFonts w:ascii="宋体" w:hAnsi="宋体" w:hint="eastAsia"/>
          <w:color w:val="000000"/>
          <w:sz w:val="24"/>
        </w:rPr>
        <w:t>投标供应商关于</w:t>
      </w:r>
      <w:r>
        <w:rPr>
          <w:sz w:val="24"/>
        </w:rPr>
        <w:t>投标人关于产品生产时间、升级或者更新淘汰计划、配件供应</w:t>
      </w:r>
      <w:r>
        <w:rPr>
          <w:rFonts w:ascii="宋体" w:hAnsi="宋体" w:cs="宋体" w:hint="eastAsia"/>
          <w:color w:val="000000"/>
          <w:sz w:val="24"/>
        </w:rPr>
        <w:t>、售后服务</w:t>
      </w:r>
      <w:r>
        <w:rPr>
          <w:rFonts w:ascii="宋体" w:hAnsi="宋体" w:hint="eastAsia"/>
          <w:color w:val="000000"/>
          <w:sz w:val="24"/>
        </w:rPr>
        <w:t>以及本单位债务纠纷、违法违规记录等方面的情况（内容见投标声明书）</w:t>
      </w:r>
    </w:p>
    <w:p w:rsidR="003153ED" w:rsidRDefault="00FD384D">
      <w:pPr>
        <w:snapToGrid w:val="0"/>
        <w:ind w:firstLineChars="196" w:firstLine="470"/>
        <w:jc w:val="left"/>
        <w:rPr>
          <w:rFonts w:ascii="宋体" w:hAnsi="宋体"/>
          <w:color w:val="000000"/>
          <w:sz w:val="24"/>
          <w:szCs w:val="20"/>
        </w:rPr>
      </w:pPr>
      <w:r>
        <w:rPr>
          <w:rFonts w:ascii="宋体" w:hAnsi="宋体" w:hint="eastAsia"/>
          <w:color w:val="000000"/>
          <w:sz w:val="24"/>
        </w:rPr>
        <w:t>（8</w:t>
      </w:r>
      <w:r>
        <w:rPr>
          <w:rFonts w:ascii="宋体" w:hAnsi="宋体"/>
          <w:color w:val="000000"/>
          <w:sz w:val="24"/>
        </w:rPr>
        <w:t>）</w:t>
      </w:r>
      <w:r>
        <w:rPr>
          <w:rFonts w:ascii="宋体" w:hAnsi="宋体" w:hint="eastAsia"/>
          <w:color w:val="000000"/>
          <w:sz w:val="24"/>
        </w:rPr>
        <w:t>投标供应商情况介绍；</w:t>
      </w:r>
    </w:p>
    <w:p w:rsidR="003153ED" w:rsidRDefault="00FD384D">
      <w:pPr>
        <w:snapToGrid w:val="0"/>
        <w:ind w:firstLineChars="196" w:firstLine="470"/>
        <w:jc w:val="left"/>
        <w:rPr>
          <w:rFonts w:ascii="宋体" w:hAnsi="宋体"/>
          <w:color w:val="000000"/>
          <w:sz w:val="24"/>
        </w:rPr>
      </w:pPr>
      <w:r>
        <w:rPr>
          <w:rFonts w:ascii="宋体" w:hAnsi="宋体" w:hint="eastAsia"/>
          <w:color w:val="000000"/>
          <w:sz w:val="24"/>
        </w:rPr>
        <w:t>（9</w:t>
      </w:r>
      <w:r>
        <w:rPr>
          <w:rFonts w:ascii="宋体" w:hAnsi="宋体"/>
          <w:color w:val="000000"/>
          <w:sz w:val="24"/>
        </w:rPr>
        <w:t>）</w:t>
      </w:r>
      <w:r>
        <w:rPr>
          <w:rFonts w:ascii="宋体" w:hAnsi="宋体" w:hint="eastAsia"/>
          <w:color w:val="000000"/>
          <w:sz w:val="24"/>
        </w:rPr>
        <w:t>商务响应表（格式见附件）；</w:t>
      </w:r>
    </w:p>
    <w:p w:rsidR="003153ED" w:rsidRDefault="00FD384D">
      <w:pPr>
        <w:tabs>
          <w:tab w:val="left" w:pos="720"/>
        </w:tabs>
        <w:autoSpaceDE w:val="0"/>
        <w:autoSpaceDN w:val="0"/>
        <w:adjustRightInd w:val="0"/>
        <w:spacing w:line="400" w:lineRule="exact"/>
        <w:ind w:right="17" w:firstLineChars="200" w:firstLine="482"/>
        <w:jc w:val="left"/>
        <w:rPr>
          <w:rFonts w:ascii="宋体" w:hAnsi="宋体"/>
          <w:color w:val="000000"/>
          <w:sz w:val="24"/>
          <w:szCs w:val="20"/>
        </w:rPr>
      </w:pPr>
      <w:r>
        <w:rPr>
          <w:rFonts w:ascii="宋体" w:hAnsi="宋体" w:hint="eastAsia"/>
          <w:b/>
          <w:bCs/>
          <w:color w:val="000000"/>
          <w:sz w:val="24"/>
        </w:rPr>
        <w:t>（10）投标供应商认为需要的其他文件资料（</w:t>
      </w:r>
      <w:r>
        <w:rPr>
          <w:rFonts w:ascii="宋体" w:hAnsi="宋体" w:cs="宋体" w:hint="eastAsia"/>
          <w:b/>
          <w:color w:val="000000"/>
          <w:sz w:val="24"/>
        </w:rPr>
        <w:t>对照相应项目评分标准，由投标供应商自行考虑，如有则提供）。</w:t>
      </w:r>
    </w:p>
    <w:p w:rsidR="003153ED" w:rsidRDefault="00FD384D">
      <w:pPr>
        <w:snapToGrid w:val="0"/>
        <w:ind w:firstLineChars="196" w:firstLine="472"/>
        <w:jc w:val="left"/>
        <w:rPr>
          <w:rFonts w:ascii="宋体" w:hAnsi="宋体"/>
          <w:b/>
          <w:bCs/>
          <w:color w:val="000000"/>
          <w:sz w:val="24"/>
          <w:szCs w:val="20"/>
        </w:rPr>
      </w:pPr>
      <w:r>
        <w:rPr>
          <w:rFonts w:ascii="宋体" w:hAnsi="宋体" w:hint="eastAsia"/>
          <w:b/>
          <w:bCs/>
          <w:color w:val="000000"/>
          <w:sz w:val="24"/>
        </w:rPr>
        <w:t>2.3</w:t>
      </w:r>
      <w:r>
        <w:rPr>
          <w:rFonts w:ascii="宋体" w:hAnsi="宋体"/>
          <w:b/>
          <w:bCs/>
          <w:color w:val="000000"/>
          <w:sz w:val="24"/>
        </w:rPr>
        <w:t>技术</w:t>
      </w:r>
      <w:r>
        <w:rPr>
          <w:rFonts w:ascii="宋体" w:hAnsi="宋体" w:hint="eastAsia"/>
          <w:b/>
          <w:bCs/>
          <w:color w:val="000000"/>
          <w:sz w:val="24"/>
        </w:rPr>
        <w:t>部分包括以下内容：</w:t>
      </w:r>
    </w:p>
    <w:p w:rsidR="003153ED" w:rsidRDefault="00FD384D">
      <w:pPr>
        <w:snapToGrid w:val="0"/>
        <w:ind w:firstLineChars="200" w:firstLine="480"/>
        <w:jc w:val="left"/>
        <w:rPr>
          <w:sz w:val="24"/>
          <w:szCs w:val="20"/>
        </w:rPr>
      </w:pPr>
      <w:r>
        <w:rPr>
          <w:sz w:val="24"/>
        </w:rPr>
        <w:t>（</w:t>
      </w:r>
      <w:r>
        <w:rPr>
          <w:sz w:val="24"/>
        </w:rPr>
        <w:t>1</w:t>
      </w:r>
      <w:r>
        <w:rPr>
          <w:sz w:val="24"/>
        </w:rPr>
        <w:t>）对本项目系统总体要求的理解。包括：功能说明、性能指标及设备选型说明（质量、性能、价格、外观、体积等方面进行比较和选择的理由及过程）；</w:t>
      </w:r>
    </w:p>
    <w:p w:rsidR="003153ED" w:rsidRDefault="00FD384D">
      <w:pPr>
        <w:snapToGrid w:val="0"/>
        <w:ind w:firstLineChars="200" w:firstLine="480"/>
        <w:jc w:val="left"/>
        <w:rPr>
          <w:sz w:val="24"/>
          <w:szCs w:val="20"/>
        </w:rPr>
      </w:pPr>
      <w:r>
        <w:rPr>
          <w:sz w:val="24"/>
        </w:rPr>
        <w:t>（</w:t>
      </w:r>
      <w:r>
        <w:rPr>
          <w:sz w:val="24"/>
        </w:rPr>
        <w:t>2</w:t>
      </w:r>
      <w:r>
        <w:rPr>
          <w:sz w:val="24"/>
        </w:rPr>
        <w:t>）投标人拥有主要装备和检测设施的情况及现状；</w:t>
      </w:r>
    </w:p>
    <w:p w:rsidR="003153ED" w:rsidRDefault="00FD384D">
      <w:pPr>
        <w:snapToGrid w:val="0"/>
        <w:ind w:firstLineChars="200" w:firstLine="480"/>
        <w:jc w:val="left"/>
        <w:rPr>
          <w:sz w:val="24"/>
          <w:szCs w:val="20"/>
        </w:rPr>
      </w:pPr>
      <w:r>
        <w:rPr>
          <w:sz w:val="24"/>
        </w:rPr>
        <w:t>（</w:t>
      </w:r>
      <w:r>
        <w:rPr>
          <w:sz w:val="24"/>
        </w:rPr>
        <w:t>3</w:t>
      </w:r>
      <w:r>
        <w:rPr>
          <w:sz w:val="24"/>
        </w:rPr>
        <w:t>）产品出厂标准、质量检测报告（其中有精度要求的仪器设备类政府采购项目，应当要求投标人提供由第三方精度检测报告或由采购人在投标前组织的精度实测数据）</w:t>
      </w:r>
    </w:p>
    <w:p w:rsidR="003153ED" w:rsidRDefault="00FD384D">
      <w:pPr>
        <w:snapToGrid w:val="0"/>
        <w:ind w:firstLineChars="200" w:firstLine="480"/>
        <w:jc w:val="left"/>
        <w:rPr>
          <w:sz w:val="24"/>
        </w:rPr>
      </w:pPr>
      <w:r>
        <w:rPr>
          <w:sz w:val="24"/>
        </w:rPr>
        <w:t>（</w:t>
      </w:r>
      <w:r>
        <w:rPr>
          <w:sz w:val="24"/>
        </w:rPr>
        <w:t>4</w:t>
      </w:r>
      <w:r>
        <w:rPr>
          <w:sz w:val="24"/>
        </w:rPr>
        <w:t>）原厂出厂配置表及原厂中文使用说明书；</w:t>
      </w:r>
    </w:p>
    <w:p w:rsidR="003153ED" w:rsidRDefault="00FD384D">
      <w:pPr>
        <w:snapToGrid w:val="0"/>
        <w:ind w:firstLineChars="200" w:firstLine="480"/>
        <w:jc w:val="left"/>
        <w:rPr>
          <w:sz w:val="24"/>
          <w:szCs w:val="20"/>
        </w:rPr>
      </w:pPr>
      <w:r>
        <w:rPr>
          <w:sz w:val="24"/>
        </w:rPr>
        <w:lastRenderedPageBreak/>
        <w:t>（</w:t>
      </w:r>
      <w:r>
        <w:rPr>
          <w:b/>
          <w:bCs/>
          <w:sz w:val="32"/>
          <w:szCs w:val="32"/>
          <w:u w:val="single"/>
        </w:rPr>
        <w:t>供应商需把产品技术参数进行详细叙述，叙述的依据是产品彩页、生产厂家提供的技术资料等信息，不能简单将本招标文件的技术参数进行复制粘贴来进行响应，否则将以无效响应或虚假应标处理，格式自拟</w:t>
      </w:r>
      <w:r>
        <w:rPr>
          <w:sz w:val="24"/>
        </w:rPr>
        <w:t>）；</w:t>
      </w:r>
    </w:p>
    <w:p w:rsidR="003153ED" w:rsidRDefault="00FD384D">
      <w:pPr>
        <w:snapToGrid w:val="0"/>
        <w:ind w:firstLineChars="200" w:firstLine="480"/>
        <w:jc w:val="left"/>
        <w:rPr>
          <w:sz w:val="24"/>
          <w:szCs w:val="20"/>
        </w:rPr>
      </w:pPr>
      <w:r>
        <w:rPr>
          <w:sz w:val="24"/>
        </w:rPr>
        <w:t>（</w:t>
      </w:r>
      <w:r>
        <w:rPr>
          <w:sz w:val="24"/>
        </w:rPr>
        <w:t>5</w:t>
      </w:r>
      <w:r>
        <w:rPr>
          <w:sz w:val="24"/>
        </w:rPr>
        <w:t>）设备配置清单（均不含报价）；</w:t>
      </w:r>
    </w:p>
    <w:p w:rsidR="003153ED" w:rsidRDefault="00FD384D">
      <w:pPr>
        <w:snapToGrid w:val="0"/>
        <w:ind w:firstLineChars="200" w:firstLine="480"/>
        <w:jc w:val="left"/>
        <w:rPr>
          <w:sz w:val="24"/>
          <w:szCs w:val="20"/>
        </w:rPr>
      </w:pPr>
      <w:r>
        <w:rPr>
          <w:sz w:val="24"/>
        </w:rPr>
        <w:t>（</w:t>
      </w:r>
      <w:r>
        <w:rPr>
          <w:sz w:val="24"/>
        </w:rPr>
        <w:t>6</w:t>
      </w:r>
      <w:r>
        <w:rPr>
          <w:sz w:val="24"/>
        </w:rPr>
        <w:t>）技术响应表；</w:t>
      </w:r>
    </w:p>
    <w:p w:rsidR="003153ED" w:rsidRDefault="00FD384D">
      <w:pPr>
        <w:snapToGrid w:val="0"/>
        <w:ind w:firstLineChars="200" w:firstLine="480"/>
        <w:jc w:val="left"/>
        <w:rPr>
          <w:sz w:val="24"/>
          <w:szCs w:val="20"/>
        </w:rPr>
      </w:pPr>
      <w:r>
        <w:rPr>
          <w:sz w:val="24"/>
        </w:rPr>
        <w:t>（</w:t>
      </w:r>
      <w:r>
        <w:rPr>
          <w:sz w:val="24"/>
        </w:rPr>
        <w:t>7</w:t>
      </w:r>
      <w:r>
        <w:rPr>
          <w:sz w:val="24"/>
        </w:rPr>
        <w:t>）投标人建议的安装、调试、验收方法或方案；</w:t>
      </w:r>
    </w:p>
    <w:p w:rsidR="003153ED" w:rsidRDefault="00FD384D">
      <w:pPr>
        <w:snapToGrid w:val="0"/>
        <w:ind w:firstLineChars="200" w:firstLine="480"/>
        <w:jc w:val="left"/>
        <w:rPr>
          <w:sz w:val="24"/>
          <w:szCs w:val="20"/>
        </w:rPr>
      </w:pPr>
      <w:r>
        <w:rPr>
          <w:sz w:val="24"/>
        </w:rPr>
        <w:t>（</w:t>
      </w:r>
      <w:r>
        <w:rPr>
          <w:sz w:val="24"/>
        </w:rPr>
        <w:t>8</w:t>
      </w:r>
      <w:r>
        <w:rPr>
          <w:sz w:val="24"/>
        </w:rPr>
        <w:t>）技术服务、技术培训、售后服务的内容和措施；</w:t>
      </w:r>
    </w:p>
    <w:p w:rsidR="003153ED" w:rsidRDefault="00FD384D">
      <w:pPr>
        <w:snapToGrid w:val="0"/>
        <w:ind w:firstLineChars="200" w:firstLine="480"/>
        <w:jc w:val="left"/>
        <w:rPr>
          <w:sz w:val="24"/>
          <w:szCs w:val="20"/>
        </w:rPr>
      </w:pPr>
      <w:r>
        <w:rPr>
          <w:sz w:val="24"/>
        </w:rPr>
        <w:t>（</w:t>
      </w:r>
      <w:r>
        <w:rPr>
          <w:sz w:val="24"/>
        </w:rPr>
        <w:t>9</w:t>
      </w:r>
      <w:r>
        <w:rPr>
          <w:sz w:val="24"/>
        </w:rPr>
        <w:t>）项目实施人员一览表</w:t>
      </w:r>
    </w:p>
    <w:p w:rsidR="003153ED" w:rsidRDefault="00FD384D">
      <w:pPr>
        <w:snapToGrid w:val="0"/>
        <w:ind w:firstLineChars="200" w:firstLine="480"/>
        <w:jc w:val="left"/>
        <w:rPr>
          <w:rFonts w:ascii="宋体" w:hAnsi="宋体"/>
          <w:color w:val="000000"/>
          <w:sz w:val="24"/>
        </w:rPr>
      </w:pPr>
      <w:r>
        <w:rPr>
          <w:rFonts w:ascii="宋体" w:hAnsi="宋体" w:hint="eastAsia"/>
          <w:color w:val="000000"/>
          <w:sz w:val="24"/>
        </w:rPr>
        <w:t>（</w:t>
      </w:r>
      <w:r>
        <w:rPr>
          <w:rFonts w:ascii="宋体" w:hAnsi="宋体"/>
          <w:color w:val="000000"/>
          <w:sz w:val="24"/>
        </w:rPr>
        <w:t>1</w:t>
      </w:r>
      <w:r>
        <w:rPr>
          <w:rFonts w:ascii="宋体" w:hAnsi="宋体" w:hint="eastAsia"/>
          <w:color w:val="000000"/>
          <w:sz w:val="24"/>
        </w:rPr>
        <w:t>0）投标供应商对本项目的合理化建议和改进措施</w:t>
      </w:r>
    </w:p>
    <w:p w:rsidR="003153ED" w:rsidRDefault="00FD384D">
      <w:pPr>
        <w:snapToGrid w:val="0"/>
        <w:ind w:firstLineChars="200" w:firstLine="480"/>
        <w:jc w:val="left"/>
        <w:rPr>
          <w:rFonts w:ascii="宋体" w:hAnsi="宋体"/>
          <w:color w:val="000000"/>
          <w:sz w:val="24"/>
          <w:szCs w:val="20"/>
        </w:rPr>
      </w:pPr>
      <w:r>
        <w:rPr>
          <w:rFonts w:ascii="宋体" w:hAnsi="宋体" w:hint="eastAsia"/>
          <w:color w:val="000000"/>
          <w:sz w:val="24"/>
        </w:rPr>
        <w:t>（</w:t>
      </w:r>
      <w:r>
        <w:rPr>
          <w:rFonts w:ascii="宋体" w:hAnsi="宋体"/>
          <w:color w:val="000000"/>
          <w:sz w:val="24"/>
        </w:rPr>
        <w:t>1</w:t>
      </w:r>
      <w:r>
        <w:rPr>
          <w:rFonts w:ascii="宋体" w:hAnsi="宋体" w:hint="eastAsia"/>
          <w:color w:val="000000"/>
          <w:sz w:val="24"/>
        </w:rPr>
        <w:t>1）投标供应商需要说明的其他文件和说明</w:t>
      </w:r>
      <w:r>
        <w:rPr>
          <w:rFonts w:ascii="宋体" w:hAnsi="宋体" w:hint="eastAsia"/>
          <w:b/>
          <w:color w:val="000000"/>
          <w:sz w:val="24"/>
        </w:rPr>
        <w:t>（对照相应项目评分标准及采购文件其他内容，由投标供应商自行考虑）</w:t>
      </w:r>
    </w:p>
    <w:p w:rsidR="003153ED" w:rsidRDefault="003153ED">
      <w:pPr>
        <w:snapToGrid w:val="0"/>
        <w:jc w:val="left"/>
        <w:rPr>
          <w:rFonts w:ascii="宋体" w:hAnsi="宋体"/>
          <w:b/>
          <w:color w:val="000000"/>
          <w:sz w:val="24"/>
          <w:szCs w:val="20"/>
        </w:rPr>
      </w:pPr>
    </w:p>
    <w:p w:rsidR="003153ED" w:rsidRDefault="00FD384D">
      <w:pPr>
        <w:snapToGrid w:val="0"/>
        <w:ind w:firstLineChars="196" w:firstLine="472"/>
        <w:jc w:val="left"/>
        <w:rPr>
          <w:rFonts w:ascii="宋体" w:hAnsi="宋体"/>
          <w:b/>
          <w:color w:val="000000"/>
          <w:sz w:val="24"/>
        </w:rPr>
      </w:pPr>
      <w:r>
        <w:rPr>
          <w:rFonts w:ascii="宋体" w:hAnsi="宋体" w:hint="eastAsia"/>
          <w:b/>
          <w:color w:val="000000"/>
          <w:sz w:val="24"/>
        </w:rPr>
        <w:t>3.</w:t>
      </w:r>
      <w:r>
        <w:rPr>
          <w:rFonts w:ascii="宋体" w:hAnsi="宋体"/>
          <w:b/>
          <w:color w:val="000000"/>
          <w:sz w:val="24"/>
        </w:rPr>
        <w:t>报价文件：</w:t>
      </w:r>
    </w:p>
    <w:p w:rsidR="003153ED" w:rsidRDefault="00FD384D">
      <w:pPr>
        <w:tabs>
          <w:tab w:val="left" w:pos="3870"/>
          <w:tab w:val="left" w:pos="4085"/>
        </w:tabs>
        <w:snapToGrid w:val="0"/>
        <w:ind w:firstLineChars="200" w:firstLine="480"/>
        <w:jc w:val="left"/>
        <w:rPr>
          <w:rFonts w:ascii="宋体" w:hAnsi="宋体"/>
          <w:color w:val="000000"/>
          <w:sz w:val="24"/>
        </w:rPr>
      </w:pPr>
      <w:r>
        <w:rPr>
          <w:rFonts w:ascii="宋体" w:hAnsi="宋体" w:hint="eastAsia"/>
          <w:color w:val="000000"/>
          <w:sz w:val="24"/>
        </w:rPr>
        <w:t>（1）投标函（格式见附件）；</w:t>
      </w:r>
    </w:p>
    <w:p w:rsidR="003153ED" w:rsidRDefault="00FD384D">
      <w:pPr>
        <w:tabs>
          <w:tab w:val="left" w:pos="3870"/>
          <w:tab w:val="left" w:pos="4085"/>
        </w:tabs>
        <w:snapToGrid w:val="0"/>
        <w:ind w:firstLineChars="200" w:firstLine="480"/>
        <w:jc w:val="left"/>
        <w:rPr>
          <w:rFonts w:ascii="宋体" w:hAnsi="宋体"/>
          <w:color w:val="000000"/>
          <w:sz w:val="24"/>
        </w:rPr>
      </w:pPr>
      <w:r>
        <w:rPr>
          <w:rFonts w:ascii="宋体" w:hAnsi="宋体" w:hint="eastAsia"/>
          <w:color w:val="000000"/>
          <w:sz w:val="24"/>
        </w:rPr>
        <w:t>（2</w:t>
      </w:r>
      <w:r>
        <w:rPr>
          <w:rFonts w:ascii="宋体" w:hAnsi="宋体"/>
          <w:color w:val="000000"/>
          <w:sz w:val="24"/>
        </w:rPr>
        <w:t>）投标报价明细表（格式见附件）；</w:t>
      </w:r>
    </w:p>
    <w:p w:rsidR="003153ED" w:rsidRDefault="00FD384D">
      <w:pPr>
        <w:tabs>
          <w:tab w:val="left" w:pos="3870"/>
          <w:tab w:val="left" w:pos="4085"/>
        </w:tabs>
        <w:snapToGrid w:val="0"/>
        <w:ind w:firstLineChars="200" w:firstLine="480"/>
        <w:jc w:val="left"/>
        <w:rPr>
          <w:rFonts w:ascii="宋体" w:hAnsi="宋体"/>
          <w:color w:val="000000"/>
          <w:sz w:val="24"/>
        </w:rPr>
      </w:pPr>
      <w:r>
        <w:rPr>
          <w:rFonts w:ascii="宋体" w:hAnsi="宋体" w:hint="eastAsia"/>
          <w:color w:val="000000"/>
          <w:sz w:val="24"/>
        </w:rPr>
        <w:t>（3</w:t>
      </w:r>
      <w:r>
        <w:rPr>
          <w:rFonts w:ascii="宋体" w:hAnsi="宋体"/>
          <w:color w:val="000000"/>
          <w:sz w:val="24"/>
        </w:rPr>
        <w:t>）</w:t>
      </w:r>
      <w:r>
        <w:rPr>
          <w:rFonts w:ascii="宋体" w:hAnsi="宋体" w:hint="eastAsia"/>
          <w:color w:val="000000"/>
          <w:sz w:val="24"/>
        </w:rPr>
        <w:t>投标供应商针对报价</w:t>
      </w:r>
      <w:r>
        <w:rPr>
          <w:rFonts w:ascii="宋体" w:hAnsi="宋体"/>
          <w:color w:val="000000"/>
          <w:sz w:val="24"/>
        </w:rPr>
        <w:t>需要说明的其他文件和说明（格式</w:t>
      </w:r>
      <w:r>
        <w:rPr>
          <w:rFonts w:ascii="宋体" w:hAnsi="宋体" w:hint="eastAsia"/>
          <w:color w:val="000000"/>
          <w:sz w:val="24"/>
        </w:rPr>
        <w:t>自拟</w:t>
      </w:r>
      <w:r>
        <w:rPr>
          <w:rFonts w:ascii="宋体" w:hAnsi="宋体"/>
          <w:color w:val="000000"/>
          <w:sz w:val="24"/>
        </w:rPr>
        <w:t>）</w:t>
      </w:r>
      <w:r>
        <w:rPr>
          <w:rFonts w:ascii="宋体" w:hAnsi="宋体" w:hint="eastAsia"/>
          <w:color w:val="000000"/>
          <w:sz w:val="24"/>
        </w:rPr>
        <w:t>；</w:t>
      </w:r>
    </w:p>
    <w:p w:rsidR="003153ED" w:rsidRDefault="00FD384D">
      <w:pPr>
        <w:snapToGrid w:val="0"/>
        <w:ind w:firstLineChars="200" w:firstLine="480"/>
        <w:jc w:val="left"/>
        <w:rPr>
          <w:rFonts w:ascii="宋体" w:hAnsi="宋体"/>
          <w:color w:val="000000"/>
          <w:sz w:val="24"/>
        </w:rPr>
      </w:pPr>
      <w:r>
        <w:rPr>
          <w:rFonts w:ascii="宋体" w:hAnsi="宋体" w:hint="eastAsia"/>
          <w:color w:val="000000"/>
          <w:sz w:val="24"/>
        </w:rPr>
        <w:t>（4</w:t>
      </w:r>
      <w:r>
        <w:rPr>
          <w:rFonts w:ascii="宋体" w:hAnsi="宋体"/>
          <w:color w:val="000000"/>
          <w:sz w:val="24"/>
        </w:rPr>
        <w:t>）开标一览表（</w:t>
      </w:r>
      <w:r>
        <w:rPr>
          <w:rFonts w:ascii="宋体" w:hAnsi="宋体" w:hint="eastAsia"/>
          <w:b/>
          <w:color w:val="000000"/>
          <w:sz w:val="24"/>
        </w:rPr>
        <w:t>按系统要求格式上传</w:t>
      </w:r>
      <w:r>
        <w:rPr>
          <w:rFonts w:ascii="宋体" w:hAnsi="宋体"/>
          <w:color w:val="000000"/>
          <w:sz w:val="24"/>
        </w:rPr>
        <w:t>）</w:t>
      </w:r>
      <w:r>
        <w:rPr>
          <w:rFonts w:ascii="宋体" w:hAnsi="宋体" w:hint="eastAsia"/>
          <w:color w:val="000000"/>
          <w:sz w:val="24"/>
        </w:rPr>
        <w:t>。</w:t>
      </w:r>
    </w:p>
    <w:p w:rsidR="003153ED" w:rsidRDefault="00FD384D">
      <w:pPr>
        <w:pStyle w:val="30"/>
        <w:rPr>
          <w:rFonts w:ascii="宋体" w:hAnsi="宋体"/>
          <w:color w:val="000000"/>
          <w:sz w:val="24"/>
          <w:szCs w:val="24"/>
        </w:rPr>
      </w:pPr>
      <w:r>
        <w:rPr>
          <w:rFonts w:ascii="宋体" w:hAnsi="宋体" w:hint="eastAsia"/>
          <w:color w:val="000000"/>
          <w:sz w:val="24"/>
          <w:szCs w:val="24"/>
        </w:rPr>
        <w:t>（二）投标文件的语言及计量</w:t>
      </w:r>
    </w:p>
    <w:p w:rsidR="003153ED" w:rsidRDefault="00FD384D">
      <w:pPr>
        <w:snapToGrid w:val="0"/>
        <w:ind w:firstLineChars="200" w:firstLine="480"/>
        <w:jc w:val="left"/>
        <w:rPr>
          <w:rFonts w:ascii="宋体" w:hAnsi="宋体"/>
          <w:color w:val="000000"/>
          <w:sz w:val="24"/>
        </w:rPr>
      </w:pPr>
      <w:r>
        <w:rPr>
          <w:rFonts w:ascii="宋体" w:hAnsi="宋体" w:cs="宋体" w:hint="eastAsia"/>
          <w:color w:val="000000"/>
          <w:kern w:val="0"/>
          <w:sz w:val="24"/>
        </w:rPr>
        <w:t>▲</w:t>
      </w:r>
      <w:r>
        <w:rPr>
          <w:rFonts w:ascii="宋体" w:hAnsi="宋体"/>
          <w:color w:val="000000"/>
          <w:sz w:val="24"/>
        </w:rPr>
        <w:t>1投标文件以及投标方与招标方就有关投标事宜的所有来往函电，均应以中文汉语书写。除签名、盖章、专用名称等特殊情形外，以中文汉语以外的文字表述的投标文件视同未提供。</w:t>
      </w:r>
    </w:p>
    <w:p w:rsidR="003153ED" w:rsidRDefault="00FD384D">
      <w:pPr>
        <w:snapToGrid w:val="0"/>
        <w:ind w:firstLineChars="200" w:firstLine="480"/>
        <w:jc w:val="left"/>
        <w:rPr>
          <w:rFonts w:ascii="宋体" w:hAnsi="宋体"/>
          <w:color w:val="000000"/>
          <w:sz w:val="24"/>
        </w:rPr>
      </w:pPr>
      <w:r>
        <w:rPr>
          <w:rFonts w:ascii="宋体" w:hAnsi="宋体" w:cs="宋体" w:hint="eastAsia"/>
          <w:color w:val="000000"/>
          <w:kern w:val="0"/>
          <w:sz w:val="24"/>
        </w:rPr>
        <w:t>▲</w:t>
      </w:r>
      <w:r>
        <w:rPr>
          <w:rFonts w:ascii="宋体" w:hAnsi="宋体"/>
          <w:color w:val="000000"/>
          <w:sz w:val="24"/>
        </w:rPr>
        <w:t>2投标计量单位，</w:t>
      </w:r>
      <w:r>
        <w:rPr>
          <w:rFonts w:ascii="宋体" w:hAnsi="宋体" w:hint="eastAsia"/>
          <w:color w:val="000000"/>
          <w:sz w:val="24"/>
        </w:rPr>
        <w:t>采购文件</w:t>
      </w:r>
      <w:r>
        <w:rPr>
          <w:rFonts w:ascii="宋体" w:hAnsi="宋体"/>
          <w:color w:val="000000"/>
          <w:sz w:val="24"/>
        </w:rPr>
        <w:t>已有明确规定的，使用</w:t>
      </w:r>
      <w:r>
        <w:rPr>
          <w:rFonts w:ascii="宋体" w:hAnsi="宋体" w:hint="eastAsia"/>
          <w:color w:val="000000"/>
          <w:sz w:val="24"/>
        </w:rPr>
        <w:t>采购文件</w:t>
      </w:r>
      <w:r>
        <w:rPr>
          <w:rFonts w:ascii="宋体" w:hAnsi="宋体"/>
          <w:color w:val="000000"/>
          <w:sz w:val="24"/>
        </w:rPr>
        <w:t>规定的计量单位；</w:t>
      </w:r>
      <w:r>
        <w:rPr>
          <w:rFonts w:ascii="宋体" w:hAnsi="宋体" w:hint="eastAsia"/>
          <w:color w:val="000000"/>
          <w:sz w:val="24"/>
        </w:rPr>
        <w:t>采购文件</w:t>
      </w:r>
      <w:r>
        <w:rPr>
          <w:rFonts w:ascii="宋体" w:hAnsi="宋体"/>
          <w:color w:val="000000"/>
          <w:sz w:val="24"/>
        </w:rPr>
        <w:t>没有规定的，应采用中华人民共和国法定计量单位（货币单位：人民币元），否则视同未响应。</w:t>
      </w:r>
    </w:p>
    <w:p w:rsidR="003153ED" w:rsidRDefault="00FD384D">
      <w:pPr>
        <w:pStyle w:val="30"/>
        <w:rPr>
          <w:rFonts w:ascii="宋体" w:hAnsi="宋体"/>
          <w:color w:val="000000"/>
          <w:sz w:val="24"/>
          <w:szCs w:val="24"/>
        </w:rPr>
      </w:pPr>
      <w:r>
        <w:rPr>
          <w:rFonts w:ascii="宋体" w:hAnsi="宋体" w:hint="eastAsia"/>
          <w:color w:val="000000"/>
          <w:sz w:val="24"/>
          <w:szCs w:val="24"/>
        </w:rPr>
        <w:t>（三）投标报价</w:t>
      </w:r>
    </w:p>
    <w:p w:rsidR="003153ED" w:rsidRDefault="00FD384D">
      <w:pPr>
        <w:pStyle w:val="af"/>
        <w:tabs>
          <w:tab w:val="left" w:pos="1200"/>
          <w:tab w:val="left" w:pos="1211"/>
        </w:tabs>
        <w:snapToGrid w:val="0"/>
        <w:spacing w:beforeLines="0" w:before="0" w:afterLines="0" w:after="0" w:line="240" w:lineRule="auto"/>
        <w:ind w:firstLineChars="200" w:firstLine="480"/>
        <w:jc w:val="left"/>
        <w:rPr>
          <w:rFonts w:hAnsi="宋体"/>
          <w:color w:val="000000"/>
        </w:rPr>
      </w:pPr>
      <w:r>
        <w:rPr>
          <w:rFonts w:hAnsi="宋体"/>
          <w:color w:val="000000"/>
        </w:rPr>
        <w:t>1</w:t>
      </w:r>
      <w:r>
        <w:rPr>
          <w:rFonts w:hAnsi="宋体" w:hint="eastAsia"/>
          <w:color w:val="000000"/>
        </w:rPr>
        <w:t>.</w:t>
      </w:r>
      <w:r>
        <w:rPr>
          <w:rFonts w:hAnsi="宋体"/>
          <w:color w:val="000000"/>
        </w:rPr>
        <w:t>投标报价应按</w:t>
      </w:r>
      <w:r>
        <w:rPr>
          <w:rFonts w:hAnsi="宋体" w:hint="eastAsia"/>
          <w:color w:val="000000"/>
        </w:rPr>
        <w:t>采购文件</w:t>
      </w:r>
      <w:r>
        <w:rPr>
          <w:rFonts w:hAnsi="宋体"/>
          <w:color w:val="000000"/>
        </w:rPr>
        <w:t>中相关附表格式填写。</w:t>
      </w:r>
    </w:p>
    <w:p w:rsidR="003153ED" w:rsidRDefault="00FD384D">
      <w:pPr>
        <w:pStyle w:val="af"/>
        <w:tabs>
          <w:tab w:val="left" w:pos="1200"/>
          <w:tab w:val="left" w:pos="1211"/>
        </w:tabs>
        <w:snapToGrid w:val="0"/>
        <w:spacing w:beforeLines="0" w:afterLines="0" w:line="240" w:lineRule="auto"/>
        <w:ind w:firstLineChars="200" w:firstLine="480"/>
        <w:jc w:val="left"/>
        <w:rPr>
          <w:rFonts w:hAnsi="宋体"/>
          <w:color w:val="000000"/>
        </w:rPr>
      </w:pPr>
      <w:r>
        <w:rPr>
          <w:rFonts w:hAnsi="宋体" w:cs="宋体" w:hint="eastAsia"/>
          <w:color w:val="000000"/>
          <w:kern w:val="0"/>
        </w:rPr>
        <w:t>▲</w:t>
      </w:r>
      <w:r>
        <w:rPr>
          <w:rFonts w:hAnsi="宋体"/>
          <w:color w:val="000000"/>
        </w:rPr>
        <w:t>2</w:t>
      </w:r>
      <w:r>
        <w:rPr>
          <w:rFonts w:hAnsi="宋体" w:hint="eastAsia"/>
          <w:color w:val="000000"/>
        </w:rPr>
        <w:t>.</w:t>
      </w:r>
      <w:r>
        <w:rPr>
          <w:rFonts w:hAnsi="宋体"/>
          <w:color w:val="000000"/>
        </w:rPr>
        <w:t>投标报价是履行合同的最终价格，应</w:t>
      </w:r>
      <w:r>
        <w:rPr>
          <w:rFonts w:hAnsi="宋体" w:hint="eastAsia"/>
          <w:color w:val="000000"/>
        </w:rPr>
        <w:t>包括项目实施所需的人工费、服务费、运输费、培训费、税费及其他一切费用</w:t>
      </w:r>
      <w:r>
        <w:rPr>
          <w:rFonts w:hAnsi="宋体"/>
          <w:color w:val="000000"/>
        </w:rPr>
        <w:t>。如有漏项，视同已包含在其总项目中，合同单价及总价不予调整。</w:t>
      </w:r>
    </w:p>
    <w:p w:rsidR="003153ED" w:rsidRDefault="00FD384D">
      <w:pPr>
        <w:tabs>
          <w:tab w:val="left" w:pos="525"/>
        </w:tabs>
        <w:snapToGrid w:val="0"/>
        <w:ind w:firstLineChars="200" w:firstLine="480"/>
        <w:jc w:val="left"/>
        <w:rPr>
          <w:rFonts w:ascii="宋体" w:hAnsi="宋体"/>
          <w:color w:val="000000"/>
          <w:sz w:val="24"/>
        </w:rPr>
      </w:pPr>
      <w:r>
        <w:rPr>
          <w:rFonts w:ascii="宋体" w:hAnsi="宋体" w:cs="宋体" w:hint="eastAsia"/>
          <w:color w:val="000000"/>
          <w:kern w:val="0"/>
          <w:sz w:val="24"/>
        </w:rPr>
        <w:t>▲</w:t>
      </w:r>
      <w:r>
        <w:rPr>
          <w:rFonts w:ascii="宋体" w:hAnsi="宋体"/>
          <w:color w:val="000000"/>
          <w:sz w:val="24"/>
        </w:rPr>
        <w:t>3</w:t>
      </w:r>
      <w:r>
        <w:rPr>
          <w:rFonts w:ascii="宋体" w:hAnsi="宋体" w:hint="eastAsia"/>
          <w:color w:val="000000"/>
          <w:sz w:val="24"/>
        </w:rPr>
        <w:t>.</w:t>
      </w:r>
      <w:r>
        <w:rPr>
          <w:rFonts w:ascii="宋体" w:hAnsi="宋体"/>
          <w:color w:val="000000"/>
          <w:sz w:val="24"/>
        </w:rPr>
        <w:t>投标文件只允许有一个报价，有选择的</w:t>
      </w:r>
      <w:r>
        <w:rPr>
          <w:rFonts w:ascii="宋体" w:hAnsi="宋体" w:hint="eastAsia"/>
          <w:color w:val="000000"/>
          <w:sz w:val="24"/>
        </w:rPr>
        <w:t>或有条件的</w:t>
      </w:r>
      <w:r>
        <w:rPr>
          <w:rFonts w:ascii="宋体" w:hAnsi="宋体"/>
          <w:color w:val="000000"/>
          <w:sz w:val="24"/>
        </w:rPr>
        <w:t>报价将不予接受。</w:t>
      </w:r>
    </w:p>
    <w:p w:rsidR="003153ED" w:rsidRDefault="00FD384D">
      <w:pPr>
        <w:pStyle w:val="30"/>
        <w:rPr>
          <w:rFonts w:ascii="宋体" w:hAnsi="宋体"/>
          <w:color w:val="000000"/>
          <w:sz w:val="24"/>
          <w:szCs w:val="24"/>
        </w:rPr>
      </w:pPr>
      <w:r>
        <w:rPr>
          <w:rFonts w:ascii="宋体" w:hAnsi="宋体" w:hint="eastAsia"/>
          <w:color w:val="000000"/>
          <w:sz w:val="24"/>
          <w:szCs w:val="24"/>
        </w:rPr>
        <w:t>（四）投标文件的有效期</w:t>
      </w:r>
    </w:p>
    <w:p w:rsidR="003153ED" w:rsidRDefault="00FD384D">
      <w:pPr>
        <w:pStyle w:val="a5"/>
        <w:widowControl w:val="0"/>
        <w:snapToGrid w:val="0"/>
        <w:spacing w:afterLines="0"/>
        <w:ind w:firstLineChars="200" w:firstLine="480"/>
        <w:rPr>
          <w:rFonts w:ascii="宋体" w:hAnsi="宋体"/>
          <w:color w:val="000000"/>
          <w:szCs w:val="24"/>
        </w:rPr>
      </w:pPr>
      <w:r>
        <w:rPr>
          <w:rFonts w:ascii="宋体" w:hAnsi="宋体" w:cs="宋体" w:hint="eastAsia"/>
          <w:color w:val="000000"/>
          <w:szCs w:val="24"/>
        </w:rPr>
        <w:t>▲</w:t>
      </w:r>
      <w:r>
        <w:rPr>
          <w:rFonts w:ascii="宋体" w:hAnsi="宋体"/>
          <w:color w:val="000000"/>
          <w:szCs w:val="24"/>
        </w:rPr>
        <w:t>1</w:t>
      </w:r>
      <w:r>
        <w:rPr>
          <w:rFonts w:ascii="宋体" w:hAnsi="宋体" w:hint="eastAsia"/>
          <w:color w:val="000000"/>
          <w:szCs w:val="24"/>
        </w:rPr>
        <w:t>.</w:t>
      </w:r>
      <w:r>
        <w:rPr>
          <w:rFonts w:ascii="宋体" w:hAnsi="宋体"/>
          <w:color w:val="000000"/>
          <w:szCs w:val="24"/>
        </w:rPr>
        <w:t>自投标截止日起</w:t>
      </w:r>
      <w:r>
        <w:rPr>
          <w:rFonts w:ascii="宋体" w:hAnsi="宋体" w:hint="eastAsia"/>
          <w:color w:val="000000"/>
          <w:szCs w:val="24"/>
          <w:u w:val="single"/>
        </w:rPr>
        <w:t>120</w:t>
      </w:r>
      <w:r>
        <w:rPr>
          <w:rFonts w:ascii="宋体" w:hAnsi="宋体"/>
          <w:color w:val="000000"/>
          <w:szCs w:val="24"/>
        </w:rPr>
        <w:t>天投标</w:t>
      </w:r>
      <w:r>
        <w:rPr>
          <w:rFonts w:ascii="宋体" w:hAnsi="宋体" w:hint="eastAsia"/>
          <w:color w:val="000000"/>
          <w:szCs w:val="24"/>
        </w:rPr>
        <w:t>文件</w:t>
      </w:r>
      <w:r>
        <w:rPr>
          <w:rFonts w:ascii="宋体" w:hAnsi="宋体"/>
          <w:color w:val="000000"/>
          <w:szCs w:val="24"/>
        </w:rPr>
        <w:t>应保持有效。有效期</w:t>
      </w:r>
      <w:r>
        <w:rPr>
          <w:rFonts w:ascii="宋体" w:hAnsi="宋体" w:hint="eastAsia"/>
          <w:color w:val="000000"/>
          <w:szCs w:val="24"/>
        </w:rPr>
        <w:t>不足</w:t>
      </w:r>
      <w:r>
        <w:rPr>
          <w:rFonts w:ascii="宋体" w:hAnsi="宋体"/>
          <w:color w:val="000000"/>
          <w:szCs w:val="24"/>
        </w:rPr>
        <w:t>的投标</w:t>
      </w:r>
      <w:r>
        <w:rPr>
          <w:rFonts w:ascii="宋体" w:hAnsi="宋体" w:hint="eastAsia"/>
          <w:color w:val="000000"/>
          <w:szCs w:val="24"/>
        </w:rPr>
        <w:t>文件</w:t>
      </w:r>
      <w:r>
        <w:rPr>
          <w:rFonts w:ascii="宋体" w:hAnsi="宋体"/>
          <w:color w:val="000000"/>
          <w:szCs w:val="24"/>
        </w:rPr>
        <w:t>将被拒绝。</w:t>
      </w:r>
    </w:p>
    <w:p w:rsidR="003153ED" w:rsidRDefault="00FD384D">
      <w:pPr>
        <w:pStyle w:val="a5"/>
        <w:widowControl w:val="0"/>
        <w:snapToGrid w:val="0"/>
        <w:spacing w:afterLines="0"/>
        <w:ind w:firstLineChars="200" w:firstLine="480"/>
        <w:rPr>
          <w:rFonts w:ascii="宋体" w:hAnsi="宋体"/>
          <w:color w:val="000000"/>
          <w:szCs w:val="24"/>
        </w:rPr>
      </w:pPr>
      <w:r>
        <w:rPr>
          <w:rFonts w:ascii="宋体" w:hAnsi="宋体"/>
          <w:color w:val="000000"/>
          <w:szCs w:val="24"/>
        </w:rPr>
        <w:t>2</w:t>
      </w:r>
      <w:r>
        <w:rPr>
          <w:rFonts w:ascii="宋体" w:hAnsi="宋体" w:hint="eastAsia"/>
          <w:color w:val="000000"/>
          <w:szCs w:val="24"/>
        </w:rPr>
        <w:t>.</w:t>
      </w:r>
      <w:r>
        <w:rPr>
          <w:rFonts w:ascii="宋体" w:hAnsi="宋体"/>
          <w:color w:val="000000"/>
          <w:szCs w:val="24"/>
        </w:rPr>
        <w:t>在特殊情况下，</w:t>
      </w:r>
      <w:r>
        <w:rPr>
          <w:rFonts w:ascii="宋体" w:hAnsi="宋体" w:hint="eastAsia"/>
          <w:color w:val="000000"/>
          <w:szCs w:val="24"/>
        </w:rPr>
        <w:t>采购人</w:t>
      </w:r>
      <w:r>
        <w:rPr>
          <w:rFonts w:ascii="宋体" w:hAnsi="宋体"/>
          <w:color w:val="000000"/>
          <w:szCs w:val="24"/>
        </w:rPr>
        <w:t>可与</w:t>
      </w:r>
      <w:r>
        <w:rPr>
          <w:rFonts w:ascii="宋体" w:hAnsi="宋体" w:hint="eastAsia"/>
          <w:color w:val="000000"/>
          <w:szCs w:val="24"/>
        </w:rPr>
        <w:t>投标供应商</w:t>
      </w:r>
      <w:r>
        <w:rPr>
          <w:rFonts w:ascii="宋体" w:hAnsi="宋体"/>
          <w:color w:val="000000"/>
          <w:szCs w:val="24"/>
        </w:rPr>
        <w:t>协商延长投标书的有效期，这种要求和答复均以书面形式进行。</w:t>
      </w:r>
    </w:p>
    <w:p w:rsidR="003153ED" w:rsidRDefault="00FD384D">
      <w:pPr>
        <w:pStyle w:val="a5"/>
        <w:widowControl w:val="0"/>
        <w:snapToGrid w:val="0"/>
        <w:spacing w:afterLines="0"/>
        <w:ind w:firstLineChars="200" w:firstLine="480"/>
        <w:rPr>
          <w:rFonts w:ascii="宋体" w:hAnsi="宋体"/>
          <w:color w:val="000000"/>
          <w:szCs w:val="24"/>
        </w:rPr>
      </w:pPr>
      <w:r>
        <w:rPr>
          <w:rFonts w:ascii="宋体" w:hAnsi="宋体"/>
          <w:color w:val="000000"/>
          <w:szCs w:val="24"/>
        </w:rPr>
        <w:t>3</w:t>
      </w:r>
      <w:r>
        <w:rPr>
          <w:rFonts w:ascii="宋体" w:hAnsi="宋体" w:hint="eastAsia"/>
          <w:color w:val="000000"/>
          <w:szCs w:val="24"/>
        </w:rPr>
        <w:t>.投标供应商</w:t>
      </w:r>
      <w:r>
        <w:rPr>
          <w:rFonts w:ascii="宋体" w:hAnsi="宋体"/>
          <w:color w:val="000000"/>
          <w:szCs w:val="24"/>
        </w:rPr>
        <w:t>可拒绝接受延期要求而不会导致投标保证金被没收。同意延长有效期的</w:t>
      </w:r>
      <w:r>
        <w:rPr>
          <w:rFonts w:ascii="宋体" w:hAnsi="宋体" w:hint="eastAsia"/>
          <w:color w:val="000000"/>
          <w:szCs w:val="24"/>
        </w:rPr>
        <w:t>投标供应商</w:t>
      </w:r>
      <w:r>
        <w:rPr>
          <w:rFonts w:ascii="宋体" w:hAnsi="宋体"/>
          <w:color w:val="000000"/>
          <w:szCs w:val="24"/>
        </w:rPr>
        <w:t>需要相应延长投标保证金的有效期，但不能修改投标文件。</w:t>
      </w:r>
    </w:p>
    <w:p w:rsidR="003153ED" w:rsidRDefault="00FD384D">
      <w:pPr>
        <w:pStyle w:val="a5"/>
        <w:widowControl w:val="0"/>
        <w:snapToGrid w:val="0"/>
        <w:spacing w:afterLines="0"/>
        <w:ind w:firstLineChars="200" w:firstLine="480"/>
        <w:rPr>
          <w:rFonts w:ascii="宋体" w:hAnsi="宋体"/>
          <w:color w:val="000000"/>
          <w:szCs w:val="24"/>
        </w:rPr>
      </w:pPr>
      <w:r>
        <w:rPr>
          <w:rFonts w:ascii="宋体" w:hAnsi="宋体"/>
          <w:color w:val="000000"/>
          <w:szCs w:val="24"/>
        </w:rPr>
        <w:lastRenderedPageBreak/>
        <w:t>4</w:t>
      </w:r>
      <w:r>
        <w:rPr>
          <w:rFonts w:ascii="宋体" w:hAnsi="宋体" w:hint="eastAsia"/>
          <w:color w:val="000000"/>
          <w:szCs w:val="24"/>
        </w:rPr>
        <w:t>.中标供应商</w:t>
      </w:r>
      <w:r>
        <w:rPr>
          <w:rFonts w:ascii="宋体" w:hAnsi="宋体"/>
          <w:color w:val="000000"/>
          <w:szCs w:val="24"/>
        </w:rPr>
        <w:t>的投标文件自开标之日起至合同履行完毕止均应保持有效。</w:t>
      </w:r>
    </w:p>
    <w:p w:rsidR="003153ED" w:rsidRDefault="00FD384D">
      <w:pPr>
        <w:pStyle w:val="30"/>
        <w:rPr>
          <w:rFonts w:ascii="宋体" w:hAnsi="宋体"/>
          <w:color w:val="000000"/>
          <w:sz w:val="24"/>
          <w:szCs w:val="24"/>
        </w:rPr>
      </w:pPr>
      <w:r>
        <w:rPr>
          <w:rFonts w:ascii="宋体" w:hAnsi="宋体" w:hint="eastAsia"/>
          <w:color w:val="000000"/>
          <w:sz w:val="24"/>
          <w:szCs w:val="24"/>
        </w:rPr>
        <w:t>（五）投标文件的签署和份数</w:t>
      </w:r>
    </w:p>
    <w:p w:rsidR="003153ED" w:rsidRDefault="00FD384D">
      <w:pPr>
        <w:snapToGrid w:val="0"/>
        <w:spacing w:line="312" w:lineRule="auto"/>
        <w:ind w:firstLineChars="200" w:firstLine="480"/>
        <w:jc w:val="left"/>
        <w:rPr>
          <w:rFonts w:ascii="宋体" w:hAnsi="宋体"/>
          <w:color w:val="000000"/>
          <w:sz w:val="24"/>
        </w:rPr>
      </w:pPr>
      <w:r>
        <w:rPr>
          <w:rFonts w:ascii="宋体" w:hAnsi="宋体"/>
          <w:color w:val="000000"/>
          <w:sz w:val="24"/>
        </w:rPr>
        <w:t>1</w:t>
      </w:r>
      <w:r>
        <w:rPr>
          <w:rFonts w:ascii="宋体" w:hAnsi="宋体" w:hint="eastAsia"/>
          <w:color w:val="000000"/>
          <w:sz w:val="24"/>
        </w:rPr>
        <w:t>.投标供应商应根据电子投标操作指南按本采购文件规定的格式和顺序编制电子投标文件并进行关联定位</w:t>
      </w:r>
      <w:r>
        <w:rPr>
          <w:rFonts w:ascii="宋体" w:hAnsi="宋体"/>
          <w:color w:val="000000"/>
          <w:sz w:val="24"/>
        </w:rPr>
        <w:t>，投标文件内容不完整、编排混乱</w:t>
      </w:r>
      <w:r>
        <w:rPr>
          <w:rFonts w:ascii="宋体" w:hAnsi="宋体" w:hint="eastAsia"/>
          <w:color w:val="000000"/>
          <w:sz w:val="24"/>
        </w:rPr>
        <w:t>，关联定位模糊</w:t>
      </w:r>
      <w:r>
        <w:rPr>
          <w:rFonts w:ascii="宋体" w:hAnsi="宋体"/>
          <w:color w:val="000000"/>
          <w:sz w:val="24"/>
        </w:rPr>
        <w:t>导致投标文件被误读、漏读或者查找不到相关内容的，是</w:t>
      </w:r>
      <w:r>
        <w:rPr>
          <w:rFonts w:ascii="宋体" w:hAnsi="宋体" w:hint="eastAsia"/>
          <w:color w:val="000000"/>
          <w:sz w:val="24"/>
        </w:rPr>
        <w:t>投标供应商</w:t>
      </w:r>
      <w:r>
        <w:rPr>
          <w:rFonts w:ascii="宋体" w:hAnsi="宋体"/>
          <w:color w:val="000000"/>
          <w:sz w:val="24"/>
        </w:rPr>
        <w:t>的责任。</w:t>
      </w:r>
      <w:r>
        <w:rPr>
          <w:rFonts w:ascii="宋体" w:hAnsi="宋体" w:hint="eastAsia"/>
          <w:b/>
          <w:color w:val="000000"/>
          <w:sz w:val="24"/>
        </w:rPr>
        <w:t>电子投标文件须</w:t>
      </w:r>
      <w:r>
        <w:rPr>
          <w:rFonts w:ascii="宋体" w:hAnsi="宋体" w:hint="eastAsia"/>
          <w:b/>
          <w:bCs/>
          <w:color w:val="000000"/>
          <w:sz w:val="24"/>
        </w:rPr>
        <w:t>按政采云平台供应商项目采购－电子招投标操作指南</w:t>
      </w:r>
      <w:r>
        <w:rPr>
          <w:rFonts w:ascii="宋体" w:hAnsi="宋体" w:hint="eastAsia"/>
          <w:b/>
          <w:color w:val="000000"/>
          <w:sz w:val="24"/>
        </w:rPr>
        <w:t>及本采购文件要求制作和加密。</w:t>
      </w:r>
    </w:p>
    <w:p w:rsidR="003153ED" w:rsidRDefault="00FD384D">
      <w:pPr>
        <w:snapToGrid w:val="0"/>
        <w:ind w:firstLineChars="200" w:firstLine="480"/>
        <w:jc w:val="left"/>
        <w:rPr>
          <w:rFonts w:ascii="宋体" w:hAnsi="宋体"/>
          <w:color w:val="000000"/>
          <w:sz w:val="24"/>
        </w:rPr>
      </w:pPr>
      <w:r>
        <w:rPr>
          <w:rFonts w:ascii="宋体" w:hAnsi="宋体"/>
          <w:color w:val="000000"/>
          <w:sz w:val="24"/>
        </w:rPr>
        <w:t>2</w:t>
      </w:r>
      <w:r>
        <w:rPr>
          <w:rFonts w:ascii="宋体" w:hAnsi="宋体" w:hint="eastAsia"/>
          <w:color w:val="000000"/>
          <w:sz w:val="24"/>
        </w:rPr>
        <w:t>.</w:t>
      </w:r>
      <w:r>
        <w:rPr>
          <w:rFonts w:ascii="宋体" w:hAnsi="宋体" w:hint="eastAsia"/>
          <w:b/>
          <w:color w:val="000000"/>
          <w:sz w:val="24"/>
        </w:rPr>
        <w:t>投标供应商可以按政采云平台项目采购－电子招投标操作指南中上传的电子投标文件格式，提供以U盘或光盘形式的电子投标文件1份，但应单独密封。</w:t>
      </w:r>
    </w:p>
    <w:p w:rsidR="003153ED" w:rsidRDefault="00FD384D">
      <w:pPr>
        <w:snapToGrid w:val="0"/>
        <w:ind w:firstLineChars="200" w:firstLine="480"/>
        <w:jc w:val="left"/>
        <w:rPr>
          <w:rFonts w:ascii="宋体" w:hAnsi="宋体"/>
          <w:color w:val="000000"/>
          <w:sz w:val="24"/>
        </w:rPr>
      </w:pPr>
      <w:r>
        <w:rPr>
          <w:rFonts w:ascii="宋体" w:hAnsi="宋体" w:hint="eastAsia"/>
          <w:color w:val="000000"/>
          <w:sz w:val="24"/>
        </w:rPr>
        <w:t>3.</w:t>
      </w:r>
      <w:r>
        <w:rPr>
          <w:rFonts w:ascii="宋体" w:hAnsi="宋体"/>
          <w:color w:val="000000"/>
          <w:sz w:val="24"/>
        </w:rPr>
        <w:t>由于未按</w:t>
      </w:r>
      <w:r>
        <w:rPr>
          <w:rFonts w:ascii="宋体" w:hAnsi="宋体" w:hint="eastAsia"/>
          <w:color w:val="000000"/>
          <w:sz w:val="24"/>
        </w:rPr>
        <w:t>采购文件</w:t>
      </w:r>
      <w:r>
        <w:rPr>
          <w:rFonts w:ascii="宋体" w:hAnsi="宋体"/>
          <w:color w:val="000000"/>
          <w:sz w:val="24"/>
        </w:rPr>
        <w:t>的规定要求编制投标文件，导致评审小组作出的对投标方的误判，责任由投标方自己承担。</w:t>
      </w:r>
    </w:p>
    <w:p w:rsidR="003153ED" w:rsidRDefault="003153ED">
      <w:pPr>
        <w:snapToGrid w:val="0"/>
        <w:ind w:firstLineChars="200" w:firstLine="480"/>
        <w:jc w:val="left"/>
        <w:rPr>
          <w:rFonts w:ascii="宋体" w:hAnsi="宋体"/>
          <w:color w:val="000000"/>
          <w:sz w:val="24"/>
        </w:rPr>
      </w:pPr>
    </w:p>
    <w:p w:rsidR="003153ED" w:rsidRDefault="00FD384D">
      <w:pPr>
        <w:pStyle w:val="30"/>
        <w:rPr>
          <w:rFonts w:ascii="宋体" w:hAnsi="宋体"/>
          <w:color w:val="000000"/>
          <w:sz w:val="24"/>
          <w:szCs w:val="24"/>
        </w:rPr>
      </w:pPr>
      <w:r>
        <w:rPr>
          <w:rFonts w:ascii="宋体" w:hAnsi="宋体" w:hint="eastAsia"/>
          <w:color w:val="000000"/>
          <w:sz w:val="24"/>
          <w:szCs w:val="24"/>
        </w:rPr>
        <w:t>（六）电子投标文件的包装、递交、修改和撤回</w:t>
      </w:r>
    </w:p>
    <w:p w:rsidR="003153ED" w:rsidRDefault="00FD384D">
      <w:pPr>
        <w:snapToGrid w:val="0"/>
        <w:ind w:firstLine="420"/>
        <w:jc w:val="left"/>
        <w:rPr>
          <w:rFonts w:ascii="宋体" w:hAnsi="宋体"/>
          <w:color w:val="000000"/>
          <w:sz w:val="24"/>
        </w:rPr>
      </w:pPr>
      <w:r>
        <w:rPr>
          <w:rFonts w:ascii="宋体" w:hAnsi="宋体" w:hint="eastAsia"/>
          <w:color w:val="000000"/>
          <w:sz w:val="24"/>
        </w:rPr>
        <w:t>1.</w:t>
      </w:r>
      <w:r>
        <w:rPr>
          <w:rFonts w:ascii="宋体" w:hAnsi="宋体" w:hint="eastAsia"/>
          <w:b/>
          <w:color w:val="000000"/>
          <w:sz w:val="24"/>
          <w:u w:val="single"/>
        </w:rPr>
        <w:t>以U盘或光盘形式存储的电子投标文件应按以下方法密封标记</w:t>
      </w:r>
      <w:r>
        <w:rPr>
          <w:rFonts w:ascii="宋体" w:hAnsi="宋体" w:hint="eastAsia"/>
          <w:color w:val="000000"/>
          <w:sz w:val="24"/>
        </w:rPr>
        <w:t>：</w:t>
      </w:r>
      <w:r>
        <w:rPr>
          <w:rFonts w:ascii="宋体" w:hAnsi="宋体"/>
          <w:color w:val="000000"/>
          <w:sz w:val="24"/>
        </w:rPr>
        <w:t>外包装封面上</w:t>
      </w:r>
      <w:r>
        <w:rPr>
          <w:rFonts w:ascii="宋体" w:hAnsi="宋体" w:hint="eastAsia"/>
          <w:color w:val="000000"/>
          <w:sz w:val="24"/>
        </w:rPr>
        <w:t>请</w:t>
      </w:r>
      <w:r>
        <w:rPr>
          <w:rFonts w:ascii="宋体" w:hAnsi="宋体"/>
          <w:color w:val="000000"/>
          <w:sz w:val="24"/>
        </w:rPr>
        <w:t>标明“招标编号、投标项目名称</w:t>
      </w:r>
      <w:r>
        <w:rPr>
          <w:rFonts w:ascii="宋体" w:hAnsi="宋体" w:hint="eastAsia"/>
          <w:color w:val="000000"/>
          <w:sz w:val="24"/>
        </w:rPr>
        <w:t>（含标项）</w:t>
      </w:r>
      <w:r>
        <w:rPr>
          <w:rFonts w:ascii="宋体" w:hAnsi="宋体"/>
          <w:color w:val="000000"/>
          <w:sz w:val="24"/>
        </w:rPr>
        <w:t>、</w:t>
      </w:r>
      <w:r>
        <w:rPr>
          <w:rFonts w:ascii="宋体" w:hAnsi="宋体" w:hint="eastAsia"/>
          <w:color w:val="000000"/>
          <w:sz w:val="24"/>
        </w:rPr>
        <w:t>投标供应商名称、备份电子投标文件</w:t>
      </w:r>
      <w:r>
        <w:rPr>
          <w:rFonts w:ascii="宋体" w:hAnsi="宋体"/>
          <w:color w:val="000000"/>
          <w:sz w:val="24"/>
        </w:rPr>
        <w:t>”等，并注</w:t>
      </w:r>
      <w:r w:rsidRPr="00006FCD">
        <w:rPr>
          <w:rFonts w:ascii="宋体" w:hAnsi="宋体"/>
          <w:color w:val="000000"/>
          <w:sz w:val="24"/>
        </w:rPr>
        <w:t>明“于</w:t>
      </w:r>
      <w:r w:rsidRPr="00006FCD">
        <w:rPr>
          <w:rFonts w:ascii="宋体" w:hAnsi="宋体" w:hint="eastAsia"/>
          <w:color w:val="000000"/>
          <w:sz w:val="24"/>
          <w:u w:val="single"/>
        </w:rPr>
        <w:t>2025年</w:t>
      </w:r>
      <w:r w:rsidR="00634E4D" w:rsidRPr="00006FCD">
        <w:rPr>
          <w:rFonts w:ascii="宋体" w:hAnsi="宋体" w:hint="eastAsia"/>
          <w:color w:val="000000"/>
          <w:sz w:val="24"/>
          <w:u w:val="single"/>
        </w:rPr>
        <w:t>7</w:t>
      </w:r>
      <w:r w:rsidRPr="00006FCD">
        <w:rPr>
          <w:rFonts w:ascii="宋体" w:hAnsi="宋体" w:hint="eastAsia"/>
          <w:color w:val="000000"/>
          <w:sz w:val="24"/>
          <w:u w:val="single"/>
        </w:rPr>
        <w:t>月</w:t>
      </w:r>
      <w:r w:rsidR="00634E4D" w:rsidRPr="00006FCD">
        <w:rPr>
          <w:rFonts w:ascii="宋体" w:hAnsi="宋体" w:hint="eastAsia"/>
          <w:color w:val="000000"/>
          <w:sz w:val="24"/>
          <w:u w:val="single"/>
        </w:rPr>
        <w:t>24</w:t>
      </w:r>
      <w:r w:rsidRPr="00006FCD">
        <w:rPr>
          <w:rFonts w:ascii="宋体" w:hAnsi="宋体" w:hint="eastAsia"/>
          <w:color w:val="000000"/>
          <w:sz w:val="24"/>
          <w:u w:val="single"/>
        </w:rPr>
        <w:t>日</w:t>
      </w:r>
      <w:r w:rsidR="00634E4D" w:rsidRPr="00006FCD">
        <w:rPr>
          <w:rFonts w:ascii="宋体" w:hAnsi="宋体" w:hint="eastAsia"/>
          <w:color w:val="000000"/>
          <w:sz w:val="24"/>
          <w:u w:val="single"/>
        </w:rPr>
        <w:t>10</w:t>
      </w:r>
      <w:r w:rsidRPr="00006FCD">
        <w:rPr>
          <w:rFonts w:ascii="宋体" w:hAnsi="宋体" w:hint="eastAsia"/>
          <w:color w:val="000000"/>
          <w:sz w:val="24"/>
          <w:u w:val="single"/>
        </w:rPr>
        <w:t>时</w:t>
      </w:r>
      <w:r w:rsidR="00634E4D" w:rsidRPr="00006FCD">
        <w:rPr>
          <w:rFonts w:ascii="宋体" w:hAnsi="宋体" w:hint="eastAsia"/>
          <w:color w:val="000000"/>
          <w:sz w:val="24"/>
          <w:u w:val="single"/>
        </w:rPr>
        <w:t>0</w:t>
      </w:r>
      <w:r w:rsidRPr="00006FCD">
        <w:rPr>
          <w:rFonts w:ascii="宋体" w:hAnsi="宋体" w:hint="eastAsia"/>
          <w:color w:val="000000"/>
          <w:sz w:val="24"/>
          <w:u w:val="single"/>
        </w:rPr>
        <w:t>0分</w:t>
      </w:r>
      <w:r w:rsidRPr="00006FCD">
        <w:rPr>
          <w:rFonts w:ascii="宋体" w:hAnsi="宋体"/>
          <w:color w:val="000000"/>
          <w:sz w:val="24"/>
        </w:rPr>
        <w:t>前不准启封”的字</w:t>
      </w:r>
      <w:r>
        <w:rPr>
          <w:rFonts w:ascii="宋体" w:hAnsi="宋体"/>
          <w:color w:val="000000"/>
          <w:sz w:val="24"/>
        </w:rPr>
        <w:t>样。</w:t>
      </w:r>
    </w:p>
    <w:p w:rsidR="003153ED" w:rsidRDefault="00FD384D">
      <w:pPr>
        <w:snapToGrid w:val="0"/>
        <w:ind w:firstLine="420"/>
        <w:jc w:val="left"/>
        <w:rPr>
          <w:rFonts w:ascii="宋体" w:hAnsi="宋体"/>
          <w:color w:val="000000"/>
          <w:sz w:val="24"/>
        </w:rPr>
      </w:pPr>
      <w:r>
        <w:rPr>
          <w:rFonts w:ascii="宋体" w:hAnsi="宋体" w:hint="eastAsia"/>
          <w:color w:val="000000"/>
          <w:sz w:val="24"/>
        </w:rPr>
        <w:t>2.未按规定密封的备份投标文件将被拒绝，未按规定标记的备份投标文件有被误投或提前拆封等风险，因未按规定密封或标记所造成的一切后果由投标供应商承担。</w:t>
      </w:r>
    </w:p>
    <w:p w:rsidR="003153ED" w:rsidRDefault="00FD384D">
      <w:pPr>
        <w:tabs>
          <w:tab w:val="left" w:pos="1620"/>
        </w:tabs>
        <w:snapToGrid w:val="0"/>
        <w:ind w:firstLine="420"/>
        <w:jc w:val="left"/>
        <w:rPr>
          <w:rFonts w:ascii="宋体" w:hAnsi="宋体"/>
          <w:color w:val="000000"/>
          <w:sz w:val="24"/>
        </w:rPr>
      </w:pPr>
      <w:r>
        <w:rPr>
          <w:rFonts w:ascii="宋体" w:hAnsi="宋体" w:hint="eastAsia"/>
          <w:color w:val="000000"/>
          <w:sz w:val="24"/>
        </w:rPr>
        <w:t>3.</w:t>
      </w:r>
      <w:r>
        <w:rPr>
          <w:rFonts w:ascii="宋体" w:hAnsi="宋体"/>
          <w:color w:val="000000"/>
          <w:sz w:val="24"/>
        </w:rPr>
        <w:t>开标地点即为</w:t>
      </w:r>
      <w:r>
        <w:rPr>
          <w:rFonts w:ascii="宋体" w:hAnsi="宋体" w:hint="eastAsia"/>
          <w:color w:val="000000"/>
          <w:sz w:val="24"/>
        </w:rPr>
        <w:t>备份电子投标文件</w:t>
      </w:r>
      <w:r>
        <w:rPr>
          <w:rFonts w:ascii="宋体" w:hAnsi="宋体"/>
          <w:color w:val="000000"/>
          <w:sz w:val="24"/>
        </w:rPr>
        <w:t>的递交地点</w:t>
      </w:r>
      <w:r>
        <w:rPr>
          <w:rFonts w:ascii="宋体" w:hAnsi="宋体" w:hint="eastAsia"/>
          <w:color w:val="000000"/>
          <w:sz w:val="24"/>
        </w:rPr>
        <w:t>，</w:t>
      </w:r>
      <w:r>
        <w:rPr>
          <w:rFonts w:ascii="宋体" w:hAnsi="宋体"/>
          <w:color w:val="000000"/>
          <w:sz w:val="24"/>
        </w:rPr>
        <w:t>开标开始时间即为投标截止时间</w:t>
      </w:r>
      <w:r>
        <w:rPr>
          <w:rFonts w:ascii="宋体" w:hAnsi="宋体" w:hint="eastAsia"/>
          <w:color w:val="000000"/>
          <w:sz w:val="24"/>
        </w:rPr>
        <w:t>。</w:t>
      </w:r>
    </w:p>
    <w:p w:rsidR="003153ED" w:rsidRDefault="00FD384D">
      <w:pPr>
        <w:snapToGrid w:val="0"/>
        <w:ind w:firstLine="420"/>
        <w:jc w:val="left"/>
        <w:rPr>
          <w:rFonts w:ascii="宋体" w:hAnsi="宋体"/>
          <w:color w:val="000000"/>
          <w:sz w:val="24"/>
        </w:rPr>
      </w:pPr>
      <w:r>
        <w:rPr>
          <w:rFonts w:ascii="宋体" w:hAnsi="宋体" w:hint="eastAsia"/>
          <w:color w:val="000000"/>
          <w:sz w:val="24"/>
        </w:rPr>
        <w:t>4.投标供应商应当在投标截止时间前完成投标文件的传输递交，并可以补充、修改或者撤回投标文件。补充或者修改投标文件的，应当先行撤回原文件，补充、修改后重新传输递交。投标截止时间前未完成传输的，视为撤回投标文件。</w:t>
      </w:r>
    </w:p>
    <w:p w:rsidR="003153ED" w:rsidRDefault="003153ED">
      <w:pPr>
        <w:snapToGrid w:val="0"/>
        <w:ind w:firstLine="420"/>
        <w:jc w:val="left"/>
        <w:rPr>
          <w:rFonts w:ascii="宋体" w:hAnsi="宋体"/>
          <w:color w:val="000000"/>
          <w:sz w:val="24"/>
        </w:rPr>
      </w:pPr>
    </w:p>
    <w:p w:rsidR="003153ED" w:rsidRDefault="00FD384D">
      <w:pPr>
        <w:pStyle w:val="30"/>
        <w:rPr>
          <w:rFonts w:ascii="宋体" w:hAnsi="宋体"/>
          <w:color w:val="000000"/>
          <w:sz w:val="24"/>
          <w:szCs w:val="24"/>
        </w:rPr>
      </w:pPr>
      <w:r>
        <w:rPr>
          <w:rFonts w:ascii="宋体" w:hAnsi="宋体" w:hint="eastAsia"/>
          <w:color w:val="000000"/>
          <w:sz w:val="24"/>
          <w:szCs w:val="24"/>
        </w:rPr>
        <w:t>（七）投标无效的情形</w:t>
      </w:r>
    </w:p>
    <w:p w:rsidR="003153ED" w:rsidRDefault="00FD384D">
      <w:pPr>
        <w:snapToGrid w:val="0"/>
        <w:ind w:firstLineChars="200" w:firstLine="480"/>
        <w:rPr>
          <w:rFonts w:ascii="宋体" w:hAnsi="宋体"/>
          <w:bCs/>
          <w:color w:val="000000"/>
          <w:sz w:val="24"/>
        </w:rPr>
      </w:pPr>
      <w:r>
        <w:rPr>
          <w:rFonts w:ascii="宋体" w:hAnsi="宋体" w:hint="eastAsia"/>
          <w:bCs/>
          <w:color w:val="000000"/>
          <w:sz w:val="24"/>
        </w:rPr>
        <w:t>实质上没有响应采购文件要求的投标将被视为无效投标。投标供应商不得通过修正或撤销不合要求的偏离或保留从而使其投标成为实质上响应的投标，但经评标委员会认定属于投标供应商疏忽、笔误所造成的差错，应当允许其在评标结束之前进行修改或者补正（可以是扫描件、传真件等，原件必须加盖单位公章）。修改或者补正投标文件必须以书面形式进行，并应在中标结果公告之前查核原件。限期内不补正或经补正后仍不符合采购文件要求的，应认定其投标无效。投标供应商修改、补正投标文件后，不影响评标委员会对其投标文件所做的评价和评分结果。</w:t>
      </w:r>
    </w:p>
    <w:p w:rsidR="003153ED" w:rsidRDefault="00FD384D">
      <w:pPr>
        <w:snapToGrid w:val="0"/>
        <w:ind w:firstLineChars="196" w:firstLine="472"/>
        <w:rPr>
          <w:rFonts w:ascii="宋体" w:hAnsi="宋体"/>
          <w:b/>
          <w:bCs/>
          <w:color w:val="000000"/>
          <w:sz w:val="24"/>
        </w:rPr>
      </w:pPr>
      <w:r>
        <w:rPr>
          <w:rFonts w:ascii="宋体" w:hAnsi="宋体"/>
          <w:b/>
          <w:bCs/>
          <w:color w:val="000000"/>
          <w:sz w:val="24"/>
        </w:rPr>
        <w:t>1</w:t>
      </w:r>
      <w:r>
        <w:rPr>
          <w:rFonts w:ascii="宋体" w:hAnsi="宋体" w:hint="eastAsia"/>
          <w:b/>
          <w:bCs/>
          <w:color w:val="000000"/>
          <w:sz w:val="24"/>
        </w:rPr>
        <w:t>.</w:t>
      </w:r>
      <w:r>
        <w:rPr>
          <w:rFonts w:ascii="宋体" w:hAnsi="宋体"/>
          <w:b/>
          <w:bCs/>
          <w:color w:val="000000"/>
          <w:sz w:val="24"/>
        </w:rPr>
        <w:t>在符合性审查和商务评审时，如发现下列情形之一的，投标文件将被视为无效：</w:t>
      </w:r>
    </w:p>
    <w:p w:rsidR="003153ED" w:rsidRDefault="00FD384D">
      <w:pPr>
        <w:snapToGrid w:val="0"/>
        <w:ind w:firstLineChars="196" w:firstLine="470"/>
        <w:rPr>
          <w:rFonts w:ascii="宋体" w:hAnsi="宋体"/>
          <w:color w:val="000000"/>
          <w:sz w:val="24"/>
        </w:rPr>
      </w:pPr>
      <w:r>
        <w:rPr>
          <w:rFonts w:ascii="宋体" w:hAnsi="宋体" w:hint="eastAsia"/>
          <w:color w:val="000000"/>
          <w:sz w:val="24"/>
        </w:rPr>
        <w:t>（1）资格文件不全的，或者不符合采购文件标明的资格要求的</w:t>
      </w:r>
    </w:p>
    <w:p w:rsidR="003153ED" w:rsidRDefault="00FD384D">
      <w:pPr>
        <w:snapToGrid w:val="0"/>
        <w:ind w:firstLineChars="196" w:firstLine="470"/>
        <w:rPr>
          <w:rFonts w:ascii="宋体" w:hAnsi="宋体"/>
          <w:color w:val="000000"/>
          <w:sz w:val="24"/>
        </w:rPr>
      </w:pPr>
      <w:r>
        <w:rPr>
          <w:rFonts w:ascii="宋体" w:hAnsi="宋体" w:hint="eastAsia"/>
          <w:color w:val="000000"/>
          <w:sz w:val="24"/>
        </w:rPr>
        <w:t>（2）投标文件无法定代表人签字，或未提供法定代表人授权委托书、投标</w:t>
      </w:r>
      <w:r>
        <w:rPr>
          <w:rFonts w:ascii="宋体" w:hAnsi="宋体" w:hint="eastAsia"/>
          <w:color w:val="000000"/>
          <w:sz w:val="24"/>
        </w:rPr>
        <w:lastRenderedPageBreak/>
        <w:t>声明书或者填写项目不齐全的；</w:t>
      </w:r>
    </w:p>
    <w:p w:rsidR="003153ED" w:rsidRDefault="00FD384D">
      <w:pPr>
        <w:snapToGrid w:val="0"/>
        <w:ind w:firstLineChars="196" w:firstLine="470"/>
        <w:rPr>
          <w:rFonts w:ascii="宋体" w:hAnsi="宋体"/>
          <w:color w:val="000000"/>
          <w:sz w:val="24"/>
        </w:rPr>
      </w:pPr>
      <w:r>
        <w:rPr>
          <w:rFonts w:ascii="宋体" w:hAnsi="宋体" w:hint="eastAsia"/>
          <w:color w:val="000000"/>
          <w:sz w:val="24"/>
        </w:rPr>
        <w:t>（3）投标代表人未能出具身份有效证件或与法定代表人授权委托人身份不符的；</w:t>
      </w:r>
    </w:p>
    <w:p w:rsidR="003153ED" w:rsidRDefault="00FD384D">
      <w:pPr>
        <w:snapToGrid w:val="0"/>
        <w:ind w:firstLineChars="196" w:firstLine="470"/>
        <w:rPr>
          <w:rFonts w:ascii="宋体" w:hAnsi="宋体"/>
          <w:color w:val="000000"/>
          <w:sz w:val="24"/>
        </w:rPr>
      </w:pPr>
      <w:r>
        <w:rPr>
          <w:rFonts w:ascii="宋体" w:hAnsi="宋体" w:hint="eastAsia"/>
          <w:color w:val="000000"/>
          <w:sz w:val="24"/>
        </w:rPr>
        <w:t>（4）投标文件格式不规范、项目不齐全或者内容虚假的；</w:t>
      </w:r>
    </w:p>
    <w:p w:rsidR="003153ED" w:rsidRDefault="00FD384D">
      <w:pPr>
        <w:snapToGrid w:val="0"/>
        <w:ind w:firstLineChars="196" w:firstLine="470"/>
        <w:rPr>
          <w:rFonts w:ascii="宋体" w:hAnsi="宋体"/>
          <w:color w:val="000000"/>
          <w:sz w:val="24"/>
        </w:rPr>
      </w:pPr>
      <w:r>
        <w:rPr>
          <w:rFonts w:ascii="宋体" w:hAnsi="宋体" w:hint="eastAsia"/>
          <w:color w:val="000000"/>
          <w:sz w:val="24"/>
        </w:rPr>
        <w:t>（5）投标文件的实质性内容未使用中文表述、意思表述不明确、前后矛盾或者使用计量单位不符合采购文件要求的（经评标委员会认定并允许其当场更正的笔误除外）</w:t>
      </w:r>
    </w:p>
    <w:p w:rsidR="003153ED" w:rsidRDefault="00FD384D">
      <w:pPr>
        <w:snapToGrid w:val="0"/>
        <w:ind w:firstLineChars="196" w:firstLine="470"/>
        <w:rPr>
          <w:rFonts w:ascii="宋体" w:hAnsi="宋体"/>
          <w:color w:val="000000"/>
          <w:sz w:val="24"/>
        </w:rPr>
      </w:pPr>
      <w:r>
        <w:rPr>
          <w:rFonts w:ascii="宋体" w:hAnsi="宋体" w:hint="eastAsia"/>
          <w:color w:val="000000"/>
          <w:sz w:val="24"/>
        </w:rPr>
        <w:t>（6）投标有效期、交货时间、质保期等商务条款不能满足采购文件要求的；</w:t>
      </w:r>
    </w:p>
    <w:p w:rsidR="003153ED" w:rsidRDefault="00FD384D">
      <w:pPr>
        <w:snapToGrid w:val="0"/>
        <w:ind w:firstLineChars="196" w:firstLine="470"/>
        <w:rPr>
          <w:rFonts w:hAnsi="宋体"/>
          <w:color w:val="000000"/>
          <w:sz w:val="24"/>
        </w:rPr>
      </w:pPr>
      <w:r>
        <w:rPr>
          <w:rFonts w:ascii="宋体" w:hAnsi="宋体" w:hint="eastAsia"/>
          <w:color w:val="000000"/>
          <w:sz w:val="24"/>
        </w:rPr>
        <w:t>（7</w:t>
      </w:r>
      <w:r>
        <w:rPr>
          <w:rFonts w:hAnsi="宋体"/>
          <w:color w:val="000000"/>
          <w:sz w:val="24"/>
        </w:rPr>
        <w:t>）</w:t>
      </w:r>
      <w:r>
        <w:rPr>
          <w:rFonts w:hAnsi="宋体" w:hint="eastAsia"/>
          <w:color w:val="000000"/>
          <w:sz w:val="24"/>
        </w:rPr>
        <w:t>未实质性</w:t>
      </w:r>
      <w:r>
        <w:rPr>
          <w:rFonts w:hAnsi="宋体"/>
          <w:color w:val="000000"/>
          <w:sz w:val="24"/>
        </w:rPr>
        <w:t>响应</w:t>
      </w:r>
      <w:r>
        <w:rPr>
          <w:rFonts w:hAnsi="宋体" w:hint="eastAsia"/>
          <w:color w:val="000000"/>
          <w:sz w:val="24"/>
        </w:rPr>
        <w:t>采购文件</w:t>
      </w:r>
      <w:r>
        <w:rPr>
          <w:rFonts w:hAnsi="宋体"/>
          <w:color w:val="000000"/>
          <w:sz w:val="24"/>
        </w:rPr>
        <w:t>要求或者投标文件有招标方不能接受的附加条件的</w:t>
      </w:r>
      <w:r>
        <w:rPr>
          <w:rFonts w:hAnsi="宋体" w:hint="eastAsia"/>
          <w:color w:val="000000"/>
          <w:sz w:val="24"/>
        </w:rPr>
        <w:t>。</w:t>
      </w:r>
    </w:p>
    <w:p w:rsidR="003153ED" w:rsidRDefault="00FD384D" w:rsidP="007E6F03">
      <w:pPr>
        <w:pStyle w:val="ad"/>
        <w:snapToGrid w:val="0"/>
        <w:spacing w:line="240" w:lineRule="auto"/>
        <w:ind w:firstLineChars="196" w:firstLine="455"/>
        <w:rPr>
          <w:rFonts w:hAnsi="宋体"/>
          <w:color w:val="000000"/>
          <w:sz w:val="24"/>
          <w:szCs w:val="24"/>
        </w:rPr>
      </w:pPr>
      <w:r>
        <w:rPr>
          <w:rFonts w:hAnsi="宋体" w:hint="eastAsia"/>
          <w:color w:val="000000"/>
          <w:sz w:val="24"/>
          <w:szCs w:val="24"/>
        </w:rPr>
        <w:t>（8）有下列情形之一的，视为投标供应商串通投标，其投标无效：</w:t>
      </w:r>
    </w:p>
    <w:p w:rsidR="003153ED" w:rsidRDefault="00FD384D" w:rsidP="007E6F03">
      <w:pPr>
        <w:pStyle w:val="ad"/>
        <w:snapToGrid w:val="0"/>
        <w:spacing w:line="240" w:lineRule="auto"/>
        <w:ind w:firstLineChars="196" w:firstLine="455"/>
        <w:rPr>
          <w:rFonts w:hAnsi="宋体"/>
          <w:color w:val="000000"/>
          <w:sz w:val="24"/>
          <w:szCs w:val="24"/>
        </w:rPr>
      </w:pPr>
      <w:r>
        <w:rPr>
          <w:rFonts w:hAnsi="宋体" w:hint="eastAsia"/>
          <w:color w:val="000000"/>
          <w:sz w:val="24"/>
          <w:szCs w:val="24"/>
        </w:rPr>
        <w:t>A.不同投标供应商的投标文件由同一单位或者个人编制；</w:t>
      </w:r>
    </w:p>
    <w:p w:rsidR="003153ED" w:rsidRDefault="00FD384D" w:rsidP="007E6F03">
      <w:pPr>
        <w:pStyle w:val="ad"/>
        <w:snapToGrid w:val="0"/>
        <w:spacing w:line="240" w:lineRule="auto"/>
        <w:ind w:firstLineChars="196" w:firstLine="455"/>
        <w:rPr>
          <w:rFonts w:hAnsi="宋体"/>
          <w:color w:val="000000"/>
          <w:sz w:val="24"/>
          <w:szCs w:val="24"/>
        </w:rPr>
      </w:pPr>
      <w:r>
        <w:rPr>
          <w:rFonts w:hAnsi="宋体" w:hint="eastAsia"/>
          <w:color w:val="000000"/>
          <w:sz w:val="24"/>
          <w:szCs w:val="24"/>
        </w:rPr>
        <w:t>B.不同投标供应商委托同一单位或者个人办理投标事宜；</w:t>
      </w:r>
    </w:p>
    <w:p w:rsidR="003153ED" w:rsidRDefault="00FD384D" w:rsidP="007E6F03">
      <w:pPr>
        <w:pStyle w:val="ad"/>
        <w:snapToGrid w:val="0"/>
        <w:spacing w:line="240" w:lineRule="auto"/>
        <w:ind w:firstLineChars="196" w:firstLine="455"/>
        <w:rPr>
          <w:rFonts w:hAnsi="宋体"/>
          <w:color w:val="000000"/>
          <w:sz w:val="24"/>
          <w:szCs w:val="24"/>
        </w:rPr>
      </w:pPr>
      <w:r>
        <w:rPr>
          <w:rFonts w:hAnsi="宋体" w:hint="eastAsia"/>
          <w:color w:val="000000"/>
          <w:sz w:val="24"/>
          <w:szCs w:val="24"/>
        </w:rPr>
        <w:t>C.不同投标供应商的投标文件载明的项目管理成员或者联系人员为同一人；</w:t>
      </w:r>
    </w:p>
    <w:p w:rsidR="003153ED" w:rsidRDefault="00FD384D" w:rsidP="007E6F03">
      <w:pPr>
        <w:pStyle w:val="ad"/>
        <w:snapToGrid w:val="0"/>
        <w:spacing w:line="240" w:lineRule="auto"/>
        <w:ind w:firstLineChars="196" w:firstLine="455"/>
        <w:rPr>
          <w:rFonts w:hAnsi="宋体"/>
          <w:color w:val="000000"/>
          <w:sz w:val="24"/>
          <w:szCs w:val="24"/>
        </w:rPr>
      </w:pPr>
      <w:r>
        <w:rPr>
          <w:rFonts w:hAnsi="宋体" w:hint="eastAsia"/>
          <w:color w:val="000000"/>
          <w:sz w:val="24"/>
          <w:szCs w:val="24"/>
        </w:rPr>
        <w:t>D.不同投标供应商的投标文件异常一致或者投标报价呈规律性差异；</w:t>
      </w:r>
    </w:p>
    <w:p w:rsidR="003153ED" w:rsidRDefault="00FD384D" w:rsidP="007E6F03">
      <w:pPr>
        <w:pStyle w:val="ad"/>
        <w:snapToGrid w:val="0"/>
        <w:spacing w:line="240" w:lineRule="auto"/>
        <w:ind w:firstLineChars="196" w:firstLine="455"/>
        <w:rPr>
          <w:rFonts w:hAnsi="宋体"/>
          <w:color w:val="000000"/>
          <w:sz w:val="24"/>
          <w:szCs w:val="24"/>
        </w:rPr>
      </w:pPr>
      <w:r>
        <w:rPr>
          <w:rFonts w:hAnsi="宋体" w:hint="eastAsia"/>
          <w:color w:val="000000"/>
          <w:sz w:val="24"/>
          <w:szCs w:val="24"/>
        </w:rPr>
        <w:t>E.不同投标供应商的投标文件相互混装；</w:t>
      </w:r>
    </w:p>
    <w:p w:rsidR="003153ED" w:rsidRDefault="00FD384D" w:rsidP="007E6F03">
      <w:pPr>
        <w:pStyle w:val="ad"/>
        <w:snapToGrid w:val="0"/>
        <w:spacing w:line="240" w:lineRule="auto"/>
        <w:ind w:firstLineChars="196" w:firstLine="455"/>
        <w:rPr>
          <w:rFonts w:hAnsi="宋体"/>
          <w:color w:val="000000"/>
          <w:sz w:val="24"/>
          <w:szCs w:val="24"/>
        </w:rPr>
      </w:pPr>
      <w:r>
        <w:rPr>
          <w:rFonts w:hAnsi="宋体" w:hint="eastAsia"/>
          <w:color w:val="000000"/>
          <w:sz w:val="24"/>
          <w:szCs w:val="24"/>
        </w:rPr>
        <w:t>F.不同投标供应商的投标保证金从同一单位或者个人的账户转出。</w:t>
      </w:r>
    </w:p>
    <w:p w:rsidR="003153ED" w:rsidRDefault="00FD384D" w:rsidP="007E6F03">
      <w:pPr>
        <w:pStyle w:val="ad"/>
        <w:snapToGrid w:val="0"/>
        <w:spacing w:line="240" w:lineRule="auto"/>
        <w:ind w:firstLineChars="196" w:firstLine="455"/>
        <w:rPr>
          <w:rFonts w:hAnsi="宋体"/>
          <w:color w:val="000000"/>
          <w:sz w:val="24"/>
          <w:szCs w:val="24"/>
        </w:rPr>
      </w:pPr>
      <w:r>
        <w:rPr>
          <w:rFonts w:hAnsi="宋体" w:hint="eastAsia"/>
          <w:color w:val="000000"/>
          <w:sz w:val="24"/>
          <w:szCs w:val="24"/>
        </w:rPr>
        <w:t>（9）本项目投标截止之日前三年内，相关主体在“信用中国”网站、中国政府采购网有失信行为或被列入受惩黑名单。</w:t>
      </w:r>
    </w:p>
    <w:p w:rsidR="003153ED" w:rsidRDefault="00FD384D" w:rsidP="007E6F03">
      <w:pPr>
        <w:pStyle w:val="ad"/>
        <w:snapToGrid w:val="0"/>
        <w:spacing w:line="240" w:lineRule="auto"/>
        <w:ind w:firstLineChars="196" w:firstLine="455"/>
        <w:rPr>
          <w:rFonts w:hAnsi="宋体"/>
          <w:color w:val="000000"/>
          <w:sz w:val="24"/>
          <w:szCs w:val="24"/>
        </w:rPr>
      </w:pPr>
      <w:r>
        <w:rPr>
          <w:rFonts w:hAnsi="宋体" w:hint="eastAsia"/>
          <w:color w:val="000000"/>
          <w:sz w:val="24"/>
          <w:szCs w:val="24"/>
        </w:rPr>
        <w:t>（10）电子投标文件解密失败的，且未在规定时间内提交电子备份投标文件的；</w:t>
      </w:r>
    </w:p>
    <w:p w:rsidR="003153ED" w:rsidRDefault="00FD384D" w:rsidP="007E6F03">
      <w:pPr>
        <w:pStyle w:val="ad"/>
        <w:snapToGrid w:val="0"/>
        <w:spacing w:line="240" w:lineRule="auto"/>
        <w:ind w:firstLineChars="196" w:firstLine="455"/>
        <w:rPr>
          <w:rFonts w:hAnsi="宋体"/>
          <w:color w:val="000000"/>
          <w:sz w:val="24"/>
          <w:szCs w:val="24"/>
        </w:rPr>
      </w:pPr>
      <w:r>
        <w:rPr>
          <w:rFonts w:hAnsi="宋体" w:hint="eastAsia"/>
          <w:color w:val="000000"/>
          <w:sz w:val="24"/>
          <w:szCs w:val="24"/>
        </w:rPr>
        <w:t>（11）电子投标文件未按规定要求进行签字、电子签章的。</w:t>
      </w:r>
    </w:p>
    <w:p w:rsidR="003153ED" w:rsidRDefault="00FD384D" w:rsidP="007E6F03">
      <w:pPr>
        <w:pStyle w:val="ad"/>
        <w:snapToGrid w:val="0"/>
        <w:spacing w:line="240" w:lineRule="auto"/>
        <w:ind w:firstLineChars="196" w:firstLine="455"/>
        <w:rPr>
          <w:rFonts w:hAnsi="宋体"/>
          <w:color w:val="000000"/>
          <w:sz w:val="24"/>
          <w:szCs w:val="24"/>
        </w:rPr>
      </w:pPr>
      <w:r>
        <w:rPr>
          <w:rFonts w:hAnsi="宋体" w:hint="eastAsia"/>
          <w:color w:val="000000"/>
          <w:sz w:val="24"/>
          <w:szCs w:val="24"/>
        </w:rPr>
        <w:t>（12）法律法规和采购文件规定的其他无效情形。</w:t>
      </w:r>
    </w:p>
    <w:p w:rsidR="003153ED" w:rsidRDefault="003153ED" w:rsidP="007E6F03">
      <w:pPr>
        <w:pStyle w:val="ad"/>
        <w:snapToGrid w:val="0"/>
        <w:spacing w:line="240" w:lineRule="auto"/>
        <w:ind w:firstLineChars="196" w:firstLine="455"/>
        <w:rPr>
          <w:rFonts w:hAnsi="宋体"/>
          <w:color w:val="000000"/>
          <w:sz w:val="24"/>
          <w:szCs w:val="24"/>
        </w:rPr>
      </w:pPr>
    </w:p>
    <w:p w:rsidR="003153ED" w:rsidRDefault="00FD384D">
      <w:pPr>
        <w:pStyle w:val="ad"/>
        <w:snapToGrid w:val="0"/>
        <w:spacing w:line="240" w:lineRule="auto"/>
        <w:ind w:firstLineChars="196" w:firstLine="457"/>
        <w:rPr>
          <w:rFonts w:hAnsi="宋体"/>
          <w:b/>
          <w:bCs/>
          <w:color w:val="000000"/>
          <w:sz w:val="24"/>
          <w:szCs w:val="24"/>
        </w:rPr>
      </w:pPr>
      <w:r>
        <w:rPr>
          <w:rFonts w:hAnsi="宋体"/>
          <w:b/>
          <w:bCs/>
          <w:color w:val="000000"/>
          <w:sz w:val="24"/>
          <w:szCs w:val="24"/>
        </w:rPr>
        <w:t>2</w:t>
      </w:r>
      <w:r>
        <w:rPr>
          <w:rFonts w:hAnsi="宋体" w:hint="eastAsia"/>
          <w:b/>
          <w:bCs/>
          <w:color w:val="000000"/>
          <w:sz w:val="24"/>
          <w:szCs w:val="24"/>
        </w:rPr>
        <w:t>.</w:t>
      </w:r>
      <w:r>
        <w:rPr>
          <w:rFonts w:hAnsi="宋体"/>
          <w:b/>
          <w:bCs/>
          <w:color w:val="000000"/>
          <w:sz w:val="24"/>
          <w:szCs w:val="24"/>
        </w:rPr>
        <w:t>在技术评审时，如发现下列情形之一的，投标文件将被视为无效：</w:t>
      </w:r>
    </w:p>
    <w:p w:rsidR="003153ED" w:rsidRDefault="00FD384D">
      <w:pPr>
        <w:tabs>
          <w:tab w:val="left" w:pos="1440"/>
        </w:tabs>
        <w:ind w:firstLineChars="196" w:firstLine="472"/>
        <w:rPr>
          <w:rFonts w:ascii="宋体" w:hAnsi="宋体"/>
          <w:b/>
          <w:snapToGrid w:val="0"/>
          <w:color w:val="000000"/>
          <w:sz w:val="24"/>
        </w:rPr>
      </w:pPr>
      <w:r>
        <w:rPr>
          <w:rFonts w:ascii="宋体" w:hAnsi="宋体"/>
          <w:b/>
          <w:color w:val="000000"/>
          <w:sz w:val="24"/>
        </w:rPr>
        <w:t>（</w:t>
      </w:r>
      <w:r>
        <w:rPr>
          <w:rFonts w:ascii="宋体" w:hAnsi="宋体"/>
          <w:color w:val="000000"/>
          <w:sz w:val="24"/>
        </w:rPr>
        <w:t>1）</w:t>
      </w:r>
      <w:r>
        <w:rPr>
          <w:rFonts w:ascii="宋体" w:hAnsi="宋体" w:hint="eastAsia"/>
          <w:b/>
          <w:color w:val="000000"/>
          <w:sz w:val="24"/>
        </w:rPr>
        <w:t>投标货物的</w:t>
      </w:r>
      <w:r>
        <w:rPr>
          <w:rFonts w:ascii="宋体" w:hAnsi="宋体" w:hint="eastAsia"/>
          <w:b/>
          <w:snapToGrid w:val="0"/>
          <w:color w:val="000000"/>
          <w:sz w:val="24"/>
        </w:rPr>
        <w:t>技术规范、技术标准明显不符合国家强制性要求的；</w:t>
      </w:r>
    </w:p>
    <w:p w:rsidR="003153ED" w:rsidRDefault="00FD384D">
      <w:pPr>
        <w:pStyle w:val="ad"/>
        <w:snapToGrid w:val="0"/>
        <w:spacing w:line="240" w:lineRule="auto"/>
        <w:ind w:firstLineChars="196" w:firstLine="457"/>
        <w:rPr>
          <w:rFonts w:hAnsi="宋体"/>
          <w:color w:val="000000"/>
          <w:sz w:val="24"/>
          <w:szCs w:val="24"/>
        </w:rPr>
      </w:pPr>
      <w:r>
        <w:rPr>
          <w:rFonts w:hAnsi="宋体"/>
          <w:b/>
          <w:color w:val="000000"/>
          <w:sz w:val="24"/>
          <w:szCs w:val="24"/>
        </w:rPr>
        <w:t>（</w:t>
      </w:r>
      <w:r>
        <w:rPr>
          <w:rFonts w:hAnsi="宋体"/>
          <w:color w:val="000000"/>
          <w:sz w:val="24"/>
          <w:szCs w:val="24"/>
        </w:rPr>
        <w:t>2）未提供或未如实提供投标货物的技术参数，或者投标文件标明的响应或偏离与事实不符或虚假投标的；</w:t>
      </w:r>
    </w:p>
    <w:p w:rsidR="003153ED" w:rsidRDefault="00FD384D">
      <w:pPr>
        <w:snapToGrid w:val="0"/>
        <w:ind w:firstLineChars="196" w:firstLine="470"/>
        <w:rPr>
          <w:rFonts w:ascii="宋体" w:hAnsi="宋体"/>
          <w:color w:val="000000"/>
          <w:sz w:val="24"/>
        </w:rPr>
      </w:pPr>
      <w:r>
        <w:rPr>
          <w:rFonts w:ascii="宋体" w:hAnsi="宋体" w:hint="eastAsia"/>
          <w:color w:val="000000"/>
          <w:sz w:val="24"/>
        </w:rPr>
        <w:t>（3）明显不符合采购文件要求的规格型号、质量标准，或者与采购文件中标“▲”的技术指标、主要功能项目发生实质性偏离的；</w:t>
      </w:r>
    </w:p>
    <w:p w:rsidR="003153ED" w:rsidRDefault="00FD384D">
      <w:pPr>
        <w:snapToGrid w:val="0"/>
        <w:ind w:firstLineChars="196" w:firstLine="470"/>
        <w:rPr>
          <w:rFonts w:hAnsi="宋体"/>
          <w:color w:val="000000"/>
          <w:sz w:val="24"/>
        </w:rPr>
      </w:pPr>
      <w:r>
        <w:rPr>
          <w:rFonts w:ascii="宋体" w:hAnsi="宋体" w:hint="eastAsia"/>
          <w:color w:val="000000"/>
          <w:sz w:val="24"/>
        </w:rPr>
        <w:t>（</w:t>
      </w:r>
      <w:r>
        <w:rPr>
          <w:rFonts w:hAnsi="宋体"/>
          <w:color w:val="000000"/>
          <w:sz w:val="24"/>
        </w:rPr>
        <w:t>4</w:t>
      </w:r>
      <w:r>
        <w:rPr>
          <w:rFonts w:hAnsi="宋体"/>
          <w:color w:val="000000"/>
          <w:sz w:val="24"/>
        </w:rPr>
        <w:t>）</w:t>
      </w:r>
      <w:r>
        <w:rPr>
          <w:rFonts w:hAnsi="宋体" w:hint="eastAsia"/>
          <w:color w:val="000000"/>
          <w:sz w:val="24"/>
        </w:rPr>
        <w:t>设备</w:t>
      </w:r>
      <w:r>
        <w:rPr>
          <w:rFonts w:hAnsi="宋体"/>
          <w:color w:val="000000"/>
          <w:sz w:val="24"/>
        </w:rPr>
        <w:t>允许偏离的技术、性能指标或者辅助功能项目发生负偏离</w:t>
      </w:r>
      <w:r>
        <w:rPr>
          <w:rFonts w:hAnsi="宋体" w:hint="eastAsia"/>
          <w:color w:val="000000"/>
          <w:sz w:val="24"/>
        </w:rPr>
        <w:t>，评委认为偏离整个项目所要达到的主要功能需求</w:t>
      </w:r>
      <w:r>
        <w:rPr>
          <w:rFonts w:hAnsi="宋体"/>
          <w:color w:val="000000"/>
          <w:sz w:val="24"/>
        </w:rPr>
        <w:t>的；</w:t>
      </w:r>
    </w:p>
    <w:p w:rsidR="003153ED" w:rsidRDefault="00FD384D">
      <w:pPr>
        <w:snapToGrid w:val="0"/>
        <w:ind w:firstLineChars="196" w:firstLine="470"/>
        <w:rPr>
          <w:rFonts w:ascii="宋体" w:hAnsi="宋体"/>
          <w:color w:val="000000"/>
          <w:sz w:val="24"/>
        </w:rPr>
      </w:pPr>
      <w:r>
        <w:rPr>
          <w:rFonts w:ascii="宋体" w:hAnsi="宋体" w:hint="eastAsia"/>
          <w:color w:val="000000"/>
          <w:sz w:val="24"/>
        </w:rPr>
        <w:t>（5）技术标投标品牌型号、数量等与价格标报价明细表中品牌型号、数量等不一致的；</w:t>
      </w:r>
    </w:p>
    <w:p w:rsidR="003153ED" w:rsidRDefault="00FD384D">
      <w:pPr>
        <w:snapToGrid w:val="0"/>
        <w:ind w:firstLineChars="196" w:firstLine="470"/>
        <w:rPr>
          <w:rFonts w:ascii="宋体" w:hAnsi="宋体"/>
          <w:color w:val="000000"/>
          <w:sz w:val="24"/>
        </w:rPr>
      </w:pPr>
      <w:r>
        <w:rPr>
          <w:rFonts w:ascii="宋体" w:hAnsi="宋体" w:hint="eastAsia"/>
          <w:color w:val="000000"/>
          <w:sz w:val="24"/>
        </w:rPr>
        <w:t>（6）投标技术方案不明确，存在一个或一个以上备选（替代）投标方案的；</w:t>
      </w:r>
    </w:p>
    <w:p w:rsidR="003153ED" w:rsidRDefault="00FD384D">
      <w:pPr>
        <w:snapToGrid w:val="0"/>
        <w:ind w:firstLineChars="196" w:firstLine="470"/>
        <w:rPr>
          <w:rFonts w:ascii="宋体" w:hAnsi="宋体"/>
          <w:color w:val="000000"/>
          <w:sz w:val="24"/>
        </w:rPr>
      </w:pPr>
      <w:r>
        <w:rPr>
          <w:rFonts w:ascii="宋体" w:hAnsi="宋体" w:hint="eastAsia"/>
          <w:color w:val="000000"/>
          <w:sz w:val="24"/>
        </w:rPr>
        <w:t>（7）与其他参加本次投标供应商的投标文件（技术文件）的文字表述内容相同连续20行以上或者差错相同2处以上的（采购文件中复制粘贴而来的除外）；</w:t>
      </w:r>
    </w:p>
    <w:p w:rsidR="003153ED" w:rsidRDefault="00FD384D">
      <w:pPr>
        <w:snapToGrid w:val="0"/>
        <w:ind w:firstLineChars="196" w:firstLine="470"/>
        <w:rPr>
          <w:rFonts w:ascii="宋体" w:hAnsi="宋体"/>
          <w:color w:val="000000"/>
          <w:sz w:val="24"/>
        </w:rPr>
      </w:pPr>
      <w:r>
        <w:rPr>
          <w:rFonts w:ascii="宋体" w:hAnsi="宋体" w:hint="eastAsia"/>
          <w:color w:val="000000"/>
          <w:sz w:val="24"/>
        </w:rPr>
        <w:t>（8）在技术商务标中出现投标报价的。</w:t>
      </w:r>
    </w:p>
    <w:p w:rsidR="003153ED" w:rsidRDefault="00FD384D">
      <w:pPr>
        <w:snapToGrid w:val="0"/>
        <w:ind w:firstLineChars="196" w:firstLine="470"/>
        <w:rPr>
          <w:rFonts w:hAnsi="宋体"/>
          <w:color w:val="000000"/>
          <w:sz w:val="24"/>
        </w:rPr>
      </w:pPr>
      <w:r>
        <w:rPr>
          <w:rFonts w:ascii="宋体" w:hAnsi="宋体" w:hint="eastAsia"/>
          <w:color w:val="000000"/>
          <w:sz w:val="24"/>
        </w:rPr>
        <w:t>（9）电子投标文件解密失败的，且未在规定时间</w:t>
      </w:r>
      <w:r>
        <w:rPr>
          <w:rFonts w:hAnsi="宋体" w:hint="eastAsia"/>
          <w:color w:val="000000"/>
          <w:sz w:val="24"/>
        </w:rPr>
        <w:t>内提交电子备份投标文件的；</w:t>
      </w:r>
    </w:p>
    <w:p w:rsidR="003153ED" w:rsidRDefault="00FD384D" w:rsidP="007E6F03">
      <w:pPr>
        <w:pStyle w:val="ad"/>
        <w:snapToGrid w:val="0"/>
        <w:spacing w:line="240" w:lineRule="auto"/>
        <w:ind w:firstLineChars="196" w:firstLine="455"/>
        <w:rPr>
          <w:rFonts w:hAnsi="宋体"/>
          <w:color w:val="000000"/>
          <w:sz w:val="24"/>
          <w:szCs w:val="24"/>
        </w:rPr>
      </w:pPr>
      <w:r>
        <w:rPr>
          <w:rFonts w:hAnsi="宋体" w:hint="eastAsia"/>
          <w:color w:val="000000"/>
          <w:sz w:val="24"/>
          <w:szCs w:val="24"/>
        </w:rPr>
        <w:t>（10）电子投标文件未按规定要求进行签字、电子签章的。</w:t>
      </w:r>
    </w:p>
    <w:p w:rsidR="003153ED" w:rsidRDefault="003153ED">
      <w:pPr>
        <w:pStyle w:val="ad"/>
        <w:snapToGrid w:val="0"/>
        <w:spacing w:line="240" w:lineRule="auto"/>
        <w:ind w:firstLineChars="200" w:firstLine="466"/>
        <w:rPr>
          <w:rFonts w:hAnsi="宋体"/>
          <w:b/>
          <w:color w:val="000000"/>
          <w:sz w:val="24"/>
          <w:szCs w:val="24"/>
        </w:rPr>
      </w:pPr>
    </w:p>
    <w:p w:rsidR="003153ED" w:rsidRDefault="00FD384D">
      <w:pPr>
        <w:pStyle w:val="ad"/>
        <w:snapToGrid w:val="0"/>
        <w:spacing w:line="240" w:lineRule="auto"/>
        <w:ind w:firstLineChars="196" w:firstLine="457"/>
        <w:rPr>
          <w:rFonts w:hAnsi="宋体"/>
          <w:b/>
          <w:bCs/>
          <w:color w:val="000000"/>
          <w:sz w:val="24"/>
          <w:szCs w:val="24"/>
        </w:rPr>
      </w:pPr>
      <w:r>
        <w:rPr>
          <w:rFonts w:hAnsi="宋体"/>
          <w:b/>
          <w:bCs/>
          <w:color w:val="000000"/>
          <w:sz w:val="24"/>
          <w:szCs w:val="24"/>
        </w:rPr>
        <w:t>3</w:t>
      </w:r>
      <w:r>
        <w:rPr>
          <w:rFonts w:hAnsi="宋体" w:hint="eastAsia"/>
          <w:b/>
          <w:bCs/>
          <w:color w:val="000000"/>
          <w:sz w:val="24"/>
          <w:szCs w:val="24"/>
        </w:rPr>
        <w:t>.</w:t>
      </w:r>
      <w:r>
        <w:rPr>
          <w:rFonts w:hAnsi="宋体"/>
          <w:b/>
          <w:bCs/>
          <w:color w:val="000000"/>
          <w:sz w:val="24"/>
          <w:szCs w:val="24"/>
        </w:rPr>
        <w:t>在报价评审时，如发现下列情形之一的，投标文件将被视为无效：</w:t>
      </w:r>
    </w:p>
    <w:p w:rsidR="003153ED" w:rsidRDefault="00FD384D">
      <w:pPr>
        <w:pStyle w:val="ad"/>
        <w:snapToGrid w:val="0"/>
        <w:spacing w:line="240" w:lineRule="auto"/>
        <w:ind w:firstLineChars="196" w:firstLine="470"/>
        <w:rPr>
          <w:rFonts w:hAnsi="宋体"/>
          <w:color w:val="000000"/>
          <w:spacing w:val="0"/>
          <w:sz w:val="24"/>
          <w:szCs w:val="24"/>
        </w:rPr>
      </w:pPr>
      <w:r>
        <w:rPr>
          <w:rFonts w:hAnsi="宋体" w:hint="eastAsia"/>
          <w:color w:val="000000"/>
          <w:spacing w:val="0"/>
          <w:sz w:val="24"/>
          <w:szCs w:val="24"/>
        </w:rPr>
        <w:t>（1）未采用人民币报价或者未按照采购文件标明的币种报价的；</w:t>
      </w:r>
    </w:p>
    <w:p w:rsidR="003153ED" w:rsidRDefault="00FD384D">
      <w:pPr>
        <w:pStyle w:val="ad"/>
        <w:snapToGrid w:val="0"/>
        <w:spacing w:line="240" w:lineRule="auto"/>
        <w:ind w:firstLineChars="196" w:firstLine="470"/>
        <w:rPr>
          <w:rFonts w:hAnsi="宋体"/>
          <w:color w:val="000000"/>
          <w:spacing w:val="0"/>
          <w:sz w:val="24"/>
          <w:szCs w:val="24"/>
        </w:rPr>
      </w:pPr>
      <w:r>
        <w:rPr>
          <w:rFonts w:hAnsi="宋体" w:hint="eastAsia"/>
          <w:color w:val="000000"/>
          <w:spacing w:val="0"/>
          <w:sz w:val="24"/>
          <w:szCs w:val="24"/>
        </w:rPr>
        <w:t>（2）报价超出最高限价，或者超出采购预算金额，采购人不能支付的；</w:t>
      </w:r>
    </w:p>
    <w:p w:rsidR="003153ED" w:rsidRDefault="00FD384D">
      <w:pPr>
        <w:pStyle w:val="ad"/>
        <w:snapToGrid w:val="0"/>
        <w:spacing w:line="240" w:lineRule="auto"/>
        <w:ind w:firstLineChars="200" w:firstLine="480"/>
        <w:rPr>
          <w:rFonts w:hAnsi="宋体"/>
          <w:color w:val="000000"/>
          <w:sz w:val="24"/>
          <w:szCs w:val="24"/>
        </w:rPr>
      </w:pPr>
      <w:r>
        <w:rPr>
          <w:rFonts w:hAnsi="宋体" w:hint="eastAsia"/>
          <w:color w:val="000000"/>
          <w:spacing w:val="0"/>
          <w:sz w:val="24"/>
          <w:szCs w:val="24"/>
        </w:rPr>
        <w:lastRenderedPageBreak/>
        <w:t>（3</w:t>
      </w:r>
      <w:r>
        <w:rPr>
          <w:rFonts w:hAnsi="宋体" w:hint="eastAsia"/>
          <w:color w:val="000000"/>
          <w:sz w:val="24"/>
          <w:szCs w:val="24"/>
        </w:rPr>
        <w:t>）</w:t>
      </w:r>
      <w:r>
        <w:rPr>
          <w:rFonts w:hAnsi="宋体" w:hint="eastAsia"/>
          <w:color w:val="000000"/>
          <w:spacing w:val="-12"/>
          <w:sz w:val="24"/>
          <w:szCs w:val="24"/>
        </w:rPr>
        <w:t>投标报价具有选择性，或者开标价格与投标文件承诺的优惠（折扣）价格不一致的；</w:t>
      </w:r>
    </w:p>
    <w:p w:rsidR="003153ED" w:rsidRDefault="00FD384D">
      <w:pPr>
        <w:pStyle w:val="ad"/>
        <w:snapToGrid w:val="0"/>
        <w:spacing w:line="240" w:lineRule="auto"/>
        <w:ind w:firstLineChars="200" w:firstLine="464"/>
        <w:rPr>
          <w:rFonts w:hAnsi="宋体"/>
          <w:color w:val="000000"/>
          <w:sz w:val="24"/>
          <w:szCs w:val="24"/>
        </w:rPr>
      </w:pPr>
      <w:r>
        <w:rPr>
          <w:rFonts w:hAnsi="宋体" w:hint="eastAsia"/>
          <w:color w:val="000000"/>
          <w:sz w:val="24"/>
          <w:szCs w:val="24"/>
        </w:rPr>
        <w:t>（4）评标委员会认为投标供应商的报价明显低于其他通过符合性审查的投标供应商的报价，有可能影响产品质量或者不能诚信履约的，应当要求其在评标现场合理的时间内提供书面说明，必要时提交相关材料；投标供应商不能说明其报价合理性的，评标委员会应当将其作为无效投标处理。</w:t>
      </w:r>
    </w:p>
    <w:p w:rsidR="003153ED" w:rsidRDefault="00FD384D" w:rsidP="007E6F03">
      <w:pPr>
        <w:pStyle w:val="ad"/>
        <w:snapToGrid w:val="0"/>
        <w:spacing w:line="240" w:lineRule="auto"/>
        <w:ind w:firstLineChars="196" w:firstLine="455"/>
        <w:rPr>
          <w:rFonts w:hAnsi="宋体"/>
          <w:color w:val="000000"/>
          <w:sz w:val="24"/>
          <w:szCs w:val="24"/>
        </w:rPr>
      </w:pPr>
      <w:r>
        <w:rPr>
          <w:rFonts w:hAnsi="宋体" w:hint="eastAsia"/>
          <w:color w:val="000000"/>
          <w:sz w:val="24"/>
          <w:szCs w:val="24"/>
        </w:rPr>
        <w:t>（5）电子投标文件解密失败的，且未在规定时间内提交电子备份投标文件的；</w:t>
      </w:r>
    </w:p>
    <w:p w:rsidR="003153ED" w:rsidRDefault="00FD384D" w:rsidP="007E6F03">
      <w:pPr>
        <w:pStyle w:val="ad"/>
        <w:snapToGrid w:val="0"/>
        <w:spacing w:line="240" w:lineRule="auto"/>
        <w:ind w:firstLineChars="196" w:firstLine="455"/>
        <w:rPr>
          <w:rFonts w:hAnsi="宋体"/>
          <w:color w:val="000000"/>
          <w:sz w:val="24"/>
          <w:szCs w:val="24"/>
        </w:rPr>
      </w:pPr>
      <w:r>
        <w:rPr>
          <w:rFonts w:hAnsi="宋体" w:hint="eastAsia"/>
          <w:color w:val="000000"/>
          <w:sz w:val="24"/>
          <w:szCs w:val="24"/>
        </w:rPr>
        <w:t>（6）电子投标文件未按规定要求进行签字、电子签章的。</w:t>
      </w:r>
    </w:p>
    <w:p w:rsidR="003153ED" w:rsidRDefault="003153ED">
      <w:pPr>
        <w:pStyle w:val="ad"/>
        <w:snapToGrid w:val="0"/>
        <w:spacing w:line="240" w:lineRule="auto"/>
        <w:ind w:firstLineChars="200" w:firstLine="464"/>
        <w:rPr>
          <w:rFonts w:hAnsi="宋体"/>
          <w:color w:val="000000"/>
          <w:sz w:val="24"/>
          <w:szCs w:val="24"/>
        </w:rPr>
      </w:pPr>
    </w:p>
    <w:p w:rsidR="003153ED" w:rsidRDefault="00FD384D">
      <w:pPr>
        <w:pStyle w:val="ad"/>
        <w:snapToGrid w:val="0"/>
        <w:spacing w:line="240" w:lineRule="auto"/>
        <w:ind w:firstLineChars="200" w:firstLine="466"/>
        <w:rPr>
          <w:rFonts w:hAnsi="宋体"/>
          <w:b/>
          <w:color w:val="000000"/>
          <w:sz w:val="24"/>
          <w:szCs w:val="24"/>
        </w:rPr>
      </w:pPr>
      <w:r>
        <w:rPr>
          <w:rFonts w:hAnsi="宋体"/>
          <w:b/>
          <w:color w:val="000000"/>
          <w:sz w:val="24"/>
          <w:szCs w:val="24"/>
        </w:rPr>
        <w:t>4</w:t>
      </w:r>
      <w:r>
        <w:rPr>
          <w:rFonts w:hAnsi="宋体" w:hint="eastAsia"/>
          <w:b/>
          <w:color w:val="000000"/>
          <w:sz w:val="24"/>
          <w:szCs w:val="24"/>
        </w:rPr>
        <w:t>.</w:t>
      </w:r>
      <w:r>
        <w:rPr>
          <w:rFonts w:hAnsi="宋体"/>
          <w:b/>
          <w:color w:val="000000"/>
          <w:sz w:val="24"/>
          <w:szCs w:val="24"/>
        </w:rPr>
        <w:t>被拒绝的投标文件为无效。</w:t>
      </w:r>
    </w:p>
    <w:p w:rsidR="003153ED" w:rsidRDefault="00FD384D">
      <w:pPr>
        <w:pStyle w:val="ad"/>
        <w:snapToGrid w:val="0"/>
        <w:spacing w:line="240" w:lineRule="auto"/>
        <w:ind w:firstLineChars="200" w:firstLine="466"/>
        <w:rPr>
          <w:rFonts w:hAnsi="宋体"/>
          <w:b/>
          <w:color w:val="000000"/>
          <w:sz w:val="24"/>
          <w:szCs w:val="24"/>
        </w:rPr>
      </w:pPr>
      <w:r>
        <w:rPr>
          <w:rFonts w:hAnsi="宋体" w:hint="eastAsia"/>
          <w:b/>
          <w:color w:val="000000"/>
          <w:sz w:val="24"/>
          <w:szCs w:val="24"/>
        </w:rPr>
        <w:t>5.投标供应商仅提交备份投标文件的，投标无效。</w:t>
      </w:r>
    </w:p>
    <w:p w:rsidR="003153ED" w:rsidRDefault="00FD384D">
      <w:pPr>
        <w:pStyle w:val="ad"/>
        <w:snapToGrid w:val="0"/>
        <w:spacing w:line="240" w:lineRule="auto"/>
        <w:ind w:firstLineChars="200" w:firstLine="466"/>
        <w:rPr>
          <w:rFonts w:hAnsi="宋体"/>
          <w:b/>
          <w:color w:val="000000"/>
          <w:sz w:val="24"/>
          <w:szCs w:val="24"/>
        </w:rPr>
      </w:pPr>
      <w:r>
        <w:rPr>
          <w:rFonts w:hAnsi="宋体" w:hint="eastAsia"/>
          <w:b/>
          <w:color w:val="000000"/>
          <w:sz w:val="24"/>
          <w:szCs w:val="24"/>
        </w:rPr>
        <w:t>6.除政府采购法律法规规定的恶意串通、视同串通投标情形外，在不影响公平竞争的前提下，参与同一个标段（包）的供应商存在下列情形之一且</w:t>
      </w:r>
      <w:r>
        <w:rPr>
          <w:rFonts w:ascii="仿宋_GB2312" w:eastAsia="仿宋_GB2312" w:hint="eastAsia"/>
          <w:color w:val="000000"/>
          <w:sz w:val="27"/>
          <w:szCs w:val="27"/>
        </w:rPr>
        <w:t>无法合理解释的</w:t>
      </w:r>
      <w:r>
        <w:rPr>
          <w:rFonts w:hAnsi="宋体" w:hint="eastAsia"/>
          <w:b/>
          <w:color w:val="000000"/>
          <w:sz w:val="24"/>
          <w:szCs w:val="24"/>
        </w:rPr>
        <w:t>，其投标（响应）文件无效：</w:t>
      </w:r>
    </w:p>
    <w:p w:rsidR="003153ED" w:rsidRDefault="00FD384D">
      <w:pPr>
        <w:pStyle w:val="ad"/>
        <w:snapToGrid w:val="0"/>
        <w:spacing w:line="240" w:lineRule="auto"/>
        <w:ind w:firstLineChars="196" w:firstLine="470"/>
        <w:rPr>
          <w:rFonts w:hAnsi="宋体"/>
          <w:color w:val="000000"/>
          <w:spacing w:val="0"/>
          <w:sz w:val="24"/>
          <w:szCs w:val="24"/>
        </w:rPr>
      </w:pPr>
      <w:r>
        <w:rPr>
          <w:rFonts w:hAnsi="宋体" w:hint="eastAsia"/>
          <w:color w:val="000000"/>
          <w:spacing w:val="0"/>
          <w:sz w:val="24"/>
          <w:szCs w:val="24"/>
        </w:rPr>
        <w:t>（1）不同供应商的电子投标（响应）文件上传计算机的网卡MAC地址或硬盘序列号等硬件信息相同的；</w:t>
      </w:r>
    </w:p>
    <w:p w:rsidR="003153ED" w:rsidRDefault="00FD384D">
      <w:pPr>
        <w:pStyle w:val="ad"/>
        <w:snapToGrid w:val="0"/>
        <w:spacing w:line="240" w:lineRule="auto"/>
        <w:ind w:firstLineChars="196" w:firstLine="470"/>
        <w:rPr>
          <w:rFonts w:hAnsi="宋体"/>
          <w:color w:val="000000"/>
          <w:spacing w:val="0"/>
          <w:sz w:val="24"/>
          <w:szCs w:val="24"/>
        </w:rPr>
      </w:pPr>
      <w:r>
        <w:rPr>
          <w:rFonts w:hAnsi="宋体" w:hint="eastAsia"/>
          <w:color w:val="000000"/>
          <w:spacing w:val="0"/>
          <w:sz w:val="24"/>
          <w:szCs w:val="24"/>
        </w:rPr>
        <w:t>（2）上传的电子投标（响应）文件若出现使用本项目其他投标（响应）供应商的数字证书加密的，或者加盖本项目其他投标（响应）供应商的电子印章的；</w:t>
      </w:r>
    </w:p>
    <w:p w:rsidR="003153ED" w:rsidRDefault="00FD384D">
      <w:pPr>
        <w:pStyle w:val="ad"/>
        <w:snapToGrid w:val="0"/>
        <w:spacing w:line="240" w:lineRule="auto"/>
        <w:ind w:firstLineChars="196" w:firstLine="470"/>
        <w:rPr>
          <w:rFonts w:ascii="仿宋_GB2312" w:eastAsia="仿宋_GB2312"/>
          <w:color w:val="000000"/>
          <w:sz w:val="27"/>
          <w:szCs w:val="27"/>
        </w:rPr>
      </w:pPr>
      <w:r>
        <w:rPr>
          <w:rFonts w:hAnsi="宋体" w:hint="eastAsia"/>
          <w:color w:val="000000"/>
          <w:spacing w:val="0"/>
          <w:sz w:val="24"/>
          <w:szCs w:val="24"/>
        </w:rPr>
        <w:t>（3）不同供应商的投标（响应）文件的内容存在3处（含）以上错误一致的；</w:t>
      </w:r>
    </w:p>
    <w:p w:rsidR="003153ED" w:rsidRDefault="00FD384D">
      <w:pPr>
        <w:pStyle w:val="ad"/>
        <w:snapToGrid w:val="0"/>
        <w:spacing w:line="240" w:lineRule="auto"/>
        <w:ind w:firstLineChars="196" w:firstLine="470"/>
        <w:rPr>
          <w:rFonts w:hAnsi="宋体"/>
          <w:color w:val="000000"/>
          <w:spacing w:val="0"/>
          <w:sz w:val="24"/>
          <w:szCs w:val="24"/>
        </w:rPr>
      </w:pPr>
      <w:r>
        <w:rPr>
          <w:rFonts w:hAnsi="宋体" w:hint="eastAsia"/>
          <w:color w:val="000000"/>
          <w:spacing w:val="0"/>
          <w:sz w:val="24"/>
          <w:szCs w:val="24"/>
        </w:rPr>
        <w:t>（4）不同供应商联系人为同一人或不同联系人的联系电话一致的。</w:t>
      </w:r>
    </w:p>
    <w:p w:rsidR="00216EFB" w:rsidRPr="00C87DA8" w:rsidRDefault="00216EFB" w:rsidP="00216EFB">
      <w:pPr>
        <w:pStyle w:val="ad"/>
        <w:snapToGrid w:val="0"/>
        <w:spacing w:line="240" w:lineRule="auto"/>
        <w:ind w:firstLineChars="196" w:firstLine="457"/>
      </w:pPr>
      <w:r w:rsidRPr="00C87DA8">
        <w:rPr>
          <w:rFonts w:hAnsi="宋体" w:hint="eastAsia"/>
          <w:b/>
          <w:color w:val="000000"/>
          <w:sz w:val="24"/>
          <w:szCs w:val="24"/>
        </w:rPr>
        <w:t>7.因《中小企业声明函》的无效而导致的投标无效情形，适用第六章《投标文件格式》的《</w:t>
      </w:r>
      <w:r w:rsidRPr="00C87DA8">
        <w:rPr>
          <w:rFonts w:hAnsi="宋体" w:hint="eastAsia"/>
          <w:b/>
          <w:color w:val="000000"/>
          <w:spacing w:val="0"/>
          <w:sz w:val="24"/>
          <w:szCs w:val="24"/>
        </w:rPr>
        <w:t>&lt;中小企业声明函&gt;处理情形说明</w:t>
      </w:r>
      <w:r w:rsidRPr="00C87DA8">
        <w:rPr>
          <w:rFonts w:hAnsi="宋体" w:hint="eastAsia"/>
          <w:b/>
          <w:color w:val="000000"/>
          <w:sz w:val="24"/>
          <w:szCs w:val="24"/>
        </w:rPr>
        <w:t>》。</w:t>
      </w:r>
    </w:p>
    <w:p w:rsidR="00216EFB" w:rsidRDefault="00216EFB">
      <w:pPr>
        <w:pStyle w:val="ad"/>
        <w:snapToGrid w:val="0"/>
        <w:spacing w:line="240" w:lineRule="auto"/>
        <w:ind w:firstLineChars="196" w:firstLine="470"/>
        <w:rPr>
          <w:rFonts w:hAnsi="宋体"/>
          <w:color w:val="000000"/>
          <w:spacing w:val="0"/>
          <w:sz w:val="24"/>
          <w:szCs w:val="24"/>
        </w:rPr>
      </w:pPr>
    </w:p>
    <w:p w:rsidR="003153ED" w:rsidRDefault="00FD384D">
      <w:pPr>
        <w:adjustRightInd w:val="0"/>
        <w:snapToGrid w:val="0"/>
        <w:spacing w:beforeLines="50" w:before="120" w:afterLines="50" w:after="120"/>
        <w:ind w:left="238"/>
        <w:jc w:val="left"/>
        <w:outlineLvl w:val="1"/>
        <w:rPr>
          <w:rFonts w:ascii="宋体" w:hAnsi="宋体"/>
          <w:b/>
          <w:color w:val="000000"/>
          <w:sz w:val="24"/>
        </w:rPr>
      </w:pPr>
      <w:r>
        <w:rPr>
          <w:rFonts w:ascii="宋体" w:hAnsi="宋体" w:hint="eastAsia"/>
          <w:b/>
          <w:color w:val="000000"/>
          <w:sz w:val="24"/>
        </w:rPr>
        <w:t>四、开标</w:t>
      </w:r>
    </w:p>
    <w:p w:rsidR="003153ED" w:rsidRDefault="00FD384D">
      <w:pPr>
        <w:pStyle w:val="30"/>
        <w:rPr>
          <w:rFonts w:ascii="宋体" w:hAnsi="宋体"/>
          <w:color w:val="000000"/>
          <w:sz w:val="24"/>
          <w:szCs w:val="24"/>
        </w:rPr>
      </w:pPr>
      <w:r>
        <w:rPr>
          <w:rFonts w:ascii="宋体" w:hAnsi="宋体"/>
          <w:color w:val="000000"/>
          <w:sz w:val="24"/>
          <w:szCs w:val="24"/>
        </w:rPr>
        <w:t>（一）开标准备</w:t>
      </w:r>
    </w:p>
    <w:p w:rsidR="003153ED" w:rsidRDefault="00FD384D">
      <w:pPr>
        <w:pStyle w:val="ad"/>
        <w:snapToGrid w:val="0"/>
        <w:spacing w:line="240" w:lineRule="auto"/>
        <w:ind w:firstLineChars="200" w:firstLine="464"/>
        <w:jc w:val="left"/>
        <w:rPr>
          <w:rFonts w:hAnsi="宋体" w:cs="Arial"/>
          <w:color w:val="000000"/>
          <w:sz w:val="24"/>
          <w:szCs w:val="24"/>
        </w:rPr>
      </w:pPr>
      <w:r>
        <w:rPr>
          <w:rFonts w:hAnsi="宋体" w:cs="Arial" w:hint="eastAsia"/>
          <w:color w:val="000000"/>
          <w:sz w:val="24"/>
          <w:szCs w:val="24"/>
        </w:rPr>
        <w:t>本项目不要求投标供应商到开标现场开标，但投标供应商应派法定代表人或委托代理人准时在线出席电子开标会议，随时关注开标进度。如在开标过程中有电子询标，应在规定的时间内对电子询标进行澄清、答复。如在开标过程中有电子询标，应在规定的时间内对电子询标函进行澄清、答复。超过规定时间的询标函将不予接受，评标委员会可以作出不利于被询标人的决定。</w:t>
      </w:r>
    </w:p>
    <w:p w:rsidR="003153ED" w:rsidRDefault="00FD384D">
      <w:pPr>
        <w:pStyle w:val="af"/>
        <w:tabs>
          <w:tab w:val="left" w:pos="1200"/>
          <w:tab w:val="left" w:pos="1211"/>
        </w:tabs>
        <w:snapToGrid w:val="0"/>
        <w:spacing w:beforeLines="0" w:before="0" w:afterLines="0" w:after="0" w:line="240" w:lineRule="auto"/>
        <w:ind w:firstLineChars="200" w:firstLine="480"/>
        <w:rPr>
          <w:rFonts w:hAnsi="宋体"/>
          <w:bCs/>
          <w:color w:val="000000"/>
        </w:rPr>
      </w:pPr>
      <w:r>
        <w:rPr>
          <w:rFonts w:hAnsi="宋体" w:cs="Arial" w:hint="eastAsia"/>
          <w:color w:val="000000"/>
        </w:rPr>
        <w:t>投标供应商未按采购文件要求派代表参加电子开标会议的，视同认可开标结果，不得对开标过程及开标结果提出质疑。</w:t>
      </w:r>
    </w:p>
    <w:p w:rsidR="003153ED" w:rsidRDefault="00FD384D">
      <w:pPr>
        <w:pStyle w:val="30"/>
        <w:rPr>
          <w:rFonts w:ascii="宋体" w:hAnsi="宋体"/>
          <w:color w:val="000000"/>
          <w:sz w:val="24"/>
          <w:szCs w:val="24"/>
        </w:rPr>
      </w:pPr>
      <w:r>
        <w:rPr>
          <w:rFonts w:ascii="宋体" w:hAnsi="宋体"/>
          <w:color w:val="000000"/>
          <w:sz w:val="24"/>
          <w:szCs w:val="24"/>
        </w:rPr>
        <w:t>（二）开标程序：</w:t>
      </w:r>
    </w:p>
    <w:p w:rsidR="003153ED" w:rsidRDefault="00FD384D">
      <w:pPr>
        <w:pStyle w:val="af"/>
        <w:tabs>
          <w:tab w:val="left" w:pos="1200"/>
          <w:tab w:val="left" w:pos="1211"/>
        </w:tabs>
        <w:snapToGrid w:val="0"/>
        <w:spacing w:beforeLines="0" w:before="0" w:afterLines="0" w:after="0" w:line="240" w:lineRule="auto"/>
        <w:ind w:firstLineChars="200" w:firstLine="480"/>
        <w:rPr>
          <w:rFonts w:hAnsi="宋体"/>
          <w:color w:val="000000"/>
        </w:rPr>
      </w:pPr>
      <w:r>
        <w:rPr>
          <w:rFonts w:hAnsi="宋体"/>
          <w:color w:val="000000"/>
        </w:rPr>
        <w:t>1</w:t>
      </w:r>
      <w:r>
        <w:rPr>
          <w:rFonts w:hAnsi="宋体" w:hint="eastAsia"/>
          <w:color w:val="000000"/>
        </w:rPr>
        <w:t>.</w:t>
      </w:r>
      <w:r>
        <w:rPr>
          <w:rFonts w:hAnsi="宋体"/>
          <w:color w:val="000000"/>
        </w:rPr>
        <w:t>开标会由</w:t>
      </w:r>
      <w:r>
        <w:rPr>
          <w:rFonts w:hAnsi="宋体" w:hint="eastAsia"/>
          <w:color w:val="000000"/>
        </w:rPr>
        <w:t>集采</w:t>
      </w:r>
      <w:r>
        <w:rPr>
          <w:rFonts w:hAnsi="宋体"/>
          <w:color w:val="000000"/>
        </w:rPr>
        <w:t>机构主持，主持人宣布开标会议开始；</w:t>
      </w:r>
    </w:p>
    <w:p w:rsidR="003153ED" w:rsidRDefault="00FD384D">
      <w:pPr>
        <w:pStyle w:val="af"/>
        <w:tabs>
          <w:tab w:val="left" w:pos="1200"/>
          <w:tab w:val="left" w:pos="1211"/>
        </w:tabs>
        <w:snapToGrid w:val="0"/>
        <w:spacing w:beforeLines="0" w:before="0" w:afterLines="0" w:after="0" w:line="240" w:lineRule="auto"/>
        <w:ind w:firstLineChars="200" w:firstLine="480"/>
        <w:rPr>
          <w:rFonts w:hAnsi="宋体"/>
          <w:color w:val="000000"/>
        </w:rPr>
      </w:pPr>
      <w:r>
        <w:rPr>
          <w:rFonts w:hAnsi="宋体"/>
          <w:color w:val="000000"/>
        </w:rPr>
        <w:t>2</w:t>
      </w:r>
      <w:r>
        <w:rPr>
          <w:rFonts w:hAnsi="宋体" w:hint="eastAsia"/>
          <w:color w:val="000000"/>
        </w:rPr>
        <w:t>.主持人</w:t>
      </w:r>
      <w:r>
        <w:rPr>
          <w:rFonts w:hAnsi="宋体"/>
          <w:color w:val="000000"/>
        </w:rPr>
        <w:t>介绍参加开标会的人员名单；</w:t>
      </w:r>
    </w:p>
    <w:p w:rsidR="003153ED" w:rsidRDefault="00FD384D">
      <w:pPr>
        <w:pStyle w:val="af"/>
        <w:tabs>
          <w:tab w:val="left" w:pos="1200"/>
          <w:tab w:val="left" w:pos="1211"/>
        </w:tabs>
        <w:snapToGrid w:val="0"/>
        <w:spacing w:beforeLines="0" w:before="0" w:afterLines="0" w:after="0" w:line="240" w:lineRule="auto"/>
        <w:ind w:firstLineChars="200" w:firstLine="480"/>
        <w:rPr>
          <w:rFonts w:hAnsi="宋体"/>
          <w:color w:val="000000"/>
        </w:rPr>
      </w:pPr>
      <w:r>
        <w:rPr>
          <w:rFonts w:hAnsi="宋体"/>
          <w:color w:val="000000"/>
        </w:rPr>
        <w:t>3</w:t>
      </w:r>
      <w:r>
        <w:rPr>
          <w:rFonts w:hAnsi="宋体" w:hint="eastAsia"/>
          <w:color w:val="000000"/>
        </w:rPr>
        <w:t>.主持人</w:t>
      </w:r>
      <w:r>
        <w:rPr>
          <w:rFonts w:hAnsi="宋体"/>
          <w:color w:val="000000"/>
        </w:rPr>
        <w:t>宣布评标期间的有关事项；</w:t>
      </w:r>
    </w:p>
    <w:p w:rsidR="003153ED" w:rsidRDefault="00FD384D">
      <w:pPr>
        <w:pStyle w:val="af"/>
        <w:tabs>
          <w:tab w:val="left" w:pos="1200"/>
          <w:tab w:val="left" w:pos="1211"/>
        </w:tabs>
        <w:snapToGrid w:val="0"/>
        <w:spacing w:beforeLines="0" w:before="0" w:afterLines="0" w:after="0" w:line="240" w:lineRule="auto"/>
        <w:ind w:firstLineChars="200" w:firstLine="480"/>
        <w:rPr>
          <w:rFonts w:hAnsi="宋体"/>
          <w:bCs/>
          <w:color w:val="000000"/>
        </w:rPr>
      </w:pPr>
      <w:r>
        <w:rPr>
          <w:rFonts w:hAnsi="宋体"/>
          <w:bCs/>
          <w:color w:val="000000"/>
        </w:rPr>
        <w:t>4</w:t>
      </w:r>
      <w:r>
        <w:rPr>
          <w:rFonts w:hAnsi="宋体" w:hint="eastAsia"/>
          <w:bCs/>
          <w:color w:val="000000"/>
        </w:rPr>
        <w:t>.政府采购项目电子交易开标及评审程序：</w:t>
      </w:r>
    </w:p>
    <w:p w:rsidR="003153ED" w:rsidRDefault="00FD384D">
      <w:pPr>
        <w:spacing w:line="440" w:lineRule="exact"/>
        <w:ind w:firstLineChars="200" w:firstLine="480"/>
        <w:rPr>
          <w:rFonts w:ascii="宋体" w:hAnsi="宋体"/>
          <w:bCs/>
          <w:color w:val="000000"/>
          <w:sz w:val="24"/>
        </w:rPr>
      </w:pPr>
      <w:r>
        <w:rPr>
          <w:rFonts w:ascii="宋体" w:hAnsi="宋体" w:hint="eastAsia"/>
          <w:bCs/>
          <w:color w:val="000000"/>
          <w:sz w:val="24"/>
        </w:rPr>
        <w:t>（1）</w:t>
      </w:r>
      <w:r>
        <w:rPr>
          <w:rFonts w:ascii="宋体" w:hAnsi="宋体"/>
          <w:bCs/>
          <w:color w:val="000000"/>
          <w:sz w:val="24"/>
        </w:rPr>
        <w:t>投标截止时间后</w:t>
      </w:r>
      <w:r>
        <w:rPr>
          <w:rFonts w:ascii="宋体" w:hAnsi="宋体" w:hint="eastAsia"/>
          <w:bCs/>
          <w:color w:val="000000"/>
          <w:sz w:val="24"/>
        </w:rPr>
        <w:t>的30分钟内</w:t>
      </w:r>
      <w:r>
        <w:rPr>
          <w:rFonts w:ascii="宋体" w:hAnsi="宋体"/>
          <w:bCs/>
          <w:color w:val="000000"/>
          <w:sz w:val="24"/>
        </w:rPr>
        <w:t>，</w:t>
      </w:r>
      <w:r>
        <w:rPr>
          <w:rFonts w:ascii="宋体" w:hAnsi="宋体" w:hint="eastAsia"/>
          <w:bCs/>
          <w:color w:val="000000"/>
          <w:sz w:val="24"/>
        </w:rPr>
        <w:t>由各投标供应商自行</w:t>
      </w:r>
      <w:r>
        <w:rPr>
          <w:rFonts w:ascii="宋体" w:hAnsi="宋体"/>
          <w:bCs/>
          <w:color w:val="000000"/>
          <w:sz w:val="24"/>
        </w:rPr>
        <w:t>对投标文件进行解密</w:t>
      </w:r>
      <w:r>
        <w:rPr>
          <w:rFonts w:ascii="宋体" w:hAnsi="宋体" w:hint="eastAsia"/>
          <w:bCs/>
          <w:color w:val="000000"/>
          <w:sz w:val="24"/>
        </w:rPr>
        <w:t>；</w:t>
      </w:r>
    </w:p>
    <w:p w:rsidR="003153ED" w:rsidRDefault="00FD384D">
      <w:pPr>
        <w:spacing w:line="440" w:lineRule="exact"/>
        <w:ind w:firstLineChars="200" w:firstLine="480"/>
        <w:rPr>
          <w:rFonts w:ascii="宋体" w:hAnsi="宋体"/>
          <w:bCs/>
          <w:color w:val="000000"/>
          <w:sz w:val="24"/>
        </w:rPr>
      </w:pPr>
      <w:r>
        <w:rPr>
          <w:rFonts w:ascii="宋体" w:hAnsi="宋体" w:hint="eastAsia"/>
          <w:bCs/>
          <w:color w:val="000000"/>
          <w:sz w:val="24"/>
        </w:rPr>
        <w:lastRenderedPageBreak/>
        <w:t>（2）由采购人代表对资格审查文件进行评审，评标委员会对商务技术响应文件进行评审；</w:t>
      </w:r>
    </w:p>
    <w:p w:rsidR="003153ED" w:rsidRDefault="00FD384D">
      <w:pPr>
        <w:spacing w:line="440" w:lineRule="exact"/>
        <w:ind w:firstLineChars="200" w:firstLine="480"/>
        <w:rPr>
          <w:rFonts w:ascii="宋体" w:hAnsi="宋体"/>
          <w:bCs/>
          <w:color w:val="000000"/>
          <w:sz w:val="24"/>
        </w:rPr>
      </w:pPr>
      <w:r>
        <w:rPr>
          <w:rFonts w:ascii="宋体" w:hAnsi="宋体" w:hint="eastAsia"/>
          <w:bCs/>
          <w:color w:val="000000"/>
          <w:sz w:val="24"/>
        </w:rPr>
        <w:t>（3）在系统上公开资格和商务技术评审结果；</w:t>
      </w:r>
    </w:p>
    <w:p w:rsidR="003153ED" w:rsidRDefault="00FD384D">
      <w:pPr>
        <w:spacing w:line="440" w:lineRule="exact"/>
        <w:ind w:firstLineChars="200" w:firstLine="480"/>
        <w:rPr>
          <w:rFonts w:ascii="宋体" w:hAnsi="宋体"/>
          <w:bCs/>
          <w:color w:val="000000"/>
          <w:sz w:val="24"/>
        </w:rPr>
      </w:pPr>
      <w:r>
        <w:rPr>
          <w:rFonts w:ascii="宋体" w:hAnsi="宋体" w:hint="eastAsia"/>
          <w:bCs/>
          <w:color w:val="000000"/>
          <w:sz w:val="24"/>
        </w:rPr>
        <w:t>（4）在系统上公开报价开标情况；</w:t>
      </w:r>
    </w:p>
    <w:p w:rsidR="003153ED" w:rsidRDefault="00FD384D">
      <w:pPr>
        <w:spacing w:line="440" w:lineRule="exact"/>
        <w:ind w:firstLineChars="200" w:firstLine="480"/>
        <w:rPr>
          <w:rFonts w:ascii="宋体" w:hAnsi="宋体"/>
          <w:bCs/>
          <w:color w:val="000000"/>
          <w:sz w:val="24"/>
        </w:rPr>
      </w:pPr>
      <w:r>
        <w:rPr>
          <w:rFonts w:ascii="宋体" w:hAnsi="宋体" w:hint="eastAsia"/>
          <w:bCs/>
          <w:color w:val="000000"/>
          <w:sz w:val="24"/>
        </w:rPr>
        <w:t>（5）评标委员会对报价情况进行评审；</w:t>
      </w:r>
    </w:p>
    <w:p w:rsidR="003153ED" w:rsidRDefault="00FD384D">
      <w:pPr>
        <w:spacing w:line="440" w:lineRule="exact"/>
        <w:ind w:firstLineChars="200" w:firstLine="480"/>
        <w:rPr>
          <w:rFonts w:ascii="宋体" w:hAnsi="宋体"/>
          <w:bCs/>
          <w:color w:val="000000"/>
          <w:sz w:val="24"/>
        </w:rPr>
      </w:pPr>
      <w:r>
        <w:rPr>
          <w:rFonts w:ascii="宋体" w:hAnsi="宋体" w:hint="eastAsia"/>
          <w:bCs/>
          <w:color w:val="000000"/>
          <w:sz w:val="24"/>
        </w:rPr>
        <w:t>（6）在系统上公布评审结果。</w:t>
      </w:r>
    </w:p>
    <w:p w:rsidR="003153ED" w:rsidRDefault="00FD384D">
      <w:pPr>
        <w:spacing w:line="440" w:lineRule="exact"/>
        <w:ind w:firstLineChars="200" w:firstLine="482"/>
        <w:rPr>
          <w:rFonts w:ascii="宋体" w:hAnsi="宋体"/>
          <w:b/>
          <w:bCs/>
          <w:color w:val="000000"/>
          <w:sz w:val="24"/>
          <w:u w:val="single"/>
        </w:rPr>
      </w:pPr>
      <w:r>
        <w:rPr>
          <w:rFonts w:ascii="宋体" w:hAnsi="宋体" w:hint="eastAsia"/>
          <w:b/>
          <w:bCs/>
          <w:color w:val="000000"/>
          <w:sz w:val="24"/>
          <w:u w:val="single"/>
        </w:rPr>
        <w:t>特别说明：政采云公司如对电子化开标及评审程序有调整的，按调整后的程序操作。</w:t>
      </w:r>
    </w:p>
    <w:p w:rsidR="003153ED" w:rsidRDefault="00FD384D">
      <w:pPr>
        <w:spacing w:line="440" w:lineRule="exact"/>
        <w:ind w:firstLineChars="200" w:firstLine="480"/>
        <w:rPr>
          <w:rFonts w:ascii="宋体" w:hAnsi="宋体"/>
          <w:color w:val="000000"/>
          <w:sz w:val="24"/>
        </w:rPr>
      </w:pPr>
      <w:r>
        <w:rPr>
          <w:rFonts w:ascii="宋体" w:hAnsi="宋体" w:hint="eastAsia"/>
          <w:color w:val="000000"/>
          <w:sz w:val="24"/>
        </w:rPr>
        <w:t>5.本项目采用政采云政府采购项目电子交易开标及评审程序，如有</w:t>
      </w:r>
      <w:r>
        <w:rPr>
          <w:rFonts w:ascii="宋体" w:hAnsi="宋体" w:cs="宋体" w:hint="eastAsia"/>
          <w:color w:val="000000"/>
          <w:sz w:val="24"/>
        </w:rPr>
        <w:t>投标供应商</w:t>
      </w:r>
      <w:r>
        <w:rPr>
          <w:rFonts w:ascii="宋体" w:hAnsi="宋体" w:hint="eastAsia"/>
          <w:color w:val="000000"/>
          <w:sz w:val="24"/>
        </w:rPr>
        <w:t>的电子投标文件不能成功解密的，则拆封其备份电子投标文件上传至政采云平台，以完成开标。如</w:t>
      </w:r>
      <w:r>
        <w:rPr>
          <w:rFonts w:ascii="宋体" w:hAnsi="宋体" w:cs="宋体" w:hint="eastAsia"/>
          <w:color w:val="000000"/>
          <w:sz w:val="24"/>
        </w:rPr>
        <w:t>投标供应商</w:t>
      </w:r>
      <w:r>
        <w:rPr>
          <w:rFonts w:ascii="宋体" w:hAnsi="宋体" w:hint="eastAsia"/>
          <w:color w:val="000000"/>
          <w:sz w:val="24"/>
        </w:rPr>
        <w:t>未提交备份电子投标文件的或备份电子投标文件无法正常显示的，视为投标文件撤回。</w:t>
      </w:r>
    </w:p>
    <w:p w:rsidR="003153ED" w:rsidRDefault="00FD384D">
      <w:pPr>
        <w:adjustRightInd w:val="0"/>
        <w:snapToGrid w:val="0"/>
        <w:spacing w:beforeLines="50" w:before="120" w:afterLines="50" w:after="120"/>
        <w:ind w:left="238"/>
        <w:jc w:val="left"/>
        <w:outlineLvl w:val="1"/>
        <w:rPr>
          <w:rFonts w:ascii="宋体" w:hAnsi="宋体"/>
          <w:b/>
          <w:color w:val="000000"/>
          <w:sz w:val="24"/>
        </w:rPr>
      </w:pPr>
      <w:r>
        <w:rPr>
          <w:rFonts w:ascii="宋体" w:hAnsi="宋体" w:hint="eastAsia"/>
          <w:b/>
          <w:color w:val="000000"/>
          <w:sz w:val="24"/>
        </w:rPr>
        <w:t>五、评标</w:t>
      </w:r>
    </w:p>
    <w:p w:rsidR="003153ED" w:rsidRDefault="00FD384D">
      <w:pPr>
        <w:pStyle w:val="30"/>
        <w:rPr>
          <w:rFonts w:ascii="宋体" w:hAnsi="宋体"/>
          <w:color w:val="000000"/>
          <w:sz w:val="24"/>
          <w:szCs w:val="24"/>
        </w:rPr>
      </w:pPr>
      <w:r>
        <w:rPr>
          <w:rFonts w:ascii="宋体" w:hAnsi="宋体"/>
          <w:color w:val="000000"/>
          <w:sz w:val="24"/>
          <w:szCs w:val="24"/>
        </w:rPr>
        <w:t>（一）组建评标委员会</w:t>
      </w:r>
    </w:p>
    <w:p w:rsidR="003153ED" w:rsidRDefault="00FD384D">
      <w:pPr>
        <w:pStyle w:val="af"/>
        <w:tabs>
          <w:tab w:val="left" w:pos="1200"/>
          <w:tab w:val="left" w:pos="1211"/>
        </w:tabs>
        <w:snapToGrid w:val="0"/>
        <w:spacing w:beforeLines="0" w:afterLines="0" w:line="240" w:lineRule="auto"/>
        <w:ind w:firstLineChars="200" w:firstLine="480"/>
        <w:rPr>
          <w:rFonts w:hAnsi="宋体"/>
          <w:color w:val="000000"/>
        </w:rPr>
      </w:pPr>
      <w:r>
        <w:rPr>
          <w:rFonts w:hAnsi="宋体" w:hint="eastAsia"/>
          <w:color w:val="000000"/>
        </w:rPr>
        <w:t>本项目评标委员会由政府采购评审专家≧5人单数组成，其中采购人代表不超过评委</w:t>
      </w:r>
      <w:r>
        <w:rPr>
          <w:rFonts w:hAnsi="宋体"/>
          <w:color w:val="000000"/>
        </w:rPr>
        <w:t>总数的1/3。</w:t>
      </w:r>
    </w:p>
    <w:p w:rsidR="003153ED" w:rsidRDefault="00FD384D">
      <w:pPr>
        <w:pStyle w:val="30"/>
        <w:rPr>
          <w:rFonts w:ascii="宋体" w:hAnsi="宋体"/>
          <w:color w:val="000000"/>
          <w:sz w:val="24"/>
          <w:szCs w:val="24"/>
        </w:rPr>
      </w:pPr>
      <w:r>
        <w:rPr>
          <w:rFonts w:ascii="宋体" w:hAnsi="宋体"/>
          <w:color w:val="000000"/>
          <w:sz w:val="24"/>
          <w:szCs w:val="24"/>
        </w:rPr>
        <w:t>（二）评标的方式</w:t>
      </w:r>
    </w:p>
    <w:p w:rsidR="003153ED" w:rsidRDefault="00FD384D">
      <w:pPr>
        <w:pStyle w:val="af"/>
        <w:tabs>
          <w:tab w:val="left" w:pos="1200"/>
          <w:tab w:val="left" w:pos="1211"/>
        </w:tabs>
        <w:snapToGrid w:val="0"/>
        <w:spacing w:beforeLines="0" w:afterLines="0" w:line="240" w:lineRule="auto"/>
        <w:ind w:left="479"/>
        <w:rPr>
          <w:rFonts w:hAnsi="宋体"/>
          <w:color w:val="000000"/>
        </w:rPr>
      </w:pPr>
      <w:r>
        <w:rPr>
          <w:rFonts w:hAnsi="宋体"/>
          <w:color w:val="000000"/>
        </w:rPr>
        <w:t>本项目采用不公开方式评标，评标的依据为</w:t>
      </w:r>
      <w:r>
        <w:rPr>
          <w:rFonts w:hAnsi="宋体" w:hint="eastAsia"/>
          <w:color w:val="000000"/>
        </w:rPr>
        <w:t>采购文件</w:t>
      </w:r>
      <w:r>
        <w:rPr>
          <w:rFonts w:hAnsi="宋体"/>
          <w:color w:val="000000"/>
        </w:rPr>
        <w:t>和投标文件。</w:t>
      </w:r>
    </w:p>
    <w:p w:rsidR="003153ED" w:rsidRDefault="00FD384D">
      <w:pPr>
        <w:pStyle w:val="30"/>
        <w:rPr>
          <w:rFonts w:ascii="宋体" w:hAnsi="宋体"/>
          <w:color w:val="000000"/>
          <w:sz w:val="24"/>
          <w:szCs w:val="24"/>
        </w:rPr>
      </w:pPr>
      <w:r>
        <w:rPr>
          <w:rFonts w:ascii="宋体" w:hAnsi="宋体"/>
          <w:color w:val="000000"/>
          <w:sz w:val="24"/>
          <w:szCs w:val="24"/>
        </w:rPr>
        <w:t>（三）评标程序</w:t>
      </w:r>
    </w:p>
    <w:p w:rsidR="003153ED" w:rsidRDefault="00FD384D">
      <w:pPr>
        <w:snapToGrid w:val="0"/>
        <w:ind w:firstLineChars="196" w:firstLine="472"/>
        <w:rPr>
          <w:rFonts w:ascii="宋体" w:hAnsi="宋体"/>
          <w:b/>
          <w:bCs/>
          <w:color w:val="000000"/>
          <w:sz w:val="24"/>
        </w:rPr>
      </w:pPr>
      <w:r>
        <w:rPr>
          <w:rFonts w:ascii="宋体" w:hAnsi="宋体" w:hint="eastAsia"/>
          <w:b/>
          <w:bCs/>
          <w:color w:val="000000"/>
          <w:sz w:val="24"/>
        </w:rPr>
        <w:t>1.资格审查：</w:t>
      </w:r>
    </w:p>
    <w:p w:rsidR="003153ED" w:rsidRDefault="00FD384D">
      <w:pPr>
        <w:snapToGrid w:val="0"/>
        <w:ind w:firstLineChars="196" w:firstLine="470"/>
        <w:rPr>
          <w:rFonts w:ascii="宋体" w:hAnsi="宋体"/>
          <w:color w:val="000000"/>
          <w:sz w:val="24"/>
        </w:rPr>
      </w:pPr>
      <w:r>
        <w:rPr>
          <w:rFonts w:ascii="宋体" w:hAnsi="宋体" w:hint="eastAsia"/>
          <w:color w:val="000000"/>
          <w:sz w:val="24"/>
        </w:rPr>
        <w:t>采购人依法对投标供应商的资格进行审查。</w:t>
      </w:r>
    </w:p>
    <w:p w:rsidR="003153ED" w:rsidRDefault="00FD384D">
      <w:pPr>
        <w:snapToGrid w:val="0"/>
        <w:ind w:firstLineChars="196" w:firstLine="472"/>
        <w:rPr>
          <w:rFonts w:ascii="宋体" w:hAnsi="宋体"/>
          <w:b/>
          <w:bCs/>
          <w:color w:val="000000"/>
          <w:sz w:val="24"/>
        </w:rPr>
      </w:pPr>
      <w:r>
        <w:rPr>
          <w:rFonts w:ascii="宋体" w:hAnsi="宋体" w:hint="eastAsia"/>
          <w:b/>
          <w:bCs/>
          <w:color w:val="000000"/>
          <w:sz w:val="24"/>
        </w:rPr>
        <w:t>2.</w:t>
      </w:r>
      <w:r>
        <w:rPr>
          <w:rFonts w:ascii="宋体" w:hAnsi="宋体"/>
          <w:b/>
          <w:bCs/>
          <w:color w:val="000000"/>
          <w:sz w:val="24"/>
        </w:rPr>
        <w:t>形式审查</w:t>
      </w:r>
    </w:p>
    <w:p w:rsidR="003153ED" w:rsidRDefault="00FD384D">
      <w:pPr>
        <w:snapToGrid w:val="0"/>
        <w:ind w:firstLineChars="200" w:firstLine="480"/>
        <w:rPr>
          <w:rFonts w:ascii="宋体" w:hAnsi="宋体"/>
          <w:b/>
          <w:color w:val="000000"/>
          <w:sz w:val="24"/>
        </w:rPr>
      </w:pPr>
      <w:r>
        <w:rPr>
          <w:rFonts w:ascii="宋体" w:hAnsi="宋体" w:hint="eastAsia"/>
          <w:color w:val="000000"/>
          <w:sz w:val="24"/>
        </w:rPr>
        <w:t>采购人代表和集采机构工作人员协助评标委员会对投标供应商的资格</w:t>
      </w:r>
      <w:r>
        <w:rPr>
          <w:rFonts w:ascii="宋体" w:hAnsi="宋体"/>
          <w:color w:val="000000"/>
          <w:sz w:val="24"/>
        </w:rPr>
        <w:t>和投标文件的完整性、合法性等进行审查。</w:t>
      </w:r>
    </w:p>
    <w:p w:rsidR="003153ED" w:rsidRDefault="00FD384D">
      <w:pPr>
        <w:snapToGrid w:val="0"/>
        <w:ind w:firstLineChars="196" w:firstLine="472"/>
        <w:rPr>
          <w:rFonts w:ascii="宋体" w:hAnsi="宋体"/>
          <w:b/>
          <w:bCs/>
          <w:color w:val="000000"/>
          <w:sz w:val="24"/>
        </w:rPr>
      </w:pPr>
      <w:r>
        <w:rPr>
          <w:rFonts w:ascii="宋体" w:hAnsi="宋体" w:hint="eastAsia"/>
          <w:b/>
          <w:bCs/>
          <w:color w:val="000000"/>
          <w:sz w:val="24"/>
        </w:rPr>
        <w:t>3.</w:t>
      </w:r>
      <w:r>
        <w:rPr>
          <w:rFonts w:ascii="宋体" w:hAnsi="宋体"/>
          <w:b/>
          <w:bCs/>
          <w:color w:val="000000"/>
          <w:sz w:val="24"/>
        </w:rPr>
        <w:t>实质审查与比较</w:t>
      </w:r>
    </w:p>
    <w:p w:rsidR="003153ED" w:rsidRDefault="00FD384D">
      <w:pPr>
        <w:snapToGrid w:val="0"/>
        <w:ind w:firstLineChars="200" w:firstLine="480"/>
        <w:rPr>
          <w:rFonts w:ascii="宋体" w:hAnsi="宋体"/>
          <w:color w:val="000000"/>
          <w:sz w:val="24"/>
        </w:rPr>
      </w:pPr>
      <w:r>
        <w:rPr>
          <w:rFonts w:ascii="宋体" w:hAnsi="宋体" w:hint="eastAsia"/>
          <w:color w:val="000000"/>
          <w:sz w:val="24"/>
        </w:rPr>
        <w:t>（</w:t>
      </w:r>
      <w:r>
        <w:rPr>
          <w:rFonts w:ascii="宋体" w:hAnsi="宋体"/>
          <w:color w:val="000000"/>
          <w:sz w:val="24"/>
        </w:rPr>
        <w:t>1）评标委员会审查投标文件的实质性内容是否符合</w:t>
      </w:r>
      <w:r>
        <w:rPr>
          <w:rFonts w:ascii="宋体" w:hAnsi="宋体" w:hint="eastAsia"/>
          <w:color w:val="000000"/>
          <w:sz w:val="24"/>
        </w:rPr>
        <w:t>采购文件</w:t>
      </w:r>
      <w:r>
        <w:rPr>
          <w:rFonts w:ascii="宋体" w:hAnsi="宋体"/>
          <w:color w:val="000000"/>
          <w:sz w:val="24"/>
        </w:rPr>
        <w:t>的实质性要求。</w:t>
      </w:r>
    </w:p>
    <w:p w:rsidR="003153ED" w:rsidRDefault="00FD384D">
      <w:pPr>
        <w:snapToGrid w:val="0"/>
        <w:ind w:firstLineChars="200" w:firstLine="480"/>
        <w:rPr>
          <w:rFonts w:ascii="宋体" w:hAnsi="宋体"/>
          <w:color w:val="000000"/>
          <w:sz w:val="24"/>
        </w:rPr>
      </w:pPr>
      <w:r>
        <w:rPr>
          <w:rFonts w:ascii="宋体" w:hAnsi="宋体" w:hint="eastAsia"/>
          <w:color w:val="000000"/>
          <w:sz w:val="24"/>
        </w:rPr>
        <w:t>（</w:t>
      </w:r>
      <w:r>
        <w:rPr>
          <w:rFonts w:ascii="宋体" w:hAnsi="宋体"/>
          <w:color w:val="000000"/>
          <w:sz w:val="24"/>
        </w:rPr>
        <w:t>2）评标委员会将根据</w:t>
      </w:r>
      <w:r>
        <w:rPr>
          <w:rFonts w:ascii="宋体" w:hAnsi="宋体" w:hint="eastAsia"/>
          <w:color w:val="000000"/>
          <w:sz w:val="24"/>
        </w:rPr>
        <w:t>投标供应商</w:t>
      </w:r>
      <w:r>
        <w:rPr>
          <w:rFonts w:ascii="宋体" w:hAnsi="宋体"/>
          <w:color w:val="000000"/>
          <w:sz w:val="24"/>
        </w:rPr>
        <w:t>的投标文件进行审查、核对</w:t>
      </w:r>
      <w:r>
        <w:rPr>
          <w:rFonts w:ascii="宋体" w:hAnsi="宋体" w:hint="eastAsia"/>
          <w:color w:val="000000"/>
          <w:sz w:val="24"/>
        </w:rPr>
        <w:t>，</w:t>
      </w:r>
      <w:r>
        <w:rPr>
          <w:rFonts w:ascii="宋体" w:hAnsi="宋体"/>
          <w:color w:val="000000"/>
          <w:sz w:val="24"/>
        </w:rPr>
        <w:t>如有疑问</w:t>
      </w:r>
      <w:r>
        <w:rPr>
          <w:rFonts w:ascii="宋体" w:hAnsi="宋体" w:hint="eastAsia"/>
          <w:color w:val="000000"/>
          <w:sz w:val="24"/>
        </w:rPr>
        <w:t>，</w:t>
      </w:r>
      <w:r>
        <w:rPr>
          <w:rFonts w:ascii="宋体" w:hAnsi="宋体"/>
          <w:color w:val="000000"/>
          <w:sz w:val="24"/>
        </w:rPr>
        <w:t>将对</w:t>
      </w:r>
      <w:r>
        <w:rPr>
          <w:rFonts w:ascii="宋体" w:hAnsi="宋体" w:hint="eastAsia"/>
          <w:color w:val="000000"/>
          <w:sz w:val="24"/>
        </w:rPr>
        <w:t>投标供应商</w:t>
      </w:r>
      <w:r>
        <w:rPr>
          <w:rFonts w:ascii="宋体" w:hAnsi="宋体"/>
          <w:color w:val="000000"/>
          <w:sz w:val="24"/>
        </w:rPr>
        <w:t>进行</w:t>
      </w:r>
      <w:r>
        <w:rPr>
          <w:rFonts w:ascii="宋体" w:hAnsi="宋体" w:hint="eastAsia"/>
          <w:color w:val="000000"/>
          <w:sz w:val="24"/>
        </w:rPr>
        <w:t>电子</w:t>
      </w:r>
      <w:r>
        <w:rPr>
          <w:rFonts w:ascii="宋体" w:hAnsi="宋体"/>
          <w:color w:val="000000"/>
          <w:sz w:val="24"/>
        </w:rPr>
        <w:t>询标</w:t>
      </w:r>
      <w:r>
        <w:rPr>
          <w:rFonts w:ascii="宋体" w:hAnsi="宋体" w:hint="eastAsia"/>
          <w:color w:val="000000"/>
          <w:sz w:val="24"/>
        </w:rPr>
        <w:t>，投标供应商</w:t>
      </w:r>
      <w:r>
        <w:rPr>
          <w:rFonts w:ascii="宋体" w:hAnsi="宋体"/>
          <w:color w:val="000000"/>
          <w:sz w:val="24"/>
        </w:rPr>
        <w:t>要向评标委员会澄清有关问题</w:t>
      </w:r>
      <w:r>
        <w:rPr>
          <w:rFonts w:ascii="宋体" w:hAnsi="宋体" w:hint="eastAsia"/>
          <w:color w:val="000000"/>
          <w:sz w:val="24"/>
        </w:rPr>
        <w:t>，</w:t>
      </w:r>
      <w:r>
        <w:rPr>
          <w:rFonts w:ascii="宋体" w:hAnsi="宋体"/>
          <w:color w:val="000000"/>
          <w:sz w:val="24"/>
        </w:rPr>
        <w:t>并</w:t>
      </w:r>
      <w:r>
        <w:rPr>
          <w:rFonts w:ascii="宋体" w:hAnsi="宋体" w:hint="eastAsia"/>
          <w:color w:val="000000"/>
          <w:sz w:val="24"/>
        </w:rPr>
        <w:t>在政采云上进行询标</w:t>
      </w:r>
      <w:r>
        <w:rPr>
          <w:rFonts w:ascii="宋体" w:hAnsi="宋体"/>
          <w:color w:val="000000"/>
          <w:sz w:val="24"/>
        </w:rPr>
        <w:t>答复。</w:t>
      </w:r>
    </w:p>
    <w:p w:rsidR="003153ED" w:rsidRDefault="00FD384D">
      <w:pPr>
        <w:snapToGrid w:val="0"/>
        <w:ind w:firstLineChars="200" w:firstLine="480"/>
        <w:rPr>
          <w:rFonts w:ascii="宋体" w:hAnsi="宋体"/>
          <w:color w:val="000000"/>
          <w:sz w:val="24"/>
        </w:rPr>
      </w:pPr>
      <w:r>
        <w:rPr>
          <w:rFonts w:ascii="宋体" w:hAnsi="宋体" w:hint="eastAsia"/>
          <w:color w:val="000000"/>
          <w:sz w:val="24"/>
        </w:rPr>
        <w:t>投标供应商代表未在规定的时间内进行澄清、拒绝澄清或者澄清的内容改变了投标文件的实质性内容的，评标委员会有权对该投标文件作出不利于投标供应商的评判。</w:t>
      </w:r>
    </w:p>
    <w:p w:rsidR="003153ED" w:rsidRDefault="00FD384D">
      <w:pPr>
        <w:snapToGrid w:val="0"/>
        <w:ind w:firstLineChars="200" w:firstLine="480"/>
        <w:rPr>
          <w:rFonts w:ascii="宋体" w:hAnsi="宋体"/>
          <w:color w:val="000000"/>
          <w:sz w:val="24"/>
        </w:rPr>
      </w:pPr>
      <w:r>
        <w:rPr>
          <w:rFonts w:ascii="宋体" w:hAnsi="宋体" w:hint="eastAsia"/>
          <w:color w:val="000000"/>
          <w:sz w:val="24"/>
        </w:rPr>
        <w:t>（</w:t>
      </w:r>
      <w:r>
        <w:rPr>
          <w:rFonts w:ascii="宋体" w:hAnsi="宋体"/>
          <w:color w:val="000000"/>
          <w:sz w:val="24"/>
        </w:rPr>
        <w:t>3）各</w:t>
      </w:r>
      <w:r>
        <w:rPr>
          <w:rFonts w:ascii="宋体" w:hAnsi="宋体" w:hint="eastAsia"/>
          <w:color w:val="000000"/>
          <w:sz w:val="24"/>
        </w:rPr>
        <w:t>投标供应商</w:t>
      </w:r>
      <w:r>
        <w:rPr>
          <w:rFonts w:ascii="宋体" w:hAnsi="宋体"/>
          <w:color w:val="000000"/>
          <w:sz w:val="24"/>
        </w:rPr>
        <w:t>的技术</w:t>
      </w:r>
      <w:r>
        <w:rPr>
          <w:rFonts w:ascii="宋体" w:hAnsi="宋体" w:hint="eastAsia"/>
          <w:color w:val="000000"/>
          <w:sz w:val="24"/>
        </w:rPr>
        <w:t>商务</w:t>
      </w:r>
      <w:r>
        <w:rPr>
          <w:rFonts w:ascii="宋体" w:hAnsi="宋体"/>
          <w:color w:val="000000"/>
          <w:sz w:val="24"/>
        </w:rPr>
        <w:t>得分为所有评委的</w:t>
      </w:r>
      <w:r>
        <w:rPr>
          <w:rFonts w:ascii="宋体" w:hAnsi="宋体" w:hint="eastAsia"/>
          <w:color w:val="000000"/>
          <w:sz w:val="24"/>
        </w:rPr>
        <w:t>独立评分结果</w:t>
      </w:r>
      <w:r>
        <w:rPr>
          <w:rFonts w:ascii="宋体" w:hAnsi="宋体"/>
          <w:color w:val="000000"/>
          <w:sz w:val="24"/>
        </w:rPr>
        <w:t>的算术平均数</w:t>
      </w:r>
      <w:r>
        <w:rPr>
          <w:rFonts w:ascii="宋体" w:hAnsi="宋体" w:hint="eastAsia"/>
          <w:color w:val="000000"/>
          <w:sz w:val="24"/>
        </w:rPr>
        <w:t>，</w:t>
      </w:r>
      <w:r>
        <w:rPr>
          <w:rFonts w:ascii="宋体" w:hAnsi="宋体"/>
          <w:color w:val="000000"/>
          <w:sz w:val="24"/>
        </w:rPr>
        <w:t>由指定专人进行计算复核。</w:t>
      </w:r>
    </w:p>
    <w:p w:rsidR="003153ED" w:rsidRDefault="00FD384D">
      <w:pPr>
        <w:snapToGrid w:val="0"/>
        <w:ind w:firstLineChars="200" w:firstLine="480"/>
        <w:rPr>
          <w:rFonts w:ascii="宋体" w:hAnsi="宋体"/>
          <w:color w:val="000000"/>
          <w:sz w:val="24"/>
        </w:rPr>
      </w:pPr>
      <w:r>
        <w:rPr>
          <w:rFonts w:ascii="宋体" w:hAnsi="宋体" w:hint="eastAsia"/>
          <w:color w:val="000000"/>
          <w:sz w:val="24"/>
        </w:rPr>
        <w:lastRenderedPageBreak/>
        <w:t>（</w:t>
      </w:r>
      <w:r>
        <w:rPr>
          <w:rFonts w:ascii="宋体" w:hAnsi="宋体"/>
          <w:color w:val="000000"/>
          <w:sz w:val="24"/>
        </w:rPr>
        <w:t>4）评标委员会</w:t>
      </w:r>
      <w:r>
        <w:rPr>
          <w:rFonts w:ascii="宋体" w:hAnsi="宋体" w:hint="eastAsia"/>
          <w:color w:val="000000"/>
          <w:sz w:val="24"/>
        </w:rPr>
        <w:t>审核投标报价有无计算错误，政采云系统</w:t>
      </w:r>
      <w:r>
        <w:rPr>
          <w:rFonts w:ascii="宋体" w:hAnsi="宋体"/>
          <w:color w:val="000000"/>
          <w:sz w:val="24"/>
        </w:rPr>
        <w:t>根据</w:t>
      </w:r>
      <w:r>
        <w:rPr>
          <w:rFonts w:ascii="宋体" w:hAnsi="宋体" w:hint="eastAsia"/>
          <w:color w:val="000000"/>
          <w:sz w:val="24"/>
        </w:rPr>
        <w:t>本项目的评分标准</w:t>
      </w:r>
      <w:r>
        <w:rPr>
          <w:rFonts w:ascii="宋体" w:hAnsi="宋体"/>
          <w:color w:val="000000"/>
          <w:sz w:val="24"/>
        </w:rPr>
        <w:t>计算各</w:t>
      </w:r>
      <w:r>
        <w:rPr>
          <w:rFonts w:ascii="宋体" w:hAnsi="宋体" w:hint="eastAsia"/>
          <w:color w:val="000000"/>
          <w:sz w:val="24"/>
        </w:rPr>
        <w:t>投标供应商</w:t>
      </w:r>
      <w:r>
        <w:rPr>
          <w:rFonts w:ascii="宋体" w:hAnsi="宋体"/>
          <w:color w:val="000000"/>
          <w:sz w:val="24"/>
        </w:rPr>
        <w:t>的报价得分</w:t>
      </w:r>
      <w:r>
        <w:rPr>
          <w:rFonts w:ascii="宋体" w:hAnsi="宋体" w:hint="eastAsia"/>
          <w:color w:val="000000"/>
          <w:sz w:val="24"/>
        </w:rPr>
        <w:t>。</w:t>
      </w:r>
    </w:p>
    <w:p w:rsidR="003153ED" w:rsidRDefault="00FD384D">
      <w:pPr>
        <w:snapToGrid w:val="0"/>
        <w:ind w:firstLineChars="200" w:firstLine="480"/>
        <w:rPr>
          <w:rFonts w:ascii="宋体" w:hAnsi="宋体"/>
          <w:color w:val="000000"/>
          <w:sz w:val="24"/>
        </w:rPr>
      </w:pPr>
      <w:r>
        <w:rPr>
          <w:rFonts w:ascii="宋体" w:hAnsi="宋体" w:hint="eastAsia"/>
          <w:color w:val="000000"/>
          <w:sz w:val="24"/>
        </w:rPr>
        <w:t>（</w:t>
      </w:r>
      <w:r>
        <w:rPr>
          <w:rFonts w:ascii="宋体" w:hAnsi="宋体"/>
          <w:color w:val="000000"/>
          <w:sz w:val="24"/>
        </w:rPr>
        <w:t>5）评标委员会完成评标后</w:t>
      </w:r>
      <w:r>
        <w:rPr>
          <w:rFonts w:ascii="宋体" w:hAnsi="宋体" w:hint="eastAsia"/>
          <w:color w:val="000000"/>
          <w:sz w:val="24"/>
        </w:rPr>
        <w:t>，集采机构工作人员通过政采云系统</w:t>
      </w:r>
      <w:r>
        <w:rPr>
          <w:rFonts w:ascii="宋体" w:hAnsi="宋体"/>
          <w:color w:val="000000"/>
          <w:sz w:val="24"/>
        </w:rPr>
        <w:t>对各部分得分</w:t>
      </w:r>
      <w:r>
        <w:rPr>
          <w:rFonts w:ascii="宋体" w:hAnsi="宋体" w:hint="eastAsia"/>
          <w:color w:val="000000"/>
          <w:sz w:val="24"/>
        </w:rPr>
        <w:t>进行</w:t>
      </w:r>
      <w:r>
        <w:rPr>
          <w:rFonts w:ascii="宋体" w:hAnsi="宋体"/>
          <w:color w:val="000000"/>
          <w:sz w:val="24"/>
        </w:rPr>
        <w:t>汇总</w:t>
      </w:r>
      <w:r>
        <w:rPr>
          <w:rFonts w:ascii="宋体" w:hAnsi="宋体" w:hint="eastAsia"/>
          <w:color w:val="000000"/>
          <w:sz w:val="24"/>
        </w:rPr>
        <w:t>，计算</w:t>
      </w:r>
      <w:r>
        <w:rPr>
          <w:rFonts w:ascii="宋体" w:hAnsi="宋体"/>
          <w:color w:val="000000"/>
          <w:sz w:val="24"/>
        </w:rPr>
        <w:t>出本项目</w:t>
      </w:r>
      <w:r>
        <w:rPr>
          <w:rFonts w:ascii="宋体" w:hAnsi="宋体" w:hint="eastAsia"/>
          <w:color w:val="000000"/>
          <w:sz w:val="24"/>
        </w:rPr>
        <w:t>最终得分</w:t>
      </w:r>
      <w:r>
        <w:rPr>
          <w:rFonts w:ascii="宋体" w:hAnsi="宋体"/>
          <w:color w:val="000000"/>
          <w:sz w:val="24"/>
        </w:rPr>
        <w:t>。评标委员会按评标原则推荐中标候选人同时起草评标报告。</w:t>
      </w:r>
    </w:p>
    <w:p w:rsidR="003153ED" w:rsidRDefault="00FD384D">
      <w:pPr>
        <w:pStyle w:val="30"/>
        <w:rPr>
          <w:rFonts w:ascii="宋体" w:hAnsi="宋体"/>
          <w:color w:val="000000"/>
          <w:sz w:val="24"/>
          <w:szCs w:val="24"/>
        </w:rPr>
      </w:pPr>
      <w:r>
        <w:rPr>
          <w:rFonts w:ascii="宋体" w:hAnsi="宋体" w:hint="eastAsia"/>
          <w:color w:val="000000"/>
          <w:sz w:val="24"/>
          <w:szCs w:val="24"/>
        </w:rPr>
        <w:t>（四）澄清问题的形式</w:t>
      </w:r>
    </w:p>
    <w:p w:rsidR="003153ED" w:rsidRDefault="00FD384D">
      <w:pPr>
        <w:snapToGrid w:val="0"/>
        <w:ind w:firstLineChars="200" w:firstLine="480"/>
        <w:rPr>
          <w:rFonts w:ascii="宋体" w:hAnsi="宋体"/>
          <w:color w:val="000000"/>
          <w:sz w:val="24"/>
        </w:rPr>
      </w:pPr>
      <w:r>
        <w:rPr>
          <w:rFonts w:ascii="宋体" w:hAnsi="宋体" w:hint="eastAsia"/>
          <w:color w:val="000000"/>
          <w:sz w:val="24"/>
        </w:rPr>
        <w:t>对投标文件中含义不明确、同类问题表述不一致或者有明显文字和计算错误的内容，评标委员会可要求投标供应商作出必要的澄清、说明或者纠正。投标供应商的澄清、说明或者补正应当采用书面形式，由其授权代表签字或盖章确认，并不得超出投标文件的范围或者改变投标文件的实质性内容。本项目采用电子化开标评标程序，如有澄清、说明或纠正，将以系统发送的方式发送至相应的</w:t>
      </w:r>
      <w:r>
        <w:rPr>
          <w:rFonts w:ascii="宋体" w:hAnsi="宋体" w:cs="宋体" w:hint="eastAsia"/>
          <w:color w:val="000000"/>
          <w:sz w:val="24"/>
        </w:rPr>
        <w:t>投标供应商</w:t>
      </w:r>
      <w:r>
        <w:rPr>
          <w:rFonts w:ascii="宋体" w:hAnsi="宋体" w:hint="eastAsia"/>
          <w:color w:val="000000"/>
          <w:sz w:val="24"/>
        </w:rPr>
        <w:t>处，</w:t>
      </w:r>
      <w:r>
        <w:rPr>
          <w:rFonts w:ascii="宋体" w:hAnsi="宋体" w:cs="宋体" w:hint="eastAsia"/>
          <w:color w:val="000000"/>
          <w:sz w:val="24"/>
        </w:rPr>
        <w:t>投标供应商</w:t>
      </w:r>
      <w:r>
        <w:rPr>
          <w:rFonts w:ascii="宋体" w:hAnsi="宋体" w:hint="eastAsia"/>
          <w:color w:val="000000"/>
          <w:sz w:val="24"/>
        </w:rPr>
        <w:t>应根据评审小组要求做出澄清、说明或纠正，并加盖CA签章。</w:t>
      </w:r>
    </w:p>
    <w:p w:rsidR="003153ED" w:rsidRDefault="00FD384D">
      <w:pPr>
        <w:pStyle w:val="30"/>
        <w:rPr>
          <w:rFonts w:ascii="宋体" w:hAnsi="宋体"/>
          <w:color w:val="000000"/>
          <w:sz w:val="24"/>
          <w:szCs w:val="24"/>
        </w:rPr>
      </w:pPr>
      <w:r>
        <w:rPr>
          <w:rFonts w:ascii="宋体" w:hAnsi="宋体"/>
          <w:color w:val="000000"/>
          <w:sz w:val="24"/>
          <w:szCs w:val="24"/>
        </w:rPr>
        <w:t>（五）错误修正</w:t>
      </w:r>
    </w:p>
    <w:p w:rsidR="003153ED" w:rsidRDefault="00FD384D">
      <w:pPr>
        <w:pStyle w:val="af"/>
        <w:tabs>
          <w:tab w:val="left" w:pos="1200"/>
          <w:tab w:val="left" w:pos="1211"/>
        </w:tabs>
        <w:snapToGrid w:val="0"/>
        <w:spacing w:beforeLines="0" w:afterLines="0" w:line="260" w:lineRule="exact"/>
        <w:ind w:leftChars="228" w:left="479" w:firstLineChars="50" w:firstLine="120"/>
        <w:rPr>
          <w:rFonts w:hAnsi="宋体"/>
          <w:color w:val="000000"/>
        </w:rPr>
      </w:pPr>
      <w:r>
        <w:rPr>
          <w:rFonts w:hAnsi="宋体"/>
          <w:color w:val="000000"/>
        </w:rPr>
        <w:t>投标文件如果出现计算或表达上的错误，修正错误的原则如下：</w:t>
      </w:r>
    </w:p>
    <w:p w:rsidR="003153ED" w:rsidRDefault="00FD384D">
      <w:pPr>
        <w:snapToGrid w:val="0"/>
        <w:spacing w:line="260" w:lineRule="exact"/>
        <w:ind w:firstLineChars="200" w:firstLine="480"/>
        <w:rPr>
          <w:rFonts w:ascii="宋体" w:hAnsi="宋体"/>
          <w:color w:val="000000"/>
          <w:sz w:val="24"/>
        </w:rPr>
      </w:pPr>
      <w:r>
        <w:rPr>
          <w:rFonts w:ascii="宋体" w:hAnsi="宋体"/>
          <w:color w:val="000000"/>
          <w:sz w:val="24"/>
        </w:rPr>
        <w:t>1</w:t>
      </w:r>
      <w:r>
        <w:rPr>
          <w:rFonts w:ascii="宋体" w:hAnsi="宋体" w:hint="eastAsia"/>
          <w:color w:val="000000"/>
          <w:sz w:val="24"/>
        </w:rPr>
        <w:t>.开标一览表总价与投标报价明细表汇总数不一致的，</w:t>
      </w:r>
      <w:r>
        <w:rPr>
          <w:rFonts w:ascii="宋体" w:hAnsi="宋体" w:cs="Arial" w:hint="eastAsia"/>
          <w:color w:val="000000"/>
          <w:kern w:val="0"/>
          <w:sz w:val="24"/>
        </w:rPr>
        <w:t>以开标一览表为准；</w:t>
      </w:r>
    </w:p>
    <w:p w:rsidR="003153ED" w:rsidRDefault="00FD384D">
      <w:pPr>
        <w:pStyle w:val="af"/>
        <w:tabs>
          <w:tab w:val="left" w:pos="1200"/>
          <w:tab w:val="left" w:pos="1211"/>
        </w:tabs>
        <w:snapToGrid w:val="0"/>
        <w:spacing w:beforeLines="0" w:afterLines="0" w:line="260" w:lineRule="exact"/>
        <w:ind w:firstLineChars="200" w:firstLine="480"/>
        <w:rPr>
          <w:rFonts w:hAnsi="宋体"/>
          <w:color w:val="000000"/>
        </w:rPr>
      </w:pPr>
      <w:r>
        <w:rPr>
          <w:rFonts w:hAnsi="宋体"/>
          <w:color w:val="000000"/>
        </w:rPr>
        <w:t>2</w:t>
      </w:r>
      <w:r>
        <w:rPr>
          <w:rFonts w:hAnsi="宋体" w:hint="eastAsia"/>
          <w:color w:val="000000"/>
        </w:rPr>
        <w:t>.</w:t>
      </w:r>
      <w:r>
        <w:rPr>
          <w:rFonts w:hAnsi="宋体"/>
          <w:color w:val="000000"/>
        </w:rPr>
        <w:t>投标文件的大写金额和小写金额不一致的，以大写金额为准；</w:t>
      </w:r>
    </w:p>
    <w:p w:rsidR="003153ED" w:rsidRDefault="00FD384D">
      <w:pPr>
        <w:pStyle w:val="af"/>
        <w:tabs>
          <w:tab w:val="left" w:pos="1200"/>
          <w:tab w:val="left" w:pos="1211"/>
        </w:tabs>
        <w:snapToGrid w:val="0"/>
        <w:spacing w:beforeLines="0" w:afterLines="0" w:line="260" w:lineRule="exact"/>
        <w:ind w:firstLineChars="200" w:firstLine="480"/>
        <w:rPr>
          <w:rFonts w:hAnsi="宋体"/>
          <w:color w:val="000000"/>
        </w:rPr>
      </w:pPr>
      <w:r>
        <w:rPr>
          <w:rFonts w:hAnsi="宋体" w:hint="eastAsia"/>
          <w:color w:val="000000"/>
        </w:rPr>
        <w:t>3.单价金额小数点或者百分比有明显错位的，以开标一览表的总价为准，并修改单价；</w:t>
      </w:r>
    </w:p>
    <w:p w:rsidR="003153ED" w:rsidRDefault="00FD384D">
      <w:pPr>
        <w:pStyle w:val="af"/>
        <w:tabs>
          <w:tab w:val="left" w:pos="1200"/>
          <w:tab w:val="left" w:pos="1211"/>
        </w:tabs>
        <w:snapToGrid w:val="0"/>
        <w:spacing w:beforeLines="0" w:afterLines="0" w:line="260" w:lineRule="exact"/>
        <w:ind w:firstLineChars="200" w:firstLine="480"/>
        <w:rPr>
          <w:rFonts w:hAnsi="宋体"/>
          <w:color w:val="000000"/>
        </w:rPr>
      </w:pPr>
      <w:r>
        <w:rPr>
          <w:rFonts w:hAnsi="宋体" w:hint="eastAsia"/>
          <w:color w:val="000000"/>
        </w:rPr>
        <w:t>4.</w:t>
      </w:r>
      <w:r>
        <w:rPr>
          <w:rFonts w:hAnsi="宋体"/>
          <w:color w:val="000000"/>
        </w:rPr>
        <w:t>总价金额与按单价汇总金额不一致的，以单价金额计算结果为准；</w:t>
      </w:r>
    </w:p>
    <w:p w:rsidR="003153ED" w:rsidRDefault="00FD384D">
      <w:pPr>
        <w:pStyle w:val="af"/>
        <w:tabs>
          <w:tab w:val="left" w:pos="1200"/>
          <w:tab w:val="left" w:pos="1211"/>
        </w:tabs>
        <w:snapToGrid w:val="0"/>
        <w:spacing w:beforeLines="0" w:afterLines="0" w:line="260" w:lineRule="exact"/>
        <w:ind w:firstLineChars="200" w:firstLine="480"/>
        <w:rPr>
          <w:rFonts w:hAnsi="宋体"/>
          <w:color w:val="000000"/>
        </w:rPr>
      </w:pPr>
      <w:r>
        <w:rPr>
          <w:rFonts w:hAnsi="宋体" w:hint="eastAsia"/>
          <w:color w:val="000000"/>
        </w:rPr>
        <w:t>5.</w:t>
      </w:r>
      <w:r>
        <w:rPr>
          <w:rFonts w:hAnsi="宋体"/>
          <w:color w:val="000000"/>
        </w:rPr>
        <w:t>对不同文字文本投标文件的解释发生异议的，以中文文本为准。</w:t>
      </w:r>
    </w:p>
    <w:p w:rsidR="003153ED" w:rsidRDefault="00FD384D">
      <w:pPr>
        <w:pStyle w:val="af"/>
        <w:tabs>
          <w:tab w:val="left" w:pos="1200"/>
          <w:tab w:val="left" w:pos="1211"/>
        </w:tabs>
        <w:snapToGrid w:val="0"/>
        <w:spacing w:beforeLines="0" w:afterLines="0" w:line="240" w:lineRule="auto"/>
        <w:ind w:firstLineChars="196" w:firstLine="472"/>
        <w:rPr>
          <w:rFonts w:hAnsi="宋体"/>
          <w:b/>
          <w:bCs/>
          <w:color w:val="000000"/>
        </w:rPr>
      </w:pPr>
      <w:r>
        <w:rPr>
          <w:rFonts w:hAnsi="宋体"/>
          <w:b/>
          <w:bCs/>
          <w:color w:val="000000"/>
        </w:rPr>
        <w:t>按上述修正错误的原则及方法调整或修正投标文件的投标报价，</w:t>
      </w:r>
      <w:r>
        <w:rPr>
          <w:rFonts w:hAnsi="宋体" w:hint="eastAsia"/>
          <w:b/>
          <w:bCs/>
          <w:color w:val="000000"/>
        </w:rPr>
        <w:t>投标供应商</w:t>
      </w:r>
      <w:r>
        <w:rPr>
          <w:rFonts w:hAnsi="宋体"/>
          <w:b/>
          <w:bCs/>
          <w:color w:val="000000"/>
        </w:rPr>
        <w:t>同意并签字确认后，调整后的投标报价对</w:t>
      </w:r>
      <w:r>
        <w:rPr>
          <w:rFonts w:hAnsi="宋体" w:hint="eastAsia"/>
          <w:b/>
          <w:bCs/>
          <w:color w:val="000000"/>
        </w:rPr>
        <w:t>投标供应商</w:t>
      </w:r>
      <w:r>
        <w:rPr>
          <w:rFonts w:hAnsi="宋体"/>
          <w:b/>
          <w:bCs/>
          <w:color w:val="000000"/>
        </w:rPr>
        <w:t>具有约束作用。如果</w:t>
      </w:r>
      <w:r>
        <w:rPr>
          <w:rFonts w:hAnsi="宋体" w:hint="eastAsia"/>
          <w:b/>
          <w:bCs/>
          <w:color w:val="000000"/>
        </w:rPr>
        <w:t>投标供应商</w:t>
      </w:r>
      <w:r>
        <w:rPr>
          <w:rFonts w:hAnsi="宋体"/>
          <w:b/>
          <w:bCs/>
          <w:color w:val="000000"/>
        </w:rPr>
        <w:t>不接受修正后的报价，则其投标将作为无效投标处理。</w:t>
      </w:r>
    </w:p>
    <w:p w:rsidR="003153ED" w:rsidRDefault="00FD384D">
      <w:pPr>
        <w:pStyle w:val="30"/>
        <w:spacing w:line="500" w:lineRule="exact"/>
        <w:rPr>
          <w:rFonts w:ascii="宋体" w:hAnsi="宋体"/>
          <w:color w:val="000000"/>
          <w:sz w:val="24"/>
          <w:szCs w:val="24"/>
        </w:rPr>
      </w:pPr>
      <w:r>
        <w:rPr>
          <w:rFonts w:ascii="宋体" w:hAnsi="宋体" w:hint="eastAsia"/>
          <w:color w:val="000000"/>
          <w:sz w:val="24"/>
          <w:szCs w:val="24"/>
        </w:rPr>
        <w:t>（六）评审纪律和要求</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color w:val="000000"/>
          <w:sz w:val="24"/>
        </w:rPr>
        <w:t>1.</w:t>
      </w:r>
      <w:r>
        <w:rPr>
          <w:rFonts w:ascii="宋体" w:hint="eastAsia"/>
          <w:color w:val="000000"/>
          <w:sz w:val="24"/>
        </w:rPr>
        <w:t>评审专家必须公平、公正评审，遵纪守法，客观、廉洁地履行职责。</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color w:val="000000"/>
          <w:sz w:val="24"/>
        </w:rPr>
        <w:t>2.</w:t>
      </w:r>
      <w:r>
        <w:rPr>
          <w:rFonts w:ascii="宋体" w:hint="eastAsia"/>
          <w:color w:val="000000"/>
          <w:sz w:val="24"/>
        </w:rPr>
        <w:t>评审专家在评审开始前，应关闭并上交随身携带的各种通信工具。</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color w:val="000000"/>
          <w:sz w:val="24"/>
        </w:rPr>
        <w:t>3.</w:t>
      </w:r>
      <w:r>
        <w:rPr>
          <w:rFonts w:ascii="宋体" w:hint="eastAsia"/>
          <w:color w:val="000000"/>
          <w:sz w:val="24"/>
        </w:rPr>
        <w:t>评审专家在评审过程中，未经许可不得中途离开评审现场，不得迟到早退。</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color w:val="000000"/>
          <w:sz w:val="24"/>
        </w:rPr>
        <w:t>4.</w:t>
      </w:r>
      <w:r>
        <w:rPr>
          <w:rFonts w:ascii="宋体" w:hint="eastAsia"/>
          <w:color w:val="000000"/>
          <w:sz w:val="24"/>
        </w:rPr>
        <w:t>评审专家和工作人员不得透露评审过程中的讨论情况和评审结果。</w:t>
      </w:r>
    </w:p>
    <w:p w:rsidR="003153ED" w:rsidRDefault="00FD384D">
      <w:pPr>
        <w:pStyle w:val="paragraphtext-align-type-justifypap-line-15pap-line-rule-autopap-spacing-before-0ptpap-spacing-after-0ptpap-firstline-indent-24ptpap-firstline-indent-24pt"/>
        <w:spacing w:before="0" w:beforeAutospacing="0" w:after="0" w:afterAutospacing="0" w:line="500" w:lineRule="exact"/>
        <w:ind w:left="200" w:firstLineChars="200" w:firstLine="480"/>
        <w:jc w:val="both"/>
        <w:rPr>
          <w:rFonts w:ascii="宋体"/>
          <w:color w:val="000000"/>
          <w:sz w:val="24"/>
        </w:rPr>
      </w:pPr>
      <w:r>
        <w:rPr>
          <w:rFonts w:ascii="宋体"/>
          <w:color w:val="000000"/>
          <w:sz w:val="24"/>
        </w:rPr>
        <w:t>5.</w:t>
      </w:r>
      <w:r>
        <w:rPr>
          <w:rFonts w:ascii="宋体" w:hint="eastAsia"/>
          <w:color w:val="000000"/>
          <w:sz w:val="24"/>
        </w:rPr>
        <w:t>评审时，评审专家须按采购文件规定的程序、条件和标准，对投标供应商投标文件的合规性、完整性和有效性进行审查、比较和评估，其中对投标供应商的资格条件、主要技术参数、商务报价和其他评审要素等，评审专家应逐</w:t>
      </w:r>
      <w:r>
        <w:rPr>
          <w:rFonts w:ascii="宋体" w:hint="eastAsia"/>
          <w:color w:val="000000"/>
          <w:sz w:val="24"/>
        </w:rPr>
        <w:lastRenderedPageBreak/>
        <w:t>项进行审查、比较，不得漏评少评。如发现与采购文件要求相偏离的，应对其偏离情形进行必要的核实，并在工作底稿中予以说明；如属于实质性偏离或符合无效投标文件的，可询问投标供应商，并允许投标供应商进行陈述申辩，但不允许其对偏离条款进行补充、修正或撤回。</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color w:val="000000"/>
          <w:sz w:val="24"/>
        </w:rPr>
        <w:t>6.</w:t>
      </w:r>
      <w:r>
        <w:rPr>
          <w:rFonts w:ascii="宋体" w:hint="eastAsia"/>
          <w:color w:val="000000"/>
          <w:sz w:val="24"/>
        </w:rPr>
        <w:t>采购人、集采机构不得向评标委员会的评审专家做倾向性、误导性的解释或者说明。</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color w:val="000000"/>
          <w:sz w:val="24"/>
        </w:rPr>
        <w:t>7.</w:t>
      </w:r>
      <w:r>
        <w:rPr>
          <w:rFonts w:ascii="宋体" w:hint="eastAsia"/>
          <w:color w:val="000000"/>
          <w:sz w:val="24"/>
        </w:rPr>
        <w:t>集采机构应当为评审专家提供必要的评审条件和相应的评审工作底稿，并严格按规定程序组织评审专家有步骤地进行项目评审，对各评审专家的评审情况和评审意见进行合理性和合规性审查，对明显畸高、畸低的重大差异评审情况（其总评分偏离平均分</w:t>
      </w:r>
      <w:r>
        <w:rPr>
          <w:rFonts w:ascii="宋体"/>
          <w:color w:val="000000"/>
          <w:sz w:val="24"/>
        </w:rPr>
        <w:t>30%</w:t>
      </w:r>
      <w:r>
        <w:rPr>
          <w:rFonts w:ascii="宋体" w:hint="eastAsia"/>
          <w:color w:val="000000"/>
          <w:sz w:val="24"/>
        </w:rPr>
        <w:t>以上），提醒相关评审专家进行复核或书面说明理由。</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color w:val="000000"/>
          <w:sz w:val="24"/>
        </w:rPr>
        <w:t>8.</w:t>
      </w:r>
      <w:r>
        <w:rPr>
          <w:rFonts w:ascii="宋体" w:hint="eastAsia"/>
          <w:color w:val="000000"/>
          <w:sz w:val="24"/>
        </w:rPr>
        <w:t>评审专家在评审过程中不得将自己的观点强加给其他评审专家，评审专家应自主发表见解，对评审意见承担个人责任。</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color w:val="000000"/>
          <w:sz w:val="24"/>
        </w:rPr>
        <w:t>9.</w:t>
      </w:r>
      <w:r>
        <w:rPr>
          <w:rFonts w:ascii="宋体" w:hint="eastAsia"/>
          <w:color w:val="000000"/>
          <w:sz w:val="24"/>
        </w:rPr>
        <w:t>评审结束后，评标委员会应向集采机构提交项目评审报告。评审报告是采购人确定中标供应商的合法依据，评标委员会应当如实、客观地反映评审情况，按采购文件的评审办法和细则的规定推荐中标候选人，说明推荐理由，并重点对中标候选人的技术、服务和价格等情况进行评价和比较。如排名第一的投标供应商报价为最高报价的，评审报告中须对其报价的合理性等进行分析和特别说明。</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color w:val="000000"/>
          <w:sz w:val="24"/>
        </w:rPr>
        <w:t>10.</w:t>
      </w:r>
      <w:r>
        <w:rPr>
          <w:rFonts w:ascii="宋体" w:hint="eastAsia"/>
          <w:color w:val="000000"/>
          <w:sz w:val="24"/>
        </w:rPr>
        <w:t>评审专家应当独立、客观、公正地提出评审意见，不得带有倾向性，不得影响其他评审专家评审，并在评审报告上签字；如对评审报告有异议的，可在报告上签署不同意见，并说明理由，否则将视为同意。</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color w:val="000000"/>
          <w:sz w:val="24"/>
        </w:rPr>
        <w:t>11.</w:t>
      </w:r>
      <w:r>
        <w:rPr>
          <w:rFonts w:ascii="宋体" w:hint="eastAsia"/>
          <w:color w:val="000000"/>
          <w:sz w:val="24"/>
        </w:rPr>
        <w:t>评审专家应当遵守评审工作纪律，不得泄露评审文件、评审情况和评审中获悉的商业秘密。</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hint="eastAsia"/>
          <w:color w:val="000000"/>
          <w:sz w:val="24"/>
        </w:rPr>
        <w:t>评标委员会在评审过程中发现投标供应商有行贿、提供虚假材料或者串通等违法行为的，应当及时向财政部门报告。</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color w:val="000000"/>
          <w:sz w:val="24"/>
        </w:rPr>
        <w:lastRenderedPageBreak/>
        <w:t>12.</w:t>
      </w:r>
      <w:r>
        <w:rPr>
          <w:rFonts w:ascii="宋体" w:hint="eastAsia"/>
          <w:color w:val="000000"/>
          <w:sz w:val="24"/>
        </w:rPr>
        <w:t>采购文件内容违反国家有关强制性规定的，评标委员会应当停止评审并向集采机构说明情况。</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color w:val="000000"/>
          <w:sz w:val="24"/>
        </w:rPr>
        <w:t>13.</w:t>
      </w:r>
      <w:r>
        <w:rPr>
          <w:rFonts w:ascii="宋体" w:hint="eastAsia"/>
          <w:color w:val="000000"/>
          <w:sz w:val="24"/>
        </w:rPr>
        <w:t>评审专家应当配合集采机构答复投标供应商提出的质疑。</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color w:val="000000"/>
          <w:sz w:val="24"/>
        </w:rPr>
        <w:t>14.</w:t>
      </w:r>
      <w:r>
        <w:rPr>
          <w:rFonts w:ascii="宋体" w:hint="eastAsia"/>
          <w:color w:val="000000"/>
          <w:sz w:val="24"/>
        </w:rPr>
        <w:t>评审专家应当配合财政部门的投诉处理工作。</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color w:val="000000"/>
          <w:sz w:val="24"/>
        </w:rPr>
        <w:t>15.</w:t>
      </w:r>
      <w:r>
        <w:rPr>
          <w:rFonts w:ascii="宋体" w:hint="eastAsia"/>
          <w:color w:val="000000"/>
          <w:sz w:val="24"/>
        </w:rPr>
        <w:t>评审专家有如下行为之一的，责令改正，给予警告，可以并处一千元以下的罚款：</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hint="eastAsia"/>
          <w:color w:val="000000"/>
          <w:sz w:val="24"/>
        </w:rPr>
        <w:t>①明知应当回避而未主动回避的；</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36"/>
        <w:jc w:val="both"/>
        <w:rPr>
          <w:rFonts w:ascii="宋体"/>
          <w:color w:val="000000"/>
          <w:sz w:val="24"/>
        </w:rPr>
      </w:pPr>
      <w:r>
        <w:rPr>
          <w:rFonts w:ascii="宋体" w:hint="eastAsia"/>
          <w:color w:val="000000"/>
          <w:spacing w:val="-11"/>
          <w:sz w:val="24"/>
        </w:rPr>
        <w:t>②在得知自己为评审专家身份后至评审结束前时段内私下接触投标供应商的</w:t>
      </w:r>
      <w:r>
        <w:rPr>
          <w:rFonts w:ascii="宋体" w:hint="eastAsia"/>
          <w:color w:val="000000"/>
          <w:sz w:val="24"/>
        </w:rPr>
        <w:t>；</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hint="eastAsia"/>
          <w:color w:val="000000"/>
          <w:sz w:val="24"/>
        </w:rPr>
        <w:t>③在评审过程中擅离职守，影响评审程序正常进行的；</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hint="eastAsia"/>
          <w:color w:val="000000"/>
          <w:sz w:val="24"/>
        </w:rPr>
        <w:t>④在评审过程有明显不合理或者不正当倾向性的；</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hint="eastAsia"/>
          <w:color w:val="000000"/>
          <w:sz w:val="24"/>
        </w:rPr>
        <w:t>⑤未按采购文件规定的评审方法和标准进行评审的。</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hint="eastAsia"/>
          <w:color w:val="000000"/>
          <w:sz w:val="24"/>
        </w:rPr>
        <w:t>⑥上述①至⑤行为影响中标结果的，中标结果无效。</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color w:val="000000"/>
          <w:sz w:val="24"/>
        </w:rPr>
        <w:t>16.</w:t>
      </w:r>
      <w:r>
        <w:rPr>
          <w:rFonts w:ascii="宋体" w:hint="eastAsia"/>
          <w:color w:val="000000"/>
          <w:sz w:val="24"/>
        </w:rPr>
        <w:t>政府采购评审专家未按照采购文件规定的评审程序、评审方法和评审标准进行独立评审或者泄露评审文件、评审情况的，由财政部门给予警告，并处</w:t>
      </w:r>
      <w:r>
        <w:rPr>
          <w:rFonts w:ascii="宋体"/>
          <w:color w:val="000000"/>
          <w:sz w:val="24"/>
        </w:rPr>
        <w:t>2000</w:t>
      </w:r>
      <w:r>
        <w:rPr>
          <w:rFonts w:ascii="宋体" w:hint="eastAsia"/>
          <w:color w:val="000000"/>
          <w:sz w:val="24"/>
        </w:rPr>
        <w:t>元以上</w:t>
      </w:r>
      <w:r>
        <w:rPr>
          <w:rFonts w:ascii="宋体"/>
          <w:color w:val="000000"/>
          <w:sz w:val="24"/>
        </w:rPr>
        <w:t>2</w:t>
      </w:r>
      <w:r>
        <w:rPr>
          <w:rFonts w:ascii="宋体" w:hint="eastAsia"/>
          <w:color w:val="000000"/>
          <w:sz w:val="24"/>
        </w:rPr>
        <w:t>万元以下的罚款；影响中标、成交结果的，处</w:t>
      </w:r>
      <w:r>
        <w:rPr>
          <w:rFonts w:ascii="宋体"/>
          <w:color w:val="000000"/>
          <w:sz w:val="24"/>
        </w:rPr>
        <w:t>2</w:t>
      </w:r>
      <w:r>
        <w:rPr>
          <w:rFonts w:ascii="宋体" w:hint="eastAsia"/>
          <w:color w:val="000000"/>
          <w:sz w:val="24"/>
        </w:rPr>
        <w:t>万元以上</w:t>
      </w:r>
      <w:r>
        <w:rPr>
          <w:rFonts w:ascii="宋体"/>
          <w:color w:val="000000"/>
          <w:sz w:val="24"/>
        </w:rPr>
        <w:t>5</w:t>
      </w:r>
      <w:r>
        <w:rPr>
          <w:rFonts w:ascii="宋体" w:hint="eastAsia"/>
          <w:color w:val="000000"/>
          <w:sz w:val="24"/>
        </w:rPr>
        <w:t>万元以下的罚款，禁止其参加政府采购评审活动。</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hint="eastAsia"/>
          <w:color w:val="000000"/>
          <w:sz w:val="24"/>
        </w:rPr>
        <w:t>政府采购评审专家与投标供应商存在利害关系未回避的，处</w:t>
      </w:r>
      <w:r>
        <w:rPr>
          <w:rFonts w:ascii="宋体"/>
          <w:color w:val="000000"/>
          <w:sz w:val="24"/>
        </w:rPr>
        <w:t>2</w:t>
      </w:r>
      <w:r>
        <w:rPr>
          <w:rFonts w:ascii="宋体" w:hint="eastAsia"/>
          <w:color w:val="000000"/>
          <w:sz w:val="24"/>
        </w:rPr>
        <w:t>万元以上</w:t>
      </w:r>
      <w:r>
        <w:rPr>
          <w:rFonts w:ascii="宋体"/>
          <w:color w:val="000000"/>
          <w:sz w:val="24"/>
        </w:rPr>
        <w:t>5</w:t>
      </w:r>
      <w:r>
        <w:rPr>
          <w:rFonts w:ascii="宋体" w:hint="eastAsia"/>
          <w:color w:val="000000"/>
          <w:sz w:val="24"/>
        </w:rPr>
        <w:t>万元以下的罚款，禁止其参加政府采购评审活动。</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hint="eastAsia"/>
          <w:color w:val="000000"/>
          <w:sz w:val="24"/>
        </w:rPr>
        <w:t>政府采购评审专家收受采购人、集采机构、投标供应商贿赂或者获取其他不正当利益，构成犯罪的，依法追究刑事责任；尚不构成犯罪的，处</w:t>
      </w:r>
      <w:r>
        <w:rPr>
          <w:rFonts w:ascii="宋体"/>
          <w:color w:val="000000"/>
          <w:sz w:val="24"/>
        </w:rPr>
        <w:t>2</w:t>
      </w:r>
      <w:r>
        <w:rPr>
          <w:rFonts w:ascii="宋体" w:hint="eastAsia"/>
          <w:color w:val="000000"/>
          <w:sz w:val="24"/>
        </w:rPr>
        <w:t>万元以上</w:t>
      </w:r>
      <w:r>
        <w:rPr>
          <w:rFonts w:ascii="宋体"/>
          <w:color w:val="000000"/>
          <w:sz w:val="24"/>
        </w:rPr>
        <w:t>5</w:t>
      </w:r>
      <w:r>
        <w:rPr>
          <w:rFonts w:ascii="宋体" w:hint="eastAsia"/>
          <w:color w:val="000000"/>
          <w:sz w:val="24"/>
        </w:rPr>
        <w:t>万元以下的罚款，禁止其参加政府采购评审活动。</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hint="eastAsia"/>
          <w:color w:val="000000"/>
          <w:sz w:val="24"/>
        </w:rPr>
        <w:t>政府采购评审专家有上述违法行为的，其评审意见无效，不得获取评审费；有违法所得的，没收违法所得；给他人造成损失的，依法承担民事责任。</w:t>
      </w:r>
    </w:p>
    <w:p w:rsidR="003153ED" w:rsidRDefault="00FD384D">
      <w:pPr>
        <w:pStyle w:val="30"/>
        <w:rPr>
          <w:rFonts w:ascii="宋体" w:hAnsi="宋体"/>
          <w:color w:val="000000"/>
          <w:sz w:val="24"/>
          <w:szCs w:val="24"/>
        </w:rPr>
      </w:pPr>
      <w:r>
        <w:rPr>
          <w:rFonts w:ascii="宋体" w:hAnsi="宋体"/>
          <w:color w:val="000000"/>
          <w:sz w:val="24"/>
          <w:szCs w:val="24"/>
        </w:rPr>
        <w:t>（</w:t>
      </w:r>
      <w:r>
        <w:rPr>
          <w:rFonts w:ascii="宋体" w:hAnsi="宋体" w:hint="eastAsia"/>
          <w:color w:val="000000"/>
          <w:sz w:val="24"/>
          <w:szCs w:val="24"/>
        </w:rPr>
        <w:t>七</w:t>
      </w:r>
      <w:r>
        <w:rPr>
          <w:rFonts w:ascii="宋体" w:hAnsi="宋体"/>
          <w:color w:val="000000"/>
          <w:sz w:val="24"/>
          <w:szCs w:val="24"/>
        </w:rPr>
        <w:t>）评标原则和评标办法</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hint="eastAsia"/>
          <w:color w:val="000000"/>
          <w:sz w:val="24"/>
        </w:rPr>
        <w:t>1.评标原则。评标委员会必须公平、公正、客观，不带任何倾向性和启发性；不得向外界透露任何与评标有关的内容；任何单位和个人不得干扰、影响评标的正常进行；评标委员会及有关工作人员不得私下与投标供应商接触。</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hint="eastAsia"/>
          <w:color w:val="000000"/>
          <w:sz w:val="24"/>
        </w:rPr>
        <w:lastRenderedPageBreak/>
        <w:t>2.评标办法。本项目评标办法是</w:t>
      </w:r>
      <w:r>
        <w:rPr>
          <w:rFonts w:ascii="宋体" w:hint="eastAsia"/>
          <w:color w:val="000000"/>
          <w:sz w:val="24"/>
          <w:u w:val="single"/>
        </w:rPr>
        <w:t>综合评分法</w:t>
      </w:r>
      <w:r>
        <w:rPr>
          <w:rFonts w:ascii="宋体" w:hint="eastAsia"/>
          <w:color w:val="000000"/>
          <w:sz w:val="24"/>
        </w:rPr>
        <w:t>，具体评标内容及评分标准等详见《第四章：评标办法及评分标准》。</w:t>
      </w:r>
    </w:p>
    <w:p w:rsidR="003153ED" w:rsidRDefault="00FD384D">
      <w:pPr>
        <w:pStyle w:val="30"/>
        <w:rPr>
          <w:rFonts w:ascii="宋体" w:hAnsi="宋体"/>
          <w:color w:val="000000"/>
          <w:sz w:val="24"/>
          <w:szCs w:val="24"/>
        </w:rPr>
      </w:pPr>
      <w:r>
        <w:rPr>
          <w:rFonts w:ascii="宋体" w:hAnsi="宋体"/>
          <w:color w:val="000000"/>
          <w:sz w:val="24"/>
          <w:szCs w:val="24"/>
        </w:rPr>
        <w:t>（</w:t>
      </w:r>
      <w:r>
        <w:rPr>
          <w:rFonts w:ascii="宋体" w:hAnsi="宋体" w:hint="eastAsia"/>
          <w:color w:val="000000"/>
          <w:sz w:val="24"/>
          <w:szCs w:val="24"/>
        </w:rPr>
        <w:t>八</w:t>
      </w:r>
      <w:r>
        <w:rPr>
          <w:rFonts w:ascii="宋体" w:hAnsi="宋体"/>
          <w:color w:val="000000"/>
          <w:sz w:val="24"/>
          <w:szCs w:val="24"/>
        </w:rPr>
        <w:t>）评标过程的监控</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hint="eastAsia"/>
          <w:color w:val="000000"/>
          <w:sz w:val="24"/>
        </w:rPr>
        <w:t>本项目评标过程实行全程录音、录像监控，投标供应商在评标过程中所进行的试图影响评标结果的不公正活动，可能导致其投标被拒绝。</w:t>
      </w:r>
    </w:p>
    <w:p w:rsidR="003153ED" w:rsidRDefault="00FD384D">
      <w:pPr>
        <w:adjustRightInd w:val="0"/>
        <w:snapToGrid w:val="0"/>
        <w:spacing w:beforeLines="50" w:before="120" w:afterLines="50" w:after="120"/>
        <w:ind w:left="238"/>
        <w:jc w:val="left"/>
        <w:outlineLvl w:val="1"/>
        <w:rPr>
          <w:rFonts w:ascii="宋体" w:hAnsi="宋体"/>
          <w:b/>
          <w:color w:val="000000"/>
          <w:sz w:val="24"/>
        </w:rPr>
      </w:pPr>
      <w:r>
        <w:rPr>
          <w:rFonts w:ascii="宋体" w:hAnsi="宋体" w:hint="eastAsia"/>
          <w:b/>
          <w:color w:val="000000"/>
          <w:sz w:val="24"/>
        </w:rPr>
        <w:t>六、定标</w:t>
      </w:r>
    </w:p>
    <w:p w:rsidR="003153ED" w:rsidRDefault="00FD384D">
      <w:pPr>
        <w:pStyle w:val="30"/>
        <w:rPr>
          <w:rFonts w:ascii="宋体" w:hAnsi="宋体"/>
          <w:b w:val="0"/>
          <w:color w:val="000000"/>
          <w:sz w:val="24"/>
          <w:szCs w:val="24"/>
        </w:rPr>
      </w:pPr>
      <w:r>
        <w:rPr>
          <w:rFonts w:ascii="宋体" w:hAnsi="宋体" w:hint="eastAsia"/>
          <w:color w:val="000000"/>
          <w:sz w:val="24"/>
          <w:szCs w:val="24"/>
        </w:rPr>
        <w:t>（一）确定中标供应商。本项目由采购人（或采购人事先授权评标委员会）确定中标供应商。</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hint="eastAsia"/>
          <w:color w:val="000000"/>
          <w:sz w:val="24"/>
        </w:rPr>
        <w:t>1.集采机构在评标结束后2个工作日内将评标报告交采购人确认。出现下列情形之一的，采购人或者采购人授权的评标委员会可以按照评审报告推荐的中标或者成交候选人名单排序，确定下一候选人为中标或者成交供应商，也可以重新开展政府采购活动。</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hint="eastAsia"/>
          <w:color w:val="000000"/>
          <w:sz w:val="24"/>
        </w:rPr>
        <w:t>（1）排名第一的候选供应商，因自身原因放弃中标成交或因不可抗力不能履行合同的；</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hint="eastAsia"/>
          <w:color w:val="000000"/>
          <w:sz w:val="24"/>
        </w:rPr>
        <w:t>（2）经质疑，采购人、集采机构审查确认因排名第一的候选供应商在本次采购活动中存在违法违规行为或其他原因使质疑成立的。</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hint="eastAsia"/>
          <w:color w:val="000000"/>
          <w:sz w:val="24"/>
        </w:rPr>
        <w:t>2.采购人应当自收到评审报告之日起5个工作日内在评审报告推荐的中标或者成交候选人中按顺序确定中标或者成交供应商。如有投标供应商对评标结果提出质疑的，采购人可在质疑处理完毕后确定中标供应商。</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hint="eastAsia"/>
          <w:color w:val="000000"/>
          <w:sz w:val="24"/>
        </w:rPr>
        <w:t>3.采购人依法确定中标供应商后，采购人和集采机构以书面形式发出《中标通知书》，并同时在相关网站上发布中标公告。</w:t>
      </w:r>
    </w:p>
    <w:p w:rsidR="003153ED" w:rsidRDefault="00FD384D">
      <w:pPr>
        <w:adjustRightInd w:val="0"/>
        <w:snapToGrid w:val="0"/>
        <w:spacing w:beforeLines="50" w:before="120" w:afterLines="50" w:after="120"/>
        <w:ind w:left="238"/>
        <w:jc w:val="left"/>
        <w:outlineLvl w:val="1"/>
        <w:rPr>
          <w:rFonts w:ascii="宋体" w:hAnsi="宋体"/>
          <w:b/>
          <w:color w:val="000000"/>
          <w:sz w:val="24"/>
        </w:rPr>
      </w:pPr>
      <w:r>
        <w:rPr>
          <w:rFonts w:ascii="宋体" w:hAnsi="宋体" w:hint="eastAsia"/>
          <w:b/>
          <w:color w:val="000000"/>
          <w:sz w:val="24"/>
        </w:rPr>
        <w:t>七、合同授予</w:t>
      </w:r>
    </w:p>
    <w:p w:rsidR="003153ED" w:rsidRDefault="00FD384D">
      <w:pPr>
        <w:pStyle w:val="30"/>
        <w:rPr>
          <w:rFonts w:ascii="宋体" w:hAnsi="宋体"/>
          <w:color w:val="000000"/>
          <w:sz w:val="24"/>
          <w:szCs w:val="24"/>
        </w:rPr>
      </w:pPr>
      <w:r>
        <w:rPr>
          <w:rFonts w:ascii="宋体" w:hAnsi="宋体" w:hint="eastAsia"/>
          <w:color w:val="000000"/>
          <w:sz w:val="24"/>
          <w:szCs w:val="24"/>
        </w:rPr>
        <w:t>（一）签订合同</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hint="eastAsia"/>
          <w:color w:val="000000"/>
          <w:sz w:val="24"/>
        </w:rPr>
        <w:t>1.采购人与中标供应商应当在《中标通知书》发出之日起30日内签订政府采购合同。同时，集采机构对合同内容进行审查，如发现与采购结果和投标承诺内容不一致的，应予以纠正。</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hint="eastAsia"/>
          <w:color w:val="000000"/>
          <w:sz w:val="24"/>
        </w:rPr>
        <w:t>2.中标供应商拖延、拒签合同的，将取消中标资格。</w:t>
      </w:r>
    </w:p>
    <w:p w:rsidR="003153ED" w:rsidRDefault="00FD384D">
      <w:pPr>
        <w:pStyle w:val="30"/>
        <w:rPr>
          <w:rFonts w:ascii="宋体" w:hAnsi="宋体"/>
          <w:color w:val="000000"/>
          <w:sz w:val="24"/>
          <w:szCs w:val="24"/>
        </w:rPr>
      </w:pPr>
      <w:r>
        <w:rPr>
          <w:rFonts w:ascii="宋体" w:hAnsi="宋体"/>
          <w:color w:val="000000"/>
          <w:sz w:val="24"/>
          <w:szCs w:val="24"/>
        </w:rPr>
        <w:lastRenderedPageBreak/>
        <w:t>（二）履约保证金及</w:t>
      </w:r>
      <w:r>
        <w:rPr>
          <w:rFonts w:ascii="宋体" w:hAnsi="宋体" w:hint="eastAsia"/>
          <w:color w:val="000000"/>
          <w:sz w:val="24"/>
          <w:szCs w:val="24"/>
        </w:rPr>
        <w:t>付款方式</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hint="eastAsia"/>
          <w:color w:val="000000"/>
          <w:sz w:val="24"/>
        </w:rPr>
        <w:t>1.履约保证金：</w:t>
      </w:r>
      <w:r>
        <w:rPr>
          <w:rFonts w:ascii="宋体" w:hint="eastAsia"/>
          <w:bCs/>
          <w:sz w:val="24"/>
        </w:rPr>
        <w:t>无。</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hint="eastAsia"/>
          <w:color w:val="000000"/>
          <w:sz w:val="24"/>
        </w:rPr>
        <w:t>2.付款方式：</w:t>
      </w:r>
      <w:bookmarkStart w:id="3" w:name="OLE_LINK5"/>
      <w:r>
        <w:rPr>
          <w:rFonts w:ascii="宋体" w:hint="eastAsia"/>
          <w:sz w:val="24"/>
        </w:rPr>
        <w:t>签订合同后7个工作日内，采购人向中标供应商支付合同总价的40%作为预付款（中标供应商需出具同金额预付款保函。如中标供应商明确表示无需预付款或者主动要求降低预付款比例的，采购人可不支付或减少预付款支付比例），项目结束且经验收合格后7个工作日内付清余款,具体以财政拨款为准。</w:t>
      </w:r>
    </w:p>
    <w:bookmarkEnd w:id="3"/>
    <w:p w:rsidR="003153ED" w:rsidRDefault="00FD384D">
      <w:pPr>
        <w:adjustRightInd w:val="0"/>
        <w:snapToGrid w:val="0"/>
        <w:spacing w:beforeLines="50" w:before="120" w:afterLines="50" w:after="120"/>
        <w:ind w:left="238"/>
        <w:jc w:val="left"/>
        <w:outlineLvl w:val="1"/>
        <w:rPr>
          <w:rFonts w:ascii="宋体" w:hAnsi="宋体"/>
          <w:b/>
          <w:color w:val="000000"/>
          <w:sz w:val="24"/>
        </w:rPr>
      </w:pPr>
      <w:r>
        <w:rPr>
          <w:rFonts w:ascii="宋体" w:hAnsi="宋体" w:hint="eastAsia"/>
          <w:b/>
          <w:color w:val="000000"/>
          <w:sz w:val="24"/>
        </w:rPr>
        <w:t>八、</w:t>
      </w:r>
      <w:r>
        <w:rPr>
          <w:rFonts w:ascii="宋体" w:hAnsi="宋体"/>
          <w:b/>
          <w:color w:val="000000"/>
          <w:sz w:val="24"/>
        </w:rPr>
        <w:t>电子</w:t>
      </w:r>
      <w:r>
        <w:rPr>
          <w:rFonts w:ascii="宋体" w:hAnsi="宋体" w:hint="eastAsia"/>
          <w:b/>
          <w:color w:val="000000"/>
          <w:sz w:val="24"/>
        </w:rPr>
        <w:t>交易活动的中止</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hint="eastAsia"/>
          <w:color w:val="000000"/>
          <w:sz w:val="24"/>
        </w:rPr>
        <w:t>采购过程中出现以下情形，导致电子交易平台无法正常运行，或者无法保证电子交易的公平、公正和安全时，采购机构可中止电子交易活动：</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hint="eastAsia"/>
          <w:color w:val="000000"/>
          <w:sz w:val="24"/>
        </w:rPr>
        <w:t>1.电子交易平台发生故障而无法登录访问的；</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hint="eastAsia"/>
          <w:color w:val="000000"/>
          <w:sz w:val="24"/>
        </w:rPr>
        <w:t>2.电子交易平台应用或数据库出现错误，不能进行正常操作的；</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hint="eastAsia"/>
          <w:color w:val="000000"/>
          <w:sz w:val="24"/>
        </w:rPr>
        <w:t>3.电子交易平台发现严重安全漏洞，有潜在泄密危险的；</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hint="eastAsia"/>
          <w:color w:val="000000"/>
          <w:sz w:val="24"/>
        </w:rPr>
        <w:t>4.病毒发作导致不能进行正常操作的；</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hint="eastAsia"/>
          <w:color w:val="000000"/>
          <w:sz w:val="24"/>
        </w:rPr>
        <w:t>5.其他无法保证电子交易的公平、公正和安全的情况。</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hint="eastAsia"/>
          <w:color w:val="000000"/>
          <w:sz w:val="24"/>
        </w:rPr>
        <w:t>出现以上情形，不影响采购公平、公正性的，采购组织机构可以待上述情形消除后继续组织电子交易活动；影响或可能影响采购公平、公正性的，应当重新采购。</w:t>
      </w:r>
    </w:p>
    <w:p w:rsidR="003153ED" w:rsidRDefault="003153ED">
      <w:pPr>
        <w:pStyle w:val="27"/>
        <w:snapToGrid w:val="0"/>
        <w:spacing w:before="0" w:line="276" w:lineRule="auto"/>
        <w:ind w:firstLine="480"/>
        <w:rPr>
          <w:rFonts w:ascii="宋体" w:hAnsi="宋体"/>
          <w:color w:val="000000"/>
          <w:szCs w:val="24"/>
        </w:rPr>
      </w:pP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2"/>
        <w:jc w:val="both"/>
        <w:rPr>
          <w:rFonts w:ascii="宋体"/>
          <w:b/>
          <w:color w:val="000000"/>
          <w:sz w:val="24"/>
        </w:rPr>
      </w:pPr>
      <w:r>
        <w:rPr>
          <w:rFonts w:ascii="宋体"/>
          <w:b/>
          <w:color w:val="000000"/>
          <w:sz w:val="24"/>
        </w:rPr>
        <w:t>九、验收</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hint="eastAsia"/>
          <w:color w:val="000000"/>
          <w:sz w:val="24"/>
        </w:rPr>
        <w:t>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b/>
          <w:bCs/>
          <w:color w:val="000000"/>
          <w:sz w:val="24"/>
        </w:rPr>
      </w:pPr>
      <w:r>
        <w:rPr>
          <w:rFonts w:ascii="宋体" w:hint="eastAsia"/>
          <w:color w:val="000000"/>
          <w:sz w:val="24"/>
        </w:rPr>
        <w:t>2.</w:t>
      </w:r>
      <w:r>
        <w:rPr>
          <w:rFonts w:ascii="宋体" w:hint="eastAsia"/>
          <w:b/>
          <w:bCs/>
          <w:color w:val="000000"/>
          <w:sz w:val="24"/>
        </w:rPr>
        <w:t>采购人可以邀请参加本项目的其他投标人或者第三方机构参与验收。参与验收的投标人或者第三方机构的意见作为验收书的参考资料一并存档。</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hint="eastAsia"/>
          <w:color w:val="000000"/>
          <w:sz w:val="24"/>
        </w:rPr>
        <w:lastRenderedPageBreak/>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hint="eastAsia"/>
          <w:color w:val="000000"/>
          <w:sz w:val="24"/>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rsidR="003153ED" w:rsidRDefault="00FD384D">
      <w:pPr>
        <w:pStyle w:val="paragraphtext-align-type-justifypap-line-15pap-line-rule-autopap-spacing-before-0ptpap-spacing-after-0ptpap-firstline-indent-2em"/>
        <w:spacing w:before="0" w:beforeAutospacing="0" w:after="0" w:afterAutospacing="0" w:line="500" w:lineRule="exact"/>
        <w:ind w:left="200" w:firstLineChars="200" w:firstLine="480"/>
        <w:jc w:val="both"/>
        <w:rPr>
          <w:rFonts w:ascii="宋体"/>
          <w:color w:val="000000"/>
          <w:sz w:val="24"/>
        </w:rPr>
      </w:pPr>
      <w:r>
        <w:rPr>
          <w:rFonts w:ascii="宋体" w:hint="eastAsia"/>
          <w:color w:val="000000"/>
          <w:sz w:val="24"/>
        </w:rPr>
        <w:t>5.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rsidR="003153ED" w:rsidRDefault="00FD384D">
      <w:pPr>
        <w:pStyle w:val="af"/>
        <w:tabs>
          <w:tab w:val="left" w:pos="1200"/>
          <w:tab w:val="left" w:pos="1211"/>
        </w:tabs>
        <w:snapToGrid w:val="0"/>
        <w:spacing w:before="120" w:after="120" w:line="240" w:lineRule="auto"/>
        <w:jc w:val="center"/>
        <w:outlineLvl w:val="0"/>
        <w:rPr>
          <w:b/>
          <w:bCs/>
          <w:color w:val="000000"/>
        </w:rPr>
      </w:pPr>
      <w:r>
        <w:rPr>
          <w:rFonts w:hint="eastAsia"/>
          <w:color w:val="000000"/>
        </w:rPr>
        <w:br w:type="page"/>
      </w:r>
      <w:r>
        <w:rPr>
          <w:rFonts w:hAnsi="宋体" w:hint="eastAsia"/>
          <w:b/>
          <w:color w:val="000000"/>
          <w:sz w:val="30"/>
          <w:szCs w:val="30"/>
        </w:rPr>
        <w:lastRenderedPageBreak/>
        <w:t>第四章评标办法及评分标准</w:t>
      </w:r>
    </w:p>
    <w:p w:rsidR="003153ED" w:rsidRDefault="00FD384D">
      <w:pPr>
        <w:pStyle w:val="paragraphtext-align-type-justifypap-line-15pap-line-rule-autopap-spacing-before-0ptpap-spacing-after-0ptpap-firstline-indent-2em"/>
        <w:spacing w:before="0" w:beforeAutospacing="0" w:after="0" w:afterAutospacing="0" w:line="276" w:lineRule="auto"/>
        <w:ind w:left="200" w:firstLineChars="200" w:firstLine="480"/>
        <w:jc w:val="both"/>
        <w:rPr>
          <w:rFonts w:ascii="宋体"/>
          <w:color w:val="000000"/>
          <w:sz w:val="24"/>
        </w:rPr>
      </w:pPr>
      <w:r>
        <w:rPr>
          <w:rFonts w:ascii="宋体" w:hint="eastAsia"/>
          <w:color w:val="000000"/>
          <w:sz w:val="24"/>
        </w:rPr>
        <w:t>为公正、公平、科学地选择中标供应商，根据《中华人民共和国政府采购法》等有关法律法规的规定，并结合本项目的实际，制定本办法。</w:t>
      </w:r>
    </w:p>
    <w:p w:rsidR="003153ED" w:rsidRDefault="00FD384D">
      <w:pPr>
        <w:pStyle w:val="paragraphtext-align-type-justifypap-line-15pap-line-rule-autopap-spacing-before-0ptpap-spacing-after-0ptpap-firstline-indent-2em"/>
        <w:adjustRightInd w:val="0"/>
        <w:snapToGrid w:val="0"/>
        <w:spacing w:before="0" w:beforeAutospacing="0" w:after="0" w:afterAutospacing="0" w:line="276" w:lineRule="auto"/>
        <w:ind w:left="198" w:firstLineChars="200" w:firstLine="480"/>
        <w:jc w:val="both"/>
        <w:rPr>
          <w:rFonts w:ascii="宋体"/>
          <w:color w:val="000000"/>
          <w:sz w:val="24"/>
        </w:rPr>
      </w:pPr>
      <w:r>
        <w:rPr>
          <w:rFonts w:ascii="宋体" w:hint="eastAsia"/>
          <w:color w:val="000000"/>
          <w:sz w:val="24"/>
        </w:rPr>
        <w:t>本办法适用于</w:t>
      </w:r>
      <w:r>
        <w:rPr>
          <w:rFonts w:hint="eastAsia"/>
          <w:b/>
          <w:bCs/>
          <w:color w:val="000000"/>
          <w:sz w:val="28"/>
          <w:szCs w:val="28"/>
        </w:rPr>
        <w:t>浦江县教育局城区幼儿园建设项目（文溪幼儿园、金狮湖幼儿园、浦阳幼儿园分园）办公家具采购项目</w:t>
      </w:r>
      <w:r>
        <w:rPr>
          <w:rFonts w:ascii="宋体" w:hint="eastAsia"/>
          <w:color w:val="000000"/>
          <w:sz w:val="24"/>
        </w:rPr>
        <w:t>的评标。</w:t>
      </w:r>
    </w:p>
    <w:p w:rsidR="003153ED" w:rsidRDefault="00FD384D">
      <w:pPr>
        <w:pStyle w:val="paragraphtext-align-type-justifypap-line-15pap-line-rule-autopap-spacing-before-0ptpap-spacing-after-0ptpap-firstline-indent-2em"/>
        <w:spacing w:before="0" w:beforeAutospacing="0" w:after="0" w:afterAutospacing="0" w:line="276" w:lineRule="auto"/>
        <w:ind w:left="200" w:firstLineChars="200" w:firstLine="480"/>
        <w:jc w:val="both"/>
        <w:rPr>
          <w:rFonts w:ascii="宋体"/>
          <w:color w:val="000000"/>
          <w:sz w:val="24"/>
        </w:rPr>
      </w:pPr>
      <w:r w:rsidRPr="00634E4D">
        <w:rPr>
          <w:rFonts w:ascii="宋体" w:hint="eastAsia"/>
          <w:color w:val="000000"/>
          <w:sz w:val="24"/>
        </w:rPr>
        <w:t>本次项目评标采用综合评分法，总分为100分，其中技术商务分70分、价格分30分等两部分。合格投标供应商的评标得分为各项目汇总得分，中标候选资格按评标得分由高到低顺序排列，得分相同的，按投标报价由低到高顺序排列；得分且投标报价相同的并列。投标文件满足采购文件全部实质性要求，且按照评审因素的量化指标评审得分最高的投标供应商为排名第一的中标候选人。评分过程中采用四舍五入法，并保留小数点后2位。</w:t>
      </w:r>
    </w:p>
    <w:p w:rsidR="003153ED" w:rsidRDefault="00FD384D">
      <w:pPr>
        <w:pStyle w:val="30"/>
        <w:numPr>
          <w:ilvl w:val="0"/>
          <w:numId w:val="10"/>
        </w:numPr>
        <w:adjustRightInd w:val="0"/>
        <w:snapToGrid w:val="0"/>
        <w:spacing w:line="300" w:lineRule="auto"/>
        <w:ind w:firstLineChars="200" w:firstLine="482"/>
        <w:rPr>
          <w:rFonts w:ascii="宋体" w:hAnsi="宋体"/>
          <w:color w:val="000000"/>
          <w:sz w:val="32"/>
        </w:rPr>
      </w:pPr>
      <w:r>
        <w:rPr>
          <w:rFonts w:ascii="宋体" w:hAnsi="宋体" w:hint="eastAsia"/>
          <w:color w:val="000000"/>
          <w:sz w:val="24"/>
          <w:szCs w:val="24"/>
        </w:rPr>
        <w:t>技术商务分70分</w:t>
      </w:r>
    </w:p>
    <w:tbl>
      <w:tblPr>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1215"/>
        <w:gridCol w:w="6180"/>
        <w:gridCol w:w="840"/>
        <w:gridCol w:w="840"/>
      </w:tblGrid>
      <w:tr w:rsidR="003153ED">
        <w:trPr>
          <w:trHeight w:val="561"/>
          <w:jc w:val="center"/>
        </w:trPr>
        <w:tc>
          <w:tcPr>
            <w:tcW w:w="749" w:type="dxa"/>
            <w:vAlign w:val="center"/>
          </w:tcPr>
          <w:p w:rsidR="003153ED" w:rsidRDefault="00FD384D">
            <w:pPr>
              <w:widowControl/>
              <w:adjustRightInd w:val="0"/>
              <w:snapToGrid w:val="0"/>
              <w:spacing w:line="440" w:lineRule="exact"/>
              <w:jc w:val="center"/>
              <w:rPr>
                <w:rFonts w:ascii="仿宋" w:eastAsia="仿宋" w:hAnsi="仿宋" w:cs="仿宋"/>
                <w:b/>
                <w:bCs/>
                <w:kern w:val="0"/>
                <w:sz w:val="24"/>
              </w:rPr>
            </w:pPr>
            <w:r>
              <w:rPr>
                <w:rFonts w:ascii="仿宋" w:eastAsia="仿宋" w:hAnsi="仿宋" w:cs="仿宋" w:hint="eastAsia"/>
                <w:b/>
                <w:bCs/>
                <w:kern w:val="0"/>
                <w:sz w:val="24"/>
              </w:rPr>
              <w:t>序号</w:t>
            </w:r>
          </w:p>
        </w:tc>
        <w:tc>
          <w:tcPr>
            <w:tcW w:w="1215" w:type="dxa"/>
            <w:vAlign w:val="center"/>
          </w:tcPr>
          <w:p w:rsidR="003153ED" w:rsidRDefault="00FD384D">
            <w:pPr>
              <w:widowControl/>
              <w:adjustRightInd w:val="0"/>
              <w:snapToGrid w:val="0"/>
              <w:spacing w:line="440" w:lineRule="exact"/>
              <w:jc w:val="center"/>
              <w:rPr>
                <w:rFonts w:ascii="仿宋" w:eastAsia="仿宋" w:hAnsi="仿宋" w:cs="仿宋"/>
                <w:b/>
                <w:bCs/>
                <w:kern w:val="0"/>
                <w:sz w:val="24"/>
              </w:rPr>
            </w:pPr>
            <w:r>
              <w:rPr>
                <w:rFonts w:ascii="仿宋" w:eastAsia="仿宋" w:hAnsi="仿宋" w:cs="仿宋" w:hint="eastAsia"/>
                <w:b/>
                <w:bCs/>
                <w:kern w:val="0"/>
                <w:sz w:val="24"/>
              </w:rPr>
              <w:t>评分项</w:t>
            </w:r>
          </w:p>
        </w:tc>
        <w:tc>
          <w:tcPr>
            <w:tcW w:w="6180" w:type="dxa"/>
            <w:vAlign w:val="center"/>
          </w:tcPr>
          <w:p w:rsidR="003153ED" w:rsidRDefault="00FD384D">
            <w:pPr>
              <w:widowControl/>
              <w:adjustRightInd w:val="0"/>
              <w:snapToGrid w:val="0"/>
              <w:spacing w:line="440" w:lineRule="exact"/>
              <w:jc w:val="center"/>
              <w:rPr>
                <w:rFonts w:ascii="仿宋" w:eastAsia="仿宋" w:hAnsi="仿宋" w:cs="仿宋"/>
                <w:b/>
                <w:bCs/>
                <w:kern w:val="0"/>
                <w:sz w:val="24"/>
              </w:rPr>
            </w:pPr>
            <w:r>
              <w:rPr>
                <w:rFonts w:ascii="仿宋" w:eastAsia="仿宋" w:hAnsi="仿宋" w:cs="仿宋" w:hint="eastAsia"/>
                <w:b/>
                <w:bCs/>
                <w:kern w:val="0"/>
                <w:sz w:val="24"/>
              </w:rPr>
              <w:t>评审依据及标准</w:t>
            </w:r>
          </w:p>
        </w:tc>
        <w:tc>
          <w:tcPr>
            <w:tcW w:w="840" w:type="dxa"/>
            <w:vAlign w:val="center"/>
          </w:tcPr>
          <w:p w:rsidR="003153ED" w:rsidRDefault="00FD384D">
            <w:pPr>
              <w:widowControl/>
              <w:adjustRightInd w:val="0"/>
              <w:snapToGrid w:val="0"/>
              <w:spacing w:line="440" w:lineRule="exact"/>
              <w:jc w:val="center"/>
              <w:rPr>
                <w:rFonts w:ascii="仿宋" w:eastAsia="仿宋" w:hAnsi="仿宋" w:cs="仿宋"/>
                <w:b/>
                <w:bCs/>
                <w:kern w:val="0"/>
                <w:sz w:val="24"/>
              </w:rPr>
            </w:pPr>
            <w:r>
              <w:rPr>
                <w:rFonts w:ascii="仿宋" w:eastAsia="仿宋" w:hAnsi="仿宋" w:cs="仿宋" w:hint="eastAsia"/>
                <w:b/>
                <w:bCs/>
                <w:kern w:val="0"/>
                <w:sz w:val="24"/>
              </w:rPr>
              <w:t>分值</w:t>
            </w:r>
          </w:p>
        </w:tc>
        <w:tc>
          <w:tcPr>
            <w:tcW w:w="840" w:type="dxa"/>
            <w:vAlign w:val="center"/>
          </w:tcPr>
          <w:p w:rsidR="003153ED" w:rsidRDefault="003153ED">
            <w:pPr>
              <w:widowControl/>
              <w:adjustRightInd w:val="0"/>
              <w:snapToGrid w:val="0"/>
              <w:spacing w:line="440" w:lineRule="exact"/>
              <w:jc w:val="center"/>
              <w:rPr>
                <w:rFonts w:ascii="仿宋" w:eastAsia="仿宋" w:hAnsi="仿宋" w:cs="仿宋"/>
                <w:b/>
                <w:bCs/>
                <w:kern w:val="0"/>
                <w:sz w:val="24"/>
              </w:rPr>
            </w:pPr>
          </w:p>
        </w:tc>
      </w:tr>
      <w:tr w:rsidR="003153ED">
        <w:trPr>
          <w:trHeight w:val="561"/>
          <w:jc w:val="center"/>
        </w:trPr>
        <w:tc>
          <w:tcPr>
            <w:tcW w:w="749" w:type="dxa"/>
            <w:vAlign w:val="center"/>
          </w:tcPr>
          <w:p w:rsidR="003153ED" w:rsidRDefault="00FD384D">
            <w:pPr>
              <w:widowControl/>
              <w:adjustRightInd w:val="0"/>
              <w:snapToGrid w:val="0"/>
              <w:spacing w:line="440" w:lineRule="exact"/>
              <w:jc w:val="center"/>
              <w:rPr>
                <w:rFonts w:ascii="仿宋" w:eastAsia="仿宋" w:hAnsi="仿宋" w:cs="仿宋"/>
                <w:kern w:val="0"/>
                <w:sz w:val="24"/>
              </w:rPr>
            </w:pPr>
            <w:r>
              <w:rPr>
                <w:rFonts w:ascii="仿宋" w:eastAsia="仿宋" w:hAnsi="仿宋" w:cs="仿宋" w:hint="eastAsia"/>
                <w:kern w:val="0"/>
                <w:sz w:val="24"/>
              </w:rPr>
              <w:t>1</w:t>
            </w:r>
          </w:p>
        </w:tc>
        <w:tc>
          <w:tcPr>
            <w:tcW w:w="1215" w:type="dxa"/>
            <w:vAlign w:val="center"/>
          </w:tcPr>
          <w:p w:rsidR="003153ED" w:rsidRDefault="00FD384D">
            <w:pPr>
              <w:widowControl/>
              <w:adjustRightInd w:val="0"/>
              <w:snapToGrid w:val="0"/>
              <w:spacing w:line="440" w:lineRule="exact"/>
              <w:jc w:val="center"/>
              <w:rPr>
                <w:rFonts w:ascii="仿宋" w:eastAsia="仿宋" w:hAnsi="仿宋" w:cs="仿宋"/>
                <w:kern w:val="0"/>
                <w:sz w:val="24"/>
              </w:rPr>
            </w:pPr>
            <w:r>
              <w:rPr>
                <w:rFonts w:ascii="仿宋" w:eastAsia="仿宋" w:hAnsi="仿宋" w:cs="仿宋" w:hint="eastAsia"/>
                <w:kern w:val="0"/>
                <w:sz w:val="24"/>
              </w:rPr>
              <w:t>同类业绩</w:t>
            </w:r>
          </w:p>
        </w:tc>
        <w:tc>
          <w:tcPr>
            <w:tcW w:w="6180" w:type="dxa"/>
            <w:vAlign w:val="center"/>
          </w:tcPr>
          <w:p w:rsidR="003153ED" w:rsidRDefault="00FD384D">
            <w:pPr>
              <w:spacing w:line="360" w:lineRule="exact"/>
              <w:jc w:val="left"/>
              <w:rPr>
                <w:rFonts w:ascii="仿宋" w:eastAsia="仿宋" w:hAnsi="仿宋" w:cs="仿宋"/>
                <w:kern w:val="0"/>
                <w:sz w:val="24"/>
              </w:rPr>
            </w:pPr>
            <w:r>
              <w:rPr>
                <w:rFonts w:ascii="仿宋" w:eastAsia="仿宋" w:hAnsi="仿宋" w:cs="仿宋" w:hint="eastAsia"/>
                <w:kern w:val="0"/>
                <w:sz w:val="24"/>
              </w:rPr>
              <w:t>投标人提供自2022年以来（以合同签订时间为准）完成类似家具采购项目业绩，每</w:t>
            </w:r>
            <w:r>
              <w:rPr>
                <w:rFonts w:ascii="仿宋" w:eastAsia="仿宋" w:hAnsi="仿宋" w:cs="仿宋" w:hint="eastAsia"/>
                <w:sz w:val="24"/>
              </w:rPr>
              <w:t>一个</w:t>
            </w:r>
            <w:r>
              <w:rPr>
                <w:rFonts w:ascii="仿宋" w:eastAsia="仿宋" w:hAnsi="仿宋" w:cs="仿宋" w:hint="eastAsia"/>
                <w:kern w:val="0"/>
                <w:sz w:val="24"/>
              </w:rPr>
              <w:t>得1分，本项最高得3分。</w:t>
            </w:r>
          </w:p>
          <w:p w:rsidR="003153ED" w:rsidRDefault="00FD384D">
            <w:pPr>
              <w:spacing w:line="360" w:lineRule="exact"/>
              <w:jc w:val="left"/>
              <w:rPr>
                <w:rFonts w:ascii="仿宋" w:eastAsia="仿宋" w:hAnsi="仿宋" w:cs="仿宋"/>
                <w:kern w:val="0"/>
                <w:sz w:val="24"/>
              </w:rPr>
            </w:pPr>
            <w:r>
              <w:rPr>
                <w:rFonts w:ascii="仿宋" w:eastAsia="仿宋" w:hAnsi="仿宋" w:cs="仿宋" w:hint="eastAsia"/>
                <w:kern w:val="0"/>
                <w:sz w:val="24"/>
              </w:rPr>
              <w:t>提供中标（成交）</w:t>
            </w:r>
            <w:r>
              <w:rPr>
                <w:rFonts w:ascii="仿宋" w:eastAsia="仿宋" w:hAnsi="仿宋" w:cs="仿宋" w:hint="eastAsia"/>
                <w:sz w:val="24"/>
              </w:rPr>
              <w:t>通知书</w:t>
            </w:r>
            <w:r>
              <w:rPr>
                <w:rFonts w:ascii="仿宋" w:eastAsia="仿宋" w:hAnsi="仿宋" w:cs="仿宋" w:hint="eastAsia"/>
                <w:kern w:val="0"/>
                <w:sz w:val="24"/>
              </w:rPr>
              <w:t>、合同、验收合格的资料原件扫描件，缺一不得分。</w:t>
            </w:r>
          </w:p>
        </w:tc>
        <w:tc>
          <w:tcPr>
            <w:tcW w:w="840" w:type="dxa"/>
            <w:vAlign w:val="center"/>
          </w:tcPr>
          <w:p w:rsidR="003153ED" w:rsidRDefault="00FD384D">
            <w:pPr>
              <w:widowControl/>
              <w:adjustRightInd w:val="0"/>
              <w:snapToGrid w:val="0"/>
              <w:spacing w:line="440" w:lineRule="exact"/>
              <w:jc w:val="center"/>
              <w:rPr>
                <w:rFonts w:ascii="仿宋" w:eastAsia="仿宋" w:hAnsi="仿宋" w:cs="仿宋"/>
                <w:kern w:val="0"/>
                <w:sz w:val="24"/>
              </w:rPr>
            </w:pPr>
            <w:r>
              <w:rPr>
                <w:rFonts w:ascii="仿宋" w:eastAsia="仿宋" w:hAnsi="仿宋" w:cs="仿宋" w:hint="eastAsia"/>
                <w:kern w:val="0"/>
                <w:sz w:val="24"/>
              </w:rPr>
              <w:t>0-3</w:t>
            </w:r>
          </w:p>
        </w:tc>
        <w:tc>
          <w:tcPr>
            <w:tcW w:w="840" w:type="dxa"/>
            <w:vAlign w:val="center"/>
          </w:tcPr>
          <w:p w:rsidR="003153ED" w:rsidRDefault="00FD384D">
            <w:pPr>
              <w:widowControl/>
              <w:adjustRightInd w:val="0"/>
              <w:snapToGrid w:val="0"/>
              <w:spacing w:line="440" w:lineRule="exact"/>
              <w:jc w:val="center"/>
              <w:rPr>
                <w:rFonts w:ascii="仿宋" w:eastAsia="仿宋" w:hAnsi="仿宋" w:cs="仿宋"/>
                <w:kern w:val="0"/>
                <w:sz w:val="24"/>
              </w:rPr>
            </w:pPr>
            <w:r>
              <w:rPr>
                <w:rFonts w:ascii="仿宋" w:eastAsia="仿宋" w:hAnsi="仿宋" w:cs="仿宋" w:hint="eastAsia"/>
                <w:kern w:val="0"/>
                <w:sz w:val="24"/>
              </w:rPr>
              <w:t>客观分</w:t>
            </w:r>
          </w:p>
        </w:tc>
      </w:tr>
      <w:tr w:rsidR="003153ED">
        <w:trPr>
          <w:trHeight w:val="561"/>
          <w:jc w:val="center"/>
        </w:trPr>
        <w:tc>
          <w:tcPr>
            <w:tcW w:w="749" w:type="dxa"/>
            <w:vAlign w:val="center"/>
          </w:tcPr>
          <w:p w:rsidR="003153ED" w:rsidRDefault="00FD384D">
            <w:pPr>
              <w:widowControl/>
              <w:adjustRightInd w:val="0"/>
              <w:snapToGrid w:val="0"/>
              <w:spacing w:line="440" w:lineRule="exact"/>
              <w:jc w:val="center"/>
              <w:rPr>
                <w:rFonts w:ascii="仿宋" w:eastAsia="仿宋" w:hAnsi="仿宋" w:cs="仿宋"/>
                <w:kern w:val="0"/>
                <w:sz w:val="24"/>
              </w:rPr>
            </w:pPr>
            <w:r>
              <w:rPr>
                <w:rFonts w:ascii="仿宋" w:eastAsia="仿宋" w:hAnsi="仿宋" w:cs="仿宋" w:hint="eastAsia"/>
                <w:kern w:val="0"/>
                <w:sz w:val="24"/>
              </w:rPr>
              <w:t>2</w:t>
            </w:r>
          </w:p>
        </w:tc>
        <w:tc>
          <w:tcPr>
            <w:tcW w:w="1215" w:type="dxa"/>
            <w:vAlign w:val="center"/>
          </w:tcPr>
          <w:p w:rsidR="003153ED" w:rsidRDefault="00FD384D">
            <w:pPr>
              <w:widowControl/>
              <w:adjustRightInd w:val="0"/>
              <w:snapToGrid w:val="0"/>
              <w:spacing w:line="440" w:lineRule="exact"/>
              <w:jc w:val="center"/>
              <w:rPr>
                <w:rFonts w:ascii="仿宋" w:eastAsia="仿宋" w:hAnsi="仿宋" w:cs="仿宋"/>
                <w:kern w:val="0"/>
                <w:sz w:val="24"/>
              </w:rPr>
            </w:pPr>
            <w:r>
              <w:rPr>
                <w:rFonts w:ascii="仿宋" w:eastAsia="仿宋" w:hAnsi="仿宋" w:cs="仿宋" w:hint="eastAsia"/>
                <w:kern w:val="0"/>
                <w:sz w:val="24"/>
              </w:rPr>
              <w:t>企业环保、品质认证</w:t>
            </w:r>
          </w:p>
        </w:tc>
        <w:tc>
          <w:tcPr>
            <w:tcW w:w="6180" w:type="dxa"/>
          </w:tcPr>
          <w:p w:rsidR="003153ED" w:rsidRDefault="00FD384D">
            <w:pPr>
              <w:spacing w:line="360" w:lineRule="exact"/>
              <w:jc w:val="left"/>
              <w:rPr>
                <w:rFonts w:ascii="仿宋" w:eastAsia="仿宋" w:hAnsi="仿宋" w:cs="仿宋"/>
                <w:kern w:val="0"/>
                <w:sz w:val="24"/>
              </w:rPr>
            </w:pPr>
            <w:r>
              <w:rPr>
                <w:rFonts w:ascii="仿宋" w:eastAsia="仿宋" w:hAnsi="仿宋" w:cs="仿宋" w:hint="eastAsia"/>
                <w:kern w:val="0"/>
                <w:sz w:val="24"/>
              </w:rPr>
              <w:t>1、投标人或生产制造商具有在有效期内的中国环境标志产品认证证书，认证单元包括：综合类木家具、金属家具、软体家具；满足得2分，否则不得分；</w:t>
            </w:r>
          </w:p>
          <w:p w:rsidR="003153ED" w:rsidRDefault="00FD384D">
            <w:pPr>
              <w:spacing w:line="360" w:lineRule="exact"/>
              <w:jc w:val="left"/>
              <w:rPr>
                <w:rFonts w:ascii="仿宋" w:eastAsia="仿宋" w:hAnsi="仿宋" w:cs="仿宋"/>
                <w:kern w:val="0"/>
                <w:sz w:val="24"/>
              </w:rPr>
            </w:pPr>
            <w:r>
              <w:rPr>
                <w:rFonts w:ascii="仿宋" w:eastAsia="仿宋" w:hAnsi="仿宋" w:cs="仿宋" w:hint="eastAsia"/>
                <w:kern w:val="0"/>
                <w:sz w:val="24"/>
              </w:rPr>
              <w:t>2、投标人或生产制造商具有在有效期内的中国绿色产品认证证书，认证单元包括：木家具、金属家具、软体家具；满足得2分，否则不得分；</w:t>
            </w:r>
          </w:p>
          <w:p w:rsidR="003153ED" w:rsidRDefault="00FD384D">
            <w:pPr>
              <w:spacing w:line="360" w:lineRule="exact"/>
              <w:jc w:val="left"/>
              <w:rPr>
                <w:rFonts w:ascii="仿宋" w:eastAsia="仿宋" w:hAnsi="仿宋" w:cs="宋体"/>
                <w:sz w:val="24"/>
              </w:rPr>
            </w:pPr>
            <w:r>
              <w:rPr>
                <w:rFonts w:ascii="仿宋" w:eastAsia="仿宋" w:hAnsi="仿宋" w:cs="仿宋" w:hint="eastAsia"/>
                <w:kern w:val="0"/>
                <w:sz w:val="24"/>
              </w:rPr>
              <w:t>注:</w:t>
            </w:r>
            <w:r w:rsidRPr="00F25EA0">
              <w:rPr>
                <w:rFonts w:ascii="仿宋" w:eastAsia="仿宋" w:hAnsi="仿宋" w:cs="仿宋" w:hint="eastAsia"/>
                <w:kern w:val="0"/>
                <w:sz w:val="24"/>
              </w:rPr>
              <w:t xml:space="preserve"> 证书须在（</w:t>
            </w:r>
            <w:r w:rsidRPr="00F25EA0">
              <w:rPr>
                <w:rFonts w:ascii="仿宋" w:eastAsia="仿宋" w:hAnsi="仿宋" w:cs="仿宋"/>
                <w:kern w:val="0"/>
                <w:sz w:val="24"/>
              </w:rPr>
              <w:t>https://www.cnca.gov.cn/</w:t>
            </w:r>
            <w:r w:rsidRPr="00F25EA0">
              <w:rPr>
                <w:rFonts w:ascii="仿宋" w:eastAsia="仿宋" w:hAnsi="仿宋" w:cs="仿宋" w:hint="eastAsia"/>
                <w:kern w:val="0"/>
                <w:sz w:val="24"/>
              </w:rPr>
              <w:t>）国家认证认可监督管理委员会网站上查询为有效，提供证书扫描件及网站证书查询页为有效的详情截图（须包含相关变更记录）。</w:t>
            </w:r>
          </w:p>
        </w:tc>
        <w:tc>
          <w:tcPr>
            <w:tcW w:w="840" w:type="dxa"/>
            <w:vAlign w:val="center"/>
          </w:tcPr>
          <w:p w:rsidR="003153ED" w:rsidRDefault="00FD384D" w:rsidP="007A66EC">
            <w:pPr>
              <w:widowControl/>
              <w:adjustRightInd w:val="0"/>
              <w:snapToGrid w:val="0"/>
              <w:spacing w:line="440" w:lineRule="exact"/>
              <w:jc w:val="center"/>
              <w:rPr>
                <w:rFonts w:ascii="仿宋" w:eastAsia="仿宋" w:hAnsi="仿宋" w:cs="仿宋"/>
                <w:kern w:val="0"/>
                <w:sz w:val="24"/>
              </w:rPr>
            </w:pPr>
            <w:r>
              <w:rPr>
                <w:rFonts w:ascii="仿宋" w:eastAsia="仿宋" w:hAnsi="仿宋" w:cs="仿宋" w:hint="eastAsia"/>
                <w:kern w:val="0"/>
                <w:sz w:val="24"/>
              </w:rPr>
              <w:t>0-</w:t>
            </w:r>
            <w:r w:rsidR="007A66EC">
              <w:rPr>
                <w:rFonts w:ascii="仿宋" w:eastAsia="仿宋" w:hAnsi="仿宋" w:cs="仿宋" w:hint="eastAsia"/>
                <w:kern w:val="0"/>
                <w:sz w:val="24"/>
              </w:rPr>
              <w:t>4</w:t>
            </w:r>
          </w:p>
        </w:tc>
        <w:tc>
          <w:tcPr>
            <w:tcW w:w="840" w:type="dxa"/>
            <w:vAlign w:val="center"/>
          </w:tcPr>
          <w:p w:rsidR="003153ED" w:rsidRDefault="00FD384D">
            <w:pPr>
              <w:widowControl/>
              <w:adjustRightInd w:val="0"/>
              <w:snapToGrid w:val="0"/>
              <w:spacing w:line="440" w:lineRule="exact"/>
              <w:jc w:val="center"/>
              <w:rPr>
                <w:rFonts w:ascii="仿宋" w:eastAsia="仿宋" w:hAnsi="仿宋" w:cs="仿宋"/>
                <w:kern w:val="0"/>
                <w:sz w:val="24"/>
              </w:rPr>
            </w:pPr>
            <w:r>
              <w:rPr>
                <w:rFonts w:ascii="仿宋" w:eastAsia="仿宋" w:hAnsi="仿宋" w:cs="仿宋" w:hint="eastAsia"/>
                <w:kern w:val="0"/>
                <w:sz w:val="24"/>
              </w:rPr>
              <w:t>客观分</w:t>
            </w:r>
          </w:p>
        </w:tc>
      </w:tr>
      <w:tr w:rsidR="003153ED">
        <w:trPr>
          <w:trHeight w:val="561"/>
          <w:jc w:val="center"/>
        </w:trPr>
        <w:tc>
          <w:tcPr>
            <w:tcW w:w="749" w:type="dxa"/>
            <w:vAlign w:val="center"/>
          </w:tcPr>
          <w:p w:rsidR="003153ED" w:rsidRDefault="00FD384D">
            <w:pPr>
              <w:widowControl/>
              <w:adjustRightInd w:val="0"/>
              <w:snapToGrid w:val="0"/>
              <w:spacing w:line="440" w:lineRule="exact"/>
              <w:jc w:val="center"/>
              <w:rPr>
                <w:rFonts w:ascii="仿宋" w:eastAsia="仿宋" w:hAnsi="仿宋" w:cs="仿宋"/>
                <w:kern w:val="0"/>
                <w:sz w:val="24"/>
              </w:rPr>
            </w:pPr>
            <w:r>
              <w:rPr>
                <w:rFonts w:ascii="仿宋" w:eastAsia="仿宋" w:hAnsi="仿宋" w:cs="仿宋" w:hint="eastAsia"/>
                <w:kern w:val="0"/>
                <w:sz w:val="24"/>
              </w:rPr>
              <w:t>3</w:t>
            </w:r>
          </w:p>
        </w:tc>
        <w:tc>
          <w:tcPr>
            <w:tcW w:w="1215" w:type="dxa"/>
            <w:vAlign w:val="center"/>
          </w:tcPr>
          <w:p w:rsidR="003153ED" w:rsidRDefault="00FD384D">
            <w:pPr>
              <w:widowControl/>
              <w:adjustRightInd w:val="0"/>
              <w:snapToGrid w:val="0"/>
              <w:spacing w:line="440" w:lineRule="exact"/>
              <w:jc w:val="center"/>
              <w:rPr>
                <w:rFonts w:ascii="仿宋" w:eastAsia="仿宋" w:hAnsi="仿宋" w:cs="仿宋"/>
                <w:kern w:val="0"/>
                <w:sz w:val="24"/>
              </w:rPr>
            </w:pPr>
            <w:r>
              <w:rPr>
                <w:rFonts w:ascii="仿宋" w:eastAsia="仿宋" w:hAnsi="仿宋" w:cs="宋体" w:hint="eastAsia"/>
                <w:b/>
                <w:color w:val="000000"/>
                <w:sz w:val="24"/>
              </w:rPr>
              <w:t>技术参数基本要求</w:t>
            </w:r>
          </w:p>
        </w:tc>
        <w:tc>
          <w:tcPr>
            <w:tcW w:w="6180" w:type="dxa"/>
            <w:vAlign w:val="center"/>
          </w:tcPr>
          <w:p w:rsidR="00634E4D" w:rsidRDefault="00FD384D" w:rsidP="00634E4D">
            <w:pPr>
              <w:spacing w:line="360" w:lineRule="exact"/>
              <w:jc w:val="left"/>
              <w:rPr>
                <w:rFonts w:ascii="仿宋" w:eastAsia="仿宋" w:hAnsi="仿宋" w:cs="仿宋"/>
                <w:kern w:val="0"/>
                <w:sz w:val="24"/>
              </w:rPr>
            </w:pPr>
            <w:r>
              <w:rPr>
                <w:rFonts w:ascii="仿宋" w:eastAsia="仿宋" w:hAnsi="仿宋" w:cs="仿宋" w:hint="eastAsia"/>
                <w:kern w:val="0"/>
                <w:sz w:val="24"/>
              </w:rPr>
              <w:t>对投标人提供的产品技术参数与招标文件中的技术参数（含产</w:t>
            </w:r>
            <w:r w:rsidRPr="00821F91">
              <w:rPr>
                <w:rFonts w:ascii="仿宋" w:eastAsia="仿宋" w:hAnsi="仿宋" w:cs="仿宋" w:hint="eastAsia"/>
                <w:kern w:val="0"/>
                <w:sz w:val="24"/>
              </w:rPr>
              <w:t>品资证等要求）进行比较：完全满足招标文件要求得满分；每有一项“★”的不满足或负偏离，每项扣0.8分，非“★”的不满足或负偏离，每项扣0.1分，扣完为止。</w:t>
            </w:r>
          </w:p>
          <w:p w:rsidR="003153ED" w:rsidRDefault="00FD384D" w:rsidP="00E33F32">
            <w:pPr>
              <w:spacing w:line="360" w:lineRule="exact"/>
              <w:jc w:val="left"/>
              <w:rPr>
                <w:rFonts w:ascii="仿宋" w:eastAsia="仿宋" w:hAnsi="仿宋" w:cs="宋体"/>
                <w:b/>
                <w:bCs/>
                <w:kern w:val="0"/>
                <w:sz w:val="24"/>
                <w:lang w:bidi="ar"/>
              </w:rPr>
            </w:pPr>
            <w:r>
              <w:rPr>
                <w:rFonts w:ascii="仿宋" w:eastAsia="仿宋" w:hAnsi="仿宋" w:cs="宋体" w:hint="eastAsia"/>
                <w:b/>
                <w:bCs/>
                <w:kern w:val="0"/>
                <w:sz w:val="24"/>
                <w:lang w:bidi="ar"/>
              </w:rPr>
              <w:t>注：</w:t>
            </w:r>
            <w:r w:rsidR="00634E4D" w:rsidRPr="00634E4D">
              <w:rPr>
                <w:rFonts w:ascii="仿宋" w:eastAsia="仿宋" w:hAnsi="仿宋" w:cs="宋体" w:hint="eastAsia"/>
                <w:b/>
                <w:bCs/>
                <w:kern w:val="0"/>
                <w:sz w:val="24"/>
                <w:lang w:bidi="ar"/>
              </w:rPr>
              <w:t>技术参数要求提供检测报告的以提供的检测报告数据为准；未要求提供检测报告的以投标文件的响应为准。且</w:t>
            </w:r>
            <w:r>
              <w:rPr>
                <w:rFonts w:ascii="仿宋" w:eastAsia="仿宋" w:hAnsi="仿宋" w:cs="宋体" w:hint="eastAsia"/>
                <w:b/>
                <w:bCs/>
                <w:kern w:val="0"/>
                <w:sz w:val="24"/>
                <w:lang w:bidi="ar"/>
              </w:rPr>
              <w:t>投标人需</w:t>
            </w:r>
            <w:r w:rsidR="00634E4D">
              <w:rPr>
                <w:rFonts w:ascii="仿宋" w:eastAsia="仿宋" w:hAnsi="仿宋" w:cs="宋体" w:hint="eastAsia"/>
                <w:b/>
                <w:bCs/>
                <w:kern w:val="0"/>
                <w:sz w:val="24"/>
                <w:lang w:bidi="ar"/>
              </w:rPr>
              <w:t>根据要求</w:t>
            </w:r>
            <w:r>
              <w:rPr>
                <w:rFonts w:ascii="仿宋" w:eastAsia="仿宋" w:hAnsi="仿宋" w:cs="宋体" w:hint="eastAsia"/>
                <w:b/>
                <w:bCs/>
                <w:kern w:val="0"/>
                <w:sz w:val="24"/>
                <w:lang w:bidi="ar"/>
              </w:rPr>
              <w:t>提供国家认可的第三方机构出具的检测报告（封面具有CMA或CNAS标识</w:t>
            </w:r>
            <w:r w:rsidR="00634E4D">
              <w:rPr>
                <w:rFonts w:ascii="仿宋" w:eastAsia="仿宋" w:hAnsi="仿宋" w:cs="宋体" w:hint="eastAsia"/>
                <w:b/>
                <w:bCs/>
                <w:kern w:val="0"/>
                <w:sz w:val="24"/>
                <w:lang w:bidi="ar"/>
              </w:rPr>
              <w:t>和带有检测报告防伪</w:t>
            </w:r>
            <w:r w:rsidR="00634E4D">
              <w:rPr>
                <w:rFonts w:ascii="仿宋" w:eastAsia="仿宋" w:hAnsi="仿宋" w:cs="宋体" w:hint="eastAsia"/>
                <w:b/>
                <w:bCs/>
                <w:kern w:val="0"/>
                <w:sz w:val="24"/>
                <w:lang w:bidi="ar"/>
              </w:rPr>
              <w:lastRenderedPageBreak/>
              <w:t>二维码</w:t>
            </w:r>
            <w:r>
              <w:rPr>
                <w:rFonts w:ascii="仿宋" w:eastAsia="仿宋" w:hAnsi="仿宋" w:cs="宋体" w:hint="eastAsia"/>
                <w:b/>
                <w:bCs/>
                <w:kern w:val="0"/>
                <w:sz w:val="24"/>
                <w:lang w:bidi="ar"/>
              </w:rPr>
              <w:t>）扫描件和全国认证认可信息公共服务平台（http://cx.cnca.cn/）查询截图作为佐证，检测报告中委托单位</w:t>
            </w:r>
            <w:r w:rsidR="00E33F32">
              <w:rPr>
                <w:rFonts w:ascii="仿宋" w:eastAsia="仿宋" w:hAnsi="仿宋" w:cs="宋体" w:hint="eastAsia"/>
                <w:b/>
                <w:bCs/>
                <w:kern w:val="0"/>
                <w:sz w:val="24"/>
                <w:lang w:bidi="ar"/>
              </w:rPr>
              <w:t>应</w:t>
            </w:r>
            <w:r>
              <w:rPr>
                <w:rFonts w:ascii="仿宋" w:eastAsia="仿宋" w:hAnsi="仿宋" w:cs="宋体" w:hint="eastAsia"/>
                <w:b/>
                <w:bCs/>
                <w:kern w:val="0"/>
                <w:sz w:val="24"/>
                <w:lang w:bidi="ar"/>
              </w:rPr>
              <w:t>为投标人或产品制造商，不提供或不符合要求不得分。</w:t>
            </w:r>
            <w:r>
              <w:rPr>
                <w:rFonts w:ascii="仿宋" w:eastAsia="仿宋" w:hAnsi="仿宋" w:cs="宋体" w:hint="eastAsia"/>
                <w:b/>
                <w:bCs/>
                <w:kern w:val="0"/>
                <w:sz w:val="24"/>
                <w:lang w:bidi="ar"/>
              </w:rPr>
              <w:br/>
              <w:t>投标人需在合同签订前将所有检测报告原件给予采购人确认，如有虚假应标现象，按采购法相关规定处理。</w:t>
            </w:r>
          </w:p>
        </w:tc>
        <w:tc>
          <w:tcPr>
            <w:tcW w:w="840" w:type="dxa"/>
            <w:vAlign w:val="center"/>
          </w:tcPr>
          <w:p w:rsidR="003153ED" w:rsidRDefault="00FD384D" w:rsidP="007A66EC">
            <w:pPr>
              <w:widowControl/>
              <w:adjustRightInd w:val="0"/>
              <w:snapToGrid w:val="0"/>
              <w:spacing w:line="440" w:lineRule="exact"/>
              <w:jc w:val="center"/>
              <w:rPr>
                <w:rFonts w:ascii="仿宋" w:eastAsia="仿宋" w:hAnsi="仿宋" w:cs="仿宋"/>
                <w:kern w:val="0"/>
                <w:sz w:val="24"/>
              </w:rPr>
            </w:pPr>
            <w:r>
              <w:rPr>
                <w:rFonts w:ascii="仿宋" w:eastAsia="仿宋" w:hAnsi="仿宋" w:cs="仿宋" w:hint="eastAsia"/>
                <w:kern w:val="0"/>
                <w:sz w:val="24"/>
              </w:rPr>
              <w:lastRenderedPageBreak/>
              <w:t>0-3</w:t>
            </w:r>
            <w:r w:rsidR="007A66EC">
              <w:rPr>
                <w:rFonts w:ascii="仿宋" w:eastAsia="仿宋" w:hAnsi="仿宋" w:cs="仿宋" w:hint="eastAsia"/>
                <w:kern w:val="0"/>
                <w:sz w:val="24"/>
              </w:rPr>
              <w:t>5</w:t>
            </w:r>
          </w:p>
        </w:tc>
        <w:tc>
          <w:tcPr>
            <w:tcW w:w="840" w:type="dxa"/>
            <w:vAlign w:val="center"/>
          </w:tcPr>
          <w:p w:rsidR="003153ED" w:rsidRDefault="00FD384D">
            <w:pPr>
              <w:widowControl/>
              <w:adjustRightInd w:val="0"/>
              <w:snapToGrid w:val="0"/>
              <w:spacing w:line="440" w:lineRule="exact"/>
              <w:jc w:val="center"/>
              <w:rPr>
                <w:rFonts w:ascii="仿宋" w:eastAsia="仿宋" w:hAnsi="仿宋" w:cs="仿宋"/>
                <w:kern w:val="0"/>
                <w:sz w:val="24"/>
              </w:rPr>
            </w:pPr>
            <w:r>
              <w:rPr>
                <w:rFonts w:ascii="仿宋" w:eastAsia="仿宋" w:hAnsi="仿宋" w:cs="仿宋" w:hint="eastAsia"/>
                <w:kern w:val="0"/>
                <w:sz w:val="24"/>
              </w:rPr>
              <w:t>客观分</w:t>
            </w:r>
          </w:p>
        </w:tc>
      </w:tr>
      <w:tr w:rsidR="003153ED">
        <w:trPr>
          <w:trHeight w:val="561"/>
          <w:jc w:val="center"/>
        </w:trPr>
        <w:tc>
          <w:tcPr>
            <w:tcW w:w="749" w:type="dxa"/>
            <w:vAlign w:val="center"/>
          </w:tcPr>
          <w:p w:rsidR="003153ED" w:rsidRDefault="00A75CA9">
            <w:pPr>
              <w:widowControl/>
              <w:adjustRightInd w:val="0"/>
              <w:snapToGrid w:val="0"/>
              <w:spacing w:line="440" w:lineRule="exact"/>
              <w:jc w:val="center"/>
              <w:rPr>
                <w:rFonts w:ascii="仿宋" w:eastAsia="仿宋" w:hAnsi="仿宋" w:cs="仿宋"/>
                <w:kern w:val="0"/>
                <w:sz w:val="24"/>
              </w:rPr>
            </w:pPr>
            <w:r>
              <w:rPr>
                <w:rFonts w:ascii="仿宋" w:eastAsia="仿宋" w:hAnsi="仿宋" w:cs="仿宋" w:hint="eastAsia"/>
                <w:kern w:val="0"/>
                <w:sz w:val="24"/>
              </w:rPr>
              <w:lastRenderedPageBreak/>
              <w:t>4</w:t>
            </w:r>
          </w:p>
        </w:tc>
        <w:tc>
          <w:tcPr>
            <w:tcW w:w="1215" w:type="dxa"/>
            <w:vAlign w:val="center"/>
          </w:tcPr>
          <w:p w:rsidR="003153ED" w:rsidRDefault="00FD384D">
            <w:pPr>
              <w:widowControl/>
              <w:adjustRightInd w:val="0"/>
              <w:snapToGrid w:val="0"/>
              <w:spacing w:line="440" w:lineRule="exact"/>
              <w:jc w:val="center"/>
              <w:rPr>
                <w:rFonts w:ascii="仿宋" w:eastAsia="仿宋" w:hAnsi="仿宋" w:cs="仿宋"/>
                <w:kern w:val="0"/>
                <w:sz w:val="24"/>
              </w:rPr>
            </w:pPr>
            <w:r>
              <w:rPr>
                <w:rFonts w:ascii="仿宋" w:eastAsia="仿宋" w:hAnsi="仿宋" w:cs="仿宋" w:hint="eastAsia"/>
                <w:kern w:val="0"/>
                <w:sz w:val="24"/>
              </w:rPr>
              <w:t>项目实施方案</w:t>
            </w:r>
          </w:p>
        </w:tc>
        <w:tc>
          <w:tcPr>
            <w:tcW w:w="6180" w:type="dxa"/>
            <w:vAlign w:val="center"/>
          </w:tcPr>
          <w:p w:rsidR="003153ED" w:rsidRDefault="00FD384D">
            <w:pPr>
              <w:spacing w:line="360" w:lineRule="exact"/>
              <w:jc w:val="left"/>
              <w:rPr>
                <w:rFonts w:ascii="仿宋" w:eastAsia="仿宋" w:hAnsi="仿宋" w:cs="仿宋"/>
                <w:kern w:val="0"/>
                <w:sz w:val="24"/>
              </w:rPr>
            </w:pPr>
            <w:r>
              <w:rPr>
                <w:rFonts w:ascii="仿宋" w:eastAsia="仿宋" w:hAnsi="仿宋" w:cs="仿宋" w:hint="eastAsia"/>
                <w:kern w:val="0"/>
                <w:sz w:val="24"/>
              </w:rPr>
              <w:t>根据投标人结合本项目特点定制的项目实施方案评分。（包括但不限于实施供货总体方案、生产品质管控实施方案、运输方案、安装方案、</w:t>
            </w:r>
            <w:r w:rsidR="00821F91">
              <w:rPr>
                <w:rFonts w:ascii="仿宋" w:eastAsia="仿宋" w:hAnsi="仿宋" w:cs="仿宋" w:hint="eastAsia"/>
                <w:kern w:val="0"/>
                <w:sz w:val="24"/>
              </w:rPr>
              <w:t>应急响应方案</w:t>
            </w:r>
            <w:r>
              <w:rPr>
                <w:rFonts w:ascii="仿宋" w:eastAsia="仿宋" w:hAnsi="仿宋" w:cs="仿宋" w:hint="eastAsia"/>
                <w:kern w:val="0"/>
                <w:sz w:val="24"/>
              </w:rPr>
              <w:t>等）</w:t>
            </w:r>
          </w:p>
          <w:p w:rsidR="003153ED" w:rsidRDefault="00FD384D">
            <w:pPr>
              <w:spacing w:line="360" w:lineRule="exact"/>
              <w:jc w:val="left"/>
              <w:rPr>
                <w:rFonts w:ascii="仿宋" w:eastAsia="仿宋" w:hAnsi="仿宋" w:cs="仿宋"/>
                <w:kern w:val="0"/>
                <w:sz w:val="24"/>
              </w:rPr>
            </w:pPr>
            <w:r>
              <w:rPr>
                <w:rFonts w:ascii="仿宋" w:eastAsia="仿宋" w:hAnsi="仿宋" w:cs="仿宋" w:hint="eastAsia"/>
                <w:kern w:val="0"/>
                <w:sz w:val="24"/>
              </w:rPr>
              <w:t>实施供货总体方案（2分）；</w:t>
            </w:r>
          </w:p>
          <w:p w:rsidR="003153ED" w:rsidRDefault="00FD384D">
            <w:pPr>
              <w:spacing w:line="360" w:lineRule="exact"/>
              <w:jc w:val="left"/>
              <w:rPr>
                <w:rFonts w:ascii="仿宋" w:eastAsia="仿宋" w:hAnsi="仿宋" w:cs="仿宋"/>
                <w:kern w:val="0"/>
                <w:sz w:val="24"/>
              </w:rPr>
            </w:pPr>
            <w:r>
              <w:rPr>
                <w:rFonts w:ascii="仿宋" w:eastAsia="仿宋" w:hAnsi="仿宋" w:cs="仿宋" w:hint="eastAsia"/>
                <w:kern w:val="0"/>
                <w:sz w:val="24"/>
              </w:rPr>
              <w:t>生产品质管控实施方案（2分）；</w:t>
            </w:r>
          </w:p>
          <w:p w:rsidR="003153ED" w:rsidRDefault="00FD384D">
            <w:pPr>
              <w:spacing w:line="360" w:lineRule="exact"/>
              <w:jc w:val="left"/>
              <w:rPr>
                <w:rFonts w:ascii="仿宋" w:eastAsia="仿宋" w:hAnsi="仿宋" w:cs="仿宋"/>
                <w:kern w:val="0"/>
                <w:sz w:val="24"/>
              </w:rPr>
            </w:pPr>
            <w:r>
              <w:rPr>
                <w:rFonts w:ascii="仿宋" w:eastAsia="仿宋" w:hAnsi="仿宋" w:cs="仿宋" w:hint="eastAsia"/>
                <w:kern w:val="0"/>
                <w:sz w:val="24"/>
              </w:rPr>
              <w:t>运输方案（2分）；</w:t>
            </w:r>
          </w:p>
          <w:p w:rsidR="003153ED" w:rsidRDefault="00FD384D">
            <w:pPr>
              <w:spacing w:line="360" w:lineRule="exact"/>
              <w:jc w:val="left"/>
              <w:rPr>
                <w:rFonts w:ascii="仿宋" w:eastAsia="仿宋" w:hAnsi="仿宋" w:cs="仿宋"/>
                <w:kern w:val="0"/>
                <w:sz w:val="24"/>
              </w:rPr>
            </w:pPr>
            <w:r>
              <w:rPr>
                <w:rFonts w:ascii="仿宋" w:eastAsia="仿宋" w:hAnsi="仿宋" w:cs="仿宋" w:hint="eastAsia"/>
                <w:kern w:val="0"/>
                <w:sz w:val="24"/>
              </w:rPr>
              <w:t>安装方案（2分）；</w:t>
            </w:r>
          </w:p>
          <w:p w:rsidR="003153ED" w:rsidRDefault="00821F91">
            <w:pPr>
              <w:spacing w:line="360" w:lineRule="exact"/>
              <w:jc w:val="left"/>
              <w:rPr>
                <w:rFonts w:ascii="仿宋" w:eastAsia="仿宋" w:hAnsi="仿宋" w:cs="仿宋"/>
                <w:kern w:val="0"/>
                <w:sz w:val="24"/>
              </w:rPr>
            </w:pPr>
            <w:r>
              <w:rPr>
                <w:rFonts w:ascii="仿宋" w:eastAsia="仿宋" w:hAnsi="仿宋" w:cs="仿宋" w:hint="eastAsia"/>
                <w:kern w:val="0"/>
                <w:sz w:val="24"/>
              </w:rPr>
              <w:t>应急响应方案</w:t>
            </w:r>
            <w:r w:rsidR="00FD384D">
              <w:rPr>
                <w:rFonts w:ascii="仿宋" w:eastAsia="仿宋" w:hAnsi="仿宋" w:cs="仿宋" w:hint="eastAsia"/>
                <w:kern w:val="0"/>
                <w:sz w:val="24"/>
              </w:rPr>
              <w:t>（2分）。</w:t>
            </w:r>
          </w:p>
          <w:p w:rsidR="003153ED" w:rsidRDefault="00FD384D">
            <w:pPr>
              <w:spacing w:line="360" w:lineRule="exact"/>
              <w:jc w:val="left"/>
              <w:rPr>
                <w:rFonts w:ascii="仿宋" w:eastAsia="仿宋" w:hAnsi="仿宋" w:cs="仿宋"/>
                <w:kern w:val="0"/>
                <w:sz w:val="24"/>
              </w:rPr>
            </w:pPr>
            <w:r>
              <w:rPr>
                <w:rFonts w:ascii="仿宋" w:eastAsia="仿宋" w:hAnsi="仿宋" w:cs="仿宋" w:hint="eastAsia"/>
                <w:kern w:val="0"/>
                <w:sz w:val="24"/>
              </w:rPr>
              <w:t>不提供项目实施方案或方案没有实质性内容不得分。</w:t>
            </w:r>
          </w:p>
        </w:tc>
        <w:tc>
          <w:tcPr>
            <w:tcW w:w="840" w:type="dxa"/>
            <w:vAlign w:val="center"/>
          </w:tcPr>
          <w:p w:rsidR="003153ED" w:rsidRDefault="00FD384D">
            <w:pPr>
              <w:widowControl/>
              <w:adjustRightInd w:val="0"/>
              <w:snapToGrid w:val="0"/>
              <w:spacing w:line="440" w:lineRule="exact"/>
              <w:jc w:val="center"/>
              <w:rPr>
                <w:rFonts w:ascii="仿宋" w:eastAsia="仿宋" w:hAnsi="仿宋" w:cs="仿宋"/>
                <w:kern w:val="0"/>
                <w:sz w:val="24"/>
              </w:rPr>
            </w:pPr>
            <w:r>
              <w:rPr>
                <w:rFonts w:ascii="仿宋" w:eastAsia="仿宋" w:hAnsi="仿宋" w:cs="仿宋" w:hint="eastAsia"/>
                <w:kern w:val="0"/>
                <w:sz w:val="24"/>
              </w:rPr>
              <w:t>0-10</w:t>
            </w:r>
          </w:p>
        </w:tc>
        <w:tc>
          <w:tcPr>
            <w:tcW w:w="840" w:type="dxa"/>
            <w:vAlign w:val="center"/>
          </w:tcPr>
          <w:p w:rsidR="003153ED" w:rsidRDefault="00FD384D">
            <w:pPr>
              <w:widowControl/>
              <w:adjustRightInd w:val="0"/>
              <w:snapToGrid w:val="0"/>
              <w:spacing w:line="440" w:lineRule="exact"/>
              <w:jc w:val="center"/>
              <w:rPr>
                <w:rFonts w:ascii="仿宋" w:eastAsia="仿宋" w:hAnsi="仿宋" w:cs="仿宋"/>
                <w:kern w:val="0"/>
                <w:sz w:val="24"/>
              </w:rPr>
            </w:pPr>
            <w:r>
              <w:rPr>
                <w:rFonts w:ascii="仿宋" w:eastAsia="仿宋" w:hAnsi="仿宋" w:cs="仿宋" w:hint="eastAsia"/>
                <w:kern w:val="0"/>
                <w:sz w:val="24"/>
              </w:rPr>
              <w:t>主观分</w:t>
            </w:r>
          </w:p>
        </w:tc>
      </w:tr>
      <w:tr w:rsidR="003153ED">
        <w:trPr>
          <w:trHeight w:val="334"/>
          <w:jc w:val="center"/>
        </w:trPr>
        <w:tc>
          <w:tcPr>
            <w:tcW w:w="749" w:type="dxa"/>
            <w:vAlign w:val="center"/>
          </w:tcPr>
          <w:p w:rsidR="003153ED" w:rsidRDefault="00A75CA9">
            <w:pPr>
              <w:widowControl/>
              <w:adjustRightInd w:val="0"/>
              <w:snapToGrid w:val="0"/>
              <w:spacing w:line="440" w:lineRule="exact"/>
              <w:jc w:val="center"/>
              <w:rPr>
                <w:rFonts w:ascii="仿宋" w:eastAsia="仿宋" w:hAnsi="仿宋" w:cs="仿宋"/>
                <w:kern w:val="0"/>
                <w:sz w:val="24"/>
              </w:rPr>
            </w:pPr>
            <w:r>
              <w:rPr>
                <w:rFonts w:ascii="仿宋" w:eastAsia="仿宋" w:hAnsi="仿宋" w:cs="仿宋" w:hint="eastAsia"/>
                <w:kern w:val="0"/>
                <w:sz w:val="24"/>
              </w:rPr>
              <w:t>5</w:t>
            </w:r>
          </w:p>
        </w:tc>
        <w:tc>
          <w:tcPr>
            <w:tcW w:w="1215" w:type="dxa"/>
            <w:vAlign w:val="center"/>
          </w:tcPr>
          <w:p w:rsidR="003153ED" w:rsidRDefault="00FD384D">
            <w:pPr>
              <w:widowControl/>
              <w:adjustRightInd w:val="0"/>
              <w:snapToGrid w:val="0"/>
              <w:spacing w:line="440" w:lineRule="exact"/>
              <w:jc w:val="center"/>
              <w:rPr>
                <w:rFonts w:ascii="仿宋" w:eastAsia="仿宋" w:hAnsi="仿宋" w:cs="仿宋"/>
                <w:kern w:val="0"/>
                <w:sz w:val="24"/>
              </w:rPr>
            </w:pPr>
            <w:r>
              <w:rPr>
                <w:rFonts w:ascii="仿宋" w:eastAsia="仿宋" w:hAnsi="仿宋" w:cs="仿宋" w:hint="eastAsia"/>
                <w:kern w:val="0"/>
                <w:sz w:val="24"/>
              </w:rPr>
              <w:t>售后服务</w:t>
            </w:r>
          </w:p>
        </w:tc>
        <w:tc>
          <w:tcPr>
            <w:tcW w:w="6180" w:type="dxa"/>
          </w:tcPr>
          <w:p w:rsidR="003153ED" w:rsidRDefault="00FD384D">
            <w:pPr>
              <w:spacing w:line="360" w:lineRule="exact"/>
              <w:jc w:val="left"/>
              <w:rPr>
                <w:rFonts w:ascii="仿宋" w:eastAsia="仿宋" w:hAnsi="仿宋" w:cs="仿宋"/>
                <w:kern w:val="0"/>
                <w:sz w:val="24"/>
              </w:rPr>
            </w:pPr>
            <w:r>
              <w:rPr>
                <w:rFonts w:ascii="仿宋" w:eastAsia="仿宋" w:hAnsi="仿宋" w:cs="仿宋" w:hint="eastAsia"/>
                <w:kern w:val="0"/>
                <w:sz w:val="24"/>
              </w:rPr>
              <w:t>根据投标人提供的售后服务内容、服务方式、故障响应及故障解决方案、专业技术人员保障、技术培训、备品和配件配备等情况进行评分。</w:t>
            </w:r>
          </w:p>
          <w:p w:rsidR="003153ED" w:rsidRDefault="00FD384D">
            <w:pPr>
              <w:spacing w:line="360" w:lineRule="exact"/>
              <w:jc w:val="left"/>
              <w:rPr>
                <w:rFonts w:ascii="仿宋" w:eastAsia="仿宋" w:hAnsi="仿宋" w:cs="仿宋"/>
                <w:kern w:val="0"/>
                <w:sz w:val="24"/>
              </w:rPr>
            </w:pPr>
            <w:r>
              <w:rPr>
                <w:rFonts w:ascii="仿宋" w:eastAsia="仿宋" w:hAnsi="仿宋" w:cs="仿宋" w:hint="eastAsia"/>
                <w:kern w:val="0"/>
                <w:sz w:val="24"/>
              </w:rPr>
              <w:t>售后服务内容（1分）；</w:t>
            </w:r>
          </w:p>
          <w:p w:rsidR="003153ED" w:rsidRDefault="00FD384D">
            <w:pPr>
              <w:spacing w:line="360" w:lineRule="exact"/>
              <w:jc w:val="left"/>
              <w:rPr>
                <w:rFonts w:ascii="仿宋" w:eastAsia="仿宋" w:hAnsi="仿宋" w:cs="仿宋"/>
                <w:kern w:val="0"/>
                <w:sz w:val="24"/>
              </w:rPr>
            </w:pPr>
            <w:r>
              <w:rPr>
                <w:rFonts w:ascii="仿宋" w:eastAsia="仿宋" w:hAnsi="仿宋" w:cs="仿宋" w:hint="eastAsia"/>
                <w:kern w:val="0"/>
                <w:sz w:val="24"/>
              </w:rPr>
              <w:t>服务方式（1分）；</w:t>
            </w:r>
          </w:p>
          <w:p w:rsidR="003153ED" w:rsidRDefault="00FD384D">
            <w:pPr>
              <w:spacing w:line="360" w:lineRule="exact"/>
              <w:jc w:val="left"/>
              <w:rPr>
                <w:rFonts w:ascii="仿宋" w:eastAsia="仿宋" w:hAnsi="仿宋" w:cs="仿宋"/>
                <w:kern w:val="0"/>
                <w:sz w:val="24"/>
              </w:rPr>
            </w:pPr>
            <w:r>
              <w:rPr>
                <w:rFonts w:ascii="仿宋" w:eastAsia="仿宋" w:hAnsi="仿宋" w:cs="仿宋" w:hint="eastAsia"/>
                <w:kern w:val="0"/>
                <w:sz w:val="24"/>
              </w:rPr>
              <w:t>故障响应及故障解决方案（1分）；</w:t>
            </w:r>
          </w:p>
          <w:p w:rsidR="003153ED" w:rsidRDefault="00FD384D">
            <w:pPr>
              <w:spacing w:line="360" w:lineRule="exact"/>
              <w:jc w:val="left"/>
              <w:rPr>
                <w:rFonts w:ascii="仿宋" w:eastAsia="仿宋" w:hAnsi="仿宋" w:cs="仿宋"/>
                <w:kern w:val="0"/>
                <w:sz w:val="24"/>
              </w:rPr>
            </w:pPr>
            <w:r>
              <w:rPr>
                <w:rFonts w:ascii="仿宋" w:eastAsia="仿宋" w:hAnsi="仿宋" w:cs="仿宋" w:hint="eastAsia"/>
                <w:kern w:val="0"/>
                <w:sz w:val="24"/>
              </w:rPr>
              <w:t>专业技术人员保障（1分）；</w:t>
            </w:r>
          </w:p>
          <w:p w:rsidR="003153ED" w:rsidRDefault="00FD384D">
            <w:pPr>
              <w:spacing w:line="360" w:lineRule="exact"/>
              <w:jc w:val="left"/>
              <w:rPr>
                <w:rFonts w:ascii="仿宋" w:eastAsia="仿宋" w:hAnsi="仿宋" w:cs="仿宋"/>
                <w:kern w:val="0"/>
                <w:sz w:val="24"/>
              </w:rPr>
            </w:pPr>
            <w:r>
              <w:rPr>
                <w:rFonts w:ascii="仿宋" w:eastAsia="仿宋" w:hAnsi="仿宋" w:cs="仿宋" w:hint="eastAsia"/>
                <w:kern w:val="0"/>
                <w:sz w:val="24"/>
              </w:rPr>
              <w:t>技术培训（1分）；</w:t>
            </w:r>
          </w:p>
          <w:p w:rsidR="003153ED" w:rsidRDefault="00FD384D">
            <w:pPr>
              <w:spacing w:line="360" w:lineRule="exact"/>
              <w:jc w:val="left"/>
              <w:rPr>
                <w:rFonts w:ascii="仿宋" w:eastAsia="仿宋" w:hAnsi="仿宋" w:cs="仿宋"/>
                <w:kern w:val="0"/>
                <w:sz w:val="24"/>
              </w:rPr>
            </w:pPr>
            <w:r>
              <w:rPr>
                <w:rFonts w:ascii="仿宋" w:eastAsia="仿宋" w:hAnsi="仿宋" w:cs="仿宋" w:hint="eastAsia"/>
                <w:kern w:val="0"/>
                <w:sz w:val="24"/>
              </w:rPr>
              <w:t>备品和配件配备（1分）。</w:t>
            </w:r>
          </w:p>
          <w:p w:rsidR="003153ED" w:rsidRDefault="00FD384D">
            <w:pPr>
              <w:spacing w:line="360" w:lineRule="exact"/>
              <w:jc w:val="left"/>
              <w:rPr>
                <w:rFonts w:ascii="仿宋" w:eastAsia="仿宋" w:hAnsi="仿宋" w:cs="仿宋"/>
                <w:kern w:val="0"/>
                <w:sz w:val="24"/>
              </w:rPr>
            </w:pPr>
            <w:r>
              <w:rPr>
                <w:rFonts w:ascii="仿宋" w:eastAsia="仿宋" w:hAnsi="仿宋" w:cs="仿宋" w:hint="eastAsia"/>
                <w:kern w:val="0"/>
                <w:sz w:val="24"/>
              </w:rPr>
              <w:t>不提供售后服务方案或没有实质性内容不得分。</w:t>
            </w:r>
          </w:p>
        </w:tc>
        <w:tc>
          <w:tcPr>
            <w:tcW w:w="840" w:type="dxa"/>
            <w:vAlign w:val="center"/>
          </w:tcPr>
          <w:p w:rsidR="003153ED" w:rsidRDefault="00FD384D">
            <w:pPr>
              <w:widowControl/>
              <w:adjustRightInd w:val="0"/>
              <w:snapToGrid w:val="0"/>
              <w:spacing w:line="440" w:lineRule="exact"/>
              <w:jc w:val="center"/>
              <w:rPr>
                <w:rFonts w:ascii="仿宋" w:eastAsia="仿宋" w:hAnsi="仿宋" w:cs="仿宋"/>
                <w:kern w:val="0"/>
                <w:sz w:val="24"/>
              </w:rPr>
            </w:pPr>
            <w:r>
              <w:rPr>
                <w:rFonts w:ascii="仿宋" w:eastAsia="仿宋" w:hAnsi="仿宋" w:cs="仿宋" w:hint="eastAsia"/>
                <w:kern w:val="0"/>
                <w:sz w:val="24"/>
              </w:rPr>
              <w:t>0-6</w:t>
            </w:r>
          </w:p>
        </w:tc>
        <w:tc>
          <w:tcPr>
            <w:tcW w:w="840" w:type="dxa"/>
            <w:vAlign w:val="center"/>
          </w:tcPr>
          <w:p w:rsidR="003153ED" w:rsidRDefault="00FD384D">
            <w:pPr>
              <w:widowControl/>
              <w:adjustRightInd w:val="0"/>
              <w:snapToGrid w:val="0"/>
              <w:spacing w:line="440" w:lineRule="exact"/>
              <w:jc w:val="center"/>
              <w:rPr>
                <w:rFonts w:ascii="仿宋" w:eastAsia="仿宋" w:hAnsi="仿宋" w:cs="仿宋"/>
                <w:kern w:val="0"/>
                <w:sz w:val="24"/>
              </w:rPr>
            </w:pPr>
            <w:r>
              <w:rPr>
                <w:rFonts w:ascii="仿宋" w:eastAsia="仿宋" w:hAnsi="仿宋" w:cs="仿宋" w:hint="eastAsia"/>
                <w:kern w:val="0"/>
                <w:sz w:val="24"/>
              </w:rPr>
              <w:t>主观分</w:t>
            </w:r>
          </w:p>
        </w:tc>
      </w:tr>
      <w:tr w:rsidR="003153ED">
        <w:trPr>
          <w:trHeight w:val="561"/>
          <w:jc w:val="center"/>
        </w:trPr>
        <w:tc>
          <w:tcPr>
            <w:tcW w:w="749" w:type="dxa"/>
            <w:vAlign w:val="center"/>
          </w:tcPr>
          <w:p w:rsidR="003153ED" w:rsidRDefault="00A75CA9">
            <w:pPr>
              <w:widowControl/>
              <w:adjustRightInd w:val="0"/>
              <w:snapToGrid w:val="0"/>
              <w:spacing w:line="440" w:lineRule="exact"/>
              <w:jc w:val="center"/>
              <w:rPr>
                <w:rFonts w:ascii="仿宋" w:eastAsia="仿宋" w:hAnsi="仿宋" w:cs="仿宋"/>
                <w:kern w:val="0"/>
                <w:sz w:val="24"/>
              </w:rPr>
            </w:pPr>
            <w:r>
              <w:rPr>
                <w:rFonts w:ascii="仿宋" w:eastAsia="仿宋" w:hAnsi="仿宋" w:cs="仿宋" w:hint="eastAsia"/>
                <w:kern w:val="0"/>
                <w:sz w:val="24"/>
              </w:rPr>
              <w:t>6</w:t>
            </w:r>
          </w:p>
        </w:tc>
        <w:tc>
          <w:tcPr>
            <w:tcW w:w="1215" w:type="dxa"/>
            <w:vAlign w:val="center"/>
          </w:tcPr>
          <w:p w:rsidR="003153ED" w:rsidRDefault="00FD384D">
            <w:pPr>
              <w:widowControl/>
              <w:adjustRightInd w:val="0"/>
              <w:snapToGrid w:val="0"/>
              <w:spacing w:line="440" w:lineRule="exact"/>
              <w:jc w:val="center"/>
              <w:rPr>
                <w:rFonts w:ascii="仿宋" w:eastAsia="仿宋" w:hAnsi="仿宋" w:cs="仿宋"/>
                <w:kern w:val="0"/>
                <w:sz w:val="24"/>
              </w:rPr>
            </w:pPr>
            <w:r>
              <w:rPr>
                <w:rFonts w:ascii="仿宋" w:eastAsia="仿宋" w:hAnsi="仿宋" w:cs="仿宋" w:hint="eastAsia"/>
                <w:kern w:val="0"/>
                <w:sz w:val="24"/>
                <w:lang w:eastAsia="en-US"/>
              </w:rPr>
              <w:t>质保期</w:t>
            </w:r>
          </w:p>
        </w:tc>
        <w:tc>
          <w:tcPr>
            <w:tcW w:w="6180" w:type="dxa"/>
            <w:vAlign w:val="center"/>
          </w:tcPr>
          <w:p w:rsidR="003153ED" w:rsidRDefault="00FD384D">
            <w:pPr>
              <w:spacing w:line="360" w:lineRule="exact"/>
              <w:rPr>
                <w:rFonts w:ascii="仿宋" w:eastAsia="仿宋" w:hAnsi="仿宋" w:cs="仿宋"/>
                <w:kern w:val="0"/>
                <w:sz w:val="24"/>
              </w:rPr>
            </w:pPr>
            <w:r>
              <w:rPr>
                <w:rFonts w:ascii="仿宋" w:eastAsia="仿宋" w:hAnsi="仿宋" w:cs="仿宋" w:hint="eastAsia"/>
                <w:kern w:val="0"/>
                <w:sz w:val="24"/>
              </w:rPr>
              <w:t>基础3年(不计分),每增加1年，加1分，最高3分。提供承诺函。</w:t>
            </w:r>
          </w:p>
        </w:tc>
        <w:tc>
          <w:tcPr>
            <w:tcW w:w="840" w:type="dxa"/>
            <w:vAlign w:val="center"/>
          </w:tcPr>
          <w:p w:rsidR="003153ED" w:rsidRDefault="00FD384D">
            <w:pPr>
              <w:widowControl/>
              <w:adjustRightInd w:val="0"/>
              <w:snapToGrid w:val="0"/>
              <w:spacing w:line="440" w:lineRule="exact"/>
              <w:jc w:val="center"/>
              <w:rPr>
                <w:rFonts w:ascii="仿宋" w:eastAsia="仿宋" w:hAnsi="仿宋" w:cs="仿宋"/>
                <w:kern w:val="0"/>
                <w:sz w:val="24"/>
              </w:rPr>
            </w:pPr>
            <w:r>
              <w:rPr>
                <w:rFonts w:ascii="仿宋" w:eastAsia="仿宋" w:hAnsi="仿宋" w:cs="仿宋" w:hint="eastAsia"/>
                <w:kern w:val="0"/>
                <w:sz w:val="24"/>
              </w:rPr>
              <w:t>0-3</w:t>
            </w:r>
          </w:p>
        </w:tc>
        <w:tc>
          <w:tcPr>
            <w:tcW w:w="840" w:type="dxa"/>
            <w:vAlign w:val="center"/>
          </w:tcPr>
          <w:p w:rsidR="003153ED" w:rsidRDefault="00FD384D">
            <w:pPr>
              <w:widowControl/>
              <w:adjustRightInd w:val="0"/>
              <w:snapToGrid w:val="0"/>
              <w:spacing w:line="440" w:lineRule="exact"/>
              <w:jc w:val="center"/>
              <w:rPr>
                <w:rFonts w:ascii="仿宋" w:eastAsia="仿宋" w:hAnsi="仿宋" w:cs="仿宋"/>
                <w:kern w:val="0"/>
                <w:sz w:val="24"/>
              </w:rPr>
            </w:pPr>
            <w:r>
              <w:rPr>
                <w:rFonts w:ascii="仿宋" w:eastAsia="仿宋" w:hAnsi="仿宋" w:cs="仿宋" w:hint="eastAsia"/>
                <w:kern w:val="0"/>
                <w:sz w:val="24"/>
              </w:rPr>
              <w:t>客观分</w:t>
            </w:r>
          </w:p>
        </w:tc>
      </w:tr>
      <w:tr w:rsidR="00821F91">
        <w:trPr>
          <w:trHeight w:val="557"/>
          <w:jc w:val="center"/>
        </w:trPr>
        <w:tc>
          <w:tcPr>
            <w:tcW w:w="749" w:type="dxa"/>
            <w:vMerge w:val="restart"/>
            <w:vAlign w:val="center"/>
          </w:tcPr>
          <w:p w:rsidR="00821F91" w:rsidRDefault="00A75CA9">
            <w:pPr>
              <w:widowControl/>
              <w:adjustRightInd w:val="0"/>
              <w:snapToGrid w:val="0"/>
              <w:spacing w:line="440" w:lineRule="exact"/>
              <w:jc w:val="center"/>
              <w:rPr>
                <w:rFonts w:ascii="仿宋" w:eastAsia="仿宋" w:hAnsi="仿宋" w:cs="仿宋"/>
                <w:kern w:val="0"/>
                <w:sz w:val="24"/>
              </w:rPr>
            </w:pPr>
            <w:r>
              <w:rPr>
                <w:rFonts w:ascii="仿宋" w:eastAsia="仿宋" w:hAnsi="仿宋" w:cs="仿宋" w:hint="eastAsia"/>
                <w:kern w:val="0"/>
                <w:sz w:val="24"/>
              </w:rPr>
              <w:t>7</w:t>
            </w:r>
          </w:p>
        </w:tc>
        <w:tc>
          <w:tcPr>
            <w:tcW w:w="1215" w:type="dxa"/>
            <w:vMerge w:val="restart"/>
            <w:vAlign w:val="center"/>
          </w:tcPr>
          <w:p w:rsidR="00821F91" w:rsidRDefault="00821F91">
            <w:pPr>
              <w:widowControl/>
              <w:adjustRightInd w:val="0"/>
              <w:snapToGrid w:val="0"/>
              <w:spacing w:line="440" w:lineRule="exact"/>
              <w:jc w:val="center"/>
              <w:rPr>
                <w:rFonts w:ascii="仿宋" w:eastAsia="仿宋" w:hAnsi="仿宋" w:cs="仿宋"/>
                <w:kern w:val="0"/>
                <w:sz w:val="24"/>
              </w:rPr>
            </w:pPr>
            <w:r>
              <w:rPr>
                <w:rFonts w:ascii="仿宋" w:eastAsia="仿宋" w:hAnsi="仿宋" w:cs="仿宋" w:hint="eastAsia"/>
                <w:kern w:val="0"/>
                <w:sz w:val="24"/>
              </w:rPr>
              <w:t>样品</w:t>
            </w:r>
          </w:p>
        </w:tc>
        <w:tc>
          <w:tcPr>
            <w:tcW w:w="6180" w:type="dxa"/>
            <w:vAlign w:val="center"/>
          </w:tcPr>
          <w:p w:rsidR="00821F91" w:rsidRDefault="00821F91">
            <w:pPr>
              <w:spacing w:line="360" w:lineRule="exact"/>
              <w:jc w:val="left"/>
              <w:rPr>
                <w:rFonts w:ascii="仿宋" w:eastAsia="仿宋" w:hAnsi="仿宋" w:cs="仿宋"/>
                <w:kern w:val="0"/>
                <w:sz w:val="24"/>
                <w:lang w:val="zh-TW"/>
              </w:rPr>
            </w:pPr>
            <w:r>
              <w:rPr>
                <w:rFonts w:ascii="仿宋" w:eastAsia="仿宋" w:hAnsi="仿宋" w:cs="仿宋" w:hint="eastAsia"/>
                <w:kern w:val="0"/>
                <w:sz w:val="24"/>
                <w:lang w:val="zh-TW"/>
              </w:rPr>
              <w:t>提供序号</w:t>
            </w:r>
            <w:r>
              <w:rPr>
                <w:rFonts w:ascii="仿宋" w:eastAsia="仿宋" w:hAnsi="仿宋" w:cs="仿宋" w:hint="eastAsia"/>
                <w:kern w:val="0"/>
                <w:sz w:val="24"/>
              </w:rPr>
              <w:t>27</w:t>
            </w:r>
            <w:r>
              <w:rPr>
                <w:rFonts w:ascii="仿宋" w:eastAsia="仿宋" w:hAnsi="仿宋" w:cs="仿宋" w:hint="eastAsia"/>
                <w:kern w:val="0"/>
                <w:sz w:val="24"/>
                <w:lang w:val="zh-TW"/>
              </w:rPr>
              <w:t>餐椅的样品一把，按以下要求进行评分（最高</w:t>
            </w:r>
            <w:r>
              <w:rPr>
                <w:rFonts w:ascii="仿宋" w:eastAsia="仿宋" w:hAnsi="仿宋" w:cs="仿宋" w:hint="eastAsia"/>
                <w:kern w:val="0"/>
                <w:sz w:val="24"/>
              </w:rPr>
              <w:t>3</w:t>
            </w:r>
            <w:r>
              <w:rPr>
                <w:rFonts w:ascii="仿宋" w:eastAsia="仿宋" w:hAnsi="仿宋" w:cs="仿宋" w:hint="eastAsia"/>
                <w:kern w:val="0"/>
                <w:sz w:val="24"/>
                <w:lang w:val="zh-TW"/>
              </w:rPr>
              <w:t>分）：</w:t>
            </w:r>
          </w:p>
          <w:p w:rsidR="00821F91" w:rsidRPr="00821F91" w:rsidRDefault="00821F91">
            <w:pPr>
              <w:spacing w:line="360" w:lineRule="exact"/>
              <w:jc w:val="left"/>
              <w:rPr>
                <w:rFonts w:ascii="仿宋" w:eastAsia="仿宋" w:hAnsi="仿宋" w:cs="仿宋"/>
                <w:kern w:val="0"/>
                <w:sz w:val="24"/>
                <w:lang w:val="zh-TW"/>
              </w:rPr>
            </w:pPr>
            <w:r w:rsidRPr="00821F91">
              <w:rPr>
                <w:rFonts w:ascii="仿宋" w:eastAsia="仿宋" w:hAnsi="仿宋" w:cs="仿宋" w:hint="eastAsia"/>
                <w:kern w:val="0"/>
                <w:sz w:val="24"/>
                <w:lang w:val="zh-TW"/>
              </w:rPr>
              <w:t>①外观及整体效果与招标文件相符性。</w:t>
            </w:r>
          </w:p>
          <w:p w:rsidR="00821F91" w:rsidRPr="00821F91" w:rsidRDefault="00821F91">
            <w:pPr>
              <w:spacing w:line="360" w:lineRule="exact"/>
              <w:jc w:val="left"/>
              <w:rPr>
                <w:rFonts w:ascii="仿宋" w:eastAsia="仿宋" w:hAnsi="仿宋" w:cs="仿宋"/>
                <w:kern w:val="0"/>
                <w:sz w:val="24"/>
                <w:lang w:val="zh-TW"/>
              </w:rPr>
            </w:pPr>
            <w:r w:rsidRPr="00821F91">
              <w:rPr>
                <w:rFonts w:ascii="仿宋" w:eastAsia="仿宋" w:hAnsi="仿宋" w:cs="仿宋" w:hint="eastAsia"/>
                <w:kern w:val="0"/>
                <w:sz w:val="24"/>
                <w:lang w:val="zh-TW"/>
              </w:rPr>
              <w:t>②结构牢固程度、外表结合处缝隙、配件结合处紧密程度以及安全性。</w:t>
            </w:r>
          </w:p>
          <w:p w:rsidR="00821F91" w:rsidRDefault="00821F91" w:rsidP="00821F91">
            <w:pPr>
              <w:spacing w:line="360" w:lineRule="exact"/>
              <w:jc w:val="left"/>
              <w:rPr>
                <w:rFonts w:ascii="仿宋" w:eastAsia="仿宋" w:hAnsi="仿宋" w:cs="仿宋"/>
                <w:kern w:val="0"/>
                <w:sz w:val="24"/>
              </w:rPr>
            </w:pPr>
            <w:r w:rsidRPr="00821F91">
              <w:rPr>
                <w:rFonts w:ascii="仿宋" w:eastAsia="仿宋" w:hAnsi="仿宋" w:cs="仿宋" w:hint="eastAsia"/>
                <w:kern w:val="0"/>
                <w:sz w:val="24"/>
                <w:lang w:val="zh-TW"/>
              </w:rPr>
              <w:t>③材质、规格尺寸与采购需求符合程度。</w:t>
            </w:r>
          </w:p>
        </w:tc>
        <w:tc>
          <w:tcPr>
            <w:tcW w:w="840" w:type="dxa"/>
            <w:vAlign w:val="center"/>
          </w:tcPr>
          <w:p w:rsidR="00821F91" w:rsidRDefault="00821F91">
            <w:pPr>
              <w:adjustRightInd w:val="0"/>
              <w:snapToGrid w:val="0"/>
              <w:spacing w:line="440" w:lineRule="exact"/>
              <w:rPr>
                <w:rFonts w:ascii="仿宋" w:eastAsia="仿宋" w:hAnsi="仿宋" w:cs="仿宋"/>
                <w:kern w:val="0"/>
                <w:sz w:val="24"/>
              </w:rPr>
            </w:pPr>
            <w:r>
              <w:rPr>
                <w:rFonts w:ascii="仿宋" w:eastAsia="仿宋" w:hAnsi="仿宋" w:cs="仿宋" w:hint="eastAsia"/>
                <w:kern w:val="0"/>
                <w:sz w:val="24"/>
              </w:rPr>
              <w:t>0-3</w:t>
            </w:r>
          </w:p>
        </w:tc>
        <w:tc>
          <w:tcPr>
            <w:tcW w:w="840" w:type="dxa"/>
            <w:vAlign w:val="center"/>
          </w:tcPr>
          <w:p w:rsidR="00821F91" w:rsidRDefault="00821F91">
            <w:pPr>
              <w:adjustRightInd w:val="0"/>
              <w:snapToGrid w:val="0"/>
              <w:spacing w:line="440" w:lineRule="exact"/>
              <w:rPr>
                <w:rFonts w:ascii="仿宋" w:eastAsia="仿宋" w:hAnsi="仿宋" w:cs="仿宋"/>
                <w:kern w:val="0"/>
                <w:sz w:val="24"/>
              </w:rPr>
            </w:pPr>
            <w:r>
              <w:rPr>
                <w:rFonts w:ascii="仿宋" w:eastAsia="仿宋" w:hAnsi="仿宋" w:cs="仿宋" w:hint="eastAsia"/>
                <w:kern w:val="0"/>
                <w:sz w:val="24"/>
              </w:rPr>
              <w:t>主观分</w:t>
            </w:r>
          </w:p>
        </w:tc>
      </w:tr>
      <w:tr w:rsidR="00821F91">
        <w:trPr>
          <w:trHeight w:val="557"/>
          <w:jc w:val="center"/>
        </w:trPr>
        <w:tc>
          <w:tcPr>
            <w:tcW w:w="749" w:type="dxa"/>
            <w:vMerge/>
            <w:vAlign w:val="center"/>
          </w:tcPr>
          <w:p w:rsidR="00821F91" w:rsidRDefault="00821F91">
            <w:pPr>
              <w:widowControl/>
              <w:adjustRightInd w:val="0"/>
              <w:snapToGrid w:val="0"/>
              <w:spacing w:line="440" w:lineRule="exact"/>
              <w:jc w:val="center"/>
              <w:rPr>
                <w:rFonts w:ascii="仿宋" w:eastAsia="仿宋" w:hAnsi="仿宋" w:cs="仿宋"/>
                <w:kern w:val="0"/>
                <w:sz w:val="24"/>
              </w:rPr>
            </w:pPr>
          </w:p>
        </w:tc>
        <w:tc>
          <w:tcPr>
            <w:tcW w:w="1215" w:type="dxa"/>
            <w:vMerge/>
            <w:vAlign w:val="center"/>
          </w:tcPr>
          <w:p w:rsidR="00821F91" w:rsidRDefault="00821F91">
            <w:pPr>
              <w:widowControl/>
              <w:adjustRightInd w:val="0"/>
              <w:snapToGrid w:val="0"/>
              <w:spacing w:line="440" w:lineRule="exact"/>
              <w:jc w:val="center"/>
              <w:rPr>
                <w:rFonts w:ascii="仿宋" w:eastAsia="仿宋" w:hAnsi="仿宋" w:cs="仿宋"/>
                <w:kern w:val="0"/>
                <w:sz w:val="24"/>
              </w:rPr>
            </w:pPr>
          </w:p>
        </w:tc>
        <w:tc>
          <w:tcPr>
            <w:tcW w:w="6180" w:type="dxa"/>
            <w:vAlign w:val="center"/>
          </w:tcPr>
          <w:p w:rsidR="00821F91" w:rsidRDefault="00821F91" w:rsidP="00821F91">
            <w:pPr>
              <w:spacing w:line="360" w:lineRule="exact"/>
              <w:jc w:val="left"/>
              <w:rPr>
                <w:rFonts w:ascii="仿宋" w:eastAsia="仿宋" w:hAnsi="仿宋" w:cs="仿宋"/>
                <w:kern w:val="0"/>
                <w:sz w:val="24"/>
                <w:lang w:val="zh-TW"/>
              </w:rPr>
            </w:pPr>
            <w:r>
              <w:rPr>
                <w:rFonts w:ascii="仿宋" w:eastAsia="仿宋" w:hAnsi="仿宋" w:cs="仿宋" w:hint="eastAsia"/>
                <w:kern w:val="0"/>
                <w:sz w:val="24"/>
                <w:lang w:val="zh-TW"/>
              </w:rPr>
              <w:t>提供序号</w:t>
            </w:r>
            <w:r>
              <w:rPr>
                <w:rFonts w:ascii="仿宋" w:eastAsia="仿宋" w:hAnsi="仿宋" w:cs="仿宋" w:hint="eastAsia"/>
                <w:kern w:val="0"/>
                <w:sz w:val="24"/>
              </w:rPr>
              <w:t>67多功能椅（含写字板）</w:t>
            </w:r>
            <w:r>
              <w:rPr>
                <w:rFonts w:ascii="仿宋" w:eastAsia="仿宋" w:hAnsi="仿宋" w:cs="仿宋" w:hint="eastAsia"/>
                <w:kern w:val="0"/>
                <w:sz w:val="24"/>
                <w:lang w:val="zh-TW"/>
              </w:rPr>
              <w:t>的样品一把，按以下要求进行评分（最高</w:t>
            </w:r>
            <w:r>
              <w:rPr>
                <w:rFonts w:ascii="仿宋" w:eastAsia="仿宋" w:hAnsi="仿宋" w:cs="仿宋" w:hint="eastAsia"/>
                <w:kern w:val="0"/>
                <w:sz w:val="24"/>
              </w:rPr>
              <w:t>3</w:t>
            </w:r>
            <w:r>
              <w:rPr>
                <w:rFonts w:ascii="仿宋" w:eastAsia="仿宋" w:hAnsi="仿宋" w:cs="仿宋" w:hint="eastAsia"/>
                <w:kern w:val="0"/>
                <w:sz w:val="24"/>
                <w:lang w:val="zh-TW"/>
              </w:rPr>
              <w:t>分）：</w:t>
            </w:r>
          </w:p>
          <w:p w:rsidR="00821F91" w:rsidRPr="00821F91" w:rsidRDefault="00821F91" w:rsidP="00821F91">
            <w:pPr>
              <w:spacing w:line="360" w:lineRule="exact"/>
              <w:jc w:val="left"/>
              <w:rPr>
                <w:rFonts w:ascii="仿宋" w:eastAsia="仿宋" w:hAnsi="仿宋" w:cs="仿宋"/>
                <w:kern w:val="0"/>
                <w:sz w:val="24"/>
                <w:lang w:val="zh-TW"/>
              </w:rPr>
            </w:pPr>
            <w:r w:rsidRPr="00821F91">
              <w:rPr>
                <w:rFonts w:ascii="仿宋" w:eastAsia="仿宋" w:hAnsi="仿宋" w:cs="仿宋" w:hint="eastAsia"/>
                <w:kern w:val="0"/>
                <w:sz w:val="24"/>
                <w:lang w:val="zh-TW"/>
              </w:rPr>
              <w:t>①外观及整体效果与招标文件相符性。</w:t>
            </w:r>
          </w:p>
          <w:p w:rsidR="00821F91" w:rsidRPr="00821F91" w:rsidRDefault="00821F91" w:rsidP="00821F91">
            <w:pPr>
              <w:spacing w:line="360" w:lineRule="exact"/>
              <w:jc w:val="left"/>
              <w:rPr>
                <w:rFonts w:ascii="仿宋" w:eastAsia="仿宋" w:hAnsi="仿宋" w:cs="仿宋"/>
                <w:kern w:val="0"/>
                <w:sz w:val="24"/>
                <w:lang w:val="zh-TW"/>
              </w:rPr>
            </w:pPr>
            <w:r w:rsidRPr="00821F91">
              <w:rPr>
                <w:rFonts w:ascii="仿宋" w:eastAsia="仿宋" w:hAnsi="仿宋" w:cs="仿宋" w:hint="eastAsia"/>
                <w:kern w:val="0"/>
                <w:sz w:val="24"/>
                <w:lang w:val="zh-TW"/>
              </w:rPr>
              <w:t>②结构牢固程度、外表结合处缝隙、配件结合处紧密程度以及安全性。</w:t>
            </w:r>
          </w:p>
          <w:p w:rsidR="00821F91" w:rsidRDefault="00821F91" w:rsidP="00821F91">
            <w:pPr>
              <w:spacing w:line="360" w:lineRule="exact"/>
              <w:jc w:val="left"/>
              <w:rPr>
                <w:rFonts w:ascii="仿宋" w:eastAsia="仿宋" w:hAnsi="仿宋" w:cs="仿宋"/>
                <w:kern w:val="0"/>
                <w:sz w:val="24"/>
                <w:lang w:val="zh-TW"/>
              </w:rPr>
            </w:pPr>
            <w:r w:rsidRPr="00821F91">
              <w:rPr>
                <w:rFonts w:ascii="仿宋" w:eastAsia="仿宋" w:hAnsi="仿宋" w:cs="仿宋" w:hint="eastAsia"/>
                <w:kern w:val="0"/>
                <w:sz w:val="24"/>
                <w:lang w:val="zh-TW"/>
              </w:rPr>
              <w:lastRenderedPageBreak/>
              <w:t>③材质、规格尺寸与采购需求符合程度。</w:t>
            </w:r>
          </w:p>
        </w:tc>
        <w:tc>
          <w:tcPr>
            <w:tcW w:w="840" w:type="dxa"/>
            <w:vAlign w:val="center"/>
          </w:tcPr>
          <w:p w:rsidR="00821F91" w:rsidRDefault="00821F91" w:rsidP="00D834C7">
            <w:pPr>
              <w:adjustRightInd w:val="0"/>
              <w:snapToGrid w:val="0"/>
              <w:spacing w:line="440" w:lineRule="exact"/>
              <w:rPr>
                <w:rFonts w:ascii="仿宋" w:eastAsia="仿宋" w:hAnsi="仿宋" w:cs="仿宋"/>
                <w:kern w:val="0"/>
                <w:sz w:val="24"/>
              </w:rPr>
            </w:pPr>
            <w:r>
              <w:rPr>
                <w:rFonts w:ascii="仿宋" w:eastAsia="仿宋" w:hAnsi="仿宋" w:cs="仿宋" w:hint="eastAsia"/>
                <w:kern w:val="0"/>
                <w:sz w:val="24"/>
              </w:rPr>
              <w:lastRenderedPageBreak/>
              <w:t>0-3</w:t>
            </w:r>
          </w:p>
        </w:tc>
        <w:tc>
          <w:tcPr>
            <w:tcW w:w="840" w:type="dxa"/>
            <w:vAlign w:val="center"/>
          </w:tcPr>
          <w:p w:rsidR="00821F91" w:rsidRDefault="00821F91">
            <w:pPr>
              <w:adjustRightInd w:val="0"/>
              <w:snapToGrid w:val="0"/>
              <w:spacing w:line="440" w:lineRule="exact"/>
              <w:rPr>
                <w:rFonts w:ascii="仿宋" w:eastAsia="仿宋" w:hAnsi="仿宋" w:cs="仿宋"/>
                <w:kern w:val="0"/>
                <w:sz w:val="24"/>
              </w:rPr>
            </w:pPr>
            <w:r>
              <w:rPr>
                <w:rFonts w:ascii="仿宋" w:eastAsia="仿宋" w:hAnsi="仿宋" w:cs="仿宋" w:hint="eastAsia"/>
                <w:kern w:val="0"/>
                <w:sz w:val="24"/>
              </w:rPr>
              <w:t>主观分</w:t>
            </w:r>
          </w:p>
        </w:tc>
      </w:tr>
      <w:tr w:rsidR="00821F91">
        <w:trPr>
          <w:trHeight w:val="557"/>
          <w:jc w:val="center"/>
        </w:trPr>
        <w:tc>
          <w:tcPr>
            <w:tcW w:w="749" w:type="dxa"/>
            <w:vMerge/>
            <w:vAlign w:val="center"/>
          </w:tcPr>
          <w:p w:rsidR="00821F91" w:rsidRDefault="00821F91">
            <w:pPr>
              <w:widowControl/>
              <w:adjustRightInd w:val="0"/>
              <w:snapToGrid w:val="0"/>
              <w:spacing w:line="440" w:lineRule="exact"/>
              <w:jc w:val="center"/>
              <w:rPr>
                <w:rFonts w:ascii="仿宋" w:eastAsia="仿宋" w:hAnsi="仿宋" w:cs="仿宋"/>
                <w:kern w:val="0"/>
                <w:sz w:val="24"/>
              </w:rPr>
            </w:pPr>
          </w:p>
        </w:tc>
        <w:tc>
          <w:tcPr>
            <w:tcW w:w="1215" w:type="dxa"/>
            <w:vMerge/>
            <w:vAlign w:val="center"/>
          </w:tcPr>
          <w:p w:rsidR="00821F91" w:rsidRDefault="00821F91">
            <w:pPr>
              <w:widowControl/>
              <w:adjustRightInd w:val="0"/>
              <w:snapToGrid w:val="0"/>
              <w:spacing w:line="440" w:lineRule="exact"/>
              <w:jc w:val="center"/>
              <w:rPr>
                <w:rFonts w:ascii="仿宋" w:eastAsia="仿宋" w:hAnsi="仿宋" w:cs="仿宋"/>
                <w:kern w:val="0"/>
                <w:sz w:val="24"/>
              </w:rPr>
            </w:pPr>
          </w:p>
        </w:tc>
        <w:tc>
          <w:tcPr>
            <w:tcW w:w="6180" w:type="dxa"/>
            <w:vAlign w:val="center"/>
          </w:tcPr>
          <w:p w:rsidR="00821F91" w:rsidRDefault="00821F91" w:rsidP="00821F91">
            <w:pPr>
              <w:spacing w:line="360" w:lineRule="exact"/>
              <w:jc w:val="left"/>
              <w:rPr>
                <w:rFonts w:ascii="仿宋" w:eastAsia="仿宋" w:hAnsi="仿宋" w:cs="仿宋"/>
                <w:kern w:val="0"/>
                <w:sz w:val="24"/>
                <w:lang w:val="zh-TW"/>
              </w:rPr>
            </w:pPr>
            <w:r>
              <w:rPr>
                <w:rFonts w:ascii="仿宋" w:eastAsia="仿宋" w:hAnsi="仿宋" w:cs="仿宋" w:hint="eastAsia"/>
                <w:kern w:val="0"/>
                <w:sz w:val="24"/>
                <w:lang w:val="zh-TW"/>
              </w:rPr>
              <w:t>提供序号</w:t>
            </w:r>
            <w:r>
              <w:rPr>
                <w:rFonts w:ascii="仿宋" w:eastAsia="仿宋" w:hAnsi="仿宋" w:cs="仿宋" w:hint="eastAsia"/>
                <w:kern w:val="0"/>
                <w:sz w:val="24"/>
              </w:rPr>
              <w:t>94</w:t>
            </w:r>
            <w:r>
              <w:rPr>
                <w:rFonts w:ascii="仿宋" w:eastAsia="仿宋" w:hAnsi="仿宋" w:cs="仿宋" w:hint="eastAsia"/>
                <w:kern w:val="0"/>
                <w:sz w:val="24"/>
                <w:lang w:val="zh-TW"/>
              </w:rPr>
              <w:t>评委桌的样品一张，按以下要求进行评分（最高</w:t>
            </w:r>
            <w:r>
              <w:rPr>
                <w:rFonts w:ascii="仿宋" w:eastAsia="仿宋" w:hAnsi="仿宋" w:cs="仿宋" w:hint="eastAsia"/>
                <w:kern w:val="0"/>
                <w:sz w:val="24"/>
              </w:rPr>
              <w:t>3</w:t>
            </w:r>
            <w:r>
              <w:rPr>
                <w:rFonts w:ascii="仿宋" w:eastAsia="仿宋" w:hAnsi="仿宋" w:cs="仿宋" w:hint="eastAsia"/>
                <w:kern w:val="0"/>
                <w:sz w:val="24"/>
                <w:lang w:val="zh-TW"/>
              </w:rPr>
              <w:t>分）：</w:t>
            </w:r>
          </w:p>
          <w:p w:rsidR="00821F91" w:rsidRPr="00821F91" w:rsidRDefault="00821F91" w:rsidP="00821F91">
            <w:pPr>
              <w:spacing w:line="360" w:lineRule="exact"/>
              <w:jc w:val="left"/>
              <w:rPr>
                <w:rFonts w:ascii="仿宋" w:eastAsia="仿宋" w:hAnsi="仿宋" w:cs="仿宋"/>
                <w:kern w:val="0"/>
                <w:sz w:val="24"/>
                <w:lang w:val="zh-TW"/>
              </w:rPr>
            </w:pPr>
            <w:r w:rsidRPr="00821F91">
              <w:rPr>
                <w:rFonts w:ascii="仿宋" w:eastAsia="仿宋" w:hAnsi="仿宋" w:cs="仿宋" w:hint="eastAsia"/>
                <w:kern w:val="0"/>
                <w:sz w:val="24"/>
                <w:lang w:val="zh-TW"/>
              </w:rPr>
              <w:t>①外观及整体效果与招标文件相符性。</w:t>
            </w:r>
          </w:p>
          <w:p w:rsidR="00821F91" w:rsidRPr="00821F91" w:rsidRDefault="00821F91" w:rsidP="00821F91">
            <w:pPr>
              <w:spacing w:line="360" w:lineRule="exact"/>
              <w:jc w:val="left"/>
              <w:rPr>
                <w:rFonts w:ascii="仿宋" w:eastAsia="仿宋" w:hAnsi="仿宋" w:cs="仿宋"/>
                <w:kern w:val="0"/>
                <w:sz w:val="24"/>
                <w:lang w:val="zh-TW"/>
              </w:rPr>
            </w:pPr>
            <w:r w:rsidRPr="00821F91">
              <w:rPr>
                <w:rFonts w:ascii="仿宋" w:eastAsia="仿宋" w:hAnsi="仿宋" w:cs="仿宋" w:hint="eastAsia"/>
                <w:kern w:val="0"/>
                <w:sz w:val="24"/>
                <w:lang w:val="zh-TW"/>
              </w:rPr>
              <w:t>②结构牢固程度、外表结合处缝隙、配件结合处紧密程度以及安全性。</w:t>
            </w:r>
          </w:p>
          <w:p w:rsidR="00821F91" w:rsidRDefault="00821F91" w:rsidP="00821F91">
            <w:pPr>
              <w:spacing w:line="360" w:lineRule="exact"/>
              <w:jc w:val="left"/>
              <w:rPr>
                <w:rFonts w:ascii="仿宋" w:eastAsia="仿宋" w:hAnsi="仿宋" w:cs="仿宋"/>
                <w:kern w:val="0"/>
                <w:sz w:val="24"/>
                <w:lang w:val="zh-TW"/>
              </w:rPr>
            </w:pPr>
            <w:r w:rsidRPr="00821F91">
              <w:rPr>
                <w:rFonts w:ascii="仿宋" w:eastAsia="仿宋" w:hAnsi="仿宋" w:cs="仿宋" w:hint="eastAsia"/>
                <w:kern w:val="0"/>
                <w:sz w:val="24"/>
                <w:lang w:val="zh-TW"/>
              </w:rPr>
              <w:t>③材质、规格尺寸与采购需求符合程度。</w:t>
            </w:r>
          </w:p>
        </w:tc>
        <w:tc>
          <w:tcPr>
            <w:tcW w:w="840" w:type="dxa"/>
            <w:vAlign w:val="center"/>
          </w:tcPr>
          <w:p w:rsidR="00821F91" w:rsidRDefault="00821F91" w:rsidP="00D834C7">
            <w:pPr>
              <w:adjustRightInd w:val="0"/>
              <w:snapToGrid w:val="0"/>
              <w:spacing w:line="440" w:lineRule="exact"/>
              <w:rPr>
                <w:rFonts w:ascii="仿宋" w:eastAsia="仿宋" w:hAnsi="仿宋" w:cs="仿宋"/>
                <w:kern w:val="0"/>
                <w:sz w:val="24"/>
              </w:rPr>
            </w:pPr>
            <w:r>
              <w:rPr>
                <w:rFonts w:ascii="仿宋" w:eastAsia="仿宋" w:hAnsi="仿宋" w:cs="仿宋" w:hint="eastAsia"/>
                <w:kern w:val="0"/>
                <w:sz w:val="24"/>
              </w:rPr>
              <w:t>0-3</w:t>
            </w:r>
          </w:p>
        </w:tc>
        <w:tc>
          <w:tcPr>
            <w:tcW w:w="840" w:type="dxa"/>
            <w:vAlign w:val="center"/>
          </w:tcPr>
          <w:p w:rsidR="00821F91" w:rsidRDefault="00821F91">
            <w:pPr>
              <w:adjustRightInd w:val="0"/>
              <w:snapToGrid w:val="0"/>
              <w:spacing w:line="440" w:lineRule="exact"/>
              <w:rPr>
                <w:rFonts w:ascii="仿宋" w:eastAsia="仿宋" w:hAnsi="仿宋" w:cs="仿宋"/>
                <w:kern w:val="0"/>
                <w:sz w:val="24"/>
              </w:rPr>
            </w:pPr>
            <w:r>
              <w:rPr>
                <w:rFonts w:ascii="仿宋" w:eastAsia="仿宋" w:hAnsi="仿宋" w:cs="仿宋" w:hint="eastAsia"/>
                <w:kern w:val="0"/>
                <w:sz w:val="24"/>
              </w:rPr>
              <w:t>主观分</w:t>
            </w:r>
          </w:p>
        </w:tc>
      </w:tr>
    </w:tbl>
    <w:p w:rsidR="003153ED" w:rsidRDefault="003153ED">
      <w:pPr>
        <w:adjustRightInd w:val="0"/>
        <w:snapToGrid w:val="0"/>
        <w:spacing w:line="300" w:lineRule="auto"/>
        <w:ind w:firstLineChars="200" w:firstLine="643"/>
        <w:rPr>
          <w:rFonts w:ascii="宋体" w:hAnsi="宋体"/>
          <w:b/>
          <w:bCs/>
          <w:color w:val="000000"/>
          <w:sz w:val="32"/>
        </w:rPr>
      </w:pPr>
      <w:bookmarkStart w:id="4" w:name="_GoBack"/>
      <w:bookmarkEnd w:id="4"/>
    </w:p>
    <w:p w:rsidR="003153ED" w:rsidRDefault="00FD384D">
      <w:pPr>
        <w:adjustRightInd w:val="0"/>
        <w:snapToGrid w:val="0"/>
        <w:spacing w:line="300" w:lineRule="auto"/>
        <w:ind w:firstLineChars="200" w:firstLine="643"/>
        <w:rPr>
          <w:rFonts w:ascii="宋体" w:hAnsi="宋体"/>
          <w:b/>
          <w:bCs/>
          <w:color w:val="000000"/>
          <w:sz w:val="24"/>
        </w:rPr>
      </w:pPr>
      <w:r>
        <w:rPr>
          <w:rFonts w:ascii="宋体" w:hAnsi="宋体" w:hint="eastAsia"/>
          <w:b/>
          <w:bCs/>
          <w:color w:val="000000"/>
          <w:sz w:val="32"/>
        </w:rPr>
        <w:t>郑重提示</w:t>
      </w:r>
      <w:r>
        <w:rPr>
          <w:rFonts w:ascii="宋体" w:hAnsi="宋体"/>
          <w:b/>
          <w:bCs/>
          <w:color w:val="000000"/>
          <w:sz w:val="32"/>
        </w:rPr>
        <w:t>：投标供应商</w:t>
      </w:r>
      <w:r>
        <w:rPr>
          <w:rFonts w:ascii="宋体" w:hAnsi="宋体" w:hint="eastAsia"/>
          <w:b/>
          <w:bCs/>
          <w:color w:val="000000"/>
          <w:sz w:val="32"/>
        </w:rPr>
        <w:t>提供的投标资料必须真实完整，如有造假等非法行为，</w:t>
      </w:r>
      <w:r>
        <w:rPr>
          <w:rFonts w:ascii="宋体" w:hAnsi="宋体"/>
          <w:b/>
          <w:bCs/>
          <w:color w:val="000000"/>
          <w:sz w:val="32"/>
        </w:rPr>
        <w:t>一经查实，将</w:t>
      </w:r>
      <w:r>
        <w:rPr>
          <w:rFonts w:ascii="宋体" w:hAnsi="宋体" w:hint="eastAsia"/>
          <w:b/>
          <w:bCs/>
          <w:color w:val="000000"/>
          <w:sz w:val="32"/>
        </w:rPr>
        <w:t>从严从重处理！</w:t>
      </w:r>
    </w:p>
    <w:p w:rsidR="003153ED" w:rsidRDefault="00FD384D">
      <w:pPr>
        <w:adjustRightInd w:val="0"/>
        <w:snapToGrid w:val="0"/>
        <w:spacing w:beforeLines="50" w:before="120" w:afterLines="50" w:after="120" w:line="300" w:lineRule="auto"/>
        <w:rPr>
          <w:rFonts w:ascii="宋体" w:hAnsi="宋体"/>
          <w:b/>
          <w:bCs/>
          <w:color w:val="000000"/>
          <w:sz w:val="24"/>
        </w:rPr>
      </w:pPr>
      <w:r>
        <w:rPr>
          <w:rFonts w:ascii="宋体" w:hAnsi="宋体" w:hint="eastAsia"/>
          <w:b/>
          <w:bCs/>
          <w:color w:val="000000"/>
          <w:sz w:val="24"/>
        </w:rPr>
        <w:t>说明：技术、商务分的计算</w:t>
      </w:r>
    </w:p>
    <w:p w:rsidR="003153ED" w:rsidRDefault="00FD384D">
      <w:pPr>
        <w:adjustRightInd w:val="0"/>
        <w:snapToGrid w:val="0"/>
        <w:ind w:firstLineChars="200" w:firstLine="480"/>
        <w:rPr>
          <w:rFonts w:ascii="宋体" w:hAnsi="宋体"/>
          <w:color w:val="000000"/>
          <w:sz w:val="24"/>
        </w:rPr>
      </w:pPr>
      <w:r>
        <w:rPr>
          <w:rFonts w:ascii="宋体" w:hAnsi="宋体" w:hint="eastAsia"/>
          <w:color w:val="000000"/>
          <w:sz w:val="24"/>
        </w:rPr>
        <w:t>技术、商务分按照评标委员会成员的独立评分结果汇总数的算术平均分计算，计算公式为：</w:t>
      </w:r>
    </w:p>
    <w:p w:rsidR="003153ED" w:rsidRDefault="00FD384D">
      <w:pPr>
        <w:adjustRightInd w:val="0"/>
        <w:snapToGrid w:val="0"/>
        <w:ind w:firstLine="495"/>
        <w:rPr>
          <w:rFonts w:ascii="宋体" w:hAnsi="宋体"/>
          <w:b/>
          <w:bCs/>
          <w:color w:val="000000"/>
          <w:sz w:val="24"/>
        </w:rPr>
      </w:pPr>
      <w:r>
        <w:rPr>
          <w:rFonts w:ascii="宋体" w:hAnsi="宋体" w:hint="eastAsia"/>
          <w:color w:val="000000"/>
          <w:sz w:val="24"/>
        </w:rPr>
        <w:t>技术商务资信及其他分=（评标委员会所有成员评分合计数）/（评标委员会组成人员数）</w:t>
      </w:r>
    </w:p>
    <w:p w:rsidR="003153ED" w:rsidRDefault="00FD384D">
      <w:pPr>
        <w:pStyle w:val="30"/>
        <w:spacing w:before="0" w:after="0"/>
        <w:rPr>
          <w:rFonts w:ascii="宋体" w:hAnsi="宋体"/>
          <w:color w:val="000000"/>
          <w:sz w:val="24"/>
        </w:rPr>
      </w:pPr>
      <w:r>
        <w:rPr>
          <w:rFonts w:ascii="宋体" w:hAnsi="宋体" w:hint="eastAsia"/>
          <w:color w:val="000000"/>
          <w:sz w:val="24"/>
        </w:rPr>
        <w:t>二、投标报价（30分）</w:t>
      </w:r>
    </w:p>
    <w:p w:rsidR="003153ED" w:rsidRDefault="00FD384D">
      <w:pPr>
        <w:adjustRightInd w:val="0"/>
        <w:snapToGrid w:val="0"/>
        <w:ind w:firstLineChars="200" w:firstLine="480"/>
        <w:rPr>
          <w:rFonts w:ascii="宋体" w:hAnsi="宋体"/>
          <w:color w:val="000000"/>
          <w:sz w:val="24"/>
        </w:rPr>
      </w:pPr>
      <w:r>
        <w:rPr>
          <w:rFonts w:ascii="宋体" w:hAnsi="宋体" w:hint="eastAsia"/>
          <w:color w:val="000000"/>
          <w:sz w:val="24"/>
        </w:rPr>
        <w:t>即满足采购文件要求且投标价格最低的投标报价为评标基准价，其价格分为满分。其他投标供应商的价格分统一按照下列公式计算：</w:t>
      </w:r>
    </w:p>
    <w:p w:rsidR="003153ED" w:rsidRDefault="00FD384D">
      <w:pPr>
        <w:adjustRightInd w:val="0"/>
        <w:snapToGrid w:val="0"/>
        <w:spacing w:line="400" w:lineRule="exact"/>
        <w:rPr>
          <w:rFonts w:ascii="宋体" w:hAnsi="宋体"/>
          <w:color w:val="000000"/>
          <w:sz w:val="24"/>
        </w:rPr>
      </w:pPr>
      <w:r>
        <w:rPr>
          <w:rFonts w:ascii="宋体" w:hAnsi="宋体" w:hint="eastAsia"/>
          <w:color w:val="000000"/>
          <w:sz w:val="24"/>
        </w:rPr>
        <w:t>投标报价得分=(评标基准价／投标报价)×30</w:t>
      </w:r>
    </w:p>
    <w:p w:rsidR="003153ED" w:rsidRDefault="00FD384D">
      <w:pPr>
        <w:pStyle w:val="30"/>
        <w:spacing w:before="0"/>
        <w:rPr>
          <w:rFonts w:hAnsi="宋体"/>
          <w:color w:val="000000"/>
          <w:sz w:val="30"/>
          <w:szCs w:val="30"/>
        </w:rPr>
      </w:pPr>
      <w:r>
        <w:rPr>
          <w:rFonts w:ascii="宋体" w:hAnsi="宋体" w:hint="eastAsia"/>
          <w:color w:val="000000"/>
          <w:sz w:val="24"/>
        </w:rPr>
        <w:t>三、投标供应商评标综合得分=技术商务分+价格分</w:t>
      </w:r>
    </w:p>
    <w:p w:rsidR="003153ED" w:rsidRDefault="00FD384D">
      <w:pPr>
        <w:pStyle w:val="af"/>
        <w:tabs>
          <w:tab w:val="left" w:pos="1200"/>
          <w:tab w:val="left" w:pos="1211"/>
        </w:tabs>
        <w:snapToGrid w:val="0"/>
        <w:spacing w:before="120" w:after="120" w:line="240" w:lineRule="auto"/>
        <w:ind w:left="360" w:hangingChars="120" w:hanging="360"/>
        <w:jc w:val="center"/>
        <w:outlineLvl w:val="0"/>
        <w:rPr>
          <w:rFonts w:hAnsi="宋体"/>
          <w:bCs/>
          <w:color w:val="000000"/>
          <w:sz w:val="30"/>
          <w:szCs w:val="30"/>
        </w:rPr>
      </w:pPr>
      <w:r>
        <w:rPr>
          <w:rFonts w:hAnsi="宋体" w:hint="eastAsia"/>
          <w:color w:val="000000"/>
          <w:sz w:val="30"/>
          <w:szCs w:val="30"/>
        </w:rPr>
        <w:br w:type="page"/>
      </w:r>
      <w:r>
        <w:rPr>
          <w:rFonts w:hAnsi="宋体" w:hint="eastAsia"/>
          <w:color w:val="000000"/>
          <w:sz w:val="30"/>
          <w:szCs w:val="30"/>
        </w:rPr>
        <w:lastRenderedPageBreak/>
        <w:t>第五章政府采购货物买卖合同（试行）</w:t>
      </w:r>
    </w:p>
    <w:p w:rsidR="003153ED" w:rsidRDefault="003153ED">
      <w:pPr>
        <w:pStyle w:val="af"/>
        <w:tabs>
          <w:tab w:val="left" w:pos="1200"/>
          <w:tab w:val="left" w:pos="1211"/>
        </w:tabs>
        <w:snapToGrid w:val="0"/>
        <w:spacing w:before="120" w:after="120" w:line="240" w:lineRule="auto"/>
        <w:jc w:val="center"/>
        <w:rPr>
          <w:rFonts w:hAnsi="宋体"/>
          <w:color w:val="000000"/>
          <w:sz w:val="21"/>
        </w:rPr>
      </w:pPr>
    </w:p>
    <w:p w:rsidR="003153ED" w:rsidRDefault="00FD384D">
      <w:pPr>
        <w:pStyle w:val="ac"/>
        <w:spacing w:after="0"/>
        <w:jc w:val="center"/>
        <w:rPr>
          <w:rFonts w:ascii="宋体" w:hAnsi="宋体" w:cs="宋体"/>
          <w:b/>
          <w:bCs/>
          <w:spacing w:val="-20"/>
          <w:kern w:val="44"/>
          <w:sz w:val="48"/>
          <w:szCs w:val="48"/>
        </w:rPr>
      </w:pPr>
      <w:r>
        <w:rPr>
          <w:rFonts w:ascii="宋体" w:hAnsi="宋体" w:cs="宋体" w:hint="eastAsia"/>
          <w:b/>
          <w:bCs/>
          <w:spacing w:val="-20"/>
          <w:kern w:val="44"/>
          <w:sz w:val="48"/>
          <w:szCs w:val="48"/>
        </w:rPr>
        <w:t>政府采购货物买卖合同</w:t>
      </w:r>
    </w:p>
    <w:p w:rsidR="003153ED" w:rsidRDefault="00FD384D">
      <w:pPr>
        <w:pStyle w:val="ac"/>
        <w:spacing w:after="0"/>
        <w:jc w:val="center"/>
        <w:rPr>
          <w:rFonts w:ascii="宋体" w:hAnsi="宋体" w:cs="宋体"/>
          <w:b/>
          <w:bCs/>
          <w:spacing w:val="-20"/>
          <w:kern w:val="44"/>
          <w:sz w:val="48"/>
          <w:szCs w:val="48"/>
        </w:rPr>
      </w:pPr>
      <w:r>
        <w:rPr>
          <w:rFonts w:ascii="宋体" w:hAnsi="宋体" w:cs="宋体" w:hint="eastAsia"/>
          <w:b/>
          <w:bCs/>
          <w:spacing w:val="-20"/>
          <w:kern w:val="44"/>
          <w:sz w:val="48"/>
          <w:szCs w:val="48"/>
        </w:rPr>
        <w:t>（试行）</w:t>
      </w:r>
    </w:p>
    <w:p w:rsidR="003153ED" w:rsidRDefault="003153ED">
      <w:pPr>
        <w:rPr>
          <w:rFonts w:ascii="宋体" w:hAnsi="宋体" w:cs="宋体"/>
          <w:b/>
          <w:bCs/>
          <w:spacing w:val="-20"/>
          <w:kern w:val="44"/>
          <w:sz w:val="40"/>
          <w:szCs w:val="40"/>
        </w:rPr>
      </w:pPr>
    </w:p>
    <w:p w:rsidR="003153ED" w:rsidRDefault="003153ED">
      <w:pPr>
        <w:rPr>
          <w:rFonts w:ascii="宋体" w:hAnsi="宋体" w:cs="宋体"/>
          <w:b/>
          <w:bCs/>
          <w:spacing w:val="-20"/>
          <w:kern w:val="44"/>
          <w:sz w:val="40"/>
          <w:szCs w:val="40"/>
        </w:rPr>
      </w:pPr>
    </w:p>
    <w:p w:rsidR="003153ED" w:rsidRDefault="003153ED">
      <w:pPr>
        <w:rPr>
          <w:rFonts w:ascii="宋体" w:hAnsi="宋体" w:cs="宋体"/>
          <w:b/>
          <w:bCs/>
          <w:spacing w:val="-20"/>
          <w:kern w:val="44"/>
          <w:sz w:val="40"/>
          <w:szCs w:val="40"/>
        </w:rPr>
      </w:pPr>
    </w:p>
    <w:p w:rsidR="003153ED" w:rsidRDefault="00FD384D">
      <w:pPr>
        <w:spacing w:line="360" w:lineRule="auto"/>
        <w:ind w:leftChars="200" w:left="420"/>
        <w:rPr>
          <w:sz w:val="32"/>
          <w:szCs w:val="32"/>
        </w:rPr>
      </w:pPr>
      <w:r>
        <w:rPr>
          <w:rFonts w:ascii="宋体" w:hAnsi="宋体" w:cs="宋体" w:hint="eastAsia"/>
          <w:kern w:val="0"/>
          <w:sz w:val="32"/>
          <w:szCs w:val="32"/>
        </w:rPr>
        <w:t>项目名称：</w:t>
      </w:r>
    </w:p>
    <w:p w:rsidR="003153ED" w:rsidRDefault="00FD384D">
      <w:pPr>
        <w:spacing w:line="360" w:lineRule="auto"/>
        <w:ind w:leftChars="200" w:left="420"/>
        <w:rPr>
          <w:sz w:val="32"/>
          <w:szCs w:val="32"/>
          <w:u w:val="single"/>
        </w:rPr>
      </w:pPr>
      <w:r>
        <w:rPr>
          <w:rFonts w:hint="eastAsia"/>
          <w:sz w:val="32"/>
          <w:szCs w:val="32"/>
        </w:rPr>
        <w:t>合同编号：</w:t>
      </w:r>
    </w:p>
    <w:p w:rsidR="003153ED" w:rsidRDefault="00FD384D">
      <w:pPr>
        <w:spacing w:line="360" w:lineRule="auto"/>
        <w:ind w:leftChars="200" w:left="420"/>
        <w:rPr>
          <w:sz w:val="32"/>
          <w:szCs w:val="32"/>
        </w:rPr>
      </w:pPr>
      <w:r>
        <w:rPr>
          <w:rFonts w:hint="eastAsia"/>
          <w:sz w:val="32"/>
          <w:szCs w:val="32"/>
        </w:rPr>
        <w:t>甲方：</w:t>
      </w:r>
    </w:p>
    <w:p w:rsidR="003153ED" w:rsidRDefault="00FD384D">
      <w:pPr>
        <w:spacing w:line="360" w:lineRule="auto"/>
        <w:ind w:leftChars="200" w:left="420"/>
        <w:rPr>
          <w:sz w:val="32"/>
          <w:szCs w:val="32"/>
          <w:u w:val="single"/>
        </w:rPr>
      </w:pPr>
      <w:r>
        <w:rPr>
          <w:rFonts w:hint="eastAsia"/>
          <w:sz w:val="32"/>
          <w:szCs w:val="32"/>
        </w:rPr>
        <w:t>乙方：</w:t>
      </w:r>
    </w:p>
    <w:p w:rsidR="003153ED" w:rsidRDefault="00FD384D">
      <w:pPr>
        <w:spacing w:line="360" w:lineRule="auto"/>
        <w:ind w:leftChars="200" w:left="420"/>
        <w:rPr>
          <w:sz w:val="32"/>
          <w:szCs w:val="32"/>
        </w:rPr>
      </w:pPr>
      <w:r>
        <w:rPr>
          <w:rFonts w:hint="eastAsia"/>
          <w:sz w:val="32"/>
          <w:szCs w:val="32"/>
        </w:rPr>
        <w:t>签订时间：</w:t>
      </w:r>
    </w:p>
    <w:p w:rsidR="003153ED" w:rsidRDefault="003153ED"/>
    <w:p w:rsidR="003153ED" w:rsidRDefault="00FD384D">
      <w:pPr>
        <w:rPr>
          <w:rFonts w:eastAsia="黑体"/>
          <w:sz w:val="44"/>
          <w:szCs w:val="44"/>
        </w:rPr>
      </w:pPr>
      <w:r>
        <w:rPr>
          <w:rFonts w:eastAsia="黑体"/>
          <w:sz w:val="44"/>
          <w:szCs w:val="44"/>
        </w:rPr>
        <w:br w:type="page"/>
      </w:r>
    </w:p>
    <w:p w:rsidR="003153ED" w:rsidRDefault="003153ED">
      <w:pPr>
        <w:rPr>
          <w:rFonts w:eastAsia="黑体"/>
          <w:sz w:val="44"/>
          <w:szCs w:val="44"/>
        </w:rPr>
      </w:pPr>
    </w:p>
    <w:p w:rsidR="003153ED" w:rsidRDefault="003153ED">
      <w:pPr>
        <w:rPr>
          <w:rFonts w:eastAsia="黑体"/>
          <w:sz w:val="44"/>
          <w:szCs w:val="44"/>
        </w:rPr>
      </w:pPr>
    </w:p>
    <w:p w:rsidR="003153ED" w:rsidRDefault="00FD384D">
      <w:pPr>
        <w:jc w:val="center"/>
        <w:rPr>
          <w:rFonts w:eastAsia="黑体"/>
          <w:sz w:val="44"/>
          <w:szCs w:val="44"/>
        </w:rPr>
      </w:pPr>
      <w:r>
        <w:rPr>
          <w:rFonts w:eastAsia="黑体" w:hint="eastAsia"/>
          <w:sz w:val="44"/>
          <w:szCs w:val="44"/>
        </w:rPr>
        <w:t>使用说明</w:t>
      </w:r>
    </w:p>
    <w:p w:rsidR="003153ED" w:rsidRDefault="003153ED">
      <w:pPr>
        <w:ind w:firstLineChars="200" w:firstLine="640"/>
        <w:rPr>
          <w:rFonts w:ascii="仿宋_GB2312" w:eastAsia="仿宋_GB2312" w:hAnsi="仿宋_GB2312" w:cs="仿宋_GB2312"/>
          <w:sz w:val="32"/>
          <w:szCs w:val="32"/>
        </w:rPr>
      </w:pPr>
    </w:p>
    <w:p w:rsidR="003153ED" w:rsidRDefault="00FD384D">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1.本合同标准文本适用于购买现成货物的采购项目，不包括需要供应商定制开发、创新研发的货物采购项目。</w:t>
      </w:r>
    </w:p>
    <w:p w:rsidR="003153ED" w:rsidRDefault="00FD384D">
      <w:pPr>
        <w:rPr>
          <w:rFonts w:eastAsia="黑体"/>
          <w:sz w:val="44"/>
          <w:szCs w:val="44"/>
        </w:rPr>
      </w:pPr>
      <w:r>
        <w:rPr>
          <w:rFonts w:ascii="仿宋_GB2312" w:eastAsia="仿宋_GB2312" w:hAnsi="仿宋_GB2312" w:cs="仿宋_GB2312" w:hint="eastAsia"/>
          <w:sz w:val="32"/>
          <w:szCs w:val="32"/>
        </w:rPr>
        <w:t>2.本合同标准文本为政府采购货物买卖合同编制提供参考，可以结合采购项目具体情况，对文本做必要的调整修订后使用。</w:t>
      </w:r>
    </w:p>
    <w:p w:rsidR="003153ED" w:rsidRDefault="00FD384D">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3.本合同标准文本各条款中，如涉及填写多家供应商、制造商，多种采购标的、分包主要内容等信息的，可根据采购项目具体情况添加信息项。</w:t>
      </w:r>
    </w:p>
    <w:p w:rsidR="003153ED" w:rsidRDefault="003153ED">
      <w:pPr>
        <w:widowControl/>
        <w:jc w:val="left"/>
        <w:rPr>
          <w:rFonts w:eastAsia="黑体"/>
          <w:sz w:val="44"/>
          <w:szCs w:val="44"/>
        </w:rPr>
        <w:sectPr w:rsidR="003153ED">
          <w:pgSz w:w="11906" w:h="16838"/>
          <w:pgMar w:top="1440" w:right="1797" w:bottom="1440" w:left="1797" w:header="851" w:footer="992" w:gutter="0"/>
          <w:cols w:space="720"/>
          <w:docGrid w:linePitch="312"/>
        </w:sectPr>
      </w:pPr>
    </w:p>
    <w:p w:rsidR="003153ED" w:rsidRDefault="00FD384D">
      <w:pPr>
        <w:pStyle w:val="21"/>
        <w:adjustRightInd w:val="0"/>
        <w:snapToGrid w:val="0"/>
        <w:spacing w:line="400" w:lineRule="exact"/>
        <w:jc w:val="center"/>
        <w:rPr>
          <w:rFonts w:ascii="黑体" w:hAnsi="华文中宋"/>
          <w:b w:val="0"/>
          <w:bCs w:val="0"/>
          <w:sz w:val="28"/>
          <w:szCs w:val="28"/>
        </w:rPr>
      </w:pPr>
      <w:bookmarkStart w:id="5" w:name="_Toc22209"/>
      <w:r>
        <w:rPr>
          <w:rFonts w:ascii="黑体" w:hAnsi="黑体" w:hint="eastAsia"/>
          <w:b w:val="0"/>
          <w:bCs w:val="0"/>
          <w:sz w:val="28"/>
          <w:szCs w:val="28"/>
        </w:rPr>
        <w:lastRenderedPageBreak/>
        <w:t>第一节</w:t>
      </w:r>
      <w:r>
        <w:rPr>
          <w:rFonts w:ascii="黑体" w:hAnsi="华文中宋" w:hint="eastAsia"/>
          <w:b w:val="0"/>
          <w:bCs w:val="0"/>
          <w:sz w:val="28"/>
          <w:szCs w:val="28"/>
        </w:rPr>
        <w:t>政府采购合同协议书</w:t>
      </w:r>
      <w:bookmarkEnd w:id="5"/>
    </w:p>
    <w:p w:rsidR="003153ED" w:rsidRDefault="003153ED">
      <w:pPr>
        <w:pStyle w:val="aff6"/>
        <w:ind w:firstLine="560"/>
      </w:pPr>
    </w:p>
    <w:p w:rsidR="003153ED" w:rsidRDefault="00FD384D">
      <w:pPr>
        <w:adjustRightInd w:val="0"/>
        <w:snapToGrid w:val="0"/>
        <w:spacing w:line="400" w:lineRule="exact"/>
        <w:rPr>
          <w:rFonts w:ascii="宋体" w:hAnsi="宋体"/>
          <w:szCs w:val="21"/>
        </w:rPr>
      </w:pPr>
      <w:r>
        <w:rPr>
          <w:rFonts w:ascii="宋体" w:hAnsi="宋体" w:hint="eastAsia"/>
          <w:szCs w:val="21"/>
        </w:rPr>
        <w:t>甲方（全称）：（采购人、受采购人委托签订合同的单位或采购</w:t>
      </w:r>
      <w:r>
        <w:rPr>
          <w:rFonts w:ascii="宋体" w:hAnsi="宋体" w:hint="eastAsia"/>
          <w:szCs w:val="21"/>
        </w:rPr>
        <w:tab/>
        <w:t>文件约定的合同甲方）</w:t>
      </w:r>
    </w:p>
    <w:p w:rsidR="003153ED" w:rsidRDefault="00FD384D">
      <w:pPr>
        <w:adjustRightInd w:val="0"/>
        <w:snapToGrid w:val="0"/>
        <w:spacing w:line="400" w:lineRule="exact"/>
        <w:rPr>
          <w:rFonts w:ascii="宋体" w:hAnsi="宋体"/>
          <w:szCs w:val="21"/>
        </w:rPr>
      </w:pPr>
      <w:r>
        <w:rPr>
          <w:rFonts w:ascii="宋体" w:hAnsi="宋体" w:hint="eastAsia"/>
          <w:szCs w:val="21"/>
        </w:rPr>
        <w:t>乙方1（全称）：（供应商）</w:t>
      </w:r>
    </w:p>
    <w:p w:rsidR="003153ED" w:rsidRDefault="00FD384D">
      <w:pPr>
        <w:adjustRightInd w:val="0"/>
        <w:snapToGrid w:val="0"/>
        <w:spacing w:line="400" w:lineRule="exact"/>
        <w:rPr>
          <w:rFonts w:ascii="宋体" w:hAnsi="宋体"/>
          <w:szCs w:val="21"/>
        </w:rPr>
      </w:pPr>
      <w:r>
        <w:rPr>
          <w:rFonts w:ascii="宋体" w:hAnsi="宋体" w:hint="eastAsia"/>
          <w:szCs w:val="21"/>
        </w:rPr>
        <w:t>乙方2（全称）：（联合体成员供应商或其他合同主体）（如有）</w:t>
      </w:r>
    </w:p>
    <w:p w:rsidR="003153ED" w:rsidRDefault="00FD384D">
      <w:pPr>
        <w:adjustRightInd w:val="0"/>
        <w:snapToGrid w:val="0"/>
        <w:spacing w:line="400" w:lineRule="exact"/>
        <w:rPr>
          <w:rFonts w:ascii="宋体" w:hAnsi="宋体"/>
          <w:szCs w:val="21"/>
        </w:rPr>
      </w:pPr>
      <w:r>
        <w:rPr>
          <w:rFonts w:hint="eastAsia"/>
        </w:rPr>
        <w:t>乙方</w:t>
      </w:r>
      <w:r>
        <w:rPr>
          <w:rFonts w:ascii="宋体" w:hAnsi="宋体" w:hint="eastAsia"/>
          <w:szCs w:val="21"/>
        </w:rPr>
        <w:t>3</w:t>
      </w:r>
      <w:r>
        <w:rPr>
          <w:rFonts w:hint="eastAsia"/>
        </w:rPr>
        <w:t>（全称）</w:t>
      </w:r>
      <w:r>
        <w:rPr>
          <w:rFonts w:ascii="宋体" w:hAnsi="宋体" w:hint="eastAsia"/>
          <w:szCs w:val="21"/>
        </w:rPr>
        <w:t>（联合体成员供应商或其他合同主体）（如有）</w:t>
      </w:r>
    </w:p>
    <w:p w:rsidR="003153ED" w:rsidRDefault="003153ED">
      <w:pPr>
        <w:spacing w:line="400" w:lineRule="exact"/>
      </w:pPr>
    </w:p>
    <w:p w:rsidR="003153ED" w:rsidRDefault="00FD384D">
      <w:pPr>
        <w:pStyle w:val="ad"/>
        <w:adjustRightInd w:val="0"/>
        <w:snapToGrid w:val="0"/>
        <w:spacing w:line="400" w:lineRule="exact"/>
        <w:ind w:firstLineChars="200" w:firstLine="344"/>
        <w:rPr>
          <w:rFonts w:hAnsi="宋体"/>
          <w:szCs w:val="21"/>
        </w:rPr>
      </w:pPr>
      <w:r>
        <w:rPr>
          <w:rFonts w:hAnsi="宋体" w:hint="eastAsia"/>
          <w:szCs w:val="21"/>
        </w:rPr>
        <w:t>依据《中华人民共和国民法典》《中华人民共和国政府采购法》等有关的法律法规，以及本采购项目的招标/谈判文件等采购文件、乙方的《投标（响应）文件》及《中标（成交）通知书》，甲乙双方同意签订本合同。具体情况及要求如下：</w:t>
      </w:r>
    </w:p>
    <w:p w:rsidR="003153ED" w:rsidRDefault="00FD384D">
      <w:pPr>
        <w:numPr>
          <w:ilvl w:val="0"/>
          <w:numId w:val="11"/>
        </w:numPr>
        <w:adjustRightInd w:val="0"/>
        <w:snapToGrid w:val="0"/>
        <w:spacing w:line="400" w:lineRule="exact"/>
        <w:ind w:firstLineChars="200" w:firstLine="422"/>
        <w:rPr>
          <w:rFonts w:ascii="宋体" w:hAnsi="宋体"/>
          <w:b/>
          <w:szCs w:val="21"/>
        </w:rPr>
      </w:pPr>
      <w:r>
        <w:rPr>
          <w:rFonts w:ascii="宋体" w:hAnsi="宋体" w:hint="eastAsia"/>
          <w:b/>
          <w:szCs w:val="21"/>
        </w:rPr>
        <w:t>项目信息</w:t>
      </w:r>
    </w:p>
    <w:p w:rsidR="003153ED" w:rsidRDefault="00FD384D">
      <w:pPr>
        <w:pStyle w:val="ad"/>
        <w:numPr>
          <w:ilvl w:val="0"/>
          <w:numId w:val="12"/>
        </w:numPr>
        <w:adjustRightInd w:val="0"/>
        <w:snapToGrid w:val="0"/>
        <w:spacing w:line="400" w:lineRule="exact"/>
        <w:ind w:firstLineChars="200" w:firstLine="344"/>
        <w:rPr>
          <w:rFonts w:hAnsi="宋体"/>
          <w:szCs w:val="21"/>
          <w:u w:val="single"/>
        </w:rPr>
      </w:pPr>
      <w:r>
        <w:rPr>
          <w:rFonts w:hAnsi="宋体" w:hint="eastAsia"/>
          <w:szCs w:val="21"/>
        </w:rPr>
        <w:t>采购项目名称：</w:t>
      </w:r>
    </w:p>
    <w:p w:rsidR="003153ED" w:rsidRDefault="00FD384D">
      <w:pPr>
        <w:pStyle w:val="ad"/>
        <w:tabs>
          <w:tab w:val="left" w:pos="999"/>
        </w:tabs>
        <w:adjustRightInd w:val="0"/>
        <w:snapToGrid w:val="0"/>
        <w:spacing w:line="400" w:lineRule="exact"/>
        <w:rPr>
          <w:rFonts w:hAnsi="宋体"/>
          <w:szCs w:val="21"/>
        </w:rPr>
      </w:pPr>
      <w:r>
        <w:rPr>
          <w:rFonts w:hAnsi="宋体" w:hint="eastAsia"/>
          <w:szCs w:val="21"/>
        </w:rPr>
        <w:t>采购项目编号：</w:t>
      </w:r>
    </w:p>
    <w:p w:rsidR="003153ED" w:rsidRDefault="00FD384D">
      <w:pPr>
        <w:pStyle w:val="ad"/>
        <w:adjustRightInd w:val="0"/>
        <w:snapToGrid w:val="0"/>
        <w:spacing w:line="400" w:lineRule="exact"/>
        <w:ind w:firstLineChars="200" w:firstLine="344"/>
        <w:rPr>
          <w:rFonts w:hAnsi="宋体"/>
          <w:szCs w:val="21"/>
        </w:rPr>
      </w:pPr>
      <w:r>
        <w:rPr>
          <w:rFonts w:hAnsi="宋体" w:hint="eastAsia"/>
          <w:szCs w:val="21"/>
        </w:rPr>
        <w:t>（2）采购计划编号：</w:t>
      </w:r>
    </w:p>
    <w:p w:rsidR="003153ED" w:rsidRDefault="00FD384D">
      <w:pPr>
        <w:adjustRightInd w:val="0"/>
        <w:snapToGrid w:val="0"/>
        <w:spacing w:line="400" w:lineRule="exact"/>
        <w:ind w:firstLineChars="200" w:firstLine="420"/>
        <w:rPr>
          <w:rFonts w:ascii="宋体" w:hAnsi="宋体"/>
          <w:szCs w:val="21"/>
        </w:rPr>
      </w:pPr>
      <w:r>
        <w:rPr>
          <w:rFonts w:ascii="宋体" w:hAnsi="宋体" w:hint="eastAsia"/>
          <w:szCs w:val="21"/>
        </w:rPr>
        <w:t>（3）项目内容：</w:t>
      </w:r>
    </w:p>
    <w:p w:rsidR="003153ED" w:rsidRDefault="00FD384D">
      <w:pPr>
        <w:adjustRightInd w:val="0"/>
        <w:snapToGrid w:val="0"/>
        <w:spacing w:line="400" w:lineRule="exact"/>
        <w:ind w:firstLineChars="200" w:firstLine="420"/>
        <w:rPr>
          <w:rFonts w:ascii="宋体" w:hAnsi="宋体"/>
          <w:szCs w:val="21"/>
        </w:rPr>
      </w:pPr>
      <w:r>
        <w:rPr>
          <w:rFonts w:ascii="宋体" w:hAnsi="宋体" w:hint="eastAsia"/>
          <w:szCs w:val="21"/>
        </w:rPr>
        <w:t>采购标的及数量（台/套</w:t>
      </w:r>
      <w:r>
        <w:rPr>
          <w:rFonts w:ascii="宋体" w:hAnsi="宋体" w:hint="eastAsia"/>
          <w:szCs w:val="21"/>
          <w:lang w:val="en"/>
        </w:rPr>
        <w:t>/个/架/组等</w:t>
      </w:r>
      <w:r>
        <w:rPr>
          <w:rFonts w:ascii="宋体" w:hAnsi="宋体" w:hint="eastAsia"/>
          <w:szCs w:val="21"/>
        </w:rPr>
        <w:t>）：</w:t>
      </w:r>
    </w:p>
    <w:p w:rsidR="003153ED" w:rsidRDefault="00FD384D">
      <w:pPr>
        <w:adjustRightInd w:val="0"/>
        <w:snapToGrid w:val="0"/>
        <w:spacing w:line="400" w:lineRule="exact"/>
        <w:ind w:firstLineChars="200" w:firstLine="420"/>
        <w:rPr>
          <w:rFonts w:ascii="宋体" w:hAnsi="宋体" w:cs="宋体"/>
          <w:szCs w:val="21"/>
          <w:lang w:val="en"/>
        </w:rPr>
      </w:pPr>
      <w:r>
        <w:rPr>
          <w:rFonts w:ascii="宋体" w:hAnsi="宋体" w:cs="宋体" w:hint="eastAsia"/>
          <w:szCs w:val="21"/>
        </w:rPr>
        <w:t>品牌：规格型号：</w:t>
      </w:r>
    </w:p>
    <w:p w:rsidR="003153ED" w:rsidRDefault="00FD384D">
      <w:pPr>
        <w:adjustRightInd w:val="0"/>
        <w:snapToGrid w:val="0"/>
        <w:spacing w:line="400" w:lineRule="exact"/>
        <w:ind w:firstLineChars="450" w:firstLine="945"/>
        <w:rPr>
          <w:rFonts w:ascii="宋体" w:hAnsi="宋体"/>
          <w:szCs w:val="21"/>
          <w:u w:val="single"/>
        </w:rPr>
      </w:pPr>
      <w:r>
        <w:rPr>
          <w:rFonts w:ascii="宋体" w:hAnsi="宋体" w:hint="eastAsia"/>
          <w:szCs w:val="21"/>
        </w:rPr>
        <w:t>采购标的的技术要求、商务要求具体见附件。</w:t>
      </w:r>
    </w:p>
    <w:p w:rsidR="003153ED" w:rsidRDefault="00FD384D">
      <w:pPr>
        <w:adjustRightInd w:val="0"/>
        <w:snapToGrid w:val="0"/>
        <w:spacing w:line="400" w:lineRule="exact"/>
        <w:ind w:firstLineChars="450" w:firstLine="945"/>
        <w:rPr>
          <w:rFonts w:ascii="宋体" w:hAnsi="宋体" w:cs="宋体"/>
          <w:szCs w:val="21"/>
        </w:rPr>
      </w:pPr>
      <w:r>
        <w:rPr>
          <w:rFonts w:ascii="宋体" w:hAnsi="宋体" w:cs="宋体" w:hint="eastAsia"/>
          <w:szCs w:val="21"/>
        </w:rPr>
        <w:t>①涉及信息类产品，请填写该产品关键部件的品牌、型号：</w:t>
      </w:r>
    </w:p>
    <w:p w:rsidR="003153ED" w:rsidRDefault="00FD384D">
      <w:pPr>
        <w:adjustRightInd w:val="0"/>
        <w:snapToGrid w:val="0"/>
        <w:spacing w:line="400" w:lineRule="exact"/>
        <w:ind w:firstLineChars="200" w:firstLine="420"/>
        <w:rPr>
          <w:rFonts w:ascii="宋体" w:hAnsi="宋体" w:cs="宋体"/>
          <w:kern w:val="0"/>
          <w:szCs w:val="21"/>
          <w:u w:val="single"/>
        </w:rPr>
      </w:pPr>
      <w:r>
        <w:rPr>
          <w:rFonts w:ascii="宋体" w:hAnsi="宋体" w:cs="宋体" w:hint="eastAsia"/>
          <w:szCs w:val="21"/>
        </w:rPr>
        <w:t>标的名称：</w:t>
      </w:r>
    </w:p>
    <w:p w:rsidR="003153ED" w:rsidRDefault="00FD384D">
      <w:pPr>
        <w:adjustRightInd w:val="0"/>
        <w:snapToGrid w:val="0"/>
        <w:spacing w:line="400" w:lineRule="exact"/>
        <w:ind w:firstLineChars="200" w:firstLine="420"/>
        <w:rPr>
          <w:rFonts w:ascii="宋体" w:hAnsi="宋体" w:cs="宋体"/>
          <w:szCs w:val="21"/>
        </w:rPr>
      </w:pPr>
      <w:r>
        <w:rPr>
          <w:rFonts w:ascii="宋体" w:hAnsi="宋体" w:cs="宋体" w:hint="eastAsia"/>
          <w:szCs w:val="21"/>
        </w:rPr>
        <w:t>关键部件：品牌：型号：</w:t>
      </w:r>
    </w:p>
    <w:p w:rsidR="003153ED" w:rsidRDefault="00FD384D">
      <w:pPr>
        <w:pStyle w:val="AONormal"/>
        <w:ind w:firstLine="420"/>
        <w:rPr>
          <w:rFonts w:ascii="宋体" w:eastAsia="宋体" w:hAnsi="宋体" w:cs="宋体"/>
          <w:sz w:val="21"/>
        </w:rPr>
      </w:pPr>
      <w:r>
        <w:rPr>
          <w:rFonts w:ascii="宋体" w:eastAsia="宋体" w:hAnsi="宋体" w:cs="宋体" w:hint="eastAsia"/>
          <w:kern w:val="2"/>
          <w:sz w:val="21"/>
        </w:rPr>
        <w:t>关键部件</w:t>
      </w:r>
      <w:r>
        <w:rPr>
          <w:rFonts w:ascii="宋体" w:eastAsia="宋体" w:hAnsi="宋体" w:cs="宋体" w:hint="eastAsia"/>
          <w:sz w:val="21"/>
        </w:rPr>
        <w:t>：品牌：型号：</w:t>
      </w:r>
    </w:p>
    <w:p w:rsidR="003153ED" w:rsidRDefault="00FD384D">
      <w:pPr>
        <w:pStyle w:val="AONormal"/>
        <w:ind w:firstLine="420"/>
        <w:rPr>
          <w:rFonts w:ascii="宋体" w:eastAsia="宋体" w:hAnsi="宋体" w:cs="宋体"/>
          <w:sz w:val="21"/>
        </w:rPr>
      </w:pPr>
      <w:r>
        <w:rPr>
          <w:rFonts w:ascii="宋体" w:eastAsia="宋体" w:hAnsi="宋体" w:cs="宋体" w:hint="eastAsia"/>
          <w:sz w:val="21"/>
        </w:rPr>
        <w:t>关键部件：品牌：型号：</w:t>
      </w:r>
    </w:p>
    <w:p w:rsidR="003153ED" w:rsidRDefault="00FD384D">
      <w:pPr>
        <w:pStyle w:val="AONormal"/>
        <w:snapToGrid w:val="0"/>
        <w:ind w:firstLineChars="0" w:firstLine="0"/>
        <w:rPr>
          <w:rFonts w:ascii="宋体" w:eastAsia="宋体" w:hAnsi="宋体" w:cs="宋体"/>
          <w:sz w:val="21"/>
        </w:rPr>
      </w:pPr>
      <w:r>
        <w:rPr>
          <w:rFonts w:ascii="宋体" w:eastAsia="宋体" w:hAnsi="宋体" w:cs="宋体" w:hint="eastAsia"/>
          <w:sz w:val="21"/>
        </w:rPr>
        <w:t>（注：关键部件是指财政部会同有关部门发布的政府采购需求标准规定的需要通过国家有关部门指定的测评机构开展的安全可靠测评的软硬件，如CPU芯片、操作系统、数据库等。）</w:t>
      </w:r>
    </w:p>
    <w:p w:rsidR="003153ED" w:rsidRDefault="00FD384D">
      <w:pPr>
        <w:pStyle w:val="AONormal"/>
        <w:snapToGrid w:val="0"/>
        <w:ind w:firstLineChars="0" w:firstLine="0"/>
        <w:rPr>
          <w:rFonts w:ascii="宋体" w:eastAsia="宋体" w:hAnsi="宋体" w:cs="宋体"/>
          <w:sz w:val="21"/>
        </w:rPr>
      </w:pPr>
      <w:r>
        <w:rPr>
          <w:rFonts w:ascii="宋体" w:eastAsia="宋体" w:hAnsi="宋体" w:cs="宋体" w:hint="eastAsia"/>
          <w:sz w:val="21"/>
        </w:rPr>
        <w:t>②涉及车辆采购，请填写是否属于新能源汽车：</w:t>
      </w:r>
    </w:p>
    <w:p w:rsidR="003153ED" w:rsidRDefault="00FD384D">
      <w:pPr>
        <w:pStyle w:val="AONormal"/>
        <w:snapToGrid w:val="0"/>
        <w:ind w:firstLineChars="0" w:firstLine="0"/>
        <w:rPr>
          <w:rFonts w:ascii="宋体" w:eastAsia="宋体" w:hAnsi="宋体" w:cs="宋体"/>
          <w:sz w:val="21"/>
        </w:rPr>
      </w:pPr>
      <w:r>
        <w:rPr>
          <w:rFonts w:ascii="宋体" w:eastAsia="宋体" w:hAnsi="宋体" w:cs="宋体"/>
          <w:sz w:val="21"/>
        </w:rPr>
        <w:sym w:font="Wingdings" w:char="F0A8"/>
      </w:r>
      <w:r>
        <w:rPr>
          <w:rFonts w:ascii="宋体" w:eastAsia="宋体" w:hAnsi="宋体" w:cs="宋体" w:hint="eastAsia"/>
          <w:sz w:val="21"/>
        </w:rPr>
        <w:t>是，《政府采购品目分类目录》底级品目名称：数量：金额：</w:t>
      </w:r>
    </w:p>
    <w:p w:rsidR="003153ED" w:rsidRDefault="00FD384D">
      <w:pPr>
        <w:pStyle w:val="AONormal"/>
        <w:snapToGrid w:val="0"/>
        <w:ind w:firstLineChars="0" w:firstLine="0"/>
        <w:rPr>
          <w:rFonts w:ascii="宋体" w:eastAsia="宋体" w:hAnsi="宋体" w:cs="宋体"/>
          <w:sz w:val="21"/>
        </w:rPr>
      </w:pPr>
      <w:r>
        <w:rPr>
          <w:rFonts w:ascii="宋体" w:eastAsia="宋体" w:hAnsi="宋体" w:cs="宋体"/>
          <w:sz w:val="21"/>
        </w:rPr>
        <w:sym w:font="Wingdings" w:char="F0A8"/>
      </w:r>
      <w:r>
        <w:rPr>
          <w:rFonts w:ascii="宋体" w:eastAsia="宋体" w:hAnsi="宋体" w:cs="宋体" w:hint="eastAsia"/>
          <w:sz w:val="21"/>
        </w:rPr>
        <w:t>否</w:t>
      </w:r>
    </w:p>
    <w:p w:rsidR="003153ED" w:rsidRDefault="00FD384D">
      <w:pPr>
        <w:pStyle w:val="AONormal"/>
        <w:snapToGrid w:val="0"/>
        <w:ind w:firstLineChars="0" w:firstLine="0"/>
        <w:rPr>
          <w:rFonts w:ascii="宋体" w:eastAsia="宋体" w:hAnsi="宋体" w:cs="宋体"/>
          <w:sz w:val="21"/>
        </w:rPr>
      </w:pPr>
      <w:r>
        <w:rPr>
          <w:rFonts w:ascii="宋体" w:eastAsia="宋体" w:hAnsi="宋体" w:cs="宋体" w:hint="eastAsia"/>
          <w:sz w:val="21"/>
        </w:rPr>
        <w:t>（</w:t>
      </w:r>
      <w:r>
        <w:rPr>
          <w:rFonts w:ascii="宋体" w:eastAsia="宋体" w:hAnsi="宋体" w:cs="宋体" w:hint="eastAsia"/>
          <w:sz w:val="21"/>
          <w:lang w:val="en"/>
        </w:rPr>
        <w:t>4</w:t>
      </w:r>
      <w:r>
        <w:rPr>
          <w:rFonts w:ascii="宋体" w:eastAsia="宋体" w:hAnsi="宋体" w:cs="宋体" w:hint="eastAsia"/>
          <w:sz w:val="21"/>
        </w:rPr>
        <w:t>）政府采购组织形式：</w:t>
      </w:r>
      <w:r>
        <w:rPr>
          <w:rFonts w:ascii="宋体" w:eastAsia="宋体" w:hAnsi="宋体" w:cs="宋体"/>
          <w:sz w:val="21"/>
        </w:rPr>
        <w:sym w:font="Wingdings" w:char="F0A8"/>
      </w:r>
      <w:r>
        <w:rPr>
          <w:rFonts w:ascii="宋体" w:eastAsia="宋体" w:hAnsi="宋体" w:cs="宋体" w:hint="eastAsia"/>
          <w:sz w:val="21"/>
        </w:rPr>
        <w:t>政府集中采购</w:t>
      </w:r>
      <w:r>
        <w:rPr>
          <w:rFonts w:ascii="宋体" w:eastAsia="宋体" w:hAnsi="宋体" w:cs="宋体"/>
          <w:sz w:val="21"/>
        </w:rPr>
        <w:sym w:font="Wingdings" w:char="F0A8"/>
      </w:r>
      <w:r>
        <w:rPr>
          <w:rFonts w:ascii="宋体" w:eastAsia="宋体" w:hAnsi="宋体" w:cs="宋体" w:hint="eastAsia"/>
          <w:sz w:val="21"/>
        </w:rPr>
        <w:t>部门集中采购</w:t>
      </w:r>
      <w:r>
        <w:rPr>
          <w:rFonts w:ascii="宋体" w:eastAsia="宋体" w:hAnsi="宋体" w:cs="宋体"/>
          <w:sz w:val="21"/>
        </w:rPr>
        <w:sym w:font="Wingdings" w:char="F0A8"/>
      </w:r>
      <w:r>
        <w:rPr>
          <w:rFonts w:ascii="宋体" w:eastAsia="宋体" w:hAnsi="宋体" w:cs="宋体" w:hint="eastAsia"/>
          <w:sz w:val="21"/>
        </w:rPr>
        <w:t>分散采购</w:t>
      </w:r>
    </w:p>
    <w:p w:rsidR="003153ED" w:rsidRDefault="00FD384D">
      <w:pPr>
        <w:pStyle w:val="AONormal"/>
        <w:snapToGrid w:val="0"/>
        <w:ind w:firstLineChars="0" w:firstLine="420"/>
        <w:rPr>
          <w:rFonts w:ascii="宋体" w:eastAsia="宋体" w:hAnsi="宋体" w:cs="宋体"/>
          <w:sz w:val="21"/>
        </w:rPr>
      </w:pPr>
      <w:r>
        <w:rPr>
          <w:rFonts w:ascii="宋体" w:eastAsia="宋体" w:hAnsi="宋体" w:cs="宋体" w:hint="eastAsia"/>
          <w:sz w:val="21"/>
        </w:rPr>
        <w:t>（</w:t>
      </w:r>
      <w:r>
        <w:rPr>
          <w:rFonts w:ascii="宋体" w:eastAsia="宋体" w:hAnsi="宋体" w:cs="宋体" w:hint="eastAsia"/>
          <w:sz w:val="21"/>
          <w:lang w:val="en"/>
        </w:rPr>
        <w:t>5</w:t>
      </w:r>
      <w:r>
        <w:rPr>
          <w:rFonts w:ascii="宋体" w:eastAsia="宋体" w:hAnsi="宋体" w:cs="宋体" w:hint="eastAsia"/>
          <w:sz w:val="21"/>
        </w:rPr>
        <w:t>）政府采购方式：</w:t>
      </w:r>
      <w:r>
        <w:rPr>
          <w:rFonts w:ascii="宋体" w:eastAsia="宋体" w:hAnsi="宋体" w:cs="宋体"/>
          <w:sz w:val="21"/>
        </w:rPr>
        <w:sym w:font="Wingdings" w:char="F0A8"/>
      </w:r>
      <w:r>
        <w:rPr>
          <w:rFonts w:ascii="宋体" w:eastAsia="宋体" w:hAnsi="宋体" w:cs="宋体" w:hint="eastAsia"/>
          <w:sz w:val="21"/>
        </w:rPr>
        <w:t>公开招标</w:t>
      </w:r>
      <w:r>
        <w:rPr>
          <w:rFonts w:ascii="宋体" w:eastAsia="宋体" w:hAnsi="宋体" w:cs="宋体"/>
          <w:sz w:val="21"/>
        </w:rPr>
        <w:sym w:font="Wingdings" w:char="F0A8"/>
      </w:r>
      <w:r>
        <w:rPr>
          <w:rFonts w:ascii="宋体" w:eastAsia="宋体" w:hAnsi="宋体" w:cs="宋体" w:hint="eastAsia"/>
          <w:sz w:val="21"/>
        </w:rPr>
        <w:t>邀请招标</w:t>
      </w:r>
      <w:r>
        <w:rPr>
          <w:rFonts w:ascii="宋体" w:eastAsia="宋体" w:hAnsi="宋体" w:cs="宋体"/>
          <w:sz w:val="21"/>
        </w:rPr>
        <w:sym w:font="Wingdings" w:char="F0A8"/>
      </w:r>
      <w:r>
        <w:rPr>
          <w:rFonts w:ascii="宋体" w:eastAsia="宋体" w:hAnsi="宋体" w:cs="宋体" w:hint="eastAsia"/>
          <w:sz w:val="21"/>
        </w:rPr>
        <w:t>竞争性谈判</w:t>
      </w:r>
      <w:r>
        <w:rPr>
          <w:rFonts w:ascii="宋体" w:eastAsia="宋体" w:hAnsi="宋体" w:cs="宋体"/>
          <w:sz w:val="21"/>
        </w:rPr>
        <w:sym w:font="Wingdings" w:char="F0A8"/>
      </w:r>
      <w:r>
        <w:rPr>
          <w:rFonts w:ascii="宋体" w:eastAsia="宋体" w:hAnsi="宋体" w:cs="宋体" w:hint="eastAsia"/>
          <w:sz w:val="21"/>
        </w:rPr>
        <w:t>竞争性磋商</w:t>
      </w:r>
    </w:p>
    <w:p w:rsidR="003153ED" w:rsidRDefault="00FD384D">
      <w:pPr>
        <w:pStyle w:val="AONormal"/>
        <w:snapToGrid w:val="0"/>
        <w:ind w:firstLineChars="0" w:firstLine="420"/>
        <w:rPr>
          <w:rFonts w:ascii="宋体" w:eastAsia="宋体" w:hAnsi="宋体" w:cs="宋体"/>
          <w:sz w:val="21"/>
          <w:u w:val="single"/>
        </w:rPr>
      </w:pPr>
      <w:r>
        <w:rPr>
          <w:rFonts w:ascii="宋体" w:eastAsia="宋体" w:hAnsi="宋体" w:cs="宋体"/>
          <w:sz w:val="21"/>
        </w:rPr>
        <w:sym w:font="Wingdings" w:char="F0A8"/>
      </w:r>
      <w:r>
        <w:rPr>
          <w:rFonts w:ascii="宋体" w:eastAsia="宋体" w:hAnsi="宋体" w:cs="宋体" w:hint="eastAsia"/>
          <w:sz w:val="21"/>
        </w:rPr>
        <w:t>询价</w:t>
      </w:r>
      <w:r>
        <w:rPr>
          <w:rFonts w:ascii="宋体" w:eastAsia="宋体" w:hAnsi="宋体" w:cs="宋体"/>
          <w:sz w:val="21"/>
        </w:rPr>
        <w:sym w:font="Wingdings" w:char="F0A8"/>
      </w:r>
      <w:r>
        <w:rPr>
          <w:rFonts w:ascii="宋体" w:eastAsia="宋体" w:hAnsi="宋体" w:cs="宋体" w:hint="eastAsia"/>
          <w:sz w:val="21"/>
        </w:rPr>
        <w:t>单一来源</w:t>
      </w:r>
      <w:r>
        <w:rPr>
          <w:rFonts w:ascii="宋体" w:eastAsia="宋体" w:hAnsi="宋体" w:cs="宋体"/>
          <w:sz w:val="21"/>
        </w:rPr>
        <w:sym w:font="Wingdings" w:char="F0A8"/>
      </w:r>
      <w:r>
        <w:rPr>
          <w:rFonts w:ascii="宋体" w:eastAsia="宋体" w:hAnsi="宋体" w:cs="宋体" w:hint="eastAsia"/>
          <w:sz w:val="21"/>
        </w:rPr>
        <w:t>框架协议</w:t>
      </w:r>
      <w:r>
        <w:rPr>
          <w:rFonts w:ascii="宋体" w:eastAsia="宋体" w:hAnsi="宋体" w:cs="宋体"/>
          <w:sz w:val="21"/>
        </w:rPr>
        <w:sym w:font="Wingdings" w:char="F0A8"/>
      </w:r>
      <w:r>
        <w:rPr>
          <w:rFonts w:ascii="宋体" w:eastAsia="宋体" w:hAnsi="宋体" w:cs="宋体" w:hint="eastAsia"/>
          <w:sz w:val="21"/>
        </w:rPr>
        <w:t>其他：</w:t>
      </w:r>
    </w:p>
    <w:p w:rsidR="003153ED" w:rsidRDefault="00FD384D">
      <w:pPr>
        <w:pStyle w:val="AONormal"/>
        <w:snapToGrid w:val="0"/>
        <w:ind w:firstLineChars="0" w:firstLine="420"/>
        <w:rPr>
          <w:rFonts w:ascii="宋体" w:eastAsia="宋体" w:hAnsi="宋体" w:cs="宋体"/>
          <w:sz w:val="21"/>
        </w:rPr>
      </w:pPr>
      <w:r>
        <w:rPr>
          <w:rFonts w:ascii="宋体" w:eastAsia="宋体" w:hAnsi="宋体" w:cs="宋体" w:hint="eastAsia"/>
          <w:sz w:val="21"/>
        </w:rPr>
        <w:t>（注：在框架协议采购的第二阶段，可选择使用该合同文本）</w:t>
      </w:r>
    </w:p>
    <w:p w:rsidR="003153ED" w:rsidRDefault="00FD384D">
      <w:pPr>
        <w:pStyle w:val="AONormal"/>
        <w:snapToGrid w:val="0"/>
        <w:ind w:firstLineChars="100" w:firstLine="220"/>
        <w:rPr>
          <w:rFonts w:ascii="宋体" w:eastAsia="宋体" w:hAnsi="宋体" w:cs="Times New Roman"/>
          <w:kern w:val="2"/>
          <w:sz w:val="21"/>
        </w:rPr>
      </w:pPr>
      <w:r>
        <w:rPr>
          <w:rFonts w:ascii="宋体" w:hAnsi="宋体" w:hint="eastAsia"/>
        </w:rPr>
        <w:t>（</w:t>
      </w:r>
      <w:r>
        <w:rPr>
          <w:rFonts w:ascii="宋体" w:hAnsi="宋体" w:hint="eastAsia"/>
          <w:lang w:val="en"/>
        </w:rPr>
        <w:t>6</w:t>
      </w:r>
      <w:r>
        <w:rPr>
          <w:rFonts w:ascii="宋体" w:hAnsi="宋体" w:hint="eastAsia"/>
        </w:rPr>
        <w:t>）</w:t>
      </w:r>
      <w:r>
        <w:rPr>
          <w:rFonts w:ascii="宋体" w:eastAsia="宋体" w:hAnsi="宋体" w:cs="Times New Roman" w:hint="eastAsia"/>
          <w:kern w:val="2"/>
          <w:sz w:val="21"/>
        </w:rPr>
        <w:t>中标（成交）采购标的制造商是否为中小企业：</w:t>
      </w:r>
      <w:r>
        <w:rPr>
          <w:rFonts w:ascii="宋体" w:eastAsia="宋体" w:hAnsi="宋体" w:cs="Times New Roman"/>
          <w:kern w:val="2"/>
          <w:sz w:val="21"/>
        </w:rPr>
        <w:sym w:font="Wingdings" w:char="F0A8"/>
      </w:r>
      <w:r>
        <w:rPr>
          <w:rFonts w:ascii="宋体" w:eastAsia="宋体" w:hAnsi="宋体" w:cs="Times New Roman" w:hint="eastAsia"/>
          <w:kern w:val="2"/>
          <w:sz w:val="21"/>
        </w:rPr>
        <w:t>是</w:t>
      </w:r>
      <w:r>
        <w:rPr>
          <w:rFonts w:ascii="宋体" w:eastAsia="宋体" w:hAnsi="宋体" w:cs="Times New Roman"/>
          <w:kern w:val="2"/>
          <w:sz w:val="21"/>
        </w:rPr>
        <w:sym w:font="Wingdings" w:char="F0A8"/>
      </w:r>
      <w:r>
        <w:rPr>
          <w:rFonts w:ascii="宋体" w:eastAsia="宋体" w:hAnsi="宋体" w:cs="Times New Roman" w:hint="eastAsia"/>
          <w:kern w:val="2"/>
          <w:sz w:val="21"/>
        </w:rPr>
        <w:t>否</w:t>
      </w:r>
    </w:p>
    <w:p w:rsidR="003153ED" w:rsidRDefault="00FD384D">
      <w:pPr>
        <w:adjustRightInd w:val="0"/>
        <w:snapToGrid w:val="0"/>
        <w:spacing w:line="400" w:lineRule="exact"/>
        <w:rPr>
          <w:rFonts w:ascii="宋体" w:hAnsi="宋体"/>
          <w:iCs/>
          <w:szCs w:val="21"/>
        </w:rPr>
      </w:pPr>
      <w:r>
        <w:rPr>
          <w:rFonts w:ascii="宋体" w:hAnsi="宋体" w:hint="eastAsia"/>
          <w:szCs w:val="21"/>
        </w:rPr>
        <w:lastRenderedPageBreak/>
        <w:t>本合同是否为专门面向中小企业的采购合同（中小企业预留合同）：</w:t>
      </w:r>
      <w:r>
        <w:rPr>
          <w:rFonts w:ascii="宋体" w:hAnsi="宋体"/>
          <w:iCs/>
          <w:szCs w:val="21"/>
        </w:rPr>
        <w:sym w:font="Wingdings" w:char="F0A8"/>
      </w:r>
      <w:r>
        <w:rPr>
          <w:rFonts w:ascii="宋体" w:hAnsi="宋体" w:hint="eastAsia"/>
          <w:iCs/>
          <w:szCs w:val="21"/>
        </w:rPr>
        <w:t>是</w:t>
      </w:r>
      <w:r>
        <w:rPr>
          <w:rFonts w:ascii="宋体" w:hAnsi="宋体"/>
          <w:iCs/>
          <w:szCs w:val="21"/>
        </w:rPr>
        <w:sym w:font="Wingdings" w:char="F0A8"/>
      </w:r>
      <w:r>
        <w:rPr>
          <w:rFonts w:ascii="宋体" w:hAnsi="宋体" w:hint="eastAsia"/>
          <w:iCs/>
          <w:szCs w:val="21"/>
        </w:rPr>
        <w:t>否</w:t>
      </w:r>
    </w:p>
    <w:p w:rsidR="003153ED" w:rsidRDefault="00FD384D">
      <w:pPr>
        <w:adjustRightInd w:val="0"/>
        <w:snapToGrid w:val="0"/>
        <w:spacing w:line="400" w:lineRule="exact"/>
        <w:rPr>
          <w:rFonts w:ascii="宋体" w:hAnsi="宋体"/>
          <w:iCs/>
          <w:szCs w:val="21"/>
        </w:rPr>
      </w:pPr>
      <w:r>
        <w:rPr>
          <w:rFonts w:hint="eastAsia"/>
        </w:rPr>
        <w:t>若本项目不专门面向中小企业采购，是否给予小微企业评审优惠：</w:t>
      </w:r>
      <w:r>
        <w:rPr>
          <w:rFonts w:ascii="宋体" w:hAnsi="宋体"/>
          <w:iCs/>
          <w:szCs w:val="21"/>
        </w:rPr>
        <w:sym w:font="Wingdings" w:char="F0A8"/>
      </w:r>
      <w:r>
        <w:rPr>
          <w:rFonts w:ascii="宋体" w:hAnsi="宋体" w:hint="eastAsia"/>
          <w:iCs/>
          <w:szCs w:val="21"/>
        </w:rPr>
        <w:t>是</w:t>
      </w:r>
      <w:r>
        <w:rPr>
          <w:rFonts w:ascii="宋体" w:hAnsi="宋体"/>
          <w:iCs/>
          <w:szCs w:val="21"/>
        </w:rPr>
        <w:sym w:font="Wingdings" w:char="F0A8"/>
      </w:r>
      <w:r>
        <w:rPr>
          <w:rFonts w:ascii="宋体" w:hAnsi="宋体" w:hint="eastAsia"/>
          <w:iCs/>
          <w:szCs w:val="21"/>
        </w:rPr>
        <w:t>否</w:t>
      </w:r>
    </w:p>
    <w:p w:rsidR="003153ED" w:rsidRDefault="00FD384D">
      <w:pPr>
        <w:adjustRightInd w:val="0"/>
        <w:snapToGrid w:val="0"/>
        <w:spacing w:line="400" w:lineRule="exact"/>
        <w:rPr>
          <w:rFonts w:ascii="宋体" w:hAnsi="宋体"/>
          <w:iCs/>
          <w:szCs w:val="21"/>
        </w:rPr>
      </w:pPr>
      <w:r>
        <w:rPr>
          <w:rFonts w:hint="eastAsia"/>
        </w:rPr>
        <w:t>中标（成交）采购标的制造商是否为残疾人福利性单位：</w:t>
      </w:r>
      <w:r>
        <w:rPr>
          <w:rFonts w:ascii="宋体" w:hAnsi="宋体"/>
          <w:iCs/>
          <w:szCs w:val="21"/>
        </w:rPr>
        <w:sym w:font="Wingdings" w:char="F0A8"/>
      </w:r>
      <w:r>
        <w:rPr>
          <w:rFonts w:ascii="宋体" w:hAnsi="宋体" w:hint="eastAsia"/>
          <w:iCs/>
          <w:szCs w:val="21"/>
        </w:rPr>
        <w:t>是</w:t>
      </w:r>
      <w:r>
        <w:rPr>
          <w:rFonts w:ascii="宋体" w:hAnsi="宋体"/>
          <w:iCs/>
          <w:szCs w:val="21"/>
        </w:rPr>
        <w:sym w:font="Wingdings" w:char="F0A8"/>
      </w:r>
      <w:r>
        <w:rPr>
          <w:rFonts w:ascii="宋体" w:hAnsi="宋体" w:hint="eastAsia"/>
          <w:iCs/>
          <w:szCs w:val="21"/>
        </w:rPr>
        <w:t>否</w:t>
      </w:r>
    </w:p>
    <w:p w:rsidR="003153ED" w:rsidRDefault="00FD384D">
      <w:pPr>
        <w:snapToGrid w:val="0"/>
        <w:spacing w:line="400" w:lineRule="exact"/>
      </w:pPr>
      <w:r>
        <w:rPr>
          <w:rFonts w:hint="eastAsia"/>
        </w:rPr>
        <w:t>中标（成交）采购标的制造商是否为监狱企业：</w:t>
      </w:r>
      <w:r>
        <w:rPr>
          <w:rFonts w:ascii="宋体" w:hAnsi="宋体"/>
          <w:iCs/>
          <w:szCs w:val="21"/>
        </w:rPr>
        <w:sym w:font="Wingdings" w:char="F0A8"/>
      </w:r>
      <w:r>
        <w:rPr>
          <w:rFonts w:ascii="宋体" w:hAnsi="宋体" w:hint="eastAsia"/>
          <w:iCs/>
          <w:szCs w:val="21"/>
        </w:rPr>
        <w:t>是</w:t>
      </w:r>
      <w:r>
        <w:rPr>
          <w:rFonts w:ascii="宋体" w:hAnsi="宋体"/>
          <w:iCs/>
          <w:szCs w:val="21"/>
        </w:rPr>
        <w:sym w:font="Wingdings" w:char="F0A8"/>
      </w:r>
      <w:r>
        <w:rPr>
          <w:rFonts w:ascii="宋体" w:hAnsi="宋体" w:hint="eastAsia"/>
          <w:iCs/>
          <w:szCs w:val="21"/>
        </w:rPr>
        <w:t>否</w:t>
      </w:r>
    </w:p>
    <w:p w:rsidR="003153ED" w:rsidRDefault="00FD384D">
      <w:pPr>
        <w:adjustRightInd w:val="0"/>
        <w:snapToGrid w:val="0"/>
        <w:spacing w:line="400" w:lineRule="exact"/>
        <w:ind w:firstLineChars="200" w:firstLine="420"/>
        <w:rPr>
          <w:rFonts w:ascii="宋体" w:hAnsi="宋体"/>
          <w:szCs w:val="21"/>
        </w:rPr>
      </w:pPr>
      <w:r>
        <w:rPr>
          <w:rFonts w:ascii="宋体" w:hAnsi="宋体" w:hint="eastAsia"/>
          <w:szCs w:val="21"/>
        </w:rPr>
        <w:t>（</w:t>
      </w:r>
      <w:r>
        <w:rPr>
          <w:rFonts w:ascii="宋体" w:hAnsi="宋体" w:hint="eastAsia"/>
          <w:szCs w:val="21"/>
          <w:lang w:val="en"/>
        </w:rPr>
        <w:t>7</w:t>
      </w:r>
      <w:r>
        <w:rPr>
          <w:rFonts w:ascii="宋体" w:hAnsi="宋体" w:hint="eastAsia"/>
          <w:szCs w:val="21"/>
        </w:rPr>
        <w:t>）合同是否分包：</w:t>
      </w:r>
      <w:r>
        <w:rPr>
          <w:rFonts w:ascii="宋体" w:hAnsi="宋体"/>
          <w:iCs/>
          <w:szCs w:val="21"/>
        </w:rPr>
        <w:sym w:font="Wingdings" w:char="F0A8"/>
      </w:r>
      <w:r>
        <w:rPr>
          <w:rFonts w:ascii="宋体" w:hAnsi="宋体" w:hint="eastAsia"/>
          <w:iCs/>
          <w:szCs w:val="21"/>
        </w:rPr>
        <w:t>是</w:t>
      </w:r>
      <w:r>
        <w:rPr>
          <w:rFonts w:ascii="宋体" w:hAnsi="宋体"/>
          <w:iCs/>
          <w:szCs w:val="21"/>
        </w:rPr>
        <w:sym w:font="Wingdings" w:char="F0A8"/>
      </w:r>
      <w:r>
        <w:rPr>
          <w:rFonts w:ascii="宋体" w:hAnsi="宋体" w:hint="eastAsia"/>
          <w:iCs/>
          <w:szCs w:val="21"/>
        </w:rPr>
        <w:t>否</w:t>
      </w:r>
    </w:p>
    <w:p w:rsidR="003153ED" w:rsidRDefault="00FD384D">
      <w:pPr>
        <w:adjustRightInd w:val="0"/>
        <w:snapToGrid w:val="0"/>
        <w:spacing w:line="400" w:lineRule="exact"/>
        <w:ind w:firstLineChars="400" w:firstLine="840"/>
        <w:rPr>
          <w:rFonts w:ascii="宋体" w:hAnsi="宋体"/>
          <w:szCs w:val="21"/>
          <w:u w:val="single"/>
        </w:rPr>
      </w:pPr>
      <w:r>
        <w:rPr>
          <w:rFonts w:ascii="宋体" w:hAnsi="宋体" w:hint="eastAsia"/>
          <w:szCs w:val="21"/>
        </w:rPr>
        <w:t>分包主要内容：</w:t>
      </w:r>
    </w:p>
    <w:p w:rsidR="003153ED" w:rsidRDefault="00FD384D">
      <w:pPr>
        <w:adjustRightInd w:val="0"/>
        <w:snapToGrid w:val="0"/>
        <w:spacing w:line="400" w:lineRule="exact"/>
        <w:ind w:firstLineChars="400" w:firstLine="840"/>
        <w:rPr>
          <w:rFonts w:ascii="宋体" w:hAnsi="宋体"/>
          <w:szCs w:val="21"/>
        </w:rPr>
      </w:pPr>
      <w:r>
        <w:rPr>
          <w:rFonts w:ascii="宋体" w:hAnsi="宋体" w:hint="eastAsia"/>
          <w:szCs w:val="21"/>
        </w:rPr>
        <w:t>分包供应商/制造商名称（如供应商和制造商不同，请分别填写）：</w:t>
      </w:r>
    </w:p>
    <w:p w:rsidR="003153ED" w:rsidRDefault="003153ED">
      <w:pPr>
        <w:adjustRightInd w:val="0"/>
        <w:snapToGrid w:val="0"/>
        <w:spacing w:line="400" w:lineRule="exact"/>
        <w:ind w:firstLineChars="400" w:firstLine="840"/>
        <w:rPr>
          <w:rFonts w:ascii="宋体" w:hAnsi="宋体"/>
          <w:szCs w:val="21"/>
          <w:u w:val="single"/>
        </w:rPr>
      </w:pPr>
    </w:p>
    <w:p w:rsidR="003153ED" w:rsidRDefault="00FD384D">
      <w:pPr>
        <w:adjustRightInd w:val="0"/>
        <w:snapToGrid w:val="0"/>
        <w:spacing w:line="400" w:lineRule="exact"/>
        <w:ind w:firstLineChars="400" w:firstLine="840"/>
        <w:rPr>
          <w:rFonts w:ascii="宋体" w:hAnsi="宋体"/>
          <w:szCs w:val="21"/>
        </w:rPr>
      </w:pPr>
      <w:r>
        <w:rPr>
          <w:rFonts w:ascii="宋体" w:hAnsi="宋体" w:hint="eastAsia"/>
          <w:szCs w:val="21"/>
        </w:rPr>
        <w:t>分包供应商/制造商类型（如果供应商和制造商不同，只填写制造商类型）：</w:t>
      </w:r>
    </w:p>
    <w:p w:rsidR="003153ED" w:rsidRDefault="00FD384D">
      <w:pPr>
        <w:adjustRightInd w:val="0"/>
        <w:snapToGrid w:val="0"/>
        <w:spacing w:line="400" w:lineRule="exact"/>
        <w:ind w:firstLineChars="400" w:firstLine="840"/>
        <w:rPr>
          <w:rFonts w:ascii="宋体" w:hAnsi="宋体"/>
          <w:iCs/>
          <w:szCs w:val="21"/>
        </w:rPr>
      </w:pPr>
      <w:r>
        <w:rPr>
          <w:rFonts w:ascii="宋体" w:hAnsi="宋体"/>
          <w:iCs/>
          <w:szCs w:val="21"/>
        </w:rPr>
        <w:sym w:font="Wingdings" w:char="F0A8"/>
      </w:r>
      <w:r>
        <w:rPr>
          <w:rFonts w:ascii="宋体" w:hAnsi="宋体" w:hint="eastAsia"/>
          <w:iCs/>
          <w:szCs w:val="21"/>
        </w:rPr>
        <w:t>大型企业</w:t>
      </w:r>
      <w:r>
        <w:rPr>
          <w:rFonts w:ascii="宋体" w:hAnsi="宋体"/>
          <w:iCs/>
          <w:szCs w:val="21"/>
        </w:rPr>
        <w:sym w:font="Wingdings" w:char="F0A8"/>
      </w:r>
      <w:r>
        <w:rPr>
          <w:rFonts w:ascii="宋体" w:hAnsi="宋体" w:hint="eastAsia"/>
          <w:iCs/>
          <w:szCs w:val="21"/>
        </w:rPr>
        <w:t>中型企业</w:t>
      </w:r>
      <w:r>
        <w:rPr>
          <w:rFonts w:ascii="宋体" w:hAnsi="宋体"/>
          <w:iCs/>
          <w:szCs w:val="21"/>
        </w:rPr>
        <w:sym w:font="Wingdings" w:char="F0A8"/>
      </w:r>
      <w:r>
        <w:rPr>
          <w:rFonts w:ascii="宋体" w:hAnsi="宋体" w:hint="eastAsia"/>
          <w:iCs/>
          <w:szCs w:val="21"/>
        </w:rPr>
        <w:t>小微型企业</w:t>
      </w:r>
    </w:p>
    <w:p w:rsidR="003153ED" w:rsidRDefault="00FD384D">
      <w:pPr>
        <w:adjustRightInd w:val="0"/>
        <w:snapToGrid w:val="0"/>
        <w:spacing w:line="400" w:lineRule="exact"/>
        <w:ind w:firstLineChars="400" w:firstLine="840"/>
        <w:rPr>
          <w:rFonts w:eastAsia="华文楷体"/>
        </w:rPr>
      </w:pPr>
      <w:r>
        <w:rPr>
          <w:rFonts w:ascii="宋体" w:hAnsi="宋体"/>
          <w:iCs/>
          <w:szCs w:val="21"/>
        </w:rPr>
        <w:sym w:font="Wingdings" w:char="F0A8"/>
      </w:r>
      <w:r>
        <w:rPr>
          <w:rFonts w:ascii="宋体" w:hAnsi="宋体" w:hint="eastAsia"/>
          <w:iCs/>
          <w:szCs w:val="21"/>
        </w:rPr>
        <w:t>残疾人福利性单位</w:t>
      </w:r>
      <w:r>
        <w:rPr>
          <w:rFonts w:ascii="宋体" w:hAnsi="宋体"/>
          <w:iCs/>
          <w:szCs w:val="21"/>
        </w:rPr>
        <w:sym w:font="Wingdings" w:char="F0A8"/>
      </w:r>
      <w:r>
        <w:rPr>
          <w:rFonts w:ascii="宋体" w:hAnsi="宋体" w:hint="eastAsia"/>
          <w:iCs/>
          <w:szCs w:val="21"/>
        </w:rPr>
        <w:t>监狱企业</w:t>
      </w:r>
      <w:r>
        <w:rPr>
          <w:rFonts w:ascii="宋体" w:hAnsi="宋体"/>
          <w:iCs/>
          <w:szCs w:val="21"/>
        </w:rPr>
        <w:sym w:font="Wingdings" w:char="F0A8"/>
      </w:r>
      <w:r>
        <w:rPr>
          <w:rFonts w:ascii="宋体" w:hAnsi="宋体" w:hint="eastAsia"/>
          <w:iCs/>
          <w:szCs w:val="21"/>
        </w:rPr>
        <w:t>其他</w:t>
      </w:r>
    </w:p>
    <w:p w:rsidR="003153ED" w:rsidRDefault="00FD384D">
      <w:pPr>
        <w:adjustRightInd w:val="0"/>
        <w:snapToGrid w:val="0"/>
        <w:spacing w:line="400" w:lineRule="exact"/>
        <w:rPr>
          <w:rFonts w:ascii="宋体" w:hAnsi="宋体" w:cs="宋体"/>
          <w:iCs/>
          <w:szCs w:val="21"/>
        </w:rPr>
      </w:pPr>
      <w:r>
        <w:rPr>
          <w:rFonts w:ascii="宋体" w:hAnsi="宋体" w:cs="宋体" w:hint="eastAsia"/>
          <w:szCs w:val="21"/>
        </w:rPr>
        <w:t>（</w:t>
      </w:r>
      <w:r>
        <w:rPr>
          <w:rFonts w:ascii="宋体" w:hAnsi="宋体" w:cs="宋体" w:hint="eastAsia"/>
          <w:szCs w:val="21"/>
          <w:lang w:val="en"/>
        </w:rPr>
        <w:t>8</w:t>
      </w:r>
      <w:r>
        <w:rPr>
          <w:rFonts w:ascii="宋体" w:hAnsi="宋体" w:cs="宋体" w:hint="eastAsia"/>
          <w:szCs w:val="21"/>
        </w:rPr>
        <w:t>）中标（成交）供应商是否为外商投资企业：</w:t>
      </w:r>
      <w:r>
        <w:rPr>
          <w:rFonts w:ascii="宋体" w:hAnsi="宋体" w:cs="宋体"/>
          <w:iCs/>
          <w:szCs w:val="21"/>
        </w:rPr>
        <w:sym w:font="Wingdings" w:char="F0A8"/>
      </w:r>
      <w:r>
        <w:rPr>
          <w:rFonts w:ascii="宋体" w:hAnsi="宋体" w:cs="宋体" w:hint="eastAsia"/>
          <w:iCs/>
          <w:szCs w:val="21"/>
        </w:rPr>
        <w:t>是</w:t>
      </w:r>
      <w:r>
        <w:rPr>
          <w:rFonts w:ascii="宋体" w:hAnsi="宋体" w:cs="宋体"/>
          <w:iCs/>
          <w:szCs w:val="21"/>
        </w:rPr>
        <w:sym w:font="Wingdings" w:char="F0A8"/>
      </w:r>
      <w:r>
        <w:rPr>
          <w:rFonts w:ascii="宋体" w:hAnsi="宋体" w:cs="宋体" w:hint="eastAsia"/>
          <w:iCs/>
          <w:szCs w:val="21"/>
        </w:rPr>
        <w:t>否</w:t>
      </w:r>
    </w:p>
    <w:p w:rsidR="003153ED" w:rsidRDefault="00FD384D">
      <w:pPr>
        <w:pStyle w:val="AONormal"/>
        <w:tabs>
          <w:tab w:val="left" w:pos="1340"/>
        </w:tabs>
        <w:ind w:firstLine="420"/>
        <w:rPr>
          <w:rFonts w:ascii="宋体" w:eastAsia="宋体" w:hAnsi="宋体" w:cs="宋体"/>
          <w:sz w:val="21"/>
          <w:u w:val="single"/>
        </w:rPr>
      </w:pPr>
      <w:r>
        <w:rPr>
          <w:rFonts w:ascii="宋体" w:eastAsia="宋体" w:hAnsi="宋体" w:cs="宋体" w:hint="eastAsia"/>
          <w:sz w:val="21"/>
        </w:rPr>
        <w:t>外商投资企业类型：</w:t>
      </w:r>
      <w:r>
        <w:rPr>
          <w:rFonts w:ascii="宋体" w:eastAsia="宋体" w:hAnsi="宋体" w:cs="宋体"/>
          <w:iCs/>
          <w:sz w:val="21"/>
        </w:rPr>
        <w:sym w:font="Wingdings" w:char="F0A8"/>
      </w:r>
      <w:r>
        <w:rPr>
          <w:rFonts w:ascii="宋体" w:eastAsia="宋体" w:hAnsi="宋体" w:cs="宋体" w:hint="eastAsia"/>
          <w:sz w:val="21"/>
        </w:rPr>
        <w:t>全部由外国投资者投资</w:t>
      </w:r>
      <w:r>
        <w:rPr>
          <w:rFonts w:ascii="宋体" w:eastAsia="宋体" w:hAnsi="宋体" w:cs="宋体"/>
          <w:iCs/>
          <w:sz w:val="21"/>
        </w:rPr>
        <w:sym w:font="Wingdings" w:char="F0A8"/>
      </w:r>
      <w:r>
        <w:rPr>
          <w:rFonts w:ascii="宋体" w:eastAsia="宋体" w:hAnsi="宋体" w:cs="宋体" w:hint="eastAsia"/>
          <w:iCs/>
          <w:sz w:val="21"/>
        </w:rPr>
        <w:t>部分由外国投资者投资</w:t>
      </w:r>
    </w:p>
    <w:p w:rsidR="003153ED" w:rsidRDefault="00FD384D">
      <w:pPr>
        <w:adjustRightInd w:val="0"/>
        <w:snapToGrid w:val="0"/>
        <w:spacing w:line="40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lang w:val="en"/>
        </w:rPr>
        <w:t>9</w:t>
      </w:r>
      <w:r>
        <w:rPr>
          <w:rFonts w:ascii="宋体" w:hAnsi="宋体" w:cs="宋体" w:hint="eastAsia"/>
          <w:szCs w:val="21"/>
        </w:rPr>
        <w:t>）是否涉及进口产品：</w:t>
      </w:r>
    </w:p>
    <w:p w:rsidR="003153ED" w:rsidRDefault="00FD384D">
      <w:pPr>
        <w:adjustRightInd w:val="0"/>
        <w:snapToGrid w:val="0"/>
        <w:spacing w:line="400" w:lineRule="exact"/>
        <w:ind w:firstLineChars="400" w:firstLine="840"/>
        <w:rPr>
          <w:rFonts w:ascii="宋体" w:hAnsi="宋体" w:cs="宋体"/>
          <w:szCs w:val="21"/>
          <w:u w:val="single"/>
        </w:rPr>
      </w:pPr>
      <w:r>
        <w:rPr>
          <w:rFonts w:ascii="宋体" w:hAnsi="宋体" w:cs="宋体"/>
          <w:szCs w:val="21"/>
        </w:rPr>
        <w:sym w:font="Wingdings" w:char="F0A8"/>
      </w:r>
      <w:r>
        <w:rPr>
          <w:rFonts w:ascii="宋体" w:hAnsi="宋体" w:cs="宋体" w:hint="eastAsia"/>
          <w:szCs w:val="21"/>
        </w:rPr>
        <w:t>是，《政府采购品目分类目录》底级品目名称：金额：</w:t>
      </w:r>
    </w:p>
    <w:p w:rsidR="003153ED" w:rsidRDefault="00FD384D">
      <w:pPr>
        <w:adjustRightInd w:val="0"/>
        <w:snapToGrid w:val="0"/>
        <w:spacing w:line="400" w:lineRule="exact"/>
        <w:ind w:firstLineChars="400" w:firstLine="840"/>
        <w:rPr>
          <w:rFonts w:ascii="宋体" w:hAnsi="宋体"/>
          <w:szCs w:val="21"/>
        </w:rPr>
      </w:pPr>
      <w:r>
        <w:rPr>
          <w:rFonts w:ascii="宋体" w:hAnsi="宋体" w:cs="宋体" w:hint="eastAsia"/>
          <w:szCs w:val="21"/>
        </w:rPr>
        <w:t>国别：品牌：规格型号：</w:t>
      </w:r>
    </w:p>
    <w:p w:rsidR="003153ED" w:rsidRDefault="00FD384D">
      <w:pPr>
        <w:adjustRightInd w:val="0"/>
        <w:snapToGrid w:val="0"/>
        <w:spacing w:line="400" w:lineRule="exact"/>
        <w:ind w:firstLineChars="400" w:firstLine="840"/>
        <w:rPr>
          <w:rFonts w:ascii="宋体" w:hAnsi="宋体"/>
          <w:szCs w:val="21"/>
        </w:rPr>
      </w:pPr>
      <w:r>
        <w:rPr>
          <w:rFonts w:ascii="宋体" w:hAnsi="宋体"/>
          <w:szCs w:val="21"/>
        </w:rPr>
        <w:sym w:font="Wingdings" w:char="F0A8"/>
      </w:r>
      <w:r>
        <w:rPr>
          <w:rFonts w:ascii="宋体" w:hAnsi="宋体" w:hint="eastAsia"/>
          <w:szCs w:val="21"/>
        </w:rPr>
        <w:t>否</w:t>
      </w:r>
    </w:p>
    <w:p w:rsidR="003153ED" w:rsidRDefault="00FD384D">
      <w:pPr>
        <w:tabs>
          <w:tab w:val="left" w:pos="740"/>
        </w:tabs>
        <w:adjustRightInd w:val="0"/>
        <w:snapToGrid w:val="0"/>
        <w:spacing w:line="400" w:lineRule="exact"/>
        <w:rPr>
          <w:rFonts w:ascii="宋体" w:hAnsi="宋体"/>
          <w:szCs w:val="21"/>
        </w:rPr>
      </w:pPr>
      <w:r>
        <w:rPr>
          <w:rFonts w:ascii="宋体" w:hAnsi="宋体" w:hint="eastAsia"/>
          <w:szCs w:val="21"/>
        </w:rPr>
        <w:t>（1</w:t>
      </w:r>
      <w:r>
        <w:rPr>
          <w:rFonts w:ascii="宋体" w:hAnsi="宋体" w:hint="eastAsia"/>
          <w:szCs w:val="21"/>
          <w:lang w:val="en"/>
        </w:rPr>
        <w:t>0</w:t>
      </w:r>
      <w:r>
        <w:rPr>
          <w:rFonts w:ascii="宋体" w:hAnsi="宋体" w:hint="eastAsia"/>
          <w:szCs w:val="21"/>
        </w:rPr>
        <w:t>）是否涉及节能产品：</w:t>
      </w:r>
    </w:p>
    <w:p w:rsidR="003153ED" w:rsidRDefault="00FD384D">
      <w:pPr>
        <w:tabs>
          <w:tab w:val="left" w:pos="740"/>
        </w:tabs>
        <w:adjustRightInd w:val="0"/>
        <w:snapToGrid w:val="0"/>
        <w:spacing w:line="400" w:lineRule="exact"/>
        <w:rPr>
          <w:rFonts w:ascii="宋体" w:hAnsi="宋体"/>
          <w:iCs/>
          <w:szCs w:val="21"/>
        </w:rPr>
      </w:pPr>
      <w:r>
        <w:rPr>
          <w:rFonts w:ascii="宋体" w:hAnsi="宋体"/>
          <w:szCs w:val="21"/>
        </w:rPr>
        <w:sym w:font="Wingdings" w:char="F0A8"/>
      </w:r>
      <w:r>
        <w:rPr>
          <w:rFonts w:ascii="宋体" w:hAnsi="宋体" w:hint="eastAsia"/>
          <w:szCs w:val="21"/>
        </w:rPr>
        <w:t>是，《节能产品政府采购品目清单》的底级品目名称：</w:t>
      </w:r>
    </w:p>
    <w:p w:rsidR="003153ED" w:rsidRDefault="00FD384D">
      <w:pPr>
        <w:tabs>
          <w:tab w:val="left" w:pos="740"/>
        </w:tabs>
        <w:adjustRightInd w:val="0"/>
        <w:snapToGrid w:val="0"/>
        <w:spacing w:line="400" w:lineRule="exact"/>
        <w:rPr>
          <w:rFonts w:ascii="宋体" w:hAnsi="宋体"/>
          <w:iCs/>
          <w:szCs w:val="21"/>
        </w:rPr>
      </w:pPr>
      <w:r>
        <w:rPr>
          <w:rFonts w:ascii="宋体" w:hAnsi="宋体"/>
          <w:iCs/>
          <w:szCs w:val="21"/>
        </w:rPr>
        <w:sym w:font="Wingdings" w:char="F0A8"/>
      </w:r>
      <w:r>
        <w:rPr>
          <w:rFonts w:ascii="宋体" w:hAnsi="宋体" w:hint="eastAsia"/>
          <w:iCs/>
          <w:szCs w:val="21"/>
        </w:rPr>
        <w:t>强制采购</w:t>
      </w:r>
      <w:r>
        <w:rPr>
          <w:rFonts w:ascii="宋体" w:hAnsi="宋体"/>
          <w:iCs/>
          <w:szCs w:val="21"/>
        </w:rPr>
        <w:sym w:font="Wingdings" w:char="F0A8"/>
      </w:r>
      <w:r>
        <w:rPr>
          <w:rFonts w:ascii="宋体" w:hAnsi="宋体" w:hint="eastAsia"/>
          <w:iCs/>
          <w:szCs w:val="21"/>
        </w:rPr>
        <w:t>优先采购</w:t>
      </w:r>
    </w:p>
    <w:p w:rsidR="003153ED" w:rsidRDefault="00FD384D">
      <w:pPr>
        <w:tabs>
          <w:tab w:val="left" w:pos="740"/>
        </w:tabs>
        <w:adjustRightInd w:val="0"/>
        <w:snapToGrid w:val="0"/>
        <w:spacing w:line="400" w:lineRule="exact"/>
        <w:rPr>
          <w:rFonts w:ascii="宋体" w:hAnsi="宋体"/>
          <w:szCs w:val="21"/>
        </w:rPr>
      </w:pPr>
      <w:r>
        <w:rPr>
          <w:rFonts w:ascii="宋体" w:hAnsi="宋体"/>
          <w:szCs w:val="21"/>
        </w:rPr>
        <w:sym w:font="Wingdings" w:char="F0A8"/>
      </w:r>
      <w:r>
        <w:rPr>
          <w:rFonts w:ascii="宋体" w:hAnsi="宋体" w:hint="eastAsia"/>
          <w:szCs w:val="21"/>
        </w:rPr>
        <w:t>否</w:t>
      </w:r>
    </w:p>
    <w:p w:rsidR="003153ED" w:rsidRDefault="00FD384D">
      <w:pPr>
        <w:tabs>
          <w:tab w:val="left" w:pos="740"/>
        </w:tabs>
        <w:adjustRightInd w:val="0"/>
        <w:snapToGrid w:val="0"/>
        <w:spacing w:line="400" w:lineRule="exact"/>
        <w:rPr>
          <w:rFonts w:ascii="宋体" w:hAnsi="宋体"/>
          <w:szCs w:val="21"/>
        </w:rPr>
      </w:pPr>
      <w:r>
        <w:rPr>
          <w:rFonts w:ascii="宋体" w:hAnsi="宋体" w:hint="eastAsia"/>
          <w:szCs w:val="21"/>
        </w:rPr>
        <w:t>是否涉及环境标志产品：</w:t>
      </w:r>
    </w:p>
    <w:p w:rsidR="003153ED" w:rsidRDefault="00FD384D">
      <w:pPr>
        <w:tabs>
          <w:tab w:val="left" w:pos="740"/>
        </w:tabs>
        <w:adjustRightInd w:val="0"/>
        <w:snapToGrid w:val="0"/>
        <w:spacing w:line="400" w:lineRule="exact"/>
        <w:rPr>
          <w:rFonts w:ascii="宋体" w:hAnsi="宋体"/>
          <w:szCs w:val="21"/>
        </w:rPr>
      </w:pPr>
      <w:r>
        <w:rPr>
          <w:rFonts w:ascii="宋体" w:hAnsi="宋体"/>
          <w:szCs w:val="21"/>
        </w:rPr>
        <w:sym w:font="Wingdings" w:char="F0A8"/>
      </w:r>
      <w:r>
        <w:rPr>
          <w:rFonts w:ascii="宋体" w:hAnsi="宋体" w:hint="eastAsia"/>
          <w:szCs w:val="21"/>
        </w:rPr>
        <w:t>是，《环境标志产品政府采购品目清单》的底级品目名称：</w:t>
      </w:r>
    </w:p>
    <w:p w:rsidR="003153ED" w:rsidRDefault="00FD384D">
      <w:pPr>
        <w:tabs>
          <w:tab w:val="left" w:pos="740"/>
        </w:tabs>
        <w:adjustRightInd w:val="0"/>
        <w:snapToGrid w:val="0"/>
        <w:spacing w:line="400" w:lineRule="exact"/>
        <w:rPr>
          <w:rFonts w:ascii="宋体" w:hAnsi="宋体"/>
          <w:iCs/>
          <w:szCs w:val="21"/>
        </w:rPr>
      </w:pPr>
      <w:r>
        <w:rPr>
          <w:rFonts w:ascii="宋体" w:hAnsi="宋体"/>
          <w:iCs/>
          <w:szCs w:val="21"/>
        </w:rPr>
        <w:sym w:font="Wingdings" w:char="F0A8"/>
      </w:r>
      <w:r>
        <w:rPr>
          <w:rFonts w:ascii="宋体" w:hAnsi="宋体" w:hint="eastAsia"/>
          <w:iCs/>
          <w:szCs w:val="21"/>
        </w:rPr>
        <w:t>强制采购</w:t>
      </w:r>
      <w:r>
        <w:rPr>
          <w:rFonts w:ascii="宋体" w:hAnsi="宋体"/>
          <w:iCs/>
          <w:szCs w:val="21"/>
        </w:rPr>
        <w:sym w:font="Wingdings" w:char="F0A8"/>
      </w:r>
      <w:r>
        <w:rPr>
          <w:rFonts w:ascii="宋体" w:hAnsi="宋体" w:hint="eastAsia"/>
          <w:iCs/>
          <w:szCs w:val="21"/>
        </w:rPr>
        <w:t>优先采购</w:t>
      </w:r>
    </w:p>
    <w:p w:rsidR="003153ED" w:rsidRDefault="00FD384D">
      <w:pPr>
        <w:tabs>
          <w:tab w:val="left" w:pos="740"/>
        </w:tabs>
        <w:adjustRightInd w:val="0"/>
        <w:snapToGrid w:val="0"/>
        <w:spacing w:line="400" w:lineRule="exact"/>
        <w:rPr>
          <w:rFonts w:ascii="宋体" w:hAnsi="宋体"/>
          <w:szCs w:val="21"/>
        </w:rPr>
      </w:pPr>
      <w:r>
        <w:rPr>
          <w:rFonts w:ascii="宋体" w:hAnsi="宋体"/>
          <w:szCs w:val="21"/>
        </w:rPr>
        <w:sym w:font="Wingdings" w:char="F0A8"/>
      </w:r>
      <w:r>
        <w:rPr>
          <w:rFonts w:ascii="宋体" w:hAnsi="宋体" w:hint="eastAsia"/>
          <w:szCs w:val="21"/>
        </w:rPr>
        <w:t>否</w:t>
      </w:r>
    </w:p>
    <w:p w:rsidR="003153ED" w:rsidRDefault="00FD384D">
      <w:pPr>
        <w:pStyle w:val="AONormal"/>
        <w:snapToGrid w:val="0"/>
        <w:ind w:firstLineChars="0" w:firstLine="0"/>
        <w:rPr>
          <w:rFonts w:ascii="宋体" w:eastAsia="宋体" w:hAnsi="宋体" w:cs="Times New Roman"/>
          <w:kern w:val="2"/>
          <w:sz w:val="21"/>
        </w:rPr>
      </w:pPr>
      <w:r>
        <w:rPr>
          <w:rFonts w:ascii="宋体" w:eastAsia="宋体" w:hAnsi="宋体" w:cs="Times New Roman" w:hint="eastAsia"/>
          <w:kern w:val="2"/>
          <w:sz w:val="21"/>
        </w:rPr>
        <w:t>是否涉及绿色产品：</w:t>
      </w:r>
    </w:p>
    <w:p w:rsidR="003153ED" w:rsidRDefault="00FD384D">
      <w:pPr>
        <w:pStyle w:val="AONormal"/>
        <w:ind w:firstLineChars="0" w:firstLine="420"/>
        <w:rPr>
          <w:rFonts w:ascii="宋体" w:eastAsia="宋体" w:hAnsi="宋体"/>
          <w:u w:val="single"/>
        </w:rPr>
      </w:pPr>
      <w:r>
        <w:rPr>
          <w:rFonts w:ascii="宋体" w:eastAsia="宋体" w:hAnsi="宋体" w:cs="Times New Roman"/>
          <w:kern w:val="2"/>
          <w:sz w:val="21"/>
        </w:rPr>
        <w:sym w:font="Wingdings" w:char="F0A8"/>
      </w:r>
      <w:r>
        <w:rPr>
          <w:rFonts w:ascii="宋体" w:eastAsia="宋体" w:hAnsi="宋体" w:cs="Times New Roman" w:hint="eastAsia"/>
          <w:kern w:val="2"/>
          <w:sz w:val="21"/>
        </w:rPr>
        <w:t>是，绿色产品政府采购相关政策确定的底级品目名称：</w:t>
      </w:r>
    </w:p>
    <w:p w:rsidR="003153ED" w:rsidRDefault="00FD384D">
      <w:pPr>
        <w:tabs>
          <w:tab w:val="left" w:pos="740"/>
        </w:tabs>
        <w:adjustRightInd w:val="0"/>
        <w:snapToGrid w:val="0"/>
        <w:spacing w:line="400" w:lineRule="exact"/>
        <w:rPr>
          <w:rFonts w:ascii="宋体" w:hAnsi="宋体"/>
          <w:iCs/>
          <w:szCs w:val="21"/>
        </w:rPr>
      </w:pPr>
      <w:r>
        <w:rPr>
          <w:rFonts w:ascii="宋体" w:hAnsi="宋体"/>
          <w:iCs/>
          <w:szCs w:val="21"/>
        </w:rPr>
        <w:sym w:font="Wingdings" w:char="F0A8"/>
      </w:r>
      <w:r>
        <w:rPr>
          <w:rFonts w:ascii="宋体" w:hAnsi="宋体" w:hint="eastAsia"/>
          <w:iCs/>
          <w:szCs w:val="21"/>
        </w:rPr>
        <w:t>强制采购</w:t>
      </w:r>
      <w:r>
        <w:rPr>
          <w:rFonts w:ascii="宋体" w:hAnsi="宋体"/>
          <w:iCs/>
          <w:szCs w:val="21"/>
        </w:rPr>
        <w:sym w:font="Wingdings" w:char="F0A8"/>
      </w:r>
      <w:r>
        <w:rPr>
          <w:rFonts w:ascii="宋体" w:hAnsi="宋体" w:hint="eastAsia"/>
          <w:iCs/>
          <w:szCs w:val="21"/>
        </w:rPr>
        <w:t>优先采购</w:t>
      </w:r>
    </w:p>
    <w:p w:rsidR="003153ED" w:rsidRDefault="00FD384D">
      <w:pPr>
        <w:pStyle w:val="AONormal"/>
        <w:ind w:firstLineChars="0" w:firstLine="420"/>
        <w:rPr>
          <w:rFonts w:ascii="宋体" w:hAnsi="宋体"/>
          <w:sz w:val="21"/>
        </w:rPr>
      </w:pPr>
      <w:r>
        <w:rPr>
          <w:rFonts w:ascii="宋体" w:eastAsia="宋体" w:hAnsi="宋体" w:cs="Times New Roman"/>
          <w:kern w:val="2"/>
          <w:sz w:val="21"/>
        </w:rPr>
        <w:sym w:font="Wingdings" w:char="F0A8"/>
      </w:r>
      <w:r>
        <w:rPr>
          <w:rFonts w:ascii="宋体" w:eastAsia="宋体" w:hAnsi="宋体" w:cs="Times New Roman" w:hint="eastAsia"/>
          <w:kern w:val="2"/>
          <w:sz w:val="21"/>
        </w:rPr>
        <w:t>否</w:t>
      </w:r>
    </w:p>
    <w:p w:rsidR="003153ED" w:rsidRDefault="00FD384D">
      <w:pPr>
        <w:adjustRightInd w:val="0"/>
        <w:snapToGrid w:val="0"/>
        <w:spacing w:line="400" w:lineRule="exact"/>
        <w:rPr>
          <w:rFonts w:ascii="宋体" w:hAnsi="宋体"/>
          <w:szCs w:val="21"/>
        </w:rPr>
      </w:pPr>
      <w:r>
        <w:rPr>
          <w:rFonts w:ascii="宋体" w:hAnsi="宋体" w:hint="eastAsia"/>
          <w:szCs w:val="21"/>
        </w:rPr>
        <w:t>（1</w:t>
      </w:r>
      <w:r>
        <w:rPr>
          <w:rFonts w:ascii="宋体" w:hAnsi="宋体" w:hint="eastAsia"/>
          <w:szCs w:val="21"/>
          <w:lang w:val="en"/>
        </w:rPr>
        <w:t>1</w:t>
      </w:r>
      <w:r>
        <w:rPr>
          <w:rFonts w:ascii="宋体" w:hAnsi="宋体" w:hint="eastAsia"/>
          <w:szCs w:val="21"/>
        </w:rPr>
        <w:t>）涉及商品包装和快递包装的，是否参考《商品包装政府采购需求标准（试行）》《快递包装政府采购需求标准（试行）》明确产品及相关快递服务的具体包装要求：</w:t>
      </w:r>
    </w:p>
    <w:p w:rsidR="003153ED" w:rsidRDefault="00FD384D">
      <w:pPr>
        <w:adjustRightInd w:val="0"/>
        <w:snapToGrid w:val="0"/>
        <w:spacing w:line="400" w:lineRule="exact"/>
        <w:ind w:firstLineChars="400" w:firstLine="840"/>
        <w:rPr>
          <w:rFonts w:ascii="宋体" w:hAnsi="宋体"/>
          <w:szCs w:val="21"/>
        </w:rPr>
      </w:pPr>
      <w:r>
        <w:rPr>
          <w:rFonts w:ascii="宋体" w:hAnsi="宋体"/>
          <w:szCs w:val="21"/>
        </w:rPr>
        <w:sym w:font="Wingdings" w:char="F0A8"/>
      </w:r>
      <w:r>
        <w:rPr>
          <w:rFonts w:ascii="宋体" w:hAnsi="宋体" w:hint="eastAsia"/>
          <w:szCs w:val="21"/>
        </w:rPr>
        <w:t>是</w:t>
      </w:r>
      <w:r>
        <w:rPr>
          <w:rFonts w:ascii="宋体" w:hAnsi="宋体"/>
          <w:szCs w:val="21"/>
        </w:rPr>
        <w:sym w:font="Wingdings" w:char="F0A8"/>
      </w:r>
      <w:r>
        <w:rPr>
          <w:rFonts w:ascii="宋体" w:hAnsi="宋体" w:hint="eastAsia"/>
          <w:szCs w:val="21"/>
        </w:rPr>
        <w:t>否</w:t>
      </w:r>
      <w:r>
        <w:rPr>
          <w:rFonts w:ascii="宋体" w:hAnsi="宋体"/>
          <w:szCs w:val="21"/>
        </w:rPr>
        <w:sym w:font="Wingdings" w:char="F0A8"/>
      </w:r>
      <w:r>
        <w:rPr>
          <w:rFonts w:ascii="宋体" w:hAnsi="宋体" w:hint="eastAsia"/>
          <w:szCs w:val="21"/>
        </w:rPr>
        <w:t>不涉及</w:t>
      </w:r>
    </w:p>
    <w:p w:rsidR="003153ED" w:rsidRDefault="00FD384D">
      <w:pPr>
        <w:numPr>
          <w:ilvl w:val="0"/>
          <w:numId w:val="11"/>
        </w:numPr>
        <w:adjustRightInd w:val="0"/>
        <w:snapToGrid w:val="0"/>
        <w:spacing w:line="400" w:lineRule="exact"/>
        <w:ind w:firstLineChars="200" w:firstLine="422"/>
        <w:rPr>
          <w:rFonts w:ascii="宋体" w:hAnsi="宋体"/>
          <w:b/>
          <w:szCs w:val="21"/>
        </w:rPr>
      </w:pPr>
      <w:r>
        <w:rPr>
          <w:rFonts w:ascii="宋体" w:hAnsi="宋体" w:hint="eastAsia"/>
          <w:b/>
          <w:szCs w:val="21"/>
        </w:rPr>
        <w:t>合同金额</w:t>
      </w:r>
    </w:p>
    <w:p w:rsidR="003153ED" w:rsidRDefault="00FD384D">
      <w:pPr>
        <w:adjustRightInd w:val="0"/>
        <w:snapToGrid w:val="0"/>
        <w:spacing w:line="400" w:lineRule="exact"/>
        <w:ind w:firstLineChars="200" w:firstLine="420"/>
        <w:rPr>
          <w:rFonts w:ascii="宋体" w:hAnsi="宋体"/>
          <w:szCs w:val="21"/>
        </w:rPr>
      </w:pPr>
      <w:r>
        <w:rPr>
          <w:rFonts w:ascii="宋体" w:hAnsi="宋体" w:hint="eastAsia"/>
          <w:szCs w:val="21"/>
        </w:rPr>
        <w:t>（1）合同金额小写：</w:t>
      </w:r>
    </w:p>
    <w:p w:rsidR="003153ED" w:rsidRDefault="00FD384D">
      <w:pPr>
        <w:adjustRightInd w:val="0"/>
        <w:snapToGrid w:val="0"/>
        <w:spacing w:line="400" w:lineRule="exact"/>
        <w:rPr>
          <w:rFonts w:ascii="宋体" w:hAnsi="宋体"/>
          <w:szCs w:val="21"/>
          <w:u w:val="single"/>
        </w:rPr>
      </w:pPr>
      <w:r>
        <w:rPr>
          <w:rFonts w:ascii="宋体" w:hAnsi="宋体" w:hint="eastAsia"/>
          <w:szCs w:val="21"/>
        </w:rPr>
        <w:lastRenderedPageBreak/>
        <w:t>大写：</w:t>
      </w:r>
    </w:p>
    <w:p w:rsidR="003153ED" w:rsidRDefault="00FD384D">
      <w:pPr>
        <w:adjustRightInd w:val="0"/>
        <w:snapToGrid w:val="0"/>
        <w:spacing w:line="400" w:lineRule="exact"/>
        <w:rPr>
          <w:rFonts w:ascii="宋体" w:hAnsi="宋体"/>
          <w:szCs w:val="21"/>
        </w:rPr>
      </w:pPr>
      <w:r>
        <w:rPr>
          <w:rFonts w:ascii="宋体" w:hAnsi="宋体" w:hint="eastAsia"/>
          <w:szCs w:val="21"/>
        </w:rPr>
        <w:t>分包金额（如有）小写：</w:t>
      </w:r>
    </w:p>
    <w:p w:rsidR="003153ED" w:rsidRDefault="00FD384D">
      <w:pPr>
        <w:adjustRightInd w:val="0"/>
        <w:snapToGrid w:val="0"/>
        <w:spacing w:line="400" w:lineRule="exact"/>
        <w:rPr>
          <w:rFonts w:ascii="宋体" w:hAnsi="宋体"/>
          <w:szCs w:val="21"/>
          <w:u w:val="single"/>
        </w:rPr>
      </w:pPr>
      <w:r>
        <w:rPr>
          <w:rFonts w:ascii="宋体" w:hAnsi="宋体" w:hint="eastAsia"/>
          <w:szCs w:val="21"/>
        </w:rPr>
        <w:t>大写：</w:t>
      </w:r>
    </w:p>
    <w:p w:rsidR="003153ED" w:rsidRDefault="00FD384D">
      <w:pPr>
        <w:adjustRightInd w:val="0"/>
        <w:snapToGrid w:val="0"/>
        <w:spacing w:line="400" w:lineRule="exact"/>
        <w:rPr>
          <w:rFonts w:ascii="宋体" w:hAnsi="宋体"/>
          <w:szCs w:val="21"/>
        </w:rPr>
      </w:pPr>
      <w:r>
        <w:rPr>
          <w:rFonts w:ascii="宋体" w:hAnsi="宋体" w:hint="eastAsia"/>
          <w:szCs w:val="21"/>
        </w:rPr>
        <w:t>（注：固定单价合同应填写单价和最高限价）</w:t>
      </w:r>
    </w:p>
    <w:p w:rsidR="003153ED" w:rsidRDefault="00FD384D">
      <w:pPr>
        <w:adjustRightInd w:val="0"/>
        <w:snapToGrid w:val="0"/>
        <w:spacing w:line="400" w:lineRule="exact"/>
        <w:rPr>
          <w:rFonts w:ascii="宋体" w:hAnsi="宋体"/>
          <w:szCs w:val="21"/>
        </w:rPr>
      </w:pPr>
      <w:r>
        <w:rPr>
          <w:rFonts w:ascii="宋体" w:hAnsi="宋体" w:hint="eastAsia"/>
          <w:szCs w:val="21"/>
        </w:rPr>
        <w:t>（2）合同定价方式（采用组合定价方式的，可以勾选多项）：</w:t>
      </w:r>
    </w:p>
    <w:p w:rsidR="003153ED" w:rsidRDefault="00FD384D">
      <w:pPr>
        <w:adjustRightInd w:val="0"/>
        <w:snapToGrid w:val="0"/>
        <w:spacing w:line="400" w:lineRule="exact"/>
        <w:ind w:firstLineChars="200" w:firstLine="420"/>
        <w:rPr>
          <w:rFonts w:ascii="宋体" w:hAnsi="宋体"/>
          <w:szCs w:val="21"/>
        </w:rPr>
      </w:pPr>
      <w:r>
        <w:rPr>
          <w:rFonts w:ascii="宋体" w:hAnsi="宋体"/>
          <w:iCs/>
          <w:szCs w:val="21"/>
        </w:rPr>
        <w:sym w:font="Wingdings" w:char="F0A8"/>
      </w:r>
      <w:r>
        <w:rPr>
          <w:rFonts w:ascii="宋体" w:hAnsi="宋体" w:hint="eastAsia"/>
          <w:iCs/>
          <w:szCs w:val="21"/>
        </w:rPr>
        <w:t>固定总价</w:t>
      </w:r>
      <w:r>
        <w:rPr>
          <w:rFonts w:ascii="宋体" w:hAnsi="宋体"/>
          <w:iCs/>
          <w:szCs w:val="21"/>
        </w:rPr>
        <w:sym w:font="Wingdings" w:char="F0A8"/>
      </w:r>
      <w:r>
        <w:rPr>
          <w:rFonts w:ascii="宋体" w:hAnsi="宋体" w:hint="eastAsia"/>
          <w:iCs/>
          <w:szCs w:val="21"/>
        </w:rPr>
        <w:t>固定单价</w:t>
      </w:r>
      <w:r>
        <w:rPr>
          <w:rFonts w:ascii="宋体" w:hAnsi="宋体"/>
          <w:iCs/>
          <w:szCs w:val="21"/>
        </w:rPr>
        <w:sym w:font="Wingdings" w:char="F0A8"/>
      </w:r>
      <w:r>
        <w:rPr>
          <w:rFonts w:ascii="宋体" w:hAnsi="宋体" w:hint="eastAsia"/>
          <w:iCs/>
          <w:szCs w:val="21"/>
        </w:rPr>
        <w:t>固定费率</w:t>
      </w:r>
      <w:r>
        <w:rPr>
          <w:rFonts w:ascii="宋体" w:hAnsi="宋体"/>
          <w:iCs/>
          <w:szCs w:val="21"/>
        </w:rPr>
        <w:sym w:font="Wingdings" w:char="F0A8"/>
      </w:r>
      <w:r>
        <w:rPr>
          <w:rFonts w:ascii="宋体" w:hAnsi="宋体" w:hint="eastAsia"/>
          <w:iCs/>
          <w:szCs w:val="21"/>
        </w:rPr>
        <w:t>成本补偿</w:t>
      </w:r>
      <w:r>
        <w:rPr>
          <w:rFonts w:ascii="宋体" w:hAnsi="宋体"/>
          <w:iCs/>
          <w:szCs w:val="21"/>
        </w:rPr>
        <w:sym w:font="Wingdings" w:char="F0A8"/>
      </w:r>
      <w:r>
        <w:rPr>
          <w:rFonts w:ascii="宋体" w:hAnsi="宋体" w:hint="eastAsia"/>
          <w:iCs/>
          <w:szCs w:val="21"/>
        </w:rPr>
        <w:t>绩效激励</w:t>
      </w:r>
      <w:r>
        <w:rPr>
          <w:rFonts w:ascii="宋体" w:hAnsi="宋体"/>
          <w:iCs/>
          <w:szCs w:val="21"/>
        </w:rPr>
        <w:sym w:font="Wingdings" w:char="F0A8"/>
      </w:r>
      <w:r>
        <w:rPr>
          <w:rFonts w:ascii="宋体" w:hAnsi="宋体" w:hint="eastAsia"/>
          <w:iCs/>
          <w:szCs w:val="21"/>
        </w:rPr>
        <w:t>其他</w:t>
      </w:r>
    </w:p>
    <w:p w:rsidR="003153ED" w:rsidRDefault="00FD384D">
      <w:pPr>
        <w:pStyle w:val="15"/>
        <w:spacing w:line="400" w:lineRule="exact"/>
        <w:rPr>
          <w:rFonts w:ascii="Times New Roman" w:hAnsi="Times New Roman"/>
          <w:szCs w:val="21"/>
        </w:rPr>
      </w:pPr>
      <w:r>
        <w:rPr>
          <w:rFonts w:ascii="宋体" w:hAnsi="宋体" w:hint="eastAsia"/>
        </w:rPr>
        <w:t>（3）付款方式（按项目实际勾选填写）：</w:t>
      </w:r>
    </w:p>
    <w:p w:rsidR="003153ED" w:rsidRDefault="00FD384D">
      <w:pPr>
        <w:adjustRightInd w:val="0"/>
        <w:snapToGrid w:val="0"/>
        <w:spacing w:line="400" w:lineRule="exact"/>
        <w:ind w:firstLineChars="300" w:firstLine="630"/>
        <w:rPr>
          <w:rFonts w:ascii="宋体" w:hAnsi="宋体"/>
          <w:szCs w:val="21"/>
          <w:u w:val="single"/>
        </w:rPr>
      </w:pPr>
      <w:r>
        <w:rPr>
          <w:rFonts w:ascii="宋体" w:hAnsi="宋体"/>
          <w:szCs w:val="21"/>
        </w:rPr>
        <w:sym w:font="Wingdings" w:char="F0A8"/>
      </w:r>
      <w:r>
        <w:rPr>
          <w:rFonts w:ascii="宋体" w:hAnsi="宋体" w:hint="eastAsia"/>
          <w:szCs w:val="21"/>
        </w:rPr>
        <w:t>全额付款：</w:t>
      </w:r>
      <w:r>
        <w:rPr>
          <w:rFonts w:ascii="宋体" w:hAnsi="宋体" w:hint="eastAsia"/>
          <w:szCs w:val="21"/>
          <w:u w:val="single"/>
        </w:rPr>
        <w:t>（应明确一次性支付合同款项的条件）</w:t>
      </w:r>
    </w:p>
    <w:p w:rsidR="003153ED" w:rsidRDefault="00FD384D">
      <w:pPr>
        <w:snapToGrid w:val="0"/>
        <w:spacing w:line="400" w:lineRule="exact"/>
        <w:ind w:firstLineChars="300" w:firstLine="630"/>
      </w:pPr>
      <w:r>
        <w:rPr>
          <w:rFonts w:ascii="宋体" w:hAnsi="宋体"/>
          <w:szCs w:val="21"/>
        </w:rPr>
        <w:sym w:font="Wingdings" w:char="F0A8"/>
      </w:r>
      <w:r>
        <w:rPr>
          <w:rFonts w:ascii="宋体" w:hAnsi="宋体" w:hint="eastAsia"/>
          <w:szCs w:val="21"/>
        </w:rPr>
        <w:t>分期付款：</w:t>
      </w:r>
      <w:r>
        <w:rPr>
          <w:rFonts w:ascii="宋体" w:hAnsi="宋体" w:hint="eastAsia"/>
          <w:szCs w:val="21"/>
          <w:u w:val="single"/>
        </w:rPr>
        <w:t>（应明确分期支付合同款项的各期比例和支付条件，各期支付条件应与分期履约验收情况挂钩）</w:t>
      </w:r>
      <w:r>
        <w:rPr>
          <w:rFonts w:ascii="宋体" w:hAnsi="宋体" w:hint="eastAsia"/>
          <w:szCs w:val="21"/>
        </w:rPr>
        <w:t>，其中涉及预付款的：</w:t>
      </w:r>
      <w:r>
        <w:rPr>
          <w:rFonts w:ascii="宋体" w:hAnsi="宋体" w:hint="eastAsia"/>
          <w:szCs w:val="21"/>
          <w:u w:val="single"/>
        </w:rPr>
        <w:t>（应明确预付款的支付比例和支付条件）</w:t>
      </w:r>
    </w:p>
    <w:p w:rsidR="003153ED" w:rsidRDefault="00FD384D">
      <w:pPr>
        <w:adjustRightInd w:val="0"/>
        <w:snapToGrid w:val="0"/>
        <w:spacing w:line="400" w:lineRule="exact"/>
        <w:ind w:firstLineChars="300" w:firstLine="630"/>
        <w:rPr>
          <w:rFonts w:ascii="宋体" w:hAnsi="宋体"/>
          <w:szCs w:val="21"/>
          <w:u w:val="single"/>
        </w:rPr>
      </w:pPr>
      <w:r>
        <w:rPr>
          <w:rFonts w:ascii="宋体" w:hAnsi="宋体"/>
          <w:szCs w:val="21"/>
        </w:rPr>
        <w:sym w:font="Wingdings" w:char="F0A8"/>
      </w:r>
      <w:r>
        <w:rPr>
          <w:rFonts w:ascii="宋体" w:hAnsi="宋体" w:hint="eastAsia"/>
          <w:szCs w:val="21"/>
        </w:rPr>
        <w:t>成本补偿：</w:t>
      </w:r>
      <w:r>
        <w:rPr>
          <w:rFonts w:ascii="宋体" w:hAnsi="宋体" w:hint="eastAsia"/>
          <w:szCs w:val="21"/>
          <w:u w:val="single"/>
        </w:rPr>
        <w:t>（应明确按照成本补偿方式的支付方式和支付条件）</w:t>
      </w:r>
    </w:p>
    <w:p w:rsidR="003153ED" w:rsidRDefault="00FD384D">
      <w:pPr>
        <w:adjustRightInd w:val="0"/>
        <w:snapToGrid w:val="0"/>
        <w:spacing w:line="400" w:lineRule="exact"/>
        <w:ind w:firstLineChars="300" w:firstLine="630"/>
        <w:rPr>
          <w:rFonts w:ascii="宋体" w:hAnsi="宋体"/>
          <w:szCs w:val="21"/>
        </w:rPr>
      </w:pPr>
      <w:r>
        <w:rPr>
          <w:rFonts w:ascii="宋体" w:hAnsi="宋体"/>
          <w:szCs w:val="21"/>
        </w:rPr>
        <w:sym w:font="Wingdings" w:char="F0A8"/>
      </w:r>
      <w:r>
        <w:rPr>
          <w:rFonts w:ascii="宋体" w:hAnsi="宋体" w:hint="eastAsia"/>
          <w:szCs w:val="21"/>
        </w:rPr>
        <w:t>绩效激励：</w:t>
      </w:r>
      <w:r>
        <w:rPr>
          <w:rFonts w:ascii="宋体" w:hAnsi="宋体" w:hint="eastAsia"/>
          <w:szCs w:val="21"/>
          <w:u w:val="single"/>
        </w:rPr>
        <w:t>（应明确按照绩效激励方式的支付方式和支付条件）</w:t>
      </w:r>
    </w:p>
    <w:p w:rsidR="003153ED" w:rsidRDefault="00FD384D">
      <w:pPr>
        <w:numPr>
          <w:ilvl w:val="0"/>
          <w:numId w:val="11"/>
        </w:numPr>
        <w:adjustRightInd w:val="0"/>
        <w:snapToGrid w:val="0"/>
        <w:spacing w:line="400" w:lineRule="exact"/>
        <w:ind w:firstLineChars="200" w:firstLine="422"/>
        <w:rPr>
          <w:rFonts w:ascii="宋体" w:hAnsi="宋体"/>
          <w:b/>
          <w:szCs w:val="21"/>
          <w:u w:val="single"/>
        </w:rPr>
      </w:pPr>
      <w:r>
        <w:rPr>
          <w:rFonts w:ascii="宋体" w:hAnsi="宋体" w:hint="eastAsia"/>
          <w:b/>
          <w:szCs w:val="21"/>
        </w:rPr>
        <w:t>合同履行</w:t>
      </w:r>
    </w:p>
    <w:p w:rsidR="003153ED" w:rsidRDefault="00FD384D">
      <w:pPr>
        <w:adjustRightInd w:val="0"/>
        <w:snapToGrid w:val="0"/>
        <w:spacing w:line="400" w:lineRule="exact"/>
        <w:ind w:firstLineChars="200" w:firstLine="420"/>
        <w:rPr>
          <w:rFonts w:ascii="宋体" w:hAnsi="宋体" w:cs="宋体"/>
          <w:szCs w:val="21"/>
        </w:rPr>
      </w:pPr>
      <w:r>
        <w:rPr>
          <w:rFonts w:ascii="宋体" w:hAnsi="宋体" w:cs="宋体" w:hint="eastAsia"/>
          <w:szCs w:val="21"/>
        </w:rPr>
        <w:t>（1）起始日期：年月日，完成日期：年月日。</w:t>
      </w:r>
    </w:p>
    <w:p w:rsidR="003153ED" w:rsidRDefault="00FD384D">
      <w:pPr>
        <w:adjustRightInd w:val="0"/>
        <w:snapToGrid w:val="0"/>
        <w:spacing w:line="400" w:lineRule="exact"/>
        <w:ind w:firstLineChars="200" w:firstLine="420"/>
        <w:rPr>
          <w:rFonts w:ascii="宋体" w:hAnsi="宋体" w:cs="宋体"/>
          <w:szCs w:val="21"/>
          <w:u w:val="single"/>
        </w:rPr>
      </w:pPr>
      <w:r>
        <w:rPr>
          <w:rFonts w:ascii="宋体" w:hAnsi="宋体" w:cs="宋体" w:hint="eastAsia"/>
          <w:szCs w:val="21"/>
        </w:rPr>
        <w:t>（2）履约地点</w:t>
      </w:r>
      <w:r>
        <w:rPr>
          <w:rFonts w:ascii="宋体" w:hAnsi="宋体" w:cs="宋体" w:hint="eastAsia"/>
          <w:bCs/>
          <w:szCs w:val="21"/>
        </w:rPr>
        <w:t>：</w:t>
      </w:r>
    </w:p>
    <w:p w:rsidR="003153ED" w:rsidRDefault="00FD384D">
      <w:pPr>
        <w:adjustRightInd w:val="0"/>
        <w:snapToGrid w:val="0"/>
        <w:spacing w:line="400" w:lineRule="exact"/>
        <w:ind w:firstLineChars="200" w:firstLine="420"/>
        <w:rPr>
          <w:rFonts w:ascii="宋体" w:hAnsi="宋体" w:cs="宋体"/>
          <w:szCs w:val="21"/>
        </w:rPr>
      </w:pPr>
      <w:r>
        <w:rPr>
          <w:rFonts w:ascii="宋体" w:hAnsi="宋体" w:cs="宋体" w:hint="eastAsia"/>
          <w:bCs/>
          <w:szCs w:val="21"/>
        </w:rPr>
        <w:t>（3）履约担保：</w:t>
      </w:r>
      <w:r>
        <w:rPr>
          <w:rFonts w:ascii="宋体" w:hAnsi="宋体" w:cs="宋体" w:hint="eastAsia"/>
        </w:rPr>
        <w:t>是否收取履约保证金：</w:t>
      </w:r>
      <w:r>
        <w:rPr>
          <w:rFonts w:ascii="宋体" w:hAnsi="宋体" w:cs="宋体"/>
          <w:szCs w:val="21"/>
        </w:rPr>
        <w:sym w:font="Wingdings" w:char="F0A8"/>
      </w:r>
      <w:r>
        <w:rPr>
          <w:rFonts w:ascii="宋体" w:hAnsi="宋体" w:cs="宋体" w:hint="eastAsia"/>
          <w:szCs w:val="21"/>
        </w:rPr>
        <w:t>是</w:t>
      </w:r>
      <w:r>
        <w:rPr>
          <w:rFonts w:ascii="宋体" w:hAnsi="宋体" w:cs="宋体"/>
          <w:szCs w:val="21"/>
        </w:rPr>
        <w:sym w:font="Wingdings" w:char="F0A8"/>
      </w:r>
      <w:r>
        <w:rPr>
          <w:rFonts w:ascii="宋体" w:hAnsi="宋体" w:cs="宋体" w:hint="eastAsia"/>
          <w:szCs w:val="21"/>
        </w:rPr>
        <w:t>否</w:t>
      </w:r>
    </w:p>
    <w:p w:rsidR="003153ED" w:rsidRDefault="00FD384D">
      <w:pPr>
        <w:pStyle w:val="AONormal"/>
        <w:ind w:firstLine="420"/>
        <w:rPr>
          <w:rFonts w:ascii="宋体" w:eastAsia="宋体" w:hAnsi="宋体" w:cs="宋体"/>
          <w:sz w:val="21"/>
        </w:rPr>
      </w:pPr>
      <w:r>
        <w:rPr>
          <w:rFonts w:ascii="宋体" w:eastAsia="宋体" w:hAnsi="宋体" w:cs="宋体" w:hint="eastAsia"/>
          <w:sz w:val="21"/>
        </w:rPr>
        <w:t>收取履约保证金形式：</w:t>
      </w:r>
    </w:p>
    <w:p w:rsidR="003153ED" w:rsidRDefault="00FD384D">
      <w:pPr>
        <w:pStyle w:val="AONormal"/>
        <w:ind w:firstLine="420"/>
        <w:rPr>
          <w:rFonts w:ascii="宋体" w:eastAsia="宋体" w:hAnsi="宋体" w:cs="宋体"/>
          <w:sz w:val="21"/>
        </w:rPr>
      </w:pPr>
      <w:r>
        <w:rPr>
          <w:rFonts w:ascii="宋体" w:eastAsia="宋体" w:hAnsi="宋体" w:cs="宋体" w:hint="eastAsia"/>
          <w:sz w:val="21"/>
        </w:rPr>
        <w:t>收取履约保证金金额：</w:t>
      </w:r>
    </w:p>
    <w:p w:rsidR="003153ED" w:rsidRDefault="00FD384D">
      <w:pPr>
        <w:snapToGrid w:val="0"/>
        <w:spacing w:line="400" w:lineRule="exact"/>
        <w:ind w:firstLineChars="200" w:firstLine="420"/>
        <w:rPr>
          <w:rFonts w:ascii="宋体" w:hAnsi="宋体" w:cs="宋体"/>
        </w:rPr>
      </w:pPr>
      <w:r>
        <w:rPr>
          <w:rFonts w:ascii="宋体" w:hAnsi="宋体" w:cs="宋体" w:hint="eastAsia"/>
          <w:bCs/>
          <w:szCs w:val="21"/>
        </w:rPr>
        <w:t>履约担保期限：</w:t>
      </w:r>
    </w:p>
    <w:p w:rsidR="003153ED" w:rsidRDefault="00FD384D">
      <w:pPr>
        <w:adjustRightInd w:val="0"/>
        <w:snapToGrid w:val="0"/>
        <w:spacing w:line="400" w:lineRule="exact"/>
        <w:ind w:firstLineChars="200" w:firstLine="420"/>
        <w:rPr>
          <w:rFonts w:ascii="宋体" w:hAnsi="宋体" w:cs="宋体"/>
          <w:bCs/>
          <w:szCs w:val="21"/>
        </w:rPr>
      </w:pPr>
      <w:r>
        <w:rPr>
          <w:rFonts w:ascii="宋体" w:hAnsi="宋体" w:cs="宋体" w:hint="eastAsia"/>
          <w:bCs/>
          <w:szCs w:val="21"/>
        </w:rPr>
        <w:t>（4）分期履行要求：</w:t>
      </w:r>
    </w:p>
    <w:p w:rsidR="003153ED" w:rsidRDefault="00FD384D">
      <w:pPr>
        <w:adjustRightInd w:val="0"/>
        <w:snapToGrid w:val="0"/>
        <w:spacing w:line="400" w:lineRule="exact"/>
        <w:ind w:firstLineChars="200" w:firstLine="420"/>
        <w:rPr>
          <w:rFonts w:ascii="宋体" w:hAnsi="宋体" w:cs="宋体"/>
          <w:szCs w:val="21"/>
          <w:u w:val="single"/>
        </w:rPr>
      </w:pPr>
      <w:r>
        <w:rPr>
          <w:rFonts w:ascii="宋体" w:hAnsi="宋体" w:cs="宋体" w:hint="eastAsia"/>
          <w:bCs/>
          <w:szCs w:val="21"/>
        </w:rPr>
        <w:t>（5）风险处置措施和替代方案：</w:t>
      </w:r>
    </w:p>
    <w:p w:rsidR="003153ED" w:rsidRDefault="00FD384D">
      <w:pPr>
        <w:numPr>
          <w:ilvl w:val="0"/>
          <w:numId w:val="11"/>
        </w:numPr>
        <w:adjustRightInd w:val="0"/>
        <w:snapToGrid w:val="0"/>
        <w:spacing w:line="400" w:lineRule="exact"/>
        <w:ind w:firstLineChars="200" w:firstLine="422"/>
        <w:rPr>
          <w:rFonts w:ascii="宋体" w:hAnsi="宋体"/>
          <w:b/>
          <w:szCs w:val="21"/>
        </w:rPr>
      </w:pPr>
      <w:r>
        <w:rPr>
          <w:rFonts w:ascii="宋体" w:hAnsi="宋体" w:hint="eastAsia"/>
          <w:b/>
          <w:szCs w:val="21"/>
        </w:rPr>
        <w:t>合同验收</w:t>
      </w:r>
    </w:p>
    <w:p w:rsidR="003153ED" w:rsidRDefault="00FD384D">
      <w:pPr>
        <w:numPr>
          <w:ilvl w:val="0"/>
          <w:numId w:val="13"/>
        </w:numPr>
        <w:adjustRightInd w:val="0"/>
        <w:snapToGrid w:val="0"/>
        <w:spacing w:line="400" w:lineRule="exact"/>
        <w:ind w:firstLineChars="200" w:firstLine="420"/>
        <w:rPr>
          <w:rFonts w:ascii="宋体" w:hAnsi="宋体"/>
          <w:bCs/>
          <w:szCs w:val="21"/>
        </w:rPr>
      </w:pPr>
      <w:r>
        <w:rPr>
          <w:rFonts w:ascii="宋体" w:hAnsi="宋体" w:hint="eastAsia"/>
          <w:bCs/>
          <w:szCs w:val="21"/>
        </w:rPr>
        <w:t>验收组织方式：</w:t>
      </w:r>
      <w:r>
        <w:rPr>
          <w:rFonts w:ascii="宋体" w:hAnsi="宋体" w:cs="宋体"/>
          <w:szCs w:val="21"/>
        </w:rPr>
        <w:sym w:font="Wingdings" w:char="F0A8"/>
      </w:r>
      <w:r>
        <w:rPr>
          <w:rFonts w:ascii="宋体" w:hAnsi="宋体" w:hint="eastAsia"/>
          <w:bCs/>
          <w:szCs w:val="21"/>
        </w:rPr>
        <w:t>自行组织</w:t>
      </w:r>
      <w:r>
        <w:rPr>
          <w:rFonts w:ascii="宋体" w:hAnsi="宋体" w:cs="宋体"/>
          <w:szCs w:val="21"/>
        </w:rPr>
        <w:sym w:font="Wingdings" w:char="F0A8"/>
      </w:r>
      <w:r>
        <w:rPr>
          <w:rFonts w:ascii="宋体" w:hAnsi="宋体" w:hint="eastAsia"/>
          <w:bCs/>
          <w:szCs w:val="21"/>
        </w:rPr>
        <w:t>委托第三方组织</w:t>
      </w:r>
    </w:p>
    <w:p w:rsidR="003153ED" w:rsidRDefault="00FD384D">
      <w:pPr>
        <w:adjustRightInd w:val="0"/>
        <w:snapToGrid w:val="0"/>
        <w:spacing w:line="400" w:lineRule="exact"/>
        <w:rPr>
          <w:rFonts w:ascii="宋体" w:hAnsi="宋体"/>
          <w:bCs/>
          <w:szCs w:val="21"/>
        </w:rPr>
      </w:pPr>
      <w:r>
        <w:rPr>
          <w:rFonts w:ascii="宋体" w:hAnsi="宋体" w:hint="eastAsia"/>
          <w:bCs/>
          <w:szCs w:val="21"/>
        </w:rPr>
        <w:t>验收主体：</w:t>
      </w:r>
    </w:p>
    <w:p w:rsidR="003153ED" w:rsidRDefault="00FD384D">
      <w:pPr>
        <w:adjustRightInd w:val="0"/>
        <w:snapToGrid w:val="0"/>
        <w:spacing w:line="400" w:lineRule="exact"/>
        <w:rPr>
          <w:rFonts w:ascii="宋体" w:hAnsi="宋体"/>
          <w:bCs/>
          <w:szCs w:val="21"/>
        </w:rPr>
      </w:pPr>
      <w:r>
        <w:rPr>
          <w:rFonts w:ascii="宋体" w:hAnsi="宋体" w:hint="eastAsia"/>
          <w:bCs/>
          <w:szCs w:val="21"/>
        </w:rPr>
        <w:t>是否邀请本项目的其他供应商参加验收：</w:t>
      </w:r>
      <w:r>
        <w:rPr>
          <w:rFonts w:ascii="宋体" w:hAnsi="宋体" w:cs="宋体"/>
          <w:szCs w:val="21"/>
        </w:rPr>
        <w:sym w:font="Wingdings" w:char="F0A8"/>
      </w:r>
      <w:r>
        <w:rPr>
          <w:rFonts w:ascii="宋体" w:hAnsi="宋体" w:hint="eastAsia"/>
          <w:bCs/>
          <w:szCs w:val="21"/>
        </w:rPr>
        <w:t>是</w:t>
      </w:r>
      <w:r>
        <w:rPr>
          <w:rFonts w:ascii="宋体" w:hAnsi="宋体" w:cs="宋体"/>
          <w:szCs w:val="21"/>
        </w:rPr>
        <w:sym w:font="Wingdings" w:char="F0A8"/>
      </w:r>
      <w:r>
        <w:rPr>
          <w:rFonts w:ascii="宋体" w:hAnsi="宋体" w:hint="eastAsia"/>
          <w:bCs/>
          <w:szCs w:val="21"/>
        </w:rPr>
        <w:t>否</w:t>
      </w:r>
    </w:p>
    <w:p w:rsidR="003153ED" w:rsidRDefault="00FD384D">
      <w:pPr>
        <w:adjustRightInd w:val="0"/>
        <w:snapToGrid w:val="0"/>
        <w:spacing w:line="400" w:lineRule="exact"/>
        <w:ind w:firstLineChars="400" w:firstLine="840"/>
        <w:rPr>
          <w:rFonts w:ascii="宋体" w:hAnsi="宋体"/>
          <w:bCs/>
          <w:szCs w:val="21"/>
        </w:rPr>
      </w:pPr>
      <w:r>
        <w:rPr>
          <w:rFonts w:ascii="宋体" w:hAnsi="宋体" w:hint="eastAsia"/>
          <w:bCs/>
          <w:szCs w:val="21"/>
        </w:rPr>
        <w:t>是否邀请专家参加验收：</w:t>
      </w:r>
      <w:r>
        <w:rPr>
          <w:rFonts w:ascii="宋体" w:hAnsi="宋体" w:cs="宋体"/>
          <w:szCs w:val="21"/>
        </w:rPr>
        <w:sym w:font="Wingdings" w:char="F0A8"/>
      </w:r>
      <w:r>
        <w:rPr>
          <w:rFonts w:ascii="宋体" w:hAnsi="宋体" w:hint="eastAsia"/>
          <w:bCs/>
          <w:szCs w:val="21"/>
        </w:rPr>
        <w:t>是</w:t>
      </w:r>
      <w:r>
        <w:rPr>
          <w:rFonts w:ascii="宋体" w:hAnsi="宋体" w:cs="宋体"/>
          <w:szCs w:val="21"/>
        </w:rPr>
        <w:sym w:font="Wingdings" w:char="F0A8"/>
      </w:r>
      <w:r>
        <w:rPr>
          <w:rFonts w:ascii="宋体" w:hAnsi="宋体" w:hint="eastAsia"/>
          <w:bCs/>
          <w:szCs w:val="21"/>
        </w:rPr>
        <w:t>否</w:t>
      </w:r>
    </w:p>
    <w:p w:rsidR="003153ED" w:rsidRDefault="00FD384D">
      <w:pPr>
        <w:adjustRightInd w:val="0"/>
        <w:snapToGrid w:val="0"/>
        <w:spacing w:line="400" w:lineRule="exact"/>
        <w:ind w:firstLineChars="400" w:firstLine="840"/>
        <w:rPr>
          <w:rFonts w:ascii="宋体" w:hAnsi="宋体"/>
          <w:bCs/>
          <w:szCs w:val="21"/>
        </w:rPr>
      </w:pPr>
      <w:r>
        <w:rPr>
          <w:rFonts w:ascii="宋体" w:hAnsi="宋体" w:hint="eastAsia"/>
          <w:bCs/>
          <w:szCs w:val="21"/>
        </w:rPr>
        <w:t>是否邀请服务对象参加验收：</w:t>
      </w:r>
      <w:r>
        <w:rPr>
          <w:rFonts w:ascii="宋体" w:hAnsi="宋体" w:cs="宋体"/>
          <w:szCs w:val="21"/>
        </w:rPr>
        <w:sym w:font="Wingdings" w:char="F0A8"/>
      </w:r>
      <w:r>
        <w:rPr>
          <w:rFonts w:ascii="宋体" w:hAnsi="宋体" w:hint="eastAsia"/>
          <w:bCs/>
          <w:szCs w:val="21"/>
        </w:rPr>
        <w:t>是</w:t>
      </w:r>
      <w:r>
        <w:rPr>
          <w:rFonts w:ascii="宋体" w:hAnsi="宋体" w:cs="宋体"/>
          <w:szCs w:val="21"/>
        </w:rPr>
        <w:sym w:font="Wingdings" w:char="F0A8"/>
      </w:r>
      <w:r>
        <w:rPr>
          <w:rFonts w:ascii="宋体" w:hAnsi="宋体" w:hint="eastAsia"/>
          <w:bCs/>
          <w:szCs w:val="21"/>
        </w:rPr>
        <w:t>否</w:t>
      </w:r>
    </w:p>
    <w:p w:rsidR="003153ED" w:rsidRDefault="00FD384D">
      <w:pPr>
        <w:adjustRightInd w:val="0"/>
        <w:snapToGrid w:val="0"/>
        <w:spacing w:line="400" w:lineRule="exact"/>
        <w:ind w:firstLineChars="400" w:firstLine="840"/>
        <w:rPr>
          <w:rFonts w:ascii="宋体" w:hAnsi="宋体"/>
          <w:bCs/>
          <w:szCs w:val="21"/>
        </w:rPr>
      </w:pPr>
      <w:r>
        <w:rPr>
          <w:rFonts w:ascii="宋体" w:hAnsi="宋体" w:hint="eastAsia"/>
          <w:bCs/>
          <w:szCs w:val="21"/>
        </w:rPr>
        <w:t>是否邀请第三方检测机构参加验收：</w:t>
      </w:r>
      <w:r>
        <w:rPr>
          <w:rFonts w:ascii="宋体" w:hAnsi="宋体" w:cs="宋体"/>
          <w:szCs w:val="21"/>
        </w:rPr>
        <w:sym w:font="Wingdings" w:char="F0A8"/>
      </w:r>
      <w:r>
        <w:rPr>
          <w:rFonts w:ascii="宋体" w:hAnsi="宋体" w:hint="eastAsia"/>
          <w:bCs/>
          <w:szCs w:val="21"/>
        </w:rPr>
        <w:t>是</w:t>
      </w:r>
      <w:r>
        <w:rPr>
          <w:rFonts w:ascii="宋体" w:hAnsi="宋体" w:cs="宋体"/>
          <w:szCs w:val="21"/>
        </w:rPr>
        <w:sym w:font="Wingdings" w:char="F0A8"/>
      </w:r>
      <w:r>
        <w:rPr>
          <w:rFonts w:ascii="宋体" w:hAnsi="宋体" w:hint="eastAsia"/>
          <w:bCs/>
          <w:szCs w:val="21"/>
        </w:rPr>
        <w:t>否</w:t>
      </w:r>
    </w:p>
    <w:p w:rsidR="003153ED" w:rsidRDefault="00FD384D">
      <w:pPr>
        <w:adjustRightInd w:val="0"/>
        <w:snapToGrid w:val="0"/>
        <w:spacing w:line="400" w:lineRule="exact"/>
        <w:ind w:firstLineChars="400" w:firstLine="840"/>
        <w:rPr>
          <w:rFonts w:ascii="宋体" w:hAnsi="宋体"/>
          <w:bCs/>
          <w:szCs w:val="21"/>
        </w:rPr>
      </w:pPr>
      <w:r>
        <w:rPr>
          <w:rFonts w:ascii="宋体" w:hAnsi="宋体" w:hint="eastAsia"/>
          <w:bCs/>
          <w:szCs w:val="21"/>
        </w:rPr>
        <w:t>是否进行抽查检测：</w:t>
      </w:r>
      <w:r>
        <w:rPr>
          <w:rFonts w:ascii="宋体" w:hAnsi="宋体" w:cs="宋体"/>
          <w:szCs w:val="21"/>
        </w:rPr>
        <w:sym w:font="Wingdings" w:char="F0A8"/>
      </w:r>
      <w:r>
        <w:rPr>
          <w:rFonts w:ascii="宋体" w:hAnsi="宋体" w:hint="eastAsia"/>
          <w:bCs/>
          <w:szCs w:val="21"/>
        </w:rPr>
        <w:t>是，抽查比例：</w:t>
      </w:r>
      <w:r>
        <w:rPr>
          <w:rFonts w:ascii="宋体" w:hAnsi="宋体" w:cs="宋体"/>
          <w:szCs w:val="21"/>
        </w:rPr>
        <w:sym w:font="Wingdings" w:char="F0A8"/>
      </w:r>
      <w:r>
        <w:rPr>
          <w:rFonts w:ascii="宋体" w:hAnsi="宋体" w:hint="eastAsia"/>
          <w:bCs/>
          <w:szCs w:val="21"/>
        </w:rPr>
        <w:t>否</w:t>
      </w:r>
    </w:p>
    <w:p w:rsidR="003153ED" w:rsidRDefault="00FD384D">
      <w:pPr>
        <w:adjustRightInd w:val="0"/>
        <w:snapToGrid w:val="0"/>
        <w:spacing w:line="400" w:lineRule="exact"/>
        <w:ind w:firstLineChars="400" w:firstLine="840"/>
        <w:rPr>
          <w:rFonts w:ascii="宋体" w:hAnsi="宋体"/>
          <w:bCs/>
          <w:szCs w:val="21"/>
          <w:u w:val="single"/>
        </w:rPr>
      </w:pPr>
      <w:r>
        <w:rPr>
          <w:rFonts w:ascii="宋体" w:hAnsi="宋体" w:hint="eastAsia"/>
          <w:bCs/>
          <w:szCs w:val="21"/>
        </w:rPr>
        <w:t>是否存在破坏性检测：</w:t>
      </w:r>
      <w:r>
        <w:rPr>
          <w:rFonts w:ascii="宋体" w:hAnsi="宋体" w:cs="宋体"/>
          <w:szCs w:val="21"/>
        </w:rPr>
        <w:sym w:font="Wingdings" w:char="F0A8"/>
      </w:r>
      <w:r>
        <w:rPr>
          <w:rFonts w:ascii="宋体" w:hAnsi="宋体" w:hint="eastAsia"/>
          <w:bCs/>
          <w:szCs w:val="21"/>
        </w:rPr>
        <w:t>是，</w:t>
      </w:r>
      <w:r>
        <w:rPr>
          <w:rFonts w:ascii="宋体" w:hAnsi="宋体" w:hint="eastAsia"/>
          <w:bCs/>
          <w:szCs w:val="21"/>
          <w:u w:val="single"/>
        </w:rPr>
        <w:t>（应明确对被破坏的检测产品的处理方式）</w:t>
      </w:r>
    </w:p>
    <w:p w:rsidR="003153ED" w:rsidRDefault="00FD384D">
      <w:pPr>
        <w:adjustRightInd w:val="0"/>
        <w:snapToGrid w:val="0"/>
        <w:spacing w:line="400" w:lineRule="exact"/>
        <w:ind w:firstLineChars="400" w:firstLine="840"/>
        <w:rPr>
          <w:rFonts w:ascii="宋体" w:hAnsi="宋体"/>
          <w:bCs/>
          <w:szCs w:val="21"/>
        </w:rPr>
      </w:pPr>
      <w:r>
        <w:rPr>
          <w:rFonts w:ascii="宋体" w:hAnsi="宋体" w:cs="宋体"/>
          <w:szCs w:val="21"/>
        </w:rPr>
        <w:sym w:font="Wingdings" w:char="F0A8"/>
      </w:r>
      <w:r>
        <w:rPr>
          <w:rFonts w:ascii="宋体" w:hAnsi="宋体" w:hint="eastAsia"/>
          <w:bCs/>
          <w:szCs w:val="21"/>
        </w:rPr>
        <w:t>否</w:t>
      </w:r>
    </w:p>
    <w:p w:rsidR="003153ED" w:rsidRDefault="00FD384D">
      <w:pPr>
        <w:adjustRightInd w:val="0"/>
        <w:snapToGrid w:val="0"/>
        <w:spacing w:line="400" w:lineRule="exact"/>
        <w:ind w:firstLineChars="400" w:firstLine="840"/>
        <w:rPr>
          <w:rFonts w:ascii="宋体" w:hAnsi="宋体"/>
          <w:bCs/>
          <w:szCs w:val="21"/>
          <w:u w:val="single"/>
        </w:rPr>
      </w:pPr>
      <w:r>
        <w:rPr>
          <w:rFonts w:ascii="宋体" w:hAnsi="宋体" w:hint="eastAsia"/>
          <w:bCs/>
          <w:szCs w:val="21"/>
        </w:rPr>
        <w:t>验收组织的其他事项：</w:t>
      </w:r>
    </w:p>
    <w:p w:rsidR="003153ED" w:rsidRDefault="00FD384D">
      <w:pPr>
        <w:adjustRightInd w:val="0"/>
        <w:snapToGrid w:val="0"/>
        <w:spacing w:line="400" w:lineRule="exact"/>
        <w:ind w:firstLineChars="200" w:firstLine="420"/>
        <w:rPr>
          <w:rFonts w:ascii="宋体" w:hAnsi="宋体"/>
          <w:bCs/>
          <w:szCs w:val="21"/>
          <w:u w:val="single"/>
        </w:rPr>
      </w:pPr>
      <w:r>
        <w:rPr>
          <w:rFonts w:ascii="宋体" w:hAnsi="宋体" w:hint="eastAsia"/>
          <w:bCs/>
          <w:szCs w:val="21"/>
        </w:rPr>
        <w:t>（2）履约验收时间：</w:t>
      </w:r>
      <w:r>
        <w:rPr>
          <w:rFonts w:ascii="宋体" w:hAnsi="宋体" w:hint="eastAsia"/>
          <w:bCs/>
          <w:szCs w:val="21"/>
          <w:u w:val="single"/>
        </w:rPr>
        <w:t>（计划于何时验收/供应商提出验收申请之日起日内组织验收）</w:t>
      </w:r>
    </w:p>
    <w:p w:rsidR="003153ED" w:rsidRDefault="00FD384D">
      <w:pPr>
        <w:adjustRightInd w:val="0"/>
        <w:snapToGrid w:val="0"/>
        <w:spacing w:line="400" w:lineRule="exact"/>
        <w:ind w:firstLineChars="200" w:firstLine="420"/>
        <w:rPr>
          <w:rFonts w:ascii="宋体" w:hAnsi="宋体"/>
          <w:bCs/>
          <w:szCs w:val="21"/>
        </w:rPr>
      </w:pPr>
      <w:r>
        <w:rPr>
          <w:rFonts w:ascii="宋体" w:hAnsi="宋体" w:hint="eastAsia"/>
          <w:bCs/>
          <w:szCs w:val="21"/>
        </w:rPr>
        <w:t>（3）履约验收方式：</w:t>
      </w:r>
      <w:r>
        <w:rPr>
          <w:rFonts w:ascii="宋体" w:hAnsi="宋体" w:cs="宋体"/>
          <w:szCs w:val="21"/>
        </w:rPr>
        <w:sym w:font="Wingdings" w:char="F0A8"/>
      </w:r>
      <w:r>
        <w:rPr>
          <w:rFonts w:ascii="宋体" w:hAnsi="宋体" w:hint="eastAsia"/>
          <w:bCs/>
          <w:szCs w:val="21"/>
        </w:rPr>
        <w:t>一次性验收</w:t>
      </w:r>
    </w:p>
    <w:p w:rsidR="003153ED" w:rsidRDefault="00FD384D">
      <w:pPr>
        <w:adjustRightInd w:val="0"/>
        <w:snapToGrid w:val="0"/>
        <w:spacing w:line="400" w:lineRule="exact"/>
        <w:rPr>
          <w:rFonts w:ascii="宋体" w:hAnsi="宋体"/>
          <w:bCs/>
          <w:szCs w:val="21"/>
        </w:rPr>
      </w:pPr>
      <w:r>
        <w:rPr>
          <w:rFonts w:ascii="宋体" w:hAnsi="宋体" w:cs="宋体"/>
          <w:szCs w:val="21"/>
        </w:rPr>
        <w:lastRenderedPageBreak/>
        <w:sym w:font="Wingdings" w:char="F0A8"/>
      </w:r>
      <w:r>
        <w:rPr>
          <w:rFonts w:ascii="宋体" w:hAnsi="宋体" w:hint="eastAsia"/>
          <w:bCs/>
          <w:szCs w:val="21"/>
        </w:rPr>
        <w:t>分期/分项验收：</w:t>
      </w:r>
      <w:r>
        <w:rPr>
          <w:rFonts w:ascii="宋体" w:hAnsi="宋体" w:hint="eastAsia"/>
          <w:bCs/>
          <w:szCs w:val="21"/>
          <w:u w:val="single"/>
        </w:rPr>
        <w:t>（应明确分期</w:t>
      </w:r>
      <w:r>
        <w:rPr>
          <w:rFonts w:ascii="宋体" w:hAnsi="宋体" w:hint="eastAsia"/>
          <w:bCs/>
          <w:szCs w:val="21"/>
          <w:u w:val="single"/>
          <w:lang w:val="en"/>
        </w:rPr>
        <w:t>/分项验收的工作安排</w:t>
      </w:r>
      <w:r>
        <w:rPr>
          <w:rFonts w:ascii="宋体" w:hAnsi="宋体" w:hint="eastAsia"/>
          <w:bCs/>
          <w:szCs w:val="21"/>
          <w:u w:val="single"/>
        </w:rPr>
        <w:t>）</w:t>
      </w:r>
    </w:p>
    <w:p w:rsidR="003153ED" w:rsidRDefault="00FD384D">
      <w:pPr>
        <w:adjustRightInd w:val="0"/>
        <w:snapToGrid w:val="0"/>
        <w:spacing w:line="400" w:lineRule="exact"/>
        <w:ind w:firstLineChars="200" w:firstLine="420"/>
        <w:rPr>
          <w:rFonts w:ascii="宋体" w:hAnsi="宋体"/>
          <w:bCs/>
          <w:szCs w:val="21"/>
        </w:rPr>
      </w:pPr>
      <w:r>
        <w:rPr>
          <w:rFonts w:ascii="宋体" w:hAnsi="宋体" w:hint="eastAsia"/>
          <w:bCs/>
          <w:szCs w:val="21"/>
        </w:rPr>
        <w:t>（4）履约验收程序：</w:t>
      </w:r>
    </w:p>
    <w:p w:rsidR="003153ED" w:rsidRDefault="00FD384D">
      <w:pPr>
        <w:adjustRightInd w:val="0"/>
        <w:snapToGrid w:val="0"/>
        <w:spacing w:line="400" w:lineRule="exact"/>
        <w:ind w:firstLineChars="200" w:firstLine="420"/>
        <w:rPr>
          <w:rFonts w:ascii="宋体" w:hAnsi="宋体"/>
          <w:bCs/>
          <w:szCs w:val="21"/>
          <w:u w:val="single"/>
        </w:rPr>
      </w:pPr>
      <w:r>
        <w:rPr>
          <w:rFonts w:ascii="宋体" w:hAnsi="宋体" w:hint="eastAsia"/>
          <w:bCs/>
          <w:szCs w:val="21"/>
        </w:rPr>
        <w:t>（5）履约验收的内容：</w:t>
      </w:r>
      <w:r>
        <w:rPr>
          <w:rFonts w:ascii="宋体" w:hAnsi="宋体" w:hint="eastAsia"/>
          <w:bCs/>
          <w:szCs w:val="21"/>
          <w:u w:val="single"/>
        </w:rPr>
        <w:t>（应当包括每一项技术和商务要求的履约情况，特别是落实政府采购扶持中小企业，支持绿色发展和乡村振兴等政策情况）</w:t>
      </w:r>
    </w:p>
    <w:p w:rsidR="003153ED" w:rsidRDefault="00FD384D">
      <w:pPr>
        <w:adjustRightInd w:val="0"/>
        <w:snapToGrid w:val="0"/>
        <w:spacing w:line="400" w:lineRule="exact"/>
        <w:ind w:firstLineChars="200" w:firstLine="420"/>
        <w:rPr>
          <w:rFonts w:ascii="宋体" w:hAnsi="宋体"/>
          <w:bCs/>
          <w:szCs w:val="21"/>
          <w:u w:val="single"/>
        </w:rPr>
      </w:pPr>
      <w:r>
        <w:rPr>
          <w:rFonts w:ascii="宋体" w:hAnsi="宋体" w:hint="eastAsia"/>
          <w:bCs/>
          <w:szCs w:val="21"/>
        </w:rPr>
        <w:t>（6）履约验收标准：</w:t>
      </w:r>
    </w:p>
    <w:p w:rsidR="003153ED" w:rsidRDefault="00FD384D">
      <w:pPr>
        <w:pStyle w:val="AONormal"/>
        <w:ind w:firstLine="420"/>
        <w:rPr>
          <w:rFonts w:ascii="宋体" w:eastAsia="宋体" w:hAnsi="宋体" w:cs="宋体"/>
          <w:sz w:val="21"/>
        </w:rPr>
      </w:pPr>
      <w:r>
        <w:rPr>
          <w:rFonts w:ascii="宋体" w:eastAsia="宋体" w:hAnsi="宋体" w:cs="宋体" w:hint="eastAsia"/>
          <w:bCs/>
          <w:sz w:val="21"/>
        </w:rPr>
        <w:t>（7）是否以采购活动中供应商提供的样品作为参考：</w:t>
      </w:r>
      <w:r>
        <w:rPr>
          <w:rFonts w:ascii="宋体" w:eastAsia="宋体" w:hAnsi="宋体" w:cs="宋体"/>
          <w:sz w:val="21"/>
        </w:rPr>
        <w:sym w:font="Wingdings" w:char="F0A8"/>
      </w:r>
      <w:r>
        <w:rPr>
          <w:rFonts w:ascii="宋体" w:eastAsia="宋体" w:hAnsi="宋体" w:cs="宋体" w:hint="eastAsia"/>
          <w:bCs/>
          <w:sz w:val="21"/>
        </w:rPr>
        <w:t>是</w:t>
      </w:r>
      <w:r>
        <w:rPr>
          <w:rFonts w:ascii="宋体" w:eastAsia="宋体" w:hAnsi="宋体" w:cs="宋体"/>
          <w:sz w:val="21"/>
        </w:rPr>
        <w:sym w:font="Wingdings" w:char="F0A8"/>
      </w:r>
      <w:r>
        <w:rPr>
          <w:rFonts w:ascii="宋体" w:eastAsia="宋体" w:hAnsi="宋体" w:cs="宋体" w:hint="eastAsia"/>
          <w:bCs/>
          <w:sz w:val="21"/>
        </w:rPr>
        <w:t>否</w:t>
      </w:r>
    </w:p>
    <w:p w:rsidR="003153ED" w:rsidRDefault="00FD384D">
      <w:pPr>
        <w:adjustRightInd w:val="0"/>
        <w:snapToGrid w:val="0"/>
        <w:spacing w:line="400" w:lineRule="exact"/>
        <w:ind w:firstLineChars="200" w:firstLine="420"/>
        <w:rPr>
          <w:rFonts w:ascii="宋体" w:hAnsi="宋体" w:cs="宋体"/>
          <w:bCs/>
          <w:szCs w:val="21"/>
          <w:u w:val="single"/>
        </w:rPr>
      </w:pPr>
      <w:r>
        <w:rPr>
          <w:rFonts w:ascii="宋体" w:hAnsi="宋体" w:cs="宋体" w:hint="eastAsia"/>
          <w:bCs/>
          <w:szCs w:val="21"/>
        </w:rPr>
        <w:t>（8）履约验收其他事项：</w:t>
      </w:r>
      <w:r>
        <w:rPr>
          <w:rFonts w:ascii="宋体" w:hAnsi="宋体" w:cs="宋体" w:hint="eastAsia"/>
          <w:bCs/>
          <w:szCs w:val="21"/>
          <w:u w:val="single"/>
        </w:rPr>
        <w:t>（产权过户登记等）</w:t>
      </w:r>
    </w:p>
    <w:p w:rsidR="003153ED" w:rsidRDefault="00FD384D">
      <w:pPr>
        <w:numPr>
          <w:ilvl w:val="0"/>
          <w:numId w:val="11"/>
        </w:numPr>
        <w:adjustRightInd w:val="0"/>
        <w:snapToGrid w:val="0"/>
        <w:spacing w:line="400" w:lineRule="exact"/>
        <w:ind w:firstLineChars="200" w:firstLine="422"/>
        <w:rPr>
          <w:rFonts w:ascii="宋体" w:hAnsi="宋体"/>
          <w:b/>
          <w:szCs w:val="21"/>
        </w:rPr>
      </w:pPr>
      <w:r>
        <w:rPr>
          <w:rFonts w:ascii="宋体" w:hAnsi="宋体" w:hint="eastAsia"/>
          <w:b/>
          <w:szCs w:val="21"/>
        </w:rPr>
        <w:t>组成合同的文件</w:t>
      </w:r>
    </w:p>
    <w:p w:rsidR="003153ED" w:rsidRDefault="00FD384D">
      <w:pPr>
        <w:adjustRightInd w:val="0"/>
        <w:snapToGrid w:val="0"/>
        <w:spacing w:line="400" w:lineRule="exact"/>
        <w:ind w:firstLineChars="200" w:firstLine="420"/>
        <w:rPr>
          <w:rFonts w:ascii="宋体" w:hAnsi="宋体"/>
          <w:szCs w:val="21"/>
        </w:rPr>
      </w:pPr>
      <w:r>
        <w:rPr>
          <w:rFonts w:ascii="宋体" w:hAnsi="宋体" w:hint="eastAsia"/>
          <w:szCs w:val="21"/>
        </w:rPr>
        <w:t>本协议书与下列文件一起构成合同文件，如下述文件之间有任何抵触、矛盾或歧义，应按以下顺序解释：</w:t>
      </w:r>
    </w:p>
    <w:p w:rsidR="003153ED" w:rsidRDefault="00FD384D">
      <w:pPr>
        <w:adjustRightInd w:val="0"/>
        <w:snapToGrid w:val="0"/>
        <w:spacing w:line="400" w:lineRule="exact"/>
        <w:ind w:firstLineChars="200" w:firstLine="420"/>
        <w:rPr>
          <w:rFonts w:ascii="宋体" w:hAnsi="宋体"/>
          <w:szCs w:val="21"/>
        </w:rPr>
      </w:pPr>
      <w:r>
        <w:rPr>
          <w:rFonts w:ascii="宋体" w:hAnsi="宋体" w:hint="eastAsia"/>
          <w:szCs w:val="21"/>
        </w:rPr>
        <w:t>（1）政府采购合同协议书及其变更、补充协议</w:t>
      </w:r>
    </w:p>
    <w:p w:rsidR="003153ED" w:rsidRDefault="00FD384D">
      <w:pPr>
        <w:adjustRightInd w:val="0"/>
        <w:snapToGrid w:val="0"/>
        <w:spacing w:line="400" w:lineRule="exact"/>
        <w:ind w:firstLineChars="200" w:firstLine="420"/>
        <w:rPr>
          <w:rFonts w:ascii="宋体" w:hAnsi="宋体"/>
          <w:szCs w:val="21"/>
        </w:rPr>
      </w:pPr>
      <w:r>
        <w:rPr>
          <w:rFonts w:ascii="宋体" w:hAnsi="宋体" w:hint="eastAsia"/>
          <w:szCs w:val="21"/>
        </w:rPr>
        <w:t>（2）政府采购合同专用条款</w:t>
      </w:r>
    </w:p>
    <w:p w:rsidR="003153ED" w:rsidRDefault="00FD384D">
      <w:pPr>
        <w:adjustRightInd w:val="0"/>
        <w:snapToGrid w:val="0"/>
        <w:spacing w:line="400" w:lineRule="exact"/>
        <w:ind w:firstLineChars="200" w:firstLine="420"/>
        <w:rPr>
          <w:rFonts w:ascii="宋体" w:hAnsi="宋体"/>
          <w:szCs w:val="21"/>
        </w:rPr>
      </w:pPr>
      <w:r>
        <w:rPr>
          <w:rFonts w:ascii="宋体" w:hAnsi="宋体" w:hint="eastAsia"/>
          <w:szCs w:val="21"/>
        </w:rPr>
        <w:t>（3）政府采购合同通用条款</w:t>
      </w:r>
    </w:p>
    <w:p w:rsidR="003153ED" w:rsidRDefault="00FD384D">
      <w:pPr>
        <w:adjustRightInd w:val="0"/>
        <w:snapToGrid w:val="0"/>
        <w:spacing w:line="400" w:lineRule="exact"/>
        <w:ind w:firstLineChars="200" w:firstLine="420"/>
        <w:rPr>
          <w:rFonts w:ascii="宋体" w:hAnsi="宋体"/>
          <w:szCs w:val="21"/>
        </w:rPr>
      </w:pPr>
      <w:r>
        <w:rPr>
          <w:rFonts w:ascii="宋体" w:hAnsi="宋体" w:hint="eastAsia"/>
          <w:szCs w:val="21"/>
        </w:rPr>
        <w:t>（4）中标（成交）通知书</w:t>
      </w:r>
    </w:p>
    <w:p w:rsidR="003153ED" w:rsidRDefault="00FD384D">
      <w:pPr>
        <w:adjustRightInd w:val="0"/>
        <w:snapToGrid w:val="0"/>
        <w:spacing w:line="400" w:lineRule="exact"/>
        <w:ind w:firstLineChars="200" w:firstLine="420"/>
        <w:rPr>
          <w:rFonts w:ascii="宋体" w:hAnsi="宋体"/>
          <w:szCs w:val="21"/>
        </w:rPr>
      </w:pPr>
      <w:r>
        <w:rPr>
          <w:rFonts w:ascii="宋体" w:hAnsi="宋体" w:hint="eastAsia"/>
          <w:szCs w:val="21"/>
        </w:rPr>
        <w:t>（5）投标（响应）文件</w:t>
      </w:r>
    </w:p>
    <w:p w:rsidR="003153ED" w:rsidRDefault="00FD384D">
      <w:pPr>
        <w:adjustRightInd w:val="0"/>
        <w:snapToGrid w:val="0"/>
        <w:spacing w:line="400" w:lineRule="exact"/>
        <w:ind w:firstLineChars="200" w:firstLine="420"/>
        <w:rPr>
          <w:rFonts w:ascii="宋体" w:hAnsi="宋体"/>
          <w:szCs w:val="21"/>
        </w:rPr>
      </w:pPr>
      <w:r>
        <w:rPr>
          <w:rFonts w:ascii="宋体" w:hAnsi="宋体" w:hint="eastAsia"/>
          <w:szCs w:val="21"/>
        </w:rPr>
        <w:t>（6）采购文件</w:t>
      </w:r>
    </w:p>
    <w:p w:rsidR="003153ED" w:rsidRDefault="00FD384D">
      <w:pPr>
        <w:adjustRightInd w:val="0"/>
        <w:snapToGrid w:val="0"/>
        <w:spacing w:line="400" w:lineRule="exact"/>
        <w:ind w:firstLineChars="200" w:firstLine="420"/>
        <w:rPr>
          <w:rFonts w:ascii="宋体" w:hAnsi="宋体"/>
          <w:szCs w:val="21"/>
        </w:rPr>
      </w:pPr>
      <w:r>
        <w:rPr>
          <w:rFonts w:ascii="宋体" w:hAnsi="宋体" w:hint="eastAsia"/>
          <w:szCs w:val="21"/>
        </w:rPr>
        <w:t>（7）有关技术文件，图纸</w:t>
      </w:r>
    </w:p>
    <w:p w:rsidR="003153ED" w:rsidRDefault="00FD384D">
      <w:pPr>
        <w:pStyle w:val="AONormal"/>
        <w:ind w:firstLine="420"/>
        <w:rPr>
          <w:rFonts w:ascii="宋体" w:eastAsia="宋体" w:hAnsi="宋体" w:cs="宋体"/>
          <w:kern w:val="2"/>
          <w:sz w:val="21"/>
        </w:rPr>
      </w:pPr>
      <w:r>
        <w:rPr>
          <w:rFonts w:ascii="宋体" w:eastAsia="宋体" w:hAnsi="宋体" w:cs="宋体" w:hint="eastAsia"/>
          <w:sz w:val="21"/>
        </w:rPr>
        <w:t>（8）</w:t>
      </w:r>
      <w:r>
        <w:rPr>
          <w:rFonts w:ascii="宋体" w:eastAsia="宋体" w:hAnsi="宋体" w:cs="宋体" w:hint="eastAsia"/>
          <w:color w:val="000000"/>
          <w:kern w:val="2"/>
          <w:sz w:val="21"/>
        </w:rPr>
        <w:t>国家法律、行政法规和规章制度规定或合同约定的作为合同组成部分的其他文件</w:t>
      </w:r>
    </w:p>
    <w:p w:rsidR="003153ED" w:rsidRDefault="00FD384D">
      <w:pPr>
        <w:numPr>
          <w:ilvl w:val="0"/>
          <w:numId w:val="11"/>
        </w:numPr>
        <w:adjustRightInd w:val="0"/>
        <w:snapToGrid w:val="0"/>
        <w:spacing w:line="400" w:lineRule="exact"/>
        <w:ind w:firstLineChars="200" w:firstLine="422"/>
        <w:rPr>
          <w:rFonts w:ascii="宋体" w:hAnsi="宋体"/>
          <w:b/>
          <w:szCs w:val="21"/>
        </w:rPr>
      </w:pPr>
      <w:r>
        <w:rPr>
          <w:rFonts w:ascii="宋体" w:hAnsi="宋体" w:hint="eastAsia"/>
          <w:b/>
          <w:szCs w:val="21"/>
        </w:rPr>
        <w:t>合同生效</w:t>
      </w:r>
    </w:p>
    <w:p w:rsidR="003153ED" w:rsidRDefault="00FD384D">
      <w:pPr>
        <w:adjustRightInd w:val="0"/>
        <w:snapToGrid w:val="0"/>
        <w:spacing w:line="400" w:lineRule="exact"/>
        <w:ind w:firstLineChars="200" w:firstLine="420"/>
        <w:rPr>
          <w:rFonts w:ascii="宋体" w:hAnsi="宋体"/>
          <w:szCs w:val="21"/>
        </w:rPr>
      </w:pPr>
      <w:r>
        <w:rPr>
          <w:rFonts w:ascii="宋体" w:hAnsi="宋体" w:hint="eastAsia"/>
          <w:szCs w:val="21"/>
        </w:rPr>
        <w:t>本合同自生效。</w:t>
      </w:r>
    </w:p>
    <w:p w:rsidR="003153ED" w:rsidRDefault="00FD384D">
      <w:pPr>
        <w:numPr>
          <w:ilvl w:val="0"/>
          <w:numId w:val="11"/>
        </w:numPr>
        <w:adjustRightInd w:val="0"/>
        <w:snapToGrid w:val="0"/>
        <w:spacing w:line="400" w:lineRule="exact"/>
        <w:ind w:firstLineChars="200" w:firstLine="422"/>
        <w:rPr>
          <w:rFonts w:ascii="宋体" w:hAnsi="宋体"/>
          <w:b/>
          <w:szCs w:val="21"/>
        </w:rPr>
      </w:pPr>
      <w:r>
        <w:rPr>
          <w:rFonts w:ascii="宋体" w:hAnsi="宋体" w:hint="eastAsia"/>
          <w:b/>
          <w:szCs w:val="21"/>
        </w:rPr>
        <w:t>合同份数</w:t>
      </w:r>
    </w:p>
    <w:p w:rsidR="003153ED" w:rsidRDefault="00FD384D">
      <w:pPr>
        <w:adjustRightInd w:val="0"/>
        <w:snapToGrid w:val="0"/>
        <w:spacing w:line="400" w:lineRule="exact"/>
        <w:ind w:firstLineChars="200" w:firstLine="420"/>
        <w:rPr>
          <w:rFonts w:ascii="宋体" w:hAnsi="宋体"/>
          <w:szCs w:val="21"/>
        </w:rPr>
      </w:pPr>
      <w:r>
        <w:rPr>
          <w:rFonts w:ascii="宋体" w:hAnsi="宋体" w:hint="eastAsia"/>
          <w:szCs w:val="21"/>
        </w:rPr>
        <w:t>本合同一式份，甲方执份，乙方执份，均具有同等法律效力。</w:t>
      </w:r>
    </w:p>
    <w:p w:rsidR="003153ED" w:rsidRDefault="00FD384D">
      <w:pPr>
        <w:adjustRightInd w:val="0"/>
        <w:snapToGrid w:val="0"/>
        <w:spacing w:line="400" w:lineRule="exact"/>
        <w:ind w:firstLineChars="200" w:firstLine="420"/>
        <w:rPr>
          <w:rFonts w:ascii="宋体" w:hAnsi="宋体"/>
          <w:szCs w:val="21"/>
        </w:rPr>
      </w:pPr>
      <w:r>
        <w:rPr>
          <w:rFonts w:ascii="宋体" w:hAnsi="宋体" w:hint="eastAsia"/>
          <w:szCs w:val="21"/>
        </w:rPr>
        <w:t>合同订立时间：年月日</w:t>
      </w:r>
    </w:p>
    <w:p w:rsidR="003153ED" w:rsidRDefault="00FD384D">
      <w:pPr>
        <w:adjustRightInd w:val="0"/>
        <w:snapToGrid w:val="0"/>
        <w:spacing w:line="400" w:lineRule="exact"/>
        <w:ind w:firstLineChars="200" w:firstLine="420"/>
        <w:rPr>
          <w:rFonts w:ascii="宋体" w:hAnsi="宋体"/>
          <w:szCs w:val="21"/>
        </w:rPr>
      </w:pPr>
      <w:r>
        <w:rPr>
          <w:rFonts w:ascii="宋体" w:hAnsi="宋体" w:hint="eastAsia"/>
          <w:szCs w:val="21"/>
        </w:rPr>
        <w:t>合同订立地点：</w:t>
      </w:r>
    </w:p>
    <w:p w:rsidR="003153ED" w:rsidRDefault="00FD384D">
      <w:pPr>
        <w:adjustRightInd w:val="0"/>
        <w:snapToGrid w:val="0"/>
        <w:spacing w:line="400" w:lineRule="exact"/>
        <w:ind w:firstLineChars="200" w:firstLine="420"/>
      </w:pPr>
      <w:r>
        <w:rPr>
          <w:rFonts w:ascii="宋体" w:hAnsi="宋体" w:hint="eastAsia"/>
          <w:szCs w:val="21"/>
        </w:rPr>
        <w:t>附件：具体标的及其技术要求和商务要求、联合协议、分包意向协议等。</w:t>
      </w:r>
    </w:p>
    <w:p w:rsidR="003153ED" w:rsidRDefault="003153ED">
      <w:pPr>
        <w:pStyle w:val="15"/>
        <w:spacing w:line="400" w:lineRule="exact"/>
      </w:pPr>
    </w:p>
    <w:p w:rsidR="003153ED" w:rsidRDefault="003153ED">
      <w:pPr>
        <w:pStyle w:val="aff6"/>
        <w:ind w:firstLine="422"/>
        <w:rPr>
          <w:rFonts w:ascii="宋体" w:hAnsi="宋体"/>
          <w:b/>
          <w:bCs/>
          <w:sz w:val="21"/>
        </w:rPr>
      </w:pPr>
    </w:p>
    <w:p w:rsidR="003153ED" w:rsidRDefault="00FD384D">
      <w:r>
        <w:br w:type="page"/>
      </w:r>
    </w:p>
    <w:p w:rsidR="003153ED" w:rsidRDefault="003153ED">
      <w:pPr>
        <w:pStyle w:val="15"/>
      </w:pP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1892"/>
        <w:gridCol w:w="2413"/>
        <w:gridCol w:w="1980"/>
        <w:gridCol w:w="2118"/>
      </w:tblGrid>
      <w:tr w:rsidR="003153ED">
        <w:trPr>
          <w:trHeight w:val="490"/>
        </w:trPr>
        <w:tc>
          <w:tcPr>
            <w:tcW w:w="2562" w:type="pct"/>
            <w:gridSpan w:val="2"/>
            <w:tcBorders>
              <w:top w:val="single" w:sz="4" w:space="0" w:color="auto"/>
              <w:left w:val="single" w:sz="4" w:space="0" w:color="auto"/>
              <w:bottom w:val="single" w:sz="2" w:space="0" w:color="auto"/>
              <w:right w:val="single" w:sz="2" w:space="0" w:color="auto"/>
            </w:tcBorders>
            <w:vAlign w:val="center"/>
          </w:tcPr>
          <w:p w:rsidR="003153ED" w:rsidRDefault="00FD384D">
            <w:pPr>
              <w:adjustRightInd w:val="0"/>
              <w:snapToGrid w:val="0"/>
              <w:spacing w:line="300" w:lineRule="exact"/>
              <w:jc w:val="center"/>
            </w:pPr>
            <w:r>
              <w:rPr>
                <w:rFonts w:hint="eastAsia"/>
                <w:szCs w:val="21"/>
              </w:rPr>
              <w:t>甲方（采购人</w:t>
            </w:r>
            <w:r>
              <w:rPr>
                <w:rFonts w:ascii="宋体" w:hAnsi="宋体" w:hint="eastAsia"/>
                <w:szCs w:val="21"/>
              </w:rPr>
              <w:t>、受采购人委托签订合同的单位或</w:t>
            </w:r>
            <w:r>
              <w:rPr>
                <w:rFonts w:hint="eastAsia"/>
                <w:szCs w:val="21"/>
              </w:rPr>
              <w:t>采购文件约定的合同甲方）</w:t>
            </w:r>
          </w:p>
        </w:tc>
        <w:tc>
          <w:tcPr>
            <w:tcW w:w="2437" w:type="pct"/>
            <w:gridSpan w:val="2"/>
            <w:tcBorders>
              <w:top w:val="single" w:sz="4" w:space="0" w:color="auto"/>
              <w:left w:val="single" w:sz="2" w:space="0" w:color="auto"/>
              <w:bottom w:val="single" w:sz="2" w:space="0" w:color="auto"/>
              <w:right w:val="single" w:sz="4" w:space="0" w:color="auto"/>
            </w:tcBorders>
            <w:vAlign w:val="center"/>
          </w:tcPr>
          <w:p w:rsidR="003153ED" w:rsidRDefault="00FD384D">
            <w:pPr>
              <w:adjustRightInd w:val="0"/>
              <w:snapToGrid w:val="0"/>
              <w:spacing w:line="300" w:lineRule="exact"/>
              <w:jc w:val="center"/>
            </w:pPr>
            <w:r>
              <w:rPr>
                <w:rFonts w:hint="eastAsia"/>
                <w:szCs w:val="21"/>
              </w:rPr>
              <w:t>乙方（供应商）</w:t>
            </w:r>
          </w:p>
        </w:tc>
      </w:tr>
      <w:tr w:rsidR="003153ED">
        <w:trPr>
          <w:trHeight w:val="917"/>
        </w:trPr>
        <w:tc>
          <w:tcPr>
            <w:tcW w:w="1126" w:type="pct"/>
            <w:tcBorders>
              <w:top w:val="single" w:sz="2" w:space="0" w:color="auto"/>
              <w:left w:val="single" w:sz="4" w:space="0" w:color="auto"/>
              <w:bottom w:val="single" w:sz="2" w:space="0" w:color="auto"/>
              <w:right w:val="single" w:sz="2" w:space="0" w:color="auto"/>
            </w:tcBorders>
            <w:vAlign w:val="center"/>
          </w:tcPr>
          <w:p w:rsidR="003153ED" w:rsidRDefault="00FD384D">
            <w:pPr>
              <w:adjustRightInd w:val="0"/>
              <w:snapToGrid w:val="0"/>
              <w:spacing w:line="300" w:lineRule="exact"/>
              <w:jc w:val="center"/>
              <w:rPr>
                <w:szCs w:val="21"/>
              </w:rPr>
            </w:pPr>
            <w:r>
              <w:rPr>
                <w:rFonts w:hint="eastAsia"/>
                <w:szCs w:val="21"/>
              </w:rPr>
              <w:t>单位名称（公章或合同章）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3153ED" w:rsidRDefault="003153ED">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3153ED" w:rsidRDefault="00FD384D">
            <w:pPr>
              <w:adjustRightInd w:val="0"/>
              <w:snapToGrid w:val="0"/>
              <w:spacing w:line="300" w:lineRule="exact"/>
              <w:jc w:val="center"/>
              <w:rPr>
                <w:szCs w:val="21"/>
              </w:rPr>
            </w:pPr>
            <w:r>
              <w:rPr>
                <w:rFonts w:hint="eastAsia"/>
                <w:szCs w:val="21"/>
              </w:rPr>
              <w:t>单位名称（公章或合同章）</w:t>
            </w:r>
          </w:p>
        </w:tc>
        <w:tc>
          <w:tcPr>
            <w:tcW w:w="1259" w:type="pct"/>
            <w:tcBorders>
              <w:top w:val="single" w:sz="2" w:space="0" w:color="auto"/>
              <w:left w:val="single" w:sz="2" w:space="0" w:color="auto"/>
              <w:bottom w:val="single" w:sz="2" w:space="0" w:color="auto"/>
              <w:right w:val="single" w:sz="4" w:space="0" w:color="auto"/>
            </w:tcBorders>
            <w:vAlign w:val="center"/>
          </w:tcPr>
          <w:p w:rsidR="003153ED" w:rsidRDefault="003153ED">
            <w:pPr>
              <w:adjustRightInd w:val="0"/>
              <w:snapToGrid w:val="0"/>
              <w:spacing w:line="300" w:lineRule="exact"/>
              <w:jc w:val="center"/>
              <w:rPr>
                <w:spacing w:val="20"/>
                <w:szCs w:val="21"/>
              </w:rPr>
            </w:pPr>
          </w:p>
        </w:tc>
      </w:tr>
      <w:tr w:rsidR="003153ED">
        <w:trPr>
          <w:trHeight w:val="1171"/>
        </w:trPr>
        <w:tc>
          <w:tcPr>
            <w:tcW w:w="1126" w:type="pct"/>
            <w:vMerge w:val="restart"/>
            <w:tcBorders>
              <w:top w:val="single" w:sz="2" w:space="0" w:color="auto"/>
              <w:left w:val="single" w:sz="4" w:space="0" w:color="auto"/>
              <w:bottom w:val="single" w:sz="2" w:space="0" w:color="auto"/>
              <w:right w:val="single" w:sz="2" w:space="0" w:color="auto"/>
            </w:tcBorders>
            <w:vAlign w:val="center"/>
          </w:tcPr>
          <w:p w:rsidR="003153ED" w:rsidRDefault="00FD384D">
            <w:pPr>
              <w:adjustRightInd w:val="0"/>
              <w:snapToGrid w:val="0"/>
              <w:spacing w:line="300" w:lineRule="exact"/>
              <w:jc w:val="center"/>
              <w:rPr>
                <w:szCs w:val="21"/>
              </w:rPr>
            </w:pPr>
            <w:r>
              <w:rPr>
                <w:rFonts w:hint="eastAsia"/>
                <w:szCs w:val="21"/>
              </w:rPr>
              <w:t>法定代表人</w:t>
            </w:r>
          </w:p>
          <w:p w:rsidR="003153ED" w:rsidRDefault="00FD384D" w:rsidP="007E6F03">
            <w:pPr>
              <w:adjustRightInd w:val="0"/>
              <w:snapToGrid w:val="0"/>
              <w:spacing w:line="300" w:lineRule="exact"/>
              <w:ind w:firstLineChars="48" w:firstLine="101"/>
              <w:jc w:val="center"/>
              <w:rPr>
                <w:szCs w:val="21"/>
              </w:rPr>
            </w:pPr>
            <w:r>
              <w:rPr>
                <w:rFonts w:hint="eastAsia"/>
                <w:szCs w:val="21"/>
              </w:rPr>
              <w:t>或其委托代理人（签章）</w:t>
            </w:r>
          </w:p>
        </w:tc>
        <w:tc>
          <w:tcPr>
            <w:tcW w:w="1436" w:type="pct"/>
            <w:vMerge w:val="restart"/>
            <w:tcBorders>
              <w:top w:val="single" w:sz="2" w:space="0" w:color="auto"/>
              <w:left w:val="single" w:sz="2" w:space="0" w:color="auto"/>
              <w:bottom w:val="single" w:sz="2" w:space="0" w:color="auto"/>
              <w:right w:val="single" w:sz="2" w:space="0" w:color="auto"/>
            </w:tcBorders>
            <w:vAlign w:val="center"/>
          </w:tcPr>
          <w:p w:rsidR="003153ED" w:rsidRDefault="003153ED">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3153ED" w:rsidRDefault="00FD384D">
            <w:pPr>
              <w:adjustRightInd w:val="0"/>
              <w:snapToGrid w:val="0"/>
              <w:spacing w:line="300" w:lineRule="exact"/>
              <w:jc w:val="center"/>
              <w:rPr>
                <w:szCs w:val="21"/>
              </w:rPr>
            </w:pPr>
            <w:r>
              <w:rPr>
                <w:rFonts w:hint="eastAsia"/>
                <w:szCs w:val="21"/>
              </w:rPr>
              <w:t>法定代表人</w:t>
            </w:r>
          </w:p>
          <w:p w:rsidR="003153ED" w:rsidRDefault="00FD384D">
            <w:pPr>
              <w:adjustRightInd w:val="0"/>
              <w:snapToGrid w:val="0"/>
              <w:spacing w:line="300" w:lineRule="exact"/>
              <w:jc w:val="center"/>
              <w:rPr>
                <w:szCs w:val="21"/>
              </w:rPr>
            </w:pPr>
            <w:r>
              <w:rPr>
                <w:rFonts w:hint="eastAsia"/>
                <w:szCs w:val="21"/>
              </w:rPr>
              <w:t>或其委托代理人（签章）</w:t>
            </w:r>
          </w:p>
        </w:tc>
        <w:tc>
          <w:tcPr>
            <w:tcW w:w="1259" w:type="pct"/>
            <w:tcBorders>
              <w:top w:val="single" w:sz="2" w:space="0" w:color="auto"/>
              <w:left w:val="single" w:sz="2" w:space="0" w:color="auto"/>
              <w:bottom w:val="single" w:sz="2" w:space="0" w:color="auto"/>
              <w:right w:val="single" w:sz="4" w:space="0" w:color="auto"/>
            </w:tcBorders>
            <w:vAlign w:val="center"/>
          </w:tcPr>
          <w:p w:rsidR="003153ED" w:rsidRDefault="003153ED">
            <w:pPr>
              <w:adjustRightInd w:val="0"/>
              <w:snapToGrid w:val="0"/>
              <w:spacing w:line="300" w:lineRule="exact"/>
              <w:jc w:val="center"/>
              <w:rPr>
                <w:szCs w:val="21"/>
              </w:rPr>
            </w:pPr>
          </w:p>
        </w:tc>
      </w:tr>
      <w:tr w:rsidR="003153ED">
        <w:trPr>
          <w:trHeight w:val="483"/>
        </w:trPr>
        <w:tc>
          <w:tcPr>
            <w:tcW w:w="0" w:type="auto"/>
            <w:vMerge/>
            <w:tcBorders>
              <w:top w:val="single" w:sz="2" w:space="0" w:color="auto"/>
              <w:left w:val="single" w:sz="4" w:space="0" w:color="auto"/>
              <w:bottom w:val="single" w:sz="2" w:space="0" w:color="auto"/>
              <w:right w:val="single" w:sz="2" w:space="0" w:color="auto"/>
            </w:tcBorders>
            <w:vAlign w:val="center"/>
          </w:tcPr>
          <w:p w:rsidR="003153ED" w:rsidRDefault="003153ED">
            <w:pPr>
              <w:widowControl/>
              <w:jc w:val="left"/>
              <w:rPr>
                <w:szCs w:val="21"/>
              </w:rPr>
            </w:pPr>
          </w:p>
        </w:tc>
        <w:tc>
          <w:tcPr>
            <w:tcW w:w="0" w:type="auto"/>
            <w:vMerge/>
            <w:tcBorders>
              <w:top w:val="single" w:sz="2" w:space="0" w:color="auto"/>
              <w:left w:val="single" w:sz="2" w:space="0" w:color="auto"/>
              <w:bottom w:val="single" w:sz="2" w:space="0" w:color="auto"/>
              <w:right w:val="single" w:sz="2" w:space="0" w:color="auto"/>
            </w:tcBorders>
            <w:vAlign w:val="center"/>
          </w:tcPr>
          <w:p w:rsidR="003153ED" w:rsidRDefault="003153ED">
            <w:pPr>
              <w:widowControl/>
              <w:jc w:val="left"/>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3153ED" w:rsidRDefault="00FD384D">
            <w:pPr>
              <w:adjustRightInd w:val="0"/>
              <w:snapToGrid w:val="0"/>
              <w:spacing w:line="300" w:lineRule="exact"/>
              <w:jc w:val="center"/>
              <w:rPr>
                <w:szCs w:val="21"/>
              </w:rPr>
            </w:pPr>
            <w:r>
              <w:rPr>
                <w:rFonts w:hint="eastAsia"/>
                <w:szCs w:val="21"/>
              </w:rPr>
              <w:t>拥有者性别</w:t>
            </w:r>
          </w:p>
        </w:tc>
        <w:tc>
          <w:tcPr>
            <w:tcW w:w="1259" w:type="pct"/>
            <w:tcBorders>
              <w:top w:val="single" w:sz="2" w:space="0" w:color="auto"/>
              <w:left w:val="single" w:sz="2" w:space="0" w:color="auto"/>
              <w:bottom w:val="single" w:sz="2" w:space="0" w:color="auto"/>
              <w:right w:val="single" w:sz="4" w:space="0" w:color="auto"/>
            </w:tcBorders>
            <w:vAlign w:val="center"/>
          </w:tcPr>
          <w:p w:rsidR="003153ED" w:rsidRDefault="003153ED">
            <w:pPr>
              <w:adjustRightInd w:val="0"/>
              <w:snapToGrid w:val="0"/>
              <w:spacing w:line="300" w:lineRule="exact"/>
              <w:jc w:val="center"/>
              <w:rPr>
                <w:spacing w:val="20"/>
                <w:szCs w:val="21"/>
              </w:rPr>
            </w:pPr>
          </w:p>
        </w:tc>
      </w:tr>
      <w:tr w:rsidR="003153ED">
        <w:trPr>
          <w:trHeight w:val="483"/>
        </w:trPr>
        <w:tc>
          <w:tcPr>
            <w:tcW w:w="1126" w:type="pct"/>
            <w:tcBorders>
              <w:top w:val="single" w:sz="2" w:space="0" w:color="auto"/>
              <w:left w:val="single" w:sz="4" w:space="0" w:color="auto"/>
              <w:bottom w:val="single" w:sz="2" w:space="0" w:color="auto"/>
              <w:right w:val="single" w:sz="2" w:space="0" w:color="auto"/>
            </w:tcBorders>
            <w:vAlign w:val="center"/>
          </w:tcPr>
          <w:p w:rsidR="003153ED" w:rsidRDefault="00FD384D">
            <w:pPr>
              <w:adjustRightInd w:val="0"/>
              <w:snapToGrid w:val="0"/>
              <w:spacing w:line="300" w:lineRule="exact"/>
              <w:jc w:val="center"/>
              <w:rPr>
                <w:szCs w:val="21"/>
              </w:rPr>
            </w:pPr>
            <w:r>
              <w:rPr>
                <w:rFonts w:hint="eastAsia"/>
                <w:szCs w:val="21"/>
              </w:rPr>
              <w:t>住所</w:t>
            </w:r>
          </w:p>
        </w:tc>
        <w:tc>
          <w:tcPr>
            <w:tcW w:w="1436" w:type="pct"/>
            <w:tcBorders>
              <w:top w:val="single" w:sz="2" w:space="0" w:color="auto"/>
              <w:left w:val="single" w:sz="2" w:space="0" w:color="auto"/>
              <w:bottom w:val="single" w:sz="2" w:space="0" w:color="auto"/>
              <w:right w:val="single" w:sz="2" w:space="0" w:color="auto"/>
            </w:tcBorders>
            <w:vAlign w:val="center"/>
          </w:tcPr>
          <w:p w:rsidR="003153ED" w:rsidRDefault="003153ED">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3153ED" w:rsidRDefault="00FD384D">
            <w:pPr>
              <w:adjustRightInd w:val="0"/>
              <w:snapToGrid w:val="0"/>
              <w:spacing w:line="300" w:lineRule="exact"/>
              <w:jc w:val="center"/>
              <w:rPr>
                <w:szCs w:val="21"/>
              </w:rPr>
            </w:pPr>
            <w:r>
              <w:rPr>
                <w:rFonts w:hint="eastAsia"/>
                <w:szCs w:val="21"/>
              </w:rPr>
              <w:t>住所</w:t>
            </w:r>
          </w:p>
        </w:tc>
        <w:tc>
          <w:tcPr>
            <w:tcW w:w="1259" w:type="pct"/>
            <w:tcBorders>
              <w:top w:val="single" w:sz="2" w:space="0" w:color="auto"/>
              <w:left w:val="single" w:sz="2" w:space="0" w:color="auto"/>
              <w:bottom w:val="single" w:sz="2" w:space="0" w:color="auto"/>
              <w:right w:val="single" w:sz="4" w:space="0" w:color="auto"/>
            </w:tcBorders>
            <w:vAlign w:val="center"/>
          </w:tcPr>
          <w:p w:rsidR="003153ED" w:rsidRDefault="003153ED">
            <w:pPr>
              <w:adjustRightInd w:val="0"/>
              <w:snapToGrid w:val="0"/>
              <w:spacing w:line="300" w:lineRule="exact"/>
              <w:jc w:val="center"/>
              <w:rPr>
                <w:spacing w:val="20"/>
                <w:szCs w:val="21"/>
              </w:rPr>
            </w:pPr>
          </w:p>
        </w:tc>
      </w:tr>
      <w:tr w:rsidR="003153ED">
        <w:trPr>
          <w:trHeight w:val="483"/>
        </w:trPr>
        <w:tc>
          <w:tcPr>
            <w:tcW w:w="1126" w:type="pct"/>
            <w:tcBorders>
              <w:top w:val="single" w:sz="2" w:space="0" w:color="auto"/>
              <w:left w:val="single" w:sz="4" w:space="0" w:color="auto"/>
              <w:bottom w:val="single" w:sz="2" w:space="0" w:color="auto"/>
              <w:right w:val="single" w:sz="2" w:space="0" w:color="auto"/>
            </w:tcBorders>
            <w:vAlign w:val="center"/>
          </w:tcPr>
          <w:p w:rsidR="003153ED" w:rsidRDefault="00FD384D">
            <w:pPr>
              <w:adjustRightInd w:val="0"/>
              <w:snapToGrid w:val="0"/>
              <w:spacing w:line="300" w:lineRule="exact"/>
              <w:jc w:val="center"/>
              <w:rPr>
                <w:szCs w:val="21"/>
              </w:rPr>
            </w:pPr>
            <w:r>
              <w:rPr>
                <w:rFonts w:hint="eastAsia"/>
                <w:szCs w:val="21"/>
              </w:rPr>
              <w:t>联系人</w:t>
            </w:r>
          </w:p>
        </w:tc>
        <w:tc>
          <w:tcPr>
            <w:tcW w:w="1436" w:type="pct"/>
            <w:tcBorders>
              <w:top w:val="single" w:sz="2" w:space="0" w:color="auto"/>
              <w:left w:val="single" w:sz="2" w:space="0" w:color="auto"/>
              <w:bottom w:val="single" w:sz="2" w:space="0" w:color="auto"/>
              <w:right w:val="single" w:sz="2" w:space="0" w:color="auto"/>
            </w:tcBorders>
            <w:vAlign w:val="center"/>
          </w:tcPr>
          <w:p w:rsidR="003153ED" w:rsidRDefault="003153ED">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3153ED" w:rsidRDefault="00FD384D">
            <w:pPr>
              <w:adjustRightInd w:val="0"/>
              <w:snapToGrid w:val="0"/>
              <w:spacing w:line="300" w:lineRule="exact"/>
              <w:jc w:val="center"/>
              <w:rPr>
                <w:szCs w:val="21"/>
              </w:rPr>
            </w:pPr>
            <w:r>
              <w:rPr>
                <w:rFonts w:hint="eastAsia"/>
                <w:szCs w:val="21"/>
              </w:rPr>
              <w:t>联系人</w:t>
            </w:r>
          </w:p>
        </w:tc>
        <w:tc>
          <w:tcPr>
            <w:tcW w:w="1259" w:type="pct"/>
            <w:tcBorders>
              <w:top w:val="single" w:sz="2" w:space="0" w:color="auto"/>
              <w:left w:val="single" w:sz="2" w:space="0" w:color="auto"/>
              <w:bottom w:val="single" w:sz="2" w:space="0" w:color="auto"/>
              <w:right w:val="single" w:sz="4" w:space="0" w:color="auto"/>
            </w:tcBorders>
            <w:vAlign w:val="center"/>
          </w:tcPr>
          <w:p w:rsidR="003153ED" w:rsidRDefault="003153ED">
            <w:pPr>
              <w:adjustRightInd w:val="0"/>
              <w:snapToGrid w:val="0"/>
              <w:spacing w:line="300" w:lineRule="exact"/>
              <w:jc w:val="center"/>
              <w:rPr>
                <w:spacing w:val="20"/>
                <w:szCs w:val="21"/>
              </w:rPr>
            </w:pPr>
          </w:p>
        </w:tc>
      </w:tr>
      <w:tr w:rsidR="003153ED">
        <w:trPr>
          <w:trHeight w:val="483"/>
        </w:trPr>
        <w:tc>
          <w:tcPr>
            <w:tcW w:w="1126" w:type="pct"/>
            <w:tcBorders>
              <w:top w:val="single" w:sz="2" w:space="0" w:color="auto"/>
              <w:left w:val="single" w:sz="4" w:space="0" w:color="auto"/>
              <w:bottom w:val="single" w:sz="2" w:space="0" w:color="auto"/>
              <w:right w:val="single" w:sz="2" w:space="0" w:color="auto"/>
            </w:tcBorders>
            <w:vAlign w:val="center"/>
          </w:tcPr>
          <w:p w:rsidR="003153ED" w:rsidRDefault="00FD384D">
            <w:pPr>
              <w:adjustRightInd w:val="0"/>
              <w:snapToGrid w:val="0"/>
              <w:spacing w:line="300" w:lineRule="exact"/>
              <w:jc w:val="center"/>
              <w:rPr>
                <w:szCs w:val="21"/>
              </w:rPr>
            </w:pPr>
            <w:r>
              <w:rPr>
                <w:rFonts w:hint="eastAsia"/>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3153ED" w:rsidRDefault="003153ED">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3153ED" w:rsidRDefault="00FD384D">
            <w:pPr>
              <w:adjustRightInd w:val="0"/>
              <w:snapToGrid w:val="0"/>
              <w:spacing w:line="300" w:lineRule="exact"/>
              <w:jc w:val="center"/>
              <w:rPr>
                <w:szCs w:val="21"/>
              </w:rPr>
            </w:pPr>
            <w:r>
              <w:rPr>
                <w:rFonts w:hint="eastAsia"/>
                <w:szCs w:val="21"/>
              </w:rPr>
              <w:t>联系电话</w:t>
            </w:r>
          </w:p>
        </w:tc>
        <w:tc>
          <w:tcPr>
            <w:tcW w:w="1259" w:type="pct"/>
            <w:tcBorders>
              <w:top w:val="single" w:sz="2" w:space="0" w:color="auto"/>
              <w:left w:val="single" w:sz="2" w:space="0" w:color="auto"/>
              <w:bottom w:val="single" w:sz="2" w:space="0" w:color="auto"/>
              <w:right w:val="single" w:sz="4" w:space="0" w:color="auto"/>
            </w:tcBorders>
            <w:vAlign w:val="center"/>
          </w:tcPr>
          <w:p w:rsidR="003153ED" w:rsidRDefault="003153ED">
            <w:pPr>
              <w:adjustRightInd w:val="0"/>
              <w:snapToGrid w:val="0"/>
              <w:spacing w:line="300" w:lineRule="exact"/>
              <w:jc w:val="center"/>
              <w:rPr>
                <w:spacing w:val="20"/>
                <w:szCs w:val="21"/>
              </w:rPr>
            </w:pPr>
          </w:p>
        </w:tc>
      </w:tr>
      <w:tr w:rsidR="003153ED">
        <w:trPr>
          <w:trHeight w:val="483"/>
        </w:trPr>
        <w:tc>
          <w:tcPr>
            <w:tcW w:w="1126" w:type="pct"/>
            <w:tcBorders>
              <w:top w:val="single" w:sz="2" w:space="0" w:color="auto"/>
              <w:left w:val="single" w:sz="4" w:space="0" w:color="auto"/>
              <w:bottom w:val="single" w:sz="2" w:space="0" w:color="auto"/>
              <w:right w:val="single" w:sz="2" w:space="0" w:color="auto"/>
            </w:tcBorders>
            <w:vAlign w:val="center"/>
          </w:tcPr>
          <w:p w:rsidR="003153ED" w:rsidRDefault="00FD384D">
            <w:pPr>
              <w:adjustRightInd w:val="0"/>
              <w:snapToGrid w:val="0"/>
              <w:spacing w:line="300" w:lineRule="exact"/>
              <w:jc w:val="center"/>
              <w:rPr>
                <w:szCs w:val="21"/>
              </w:rPr>
            </w:pPr>
            <w:r>
              <w:rPr>
                <w:rFonts w:hint="eastAsia"/>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3153ED" w:rsidRDefault="003153ED">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3153ED" w:rsidRDefault="00FD384D">
            <w:pPr>
              <w:adjustRightInd w:val="0"/>
              <w:snapToGrid w:val="0"/>
              <w:spacing w:line="300" w:lineRule="exact"/>
              <w:jc w:val="center"/>
              <w:rPr>
                <w:szCs w:val="21"/>
              </w:rPr>
            </w:pPr>
            <w:r>
              <w:rPr>
                <w:rFonts w:hint="eastAsia"/>
                <w:szCs w:val="21"/>
              </w:rPr>
              <w:t>通信地址</w:t>
            </w:r>
          </w:p>
        </w:tc>
        <w:tc>
          <w:tcPr>
            <w:tcW w:w="1259" w:type="pct"/>
            <w:tcBorders>
              <w:top w:val="single" w:sz="2" w:space="0" w:color="auto"/>
              <w:left w:val="single" w:sz="2" w:space="0" w:color="auto"/>
              <w:bottom w:val="single" w:sz="2" w:space="0" w:color="auto"/>
              <w:right w:val="single" w:sz="4" w:space="0" w:color="auto"/>
            </w:tcBorders>
            <w:vAlign w:val="center"/>
          </w:tcPr>
          <w:p w:rsidR="003153ED" w:rsidRDefault="003153ED">
            <w:pPr>
              <w:adjustRightInd w:val="0"/>
              <w:snapToGrid w:val="0"/>
              <w:spacing w:line="300" w:lineRule="exact"/>
              <w:jc w:val="center"/>
              <w:rPr>
                <w:spacing w:val="20"/>
                <w:szCs w:val="21"/>
              </w:rPr>
            </w:pPr>
          </w:p>
        </w:tc>
      </w:tr>
      <w:tr w:rsidR="003153ED">
        <w:trPr>
          <w:trHeight w:val="483"/>
        </w:trPr>
        <w:tc>
          <w:tcPr>
            <w:tcW w:w="1126" w:type="pct"/>
            <w:tcBorders>
              <w:top w:val="single" w:sz="2" w:space="0" w:color="auto"/>
              <w:left w:val="single" w:sz="4" w:space="0" w:color="auto"/>
              <w:bottom w:val="single" w:sz="2" w:space="0" w:color="auto"/>
              <w:right w:val="single" w:sz="2" w:space="0" w:color="auto"/>
            </w:tcBorders>
            <w:vAlign w:val="center"/>
          </w:tcPr>
          <w:p w:rsidR="003153ED" w:rsidRDefault="00FD384D">
            <w:pPr>
              <w:adjustRightInd w:val="0"/>
              <w:snapToGrid w:val="0"/>
              <w:spacing w:line="300" w:lineRule="exact"/>
              <w:jc w:val="center"/>
              <w:rPr>
                <w:szCs w:val="21"/>
              </w:rPr>
            </w:pPr>
            <w:r>
              <w:rPr>
                <w:rFonts w:hint="eastAsia"/>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3153ED" w:rsidRDefault="003153ED">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3153ED" w:rsidRDefault="00FD384D">
            <w:pPr>
              <w:adjustRightInd w:val="0"/>
              <w:snapToGrid w:val="0"/>
              <w:spacing w:line="300" w:lineRule="exact"/>
              <w:jc w:val="center"/>
              <w:rPr>
                <w:szCs w:val="21"/>
              </w:rPr>
            </w:pPr>
            <w:r>
              <w:rPr>
                <w:rFonts w:hint="eastAsia"/>
                <w:szCs w:val="21"/>
              </w:rPr>
              <w:t>邮政编码</w:t>
            </w:r>
          </w:p>
        </w:tc>
        <w:tc>
          <w:tcPr>
            <w:tcW w:w="1259" w:type="pct"/>
            <w:tcBorders>
              <w:top w:val="single" w:sz="2" w:space="0" w:color="auto"/>
              <w:left w:val="single" w:sz="2" w:space="0" w:color="auto"/>
              <w:bottom w:val="single" w:sz="2" w:space="0" w:color="auto"/>
              <w:right w:val="single" w:sz="4" w:space="0" w:color="auto"/>
            </w:tcBorders>
            <w:vAlign w:val="center"/>
          </w:tcPr>
          <w:p w:rsidR="003153ED" w:rsidRDefault="003153ED">
            <w:pPr>
              <w:adjustRightInd w:val="0"/>
              <w:snapToGrid w:val="0"/>
              <w:spacing w:line="300" w:lineRule="exact"/>
              <w:jc w:val="center"/>
              <w:rPr>
                <w:spacing w:val="20"/>
                <w:szCs w:val="21"/>
              </w:rPr>
            </w:pPr>
          </w:p>
        </w:tc>
      </w:tr>
      <w:tr w:rsidR="003153ED">
        <w:trPr>
          <w:trHeight w:val="483"/>
        </w:trPr>
        <w:tc>
          <w:tcPr>
            <w:tcW w:w="1126" w:type="pct"/>
            <w:tcBorders>
              <w:top w:val="single" w:sz="2" w:space="0" w:color="auto"/>
              <w:left w:val="single" w:sz="4" w:space="0" w:color="auto"/>
              <w:bottom w:val="single" w:sz="2" w:space="0" w:color="auto"/>
              <w:right w:val="single" w:sz="2" w:space="0" w:color="auto"/>
            </w:tcBorders>
            <w:vAlign w:val="center"/>
          </w:tcPr>
          <w:p w:rsidR="003153ED" w:rsidRDefault="00FD384D">
            <w:pPr>
              <w:adjustRightInd w:val="0"/>
              <w:snapToGrid w:val="0"/>
              <w:spacing w:line="300" w:lineRule="exact"/>
              <w:jc w:val="center"/>
              <w:rPr>
                <w:szCs w:val="21"/>
              </w:rPr>
            </w:pPr>
            <w:r>
              <w:rPr>
                <w:rFonts w:hint="eastAsia"/>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3153ED" w:rsidRDefault="003153ED">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3153ED" w:rsidRDefault="00FD384D">
            <w:pPr>
              <w:adjustRightInd w:val="0"/>
              <w:snapToGrid w:val="0"/>
              <w:spacing w:line="300" w:lineRule="exact"/>
              <w:jc w:val="center"/>
              <w:rPr>
                <w:szCs w:val="21"/>
              </w:rPr>
            </w:pPr>
            <w:r>
              <w:rPr>
                <w:rFonts w:hint="eastAsia"/>
                <w:szCs w:val="21"/>
              </w:rPr>
              <w:t>电子邮箱</w:t>
            </w:r>
          </w:p>
        </w:tc>
        <w:tc>
          <w:tcPr>
            <w:tcW w:w="1259" w:type="pct"/>
            <w:tcBorders>
              <w:top w:val="single" w:sz="2" w:space="0" w:color="auto"/>
              <w:left w:val="single" w:sz="2" w:space="0" w:color="auto"/>
              <w:bottom w:val="single" w:sz="2" w:space="0" w:color="auto"/>
              <w:right w:val="single" w:sz="4" w:space="0" w:color="auto"/>
            </w:tcBorders>
            <w:vAlign w:val="center"/>
          </w:tcPr>
          <w:p w:rsidR="003153ED" w:rsidRDefault="003153ED">
            <w:pPr>
              <w:adjustRightInd w:val="0"/>
              <w:snapToGrid w:val="0"/>
              <w:spacing w:line="300" w:lineRule="exact"/>
              <w:jc w:val="center"/>
              <w:rPr>
                <w:spacing w:val="20"/>
                <w:szCs w:val="21"/>
              </w:rPr>
            </w:pPr>
          </w:p>
        </w:tc>
      </w:tr>
      <w:tr w:rsidR="003153ED">
        <w:trPr>
          <w:trHeight w:val="483"/>
        </w:trPr>
        <w:tc>
          <w:tcPr>
            <w:tcW w:w="1126" w:type="pct"/>
            <w:tcBorders>
              <w:top w:val="single" w:sz="2" w:space="0" w:color="auto"/>
              <w:left w:val="single" w:sz="4" w:space="0" w:color="auto"/>
              <w:bottom w:val="single" w:sz="2" w:space="0" w:color="auto"/>
              <w:right w:val="single" w:sz="2" w:space="0" w:color="auto"/>
            </w:tcBorders>
            <w:vAlign w:val="center"/>
          </w:tcPr>
          <w:p w:rsidR="003153ED" w:rsidRDefault="00FD384D">
            <w:pPr>
              <w:adjustRightInd w:val="0"/>
              <w:snapToGrid w:val="0"/>
              <w:spacing w:line="300" w:lineRule="exact"/>
              <w:jc w:val="center"/>
              <w:rPr>
                <w:szCs w:val="21"/>
              </w:rPr>
            </w:pPr>
            <w:r>
              <w:rPr>
                <w:rFonts w:hint="eastAsia"/>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3153ED" w:rsidRDefault="003153ED">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3153ED" w:rsidRDefault="00FD384D">
            <w:pPr>
              <w:adjustRightInd w:val="0"/>
              <w:snapToGrid w:val="0"/>
              <w:spacing w:line="300" w:lineRule="exact"/>
              <w:jc w:val="center"/>
              <w:rPr>
                <w:szCs w:val="21"/>
              </w:rPr>
            </w:pPr>
            <w:r>
              <w:rPr>
                <w:rFonts w:hint="eastAsia"/>
                <w:szCs w:val="21"/>
              </w:rPr>
              <w:t>统一社会信用代码</w:t>
            </w:r>
          </w:p>
        </w:tc>
        <w:tc>
          <w:tcPr>
            <w:tcW w:w="1259" w:type="pct"/>
            <w:tcBorders>
              <w:top w:val="single" w:sz="2" w:space="0" w:color="auto"/>
              <w:left w:val="single" w:sz="2" w:space="0" w:color="auto"/>
              <w:bottom w:val="single" w:sz="2" w:space="0" w:color="auto"/>
              <w:right w:val="single" w:sz="4" w:space="0" w:color="auto"/>
            </w:tcBorders>
            <w:vAlign w:val="center"/>
          </w:tcPr>
          <w:p w:rsidR="003153ED" w:rsidRDefault="003153ED">
            <w:pPr>
              <w:adjustRightInd w:val="0"/>
              <w:snapToGrid w:val="0"/>
              <w:spacing w:line="300" w:lineRule="exact"/>
              <w:jc w:val="center"/>
              <w:rPr>
                <w:spacing w:val="20"/>
                <w:szCs w:val="21"/>
              </w:rPr>
            </w:pPr>
          </w:p>
        </w:tc>
      </w:tr>
      <w:tr w:rsidR="003153ED">
        <w:trPr>
          <w:trHeight w:val="483"/>
        </w:trPr>
        <w:tc>
          <w:tcPr>
            <w:tcW w:w="1126" w:type="pct"/>
            <w:tcBorders>
              <w:top w:val="single" w:sz="2" w:space="0" w:color="auto"/>
              <w:left w:val="single" w:sz="4" w:space="0" w:color="auto"/>
              <w:bottom w:val="single" w:sz="2" w:space="0" w:color="auto"/>
              <w:right w:val="single" w:sz="2" w:space="0" w:color="auto"/>
            </w:tcBorders>
            <w:vAlign w:val="center"/>
          </w:tcPr>
          <w:p w:rsidR="003153ED" w:rsidRDefault="003153ED">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3153ED" w:rsidRDefault="003153ED">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3153ED" w:rsidRDefault="00FD384D">
            <w:pPr>
              <w:adjustRightInd w:val="0"/>
              <w:snapToGrid w:val="0"/>
              <w:spacing w:line="300" w:lineRule="exact"/>
              <w:jc w:val="center"/>
              <w:rPr>
                <w:szCs w:val="21"/>
              </w:rPr>
            </w:pPr>
            <w:r>
              <w:rPr>
                <w:rFonts w:hint="eastAsia"/>
                <w:szCs w:val="21"/>
              </w:rPr>
              <w:t>开户名称</w:t>
            </w:r>
          </w:p>
        </w:tc>
        <w:tc>
          <w:tcPr>
            <w:tcW w:w="1259" w:type="pct"/>
            <w:tcBorders>
              <w:top w:val="single" w:sz="2" w:space="0" w:color="auto"/>
              <w:left w:val="single" w:sz="2" w:space="0" w:color="auto"/>
              <w:bottom w:val="single" w:sz="2" w:space="0" w:color="auto"/>
              <w:right w:val="single" w:sz="4" w:space="0" w:color="auto"/>
            </w:tcBorders>
            <w:vAlign w:val="center"/>
          </w:tcPr>
          <w:p w:rsidR="003153ED" w:rsidRDefault="003153ED">
            <w:pPr>
              <w:adjustRightInd w:val="0"/>
              <w:snapToGrid w:val="0"/>
              <w:spacing w:line="300" w:lineRule="exact"/>
              <w:jc w:val="center"/>
              <w:rPr>
                <w:spacing w:val="20"/>
                <w:szCs w:val="21"/>
              </w:rPr>
            </w:pPr>
          </w:p>
        </w:tc>
      </w:tr>
      <w:tr w:rsidR="003153ED">
        <w:trPr>
          <w:trHeight w:val="483"/>
        </w:trPr>
        <w:tc>
          <w:tcPr>
            <w:tcW w:w="1126" w:type="pct"/>
            <w:tcBorders>
              <w:top w:val="single" w:sz="2" w:space="0" w:color="auto"/>
              <w:left w:val="single" w:sz="4" w:space="0" w:color="auto"/>
              <w:bottom w:val="single" w:sz="2" w:space="0" w:color="auto"/>
              <w:right w:val="single" w:sz="2" w:space="0" w:color="auto"/>
            </w:tcBorders>
            <w:vAlign w:val="center"/>
          </w:tcPr>
          <w:p w:rsidR="003153ED" w:rsidRDefault="003153ED">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3153ED" w:rsidRDefault="003153ED">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3153ED" w:rsidRDefault="00FD384D">
            <w:pPr>
              <w:adjustRightInd w:val="0"/>
              <w:snapToGrid w:val="0"/>
              <w:spacing w:line="300" w:lineRule="exact"/>
              <w:jc w:val="center"/>
              <w:rPr>
                <w:szCs w:val="21"/>
              </w:rPr>
            </w:pPr>
            <w:r>
              <w:rPr>
                <w:rFonts w:hint="eastAsia"/>
                <w:szCs w:val="21"/>
              </w:rPr>
              <w:t>开户银行</w:t>
            </w:r>
          </w:p>
        </w:tc>
        <w:tc>
          <w:tcPr>
            <w:tcW w:w="1259" w:type="pct"/>
            <w:tcBorders>
              <w:top w:val="single" w:sz="2" w:space="0" w:color="auto"/>
              <w:left w:val="single" w:sz="2" w:space="0" w:color="auto"/>
              <w:bottom w:val="single" w:sz="2" w:space="0" w:color="auto"/>
              <w:right w:val="single" w:sz="4" w:space="0" w:color="auto"/>
            </w:tcBorders>
            <w:vAlign w:val="center"/>
          </w:tcPr>
          <w:p w:rsidR="003153ED" w:rsidRDefault="003153ED">
            <w:pPr>
              <w:adjustRightInd w:val="0"/>
              <w:snapToGrid w:val="0"/>
              <w:spacing w:line="300" w:lineRule="exact"/>
              <w:jc w:val="center"/>
              <w:rPr>
                <w:spacing w:val="20"/>
                <w:szCs w:val="21"/>
              </w:rPr>
            </w:pPr>
          </w:p>
        </w:tc>
      </w:tr>
      <w:tr w:rsidR="003153ED">
        <w:trPr>
          <w:trHeight w:val="483"/>
        </w:trPr>
        <w:tc>
          <w:tcPr>
            <w:tcW w:w="1126" w:type="pct"/>
            <w:tcBorders>
              <w:top w:val="single" w:sz="2" w:space="0" w:color="auto"/>
              <w:left w:val="single" w:sz="4" w:space="0" w:color="auto"/>
              <w:bottom w:val="single" w:sz="2" w:space="0" w:color="auto"/>
              <w:right w:val="single" w:sz="2" w:space="0" w:color="auto"/>
            </w:tcBorders>
            <w:vAlign w:val="center"/>
          </w:tcPr>
          <w:p w:rsidR="003153ED" w:rsidRDefault="003153ED">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3153ED" w:rsidRDefault="003153ED">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3153ED" w:rsidRDefault="00FD384D">
            <w:pPr>
              <w:adjustRightInd w:val="0"/>
              <w:snapToGrid w:val="0"/>
              <w:spacing w:line="300" w:lineRule="exact"/>
              <w:jc w:val="center"/>
              <w:rPr>
                <w:szCs w:val="21"/>
              </w:rPr>
            </w:pPr>
            <w:r>
              <w:rPr>
                <w:rFonts w:hint="eastAsia"/>
                <w:szCs w:val="21"/>
              </w:rPr>
              <w:t>银行账号</w:t>
            </w:r>
          </w:p>
        </w:tc>
        <w:tc>
          <w:tcPr>
            <w:tcW w:w="1259" w:type="pct"/>
            <w:tcBorders>
              <w:top w:val="single" w:sz="2" w:space="0" w:color="auto"/>
              <w:left w:val="single" w:sz="2" w:space="0" w:color="auto"/>
              <w:bottom w:val="single" w:sz="2" w:space="0" w:color="auto"/>
              <w:right w:val="single" w:sz="4" w:space="0" w:color="auto"/>
            </w:tcBorders>
            <w:vAlign w:val="center"/>
          </w:tcPr>
          <w:p w:rsidR="003153ED" w:rsidRDefault="003153ED">
            <w:pPr>
              <w:adjustRightInd w:val="0"/>
              <w:snapToGrid w:val="0"/>
              <w:spacing w:line="300" w:lineRule="exact"/>
              <w:jc w:val="center"/>
              <w:rPr>
                <w:spacing w:val="20"/>
                <w:szCs w:val="21"/>
              </w:rPr>
            </w:pPr>
          </w:p>
        </w:tc>
      </w:tr>
      <w:tr w:rsidR="003153ED">
        <w:trPr>
          <w:trHeight w:val="586"/>
        </w:trPr>
        <w:tc>
          <w:tcPr>
            <w:tcW w:w="5000" w:type="pct"/>
            <w:gridSpan w:val="4"/>
            <w:tcBorders>
              <w:top w:val="single" w:sz="2" w:space="0" w:color="auto"/>
              <w:left w:val="single" w:sz="4" w:space="0" w:color="auto"/>
              <w:bottom w:val="single" w:sz="4" w:space="0" w:color="auto"/>
              <w:right w:val="single" w:sz="4" w:space="0" w:color="auto"/>
            </w:tcBorders>
            <w:vAlign w:val="center"/>
          </w:tcPr>
          <w:p w:rsidR="003153ED" w:rsidRDefault="00FD384D">
            <w:pPr>
              <w:pStyle w:val="ad"/>
              <w:adjustRightInd w:val="0"/>
              <w:snapToGrid w:val="0"/>
              <w:spacing w:beforeLines="50" w:before="120" w:line="360" w:lineRule="auto"/>
              <w:jc w:val="left"/>
              <w:rPr>
                <w:spacing w:val="20"/>
                <w:szCs w:val="21"/>
              </w:rPr>
            </w:pPr>
            <w:r>
              <w:rPr>
                <w:rFonts w:hAnsi="宋体" w:hint="eastAsia"/>
                <w:szCs w:val="21"/>
              </w:rPr>
              <w:t>注：涉及联合体或其他合同主体的信息应按上表格式加列。</w:t>
            </w:r>
          </w:p>
        </w:tc>
      </w:tr>
    </w:tbl>
    <w:p w:rsidR="003153ED" w:rsidRDefault="00FD384D">
      <w:pPr>
        <w:pStyle w:val="21"/>
        <w:adjustRightInd w:val="0"/>
        <w:snapToGrid w:val="0"/>
        <w:spacing w:beforeLines="50" w:before="120"/>
        <w:jc w:val="center"/>
        <w:rPr>
          <w:rFonts w:ascii="黑体" w:hAnsi="黑体"/>
          <w:sz w:val="28"/>
          <w:szCs w:val="28"/>
        </w:rPr>
      </w:pPr>
      <w:r>
        <w:rPr>
          <w:rFonts w:ascii="宋体" w:hAnsi="宋体" w:hint="eastAsia"/>
          <w:b w:val="0"/>
          <w:bCs w:val="0"/>
          <w:szCs w:val="21"/>
          <w:u w:val="single"/>
        </w:rPr>
        <w:br w:type="page"/>
      </w:r>
      <w:bookmarkStart w:id="6" w:name="_Toc27624"/>
      <w:r>
        <w:rPr>
          <w:rFonts w:ascii="黑体" w:hAnsi="黑体" w:hint="eastAsia"/>
          <w:b w:val="0"/>
          <w:bCs w:val="0"/>
          <w:sz w:val="28"/>
          <w:szCs w:val="28"/>
        </w:rPr>
        <w:lastRenderedPageBreak/>
        <w:t>第二节政府采购合同通用条款</w:t>
      </w:r>
      <w:bookmarkEnd w:id="6"/>
    </w:p>
    <w:p w:rsidR="003153ED" w:rsidRDefault="00FD384D">
      <w:pPr>
        <w:tabs>
          <w:tab w:val="left" w:pos="8820"/>
          <w:tab w:val="left" w:pos="9345"/>
          <w:tab w:val="left" w:pos="9765"/>
        </w:tabs>
        <w:adjustRightInd w:val="0"/>
        <w:snapToGrid w:val="0"/>
        <w:spacing w:line="400" w:lineRule="exact"/>
        <w:jc w:val="left"/>
        <w:rPr>
          <w:rFonts w:ascii="宋体" w:hAnsi="宋体"/>
          <w:b/>
          <w:bCs/>
          <w:sz w:val="24"/>
        </w:rPr>
      </w:pPr>
      <w:r>
        <w:rPr>
          <w:rFonts w:ascii="宋体" w:hAnsi="宋体" w:hint="eastAsia"/>
          <w:b/>
          <w:sz w:val="24"/>
        </w:rPr>
        <w:t>1.</w:t>
      </w:r>
      <w:r>
        <w:rPr>
          <w:rFonts w:ascii="宋体" w:hAnsi="宋体" w:hint="eastAsia"/>
          <w:b/>
          <w:bCs/>
          <w:sz w:val="24"/>
        </w:rPr>
        <w:t>定义</w:t>
      </w:r>
    </w:p>
    <w:p w:rsidR="003153ED" w:rsidRDefault="00FD384D">
      <w:pPr>
        <w:autoSpaceDE w:val="0"/>
        <w:autoSpaceDN w:val="0"/>
        <w:adjustRightInd w:val="0"/>
        <w:snapToGrid w:val="0"/>
        <w:spacing w:line="400" w:lineRule="exact"/>
        <w:ind w:firstLineChars="200" w:firstLine="420"/>
        <w:jc w:val="left"/>
        <w:rPr>
          <w:rFonts w:ascii="宋体" w:hAnsi="宋体"/>
          <w:color w:val="000000"/>
          <w:szCs w:val="21"/>
        </w:rPr>
      </w:pPr>
      <w:r>
        <w:rPr>
          <w:rFonts w:ascii="宋体" w:hAnsi="宋体" w:hint="eastAsia"/>
          <w:color w:val="000000"/>
          <w:szCs w:val="21"/>
        </w:rPr>
        <w:t>1.1合同当事人</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（1）采购人（以下称甲方）是指使用财政性资金，通过政府采购方式向供应商购买货物及其相关服务的国家机关、事业单位、团体组织。</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（2）供应商（以下称乙方）是指参加政府采购活动并且中标（成交），向采购人提供合同约定的货物及其相关服务的法人、非法人组织或者自然人。</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（3）其他合同主体是指除采购人和供应商以外，</w:t>
      </w:r>
      <w:r>
        <w:rPr>
          <w:rFonts w:ascii="宋体" w:hAnsi="宋体" w:cs="宋体" w:hint="eastAsia"/>
          <w:bCs/>
          <w:color w:val="000000"/>
          <w:szCs w:val="21"/>
        </w:rPr>
        <w:t>依法参与合同缔结或履行，享有权利、承担义务的合同当事人</w:t>
      </w:r>
      <w:r>
        <w:rPr>
          <w:rFonts w:ascii="宋体" w:hAnsi="宋体" w:hint="eastAsia"/>
          <w:szCs w:val="21"/>
        </w:rPr>
        <w:t>。</w:t>
      </w:r>
    </w:p>
    <w:p w:rsidR="003153ED" w:rsidRDefault="00FD384D">
      <w:pPr>
        <w:tabs>
          <w:tab w:val="left" w:pos="570"/>
          <w:tab w:val="left" w:pos="9240"/>
          <w:tab w:val="left" w:pos="9555"/>
        </w:tabs>
        <w:adjustRightInd w:val="0"/>
        <w:snapToGrid w:val="0"/>
        <w:spacing w:line="400" w:lineRule="exact"/>
        <w:ind w:firstLineChars="200" w:firstLine="420"/>
        <w:jc w:val="left"/>
        <w:rPr>
          <w:rFonts w:ascii="宋体" w:hAnsi="宋体"/>
          <w:szCs w:val="21"/>
        </w:rPr>
      </w:pPr>
      <w:r>
        <w:rPr>
          <w:rFonts w:ascii="宋体" w:hAnsi="宋体" w:hint="eastAsia"/>
          <w:szCs w:val="21"/>
        </w:rPr>
        <w:t>1.2本合同下列术语应解释为：</w:t>
      </w:r>
    </w:p>
    <w:p w:rsidR="003153ED" w:rsidRDefault="00FD384D">
      <w:pPr>
        <w:adjustRightInd w:val="0"/>
        <w:snapToGrid w:val="0"/>
        <w:spacing w:line="400" w:lineRule="exact"/>
        <w:ind w:firstLineChars="200" w:firstLine="420"/>
        <w:jc w:val="left"/>
        <w:rPr>
          <w:rFonts w:ascii="宋体" w:hAnsi="宋体"/>
          <w:szCs w:val="21"/>
        </w:rPr>
      </w:pPr>
      <w:r>
        <w:rPr>
          <w:rFonts w:ascii="宋体" w:hAnsi="宋体" w:hint="eastAsia"/>
          <w:szCs w:val="21"/>
        </w:rPr>
        <w:t>（1）“合同”系指</w:t>
      </w:r>
      <w:r>
        <w:rPr>
          <w:rFonts w:ascii="宋体" w:hAnsi="宋体" w:cs="宋体" w:hint="eastAsia"/>
          <w:bCs/>
          <w:color w:val="000000"/>
          <w:szCs w:val="21"/>
        </w:rPr>
        <w:t>合同当事人意思表示达成一致的任何协议，包括签署的</w:t>
      </w:r>
      <w:r>
        <w:rPr>
          <w:rFonts w:ascii="宋体" w:hAnsi="宋体" w:hint="eastAsia"/>
          <w:szCs w:val="21"/>
        </w:rPr>
        <w:t>政府采购合同协议书及其变更、补充协议，政府采购合同专用条款，政府采购合同通用条款，中标（成交）通知书，投标（响应）文件，采购文件，有关技术文件和图纸，以及</w:t>
      </w:r>
      <w:r>
        <w:rPr>
          <w:rFonts w:ascii="宋体" w:hAnsi="宋体" w:cs="宋体" w:hint="eastAsia"/>
          <w:color w:val="000000"/>
          <w:szCs w:val="21"/>
        </w:rPr>
        <w:t>国家法律、行政法规和规章制度规定或合同约定的作为合同组成部分的其他文件</w:t>
      </w:r>
      <w:r>
        <w:rPr>
          <w:rFonts w:ascii="宋体" w:hAnsi="宋体" w:hint="eastAsia"/>
          <w:szCs w:val="21"/>
        </w:rPr>
        <w:t>。</w:t>
      </w:r>
    </w:p>
    <w:p w:rsidR="003153ED" w:rsidRDefault="00FD384D">
      <w:pPr>
        <w:tabs>
          <w:tab w:val="left" w:pos="570"/>
          <w:tab w:val="left" w:pos="9240"/>
          <w:tab w:val="left" w:pos="9555"/>
        </w:tabs>
        <w:adjustRightInd w:val="0"/>
        <w:snapToGrid w:val="0"/>
        <w:spacing w:line="400" w:lineRule="exact"/>
        <w:ind w:firstLineChars="200" w:firstLine="420"/>
        <w:jc w:val="left"/>
        <w:rPr>
          <w:rFonts w:ascii="宋体" w:hAnsi="宋体"/>
          <w:szCs w:val="21"/>
        </w:rPr>
      </w:pPr>
      <w:r>
        <w:rPr>
          <w:rFonts w:ascii="宋体" w:hAnsi="宋体" w:hint="eastAsia"/>
          <w:szCs w:val="21"/>
        </w:rPr>
        <w:t>（2）“合同价款”系指根据本合同规定乙方在全面履行合同义务后甲方应支付给乙方的价款。</w:t>
      </w:r>
    </w:p>
    <w:p w:rsidR="003153ED" w:rsidRDefault="00FD384D">
      <w:pPr>
        <w:tabs>
          <w:tab w:val="left" w:pos="570"/>
          <w:tab w:val="left" w:pos="9240"/>
          <w:tab w:val="left" w:pos="9555"/>
        </w:tabs>
        <w:adjustRightInd w:val="0"/>
        <w:snapToGrid w:val="0"/>
        <w:spacing w:line="400" w:lineRule="exact"/>
        <w:ind w:firstLineChars="200" w:firstLine="420"/>
        <w:jc w:val="left"/>
        <w:rPr>
          <w:rFonts w:ascii="宋体" w:hAnsi="宋体"/>
          <w:color w:val="000000"/>
          <w:szCs w:val="21"/>
        </w:rPr>
      </w:pPr>
      <w:r>
        <w:rPr>
          <w:rFonts w:ascii="宋体" w:hAnsi="宋体" w:hint="eastAsia"/>
          <w:szCs w:val="21"/>
        </w:rPr>
        <w:t>（3）“货物”系指乙方根据本合同规定须向甲方提供的各种形态和种类的物品，包括原材料、设备、产品（</w:t>
      </w:r>
      <w:r>
        <w:rPr>
          <w:rFonts w:ascii="宋体" w:hAnsi="宋体" w:hint="eastAsia"/>
          <w:color w:val="000000"/>
          <w:szCs w:val="21"/>
        </w:rPr>
        <w:t>包括软件）及相关的其备品备件、工具、手册及</w:t>
      </w:r>
      <w:r>
        <w:rPr>
          <w:rFonts w:ascii="宋体" w:hAnsi="宋体" w:hint="eastAsia"/>
          <w:color w:val="000000"/>
          <w:szCs w:val="21"/>
          <w:lang w:val="en"/>
        </w:rPr>
        <w:t>其他</w:t>
      </w:r>
      <w:r>
        <w:rPr>
          <w:rFonts w:ascii="宋体" w:hAnsi="宋体" w:hint="eastAsia"/>
          <w:color w:val="000000"/>
          <w:szCs w:val="21"/>
        </w:rPr>
        <w:t>技术资料和材料等。</w:t>
      </w:r>
    </w:p>
    <w:p w:rsidR="003153ED" w:rsidRDefault="00FD384D">
      <w:pPr>
        <w:adjustRightInd w:val="0"/>
        <w:snapToGrid w:val="0"/>
        <w:spacing w:line="400" w:lineRule="exact"/>
        <w:ind w:firstLineChars="200" w:firstLine="420"/>
        <w:jc w:val="left"/>
        <w:rPr>
          <w:rFonts w:ascii="宋体" w:hAnsi="宋体"/>
          <w:color w:val="000000"/>
          <w:szCs w:val="21"/>
        </w:rPr>
      </w:pPr>
      <w:r>
        <w:rPr>
          <w:rFonts w:ascii="宋体" w:hAnsi="宋体" w:hint="eastAsia"/>
          <w:color w:val="000000"/>
          <w:szCs w:val="21"/>
        </w:rPr>
        <w:t>（4）“</w:t>
      </w:r>
      <w:r>
        <w:rPr>
          <w:rFonts w:ascii="宋体" w:hAnsi="宋体" w:hint="eastAsia"/>
          <w:szCs w:val="21"/>
        </w:rPr>
        <w:t>相关</w:t>
      </w:r>
      <w:r>
        <w:rPr>
          <w:rFonts w:ascii="宋体" w:hAnsi="宋体" w:hint="eastAsia"/>
          <w:color w:val="000000"/>
          <w:szCs w:val="21"/>
        </w:rPr>
        <w:t>服务”系指根据合同规定，乙方应提供的与货物有关的技术、管理和</w:t>
      </w:r>
      <w:r>
        <w:rPr>
          <w:rFonts w:ascii="宋体" w:hAnsi="宋体" w:hint="eastAsia"/>
          <w:color w:val="000000"/>
          <w:szCs w:val="21"/>
          <w:lang w:val="en"/>
        </w:rPr>
        <w:t>其他</w:t>
      </w:r>
      <w:r>
        <w:rPr>
          <w:rFonts w:ascii="宋体" w:hAnsi="宋体" w:hint="eastAsia"/>
          <w:color w:val="000000"/>
          <w:szCs w:val="21"/>
        </w:rPr>
        <w:t>服务，包括但不限于：管理和质量保证、运输、保险、检验、现场准备、安装、集成、调试、培训、维修、废弃处置、技术支持等以及合同中规定乙方应承担的</w:t>
      </w:r>
      <w:r>
        <w:rPr>
          <w:rFonts w:ascii="宋体" w:hAnsi="宋体" w:hint="eastAsia"/>
          <w:color w:val="000000"/>
          <w:szCs w:val="21"/>
          <w:lang w:val="en"/>
        </w:rPr>
        <w:t>其他</w:t>
      </w:r>
      <w:r>
        <w:rPr>
          <w:rFonts w:ascii="宋体" w:hAnsi="宋体" w:hint="eastAsia"/>
          <w:color w:val="000000"/>
          <w:szCs w:val="21"/>
        </w:rPr>
        <w:t>义务。</w:t>
      </w:r>
    </w:p>
    <w:p w:rsidR="003153ED" w:rsidRDefault="00FD384D">
      <w:pPr>
        <w:adjustRightInd w:val="0"/>
        <w:snapToGrid w:val="0"/>
        <w:spacing w:line="400" w:lineRule="exact"/>
        <w:ind w:firstLineChars="200" w:firstLine="420"/>
        <w:jc w:val="left"/>
        <w:rPr>
          <w:rFonts w:ascii="宋体" w:hAnsi="宋体"/>
          <w:color w:val="000000"/>
          <w:szCs w:val="21"/>
        </w:rPr>
      </w:pPr>
      <w:r>
        <w:rPr>
          <w:rFonts w:ascii="宋体" w:hAnsi="宋体" w:hint="eastAsia"/>
          <w:color w:val="000000"/>
          <w:szCs w:val="21"/>
        </w:rPr>
        <w:t>（5）“分包”系指中标（成交）供应商按采购文件、投标（响应）文件的规定，根据分包意向协议，将中标（成交）项目中的部分履约内容，分给具有相应资质条件的供应商履行合同的行为。</w:t>
      </w:r>
    </w:p>
    <w:p w:rsidR="003153ED" w:rsidRDefault="00FD384D">
      <w:pPr>
        <w:tabs>
          <w:tab w:val="left" w:pos="570"/>
          <w:tab w:val="left" w:pos="9240"/>
          <w:tab w:val="left" w:pos="9555"/>
        </w:tabs>
        <w:adjustRightInd w:val="0"/>
        <w:snapToGrid w:val="0"/>
        <w:spacing w:line="400" w:lineRule="exact"/>
        <w:ind w:firstLineChars="200" w:firstLine="420"/>
        <w:jc w:val="left"/>
        <w:rPr>
          <w:rFonts w:ascii="宋体" w:hAnsi="宋体"/>
          <w:color w:val="000000"/>
          <w:szCs w:val="21"/>
        </w:rPr>
      </w:pPr>
      <w:r>
        <w:rPr>
          <w:rFonts w:ascii="宋体" w:hAnsi="宋体" w:hint="eastAsia"/>
          <w:color w:val="000000"/>
          <w:szCs w:val="21"/>
        </w:rPr>
        <w:t>（6）</w:t>
      </w:r>
      <w:r>
        <w:rPr>
          <w:rFonts w:ascii="宋体" w:hAnsi="宋体" w:hint="eastAsia"/>
          <w:szCs w:val="21"/>
        </w:rPr>
        <w:t>“联合体”系指由两个以上的自然人、法人或者非法人组织组成，以一个供应商的身份共同参加政府采购的主体</w:t>
      </w:r>
      <w:r>
        <w:rPr>
          <w:rFonts w:ascii="宋体" w:hAnsi="宋体" w:hint="eastAsia"/>
          <w:color w:val="000000"/>
          <w:szCs w:val="21"/>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ascii="宋体" w:hAnsi="宋体" w:hint="eastAsia"/>
          <w:b/>
          <w:bCs/>
          <w:color w:val="000000"/>
          <w:szCs w:val="21"/>
        </w:rPr>
        <w:t>政府采购合同专用条款</w:t>
      </w:r>
      <w:r>
        <w:rPr>
          <w:rFonts w:ascii="宋体" w:hAnsi="宋体" w:hint="eastAsia"/>
          <w:color w:val="000000"/>
          <w:szCs w:val="21"/>
        </w:rPr>
        <w:t>】。</w:t>
      </w:r>
    </w:p>
    <w:p w:rsidR="003153ED" w:rsidRDefault="00FD384D">
      <w:pPr>
        <w:tabs>
          <w:tab w:val="left" w:pos="570"/>
          <w:tab w:val="left" w:pos="9240"/>
          <w:tab w:val="left" w:pos="9555"/>
        </w:tabs>
        <w:adjustRightInd w:val="0"/>
        <w:snapToGrid w:val="0"/>
        <w:spacing w:line="400" w:lineRule="exact"/>
        <w:ind w:firstLineChars="200" w:firstLine="420"/>
        <w:jc w:val="left"/>
        <w:rPr>
          <w:rFonts w:ascii="宋体" w:hAnsi="宋体"/>
          <w:color w:val="000000"/>
          <w:szCs w:val="21"/>
        </w:rPr>
      </w:pPr>
      <w:r>
        <w:rPr>
          <w:rFonts w:ascii="宋体" w:hAnsi="宋体" w:hint="eastAsia"/>
          <w:color w:val="000000"/>
          <w:szCs w:val="21"/>
        </w:rPr>
        <w:t>（7）其他术语解释，见【</w:t>
      </w:r>
      <w:r>
        <w:rPr>
          <w:rFonts w:ascii="宋体" w:hAnsi="宋体" w:hint="eastAsia"/>
          <w:b/>
          <w:bCs/>
          <w:color w:val="000000"/>
          <w:szCs w:val="21"/>
        </w:rPr>
        <w:t>政府采购合同专用条款</w:t>
      </w:r>
      <w:r>
        <w:rPr>
          <w:rFonts w:ascii="宋体" w:hAnsi="宋体" w:hint="eastAsia"/>
          <w:color w:val="000000"/>
          <w:szCs w:val="21"/>
        </w:rPr>
        <w:t>】。</w:t>
      </w:r>
    </w:p>
    <w:p w:rsidR="003153ED" w:rsidRDefault="00FD384D">
      <w:pPr>
        <w:numPr>
          <w:ilvl w:val="0"/>
          <w:numId w:val="14"/>
        </w:numPr>
        <w:autoSpaceDE w:val="0"/>
        <w:autoSpaceDN w:val="0"/>
        <w:adjustRightInd w:val="0"/>
        <w:snapToGrid w:val="0"/>
        <w:spacing w:line="400" w:lineRule="exact"/>
        <w:jc w:val="left"/>
        <w:rPr>
          <w:rFonts w:ascii="宋体" w:hAnsi="宋体"/>
          <w:b/>
          <w:bCs/>
          <w:color w:val="000000"/>
          <w:sz w:val="24"/>
        </w:rPr>
      </w:pPr>
      <w:r>
        <w:rPr>
          <w:rFonts w:ascii="宋体" w:hAnsi="宋体" w:hint="eastAsia"/>
          <w:b/>
          <w:color w:val="000000"/>
          <w:sz w:val="24"/>
        </w:rPr>
        <w:t>合同标的及金额</w:t>
      </w:r>
    </w:p>
    <w:p w:rsidR="003153ED" w:rsidRDefault="00FD384D">
      <w:pPr>
        <w:autoSpaceDE w:val="0"/>
        <w:autoSpaceDN w:val="0"/>
        <w:adjustRightInd w:val="0"/>
        <w:snapToGrid w:val="0"/>
        <w:spacing w:line="400" w:lineRule="exact"/>
        <w:ind w:firstLineChars="200" w:firstLine="420"/>
        <w:jc w:val="left"/>
        <w:rPr>
          <w:rFonts w:ascii="宋体" w:hAnsi="宋体"/>
          <w:b/>
          <w:bCs/>
          <w:i/>
          <w:iCs/>
          <w:color w:val="000000"/>
          <w:szCs w:val="21"/>
        </w:rPr>
      </w:pPr>
      <w:r>
        <w:rPr>
          <w:rFonts w:ascii="宋体" w:hAnsi="宋体" w:hint="eastAsia"/>
          <w:color w:val="000000"/>
          <w:szCs w:val="21"/>
        </w:rPr>
        <w:t>2.1合同标的及金额应与中标（成交）结果一致。乙方为履行本合同而发生的所有费用均应包含在合同价款中，甲方不再另行支付</w:t>
      </w:r>
      <w:r>
        <w:rPr>
          <w:rFonts w:ascii="宋体" w:hAnsi="宋体" w:hint="eastAsia"/>
          <w:color w:val="000000"/>
          <w:szCs w:val="21"/>
          <w:lang w:val="en"/>
        </w:rPr>
        <w:t>其他</w:t>
      </w:r>
      <w:r>
        <w:rPr>
          <w:rFonts w:ascii="宋体" w:hAnsi="宋体" w:hint="eastAsia"/>
          <w:color w:val="000000"/>
          <w:szCs w:val="21"/>
        </w:rPr>
        <w:t>任何费用。</w:t>
      </w:r>
    </w:p>
    <w:p w:rsidR="003153ED" w:rsidRDefault="00FD384D">
      <w:pPr>
        <w:adjustRightInd w:val="0"/>
        <w:snapToGrid w:val="0"/>
        <w:spacing w:line="400" w:lineRule="exact"/>
        <w:jc w:val="left"/>
        <w:rPr>
          <w:rFonts w:ascii="宋体" w:hAnsi="宋体"/>
          <w:b/>
          <w:color w:val="000000"/>
          <w:sz w:val="24"/>
        </w:rPr>
      </w:pPr>
      <w:r>
        <w:rPr>
          <w:rFonts w:ascii="宋体" w:hAnsi="宋体" w:hint="eastAsia"/>
          <w:b/>
          <w:color w:val="000000"/>
          <w:sz w:val="24"/>
        </w:rPr>
        <w:lastRenderedPageBreak/>
        <w:t>3.履行合同的时间、地点和方式</w:t>
      </w:r>
    </w:p>
    <w:p w:rsidR="003153ED" w:rsidRDefault="00FD384D">
      <w:pPr>
        <w:autoSpaceDE w:val="0"/>
        <w:autoSpaceDN w:val="0"/>
        <w:adjustRightInd w:val="0"/>
        <w:snapToGrid w:val="0"/>
        <w:spacing w:line="400" w:lineRule="exact"/>
        <w:ind w:firstLineChars="200" w:firstLine="420"/>
        <w:jc w:val="left"/>
        <w:rPr>
          <w:rFonts w:ascii="宋体" w:hAnsi="宋体"/>
          <w:color w:val="000000"/>
          <w:szCs w:val="21"/>
        </w:rPr>
      </w:pPr>
      <w:r>
        <w:rPr>
          <w:rFonts w:ascii="宋体" w:hAnsi="宋体" w:hint="eastAsia"/>
          <w:color w:val="000000"/>
          <w:szCs w:val="21"/>
        </w:rPr>
        <w:t>3.1</w:t>
      </w:r>
      <w:r>
        <w:rPr>
          <w:rFonts w:ascii="宋体" w:hAnsi="宋体" w:cs="宋体" w:hint="eastAsia"/>
          <w:szCs w:val="21"/>
        </w:rPr>
        <w:t>乙方应当在约定的时间、地点，按照约定方式履行合同。</w:t>
      </w:r>
    </w:p>
    <w:p w:rsidR="003153ED" w:rsidRDefault="00FD384D">
      <w:pPr>
        <w:autoSpaceDE w:val="0"/>
        <w:autoSpaceDN w:val="0"/>
        <w:adjustRightInd w:val="0"/>
        <w:snapToGrid w:val="0"/>
        <w:spacing w:line="400" w:lineRule="exact"/>
        <w:jc w:val="left"/>
        <w:rPr>
          <w:rFonts w:ascii="宋体" w:hAnsi="宋体"/>
          <w:b/>
          <w:bCs/>
          <w:color w:val="000000"/>
          <w:sz w:val="24"/>
        </w:rPr>
      </w:pPr>
      <w:r>
        <w:rPr>
          <w:rFonts w:ascii="宋体" w:hAnsi="宋体" w:hint="eastAsia"/>
          <w:b/>
          <w:bCs/>
          <w:color w:val="000000"/>
          <w:sz w:val="24"/>
        </w:rPr>
        <w:t>4.甲方的权利和义务</w:t>
      </w:r>
    </w:p>
    <w:p w:rsidR="003153ED" w:rsidRDefault="00FD384D">
      <w:pPr>
        <w:autoSpaceDE w:val="0"/>
        <w:autoSpaceDN w:val="0"/>
        <w:adjustRightInd w:val="0"/>
        <w:snapToGrid w:val="0"/>
        <w:spacing w:line="400" w:lineRule="exact"/>
        <w:ind w:firstLineChars="200" w:firstLine="420"/>
        <w:jc w:val="left"/>
        <w:rPr>
          <w:rFonts w:ascii="宋体" w:hAnsi="宋体"/>
          <w:color w:val="000000"/>
          <w:szCs w:val="21"/>
        </w:rPr>
      </w:pPr>
      <w:r>
        <w:rPr>
          <w:rFonts w:ascii="宋体" w:hAnsi="宋体" w:hint="eastAsia"/>
          <w:color w:val="000000"/>
          <w:szCs w:val="21"/>
        </w:rPr>
        <w:t>4.1签署合同后，甲方应确定项目负责人（或项目联系人），负责与本合同有关的事务。甲方有权对乙方的履约行为进行检查，并及时确认乙方提交的事项。甲方应当配合乙方完成相关项目实施工作。</w:t>
      </w:r>
    </w:p>
    <w:p w:rsidR="003153ED" w:rsidRDefault="00FD384D">
      <w:pPr>
        <w:autoSpaceDE w:val="0"/>
        <w:autoSpaceDN w:val="0"/>
        <w:adjustRightInd w:val="0"/>
        <w:snapToGrid w:val="0"/>
        <w:spacing w:line="400" w:lineRule="exact"/>
        <w:ind w:firstLineChars="200" w:firstLine="420"/>
        <w:jc w:val="left"/>
        <w:rPr>
          <w:rFonts w:ascii="宋体" w:hAnsi="宋体"/>
          <w:color w:val="000000"/>
          <w:szCs w:val="21"/>
        </w:rPr>
      </w:pPr>
      <w:r>
        <w:rPr>
          <w:rFonts w:ascii="宋体" w:hAnsi="宋体" w:hint="eastAsia"/>
          <w:color w:val="000000"/>
          <w:szCs w:val="21"/>
        </w:rPr>
        <w:t>4.2甲方有权要求乙方按时提交各阶段有关安排计划，并有权定期核对乙方提供货物数量、规格、质量等内容。甲方有权督促乙方工作并要求乙方更换不符合要求的货物。</w:t>
      </w:r>
    </w:p>
    <w:p w:rsidR="003153ED" w:rsidRDefault="00FD384D">
      <w:pPr>
        <w:autoSpaceDE w:val="0"/>
        <w:autoSpaceDN w:val="0"/>
        <w:adjustRightInd w:val="0"/>
        <w:snapToGrid w:val="0"/>
        <w:spacing w:line="400" w:lineRule="exact"/>
        <w:ind w:firstLineChars="200" w:firstLine="420"/>
        <w:jc w:val="left"/>
        <w:rPr>
          <w:rFonts w:ascii="宋体" w:hAnsi="宋体"/>
          <w:color w:val="000000"/>
          <w:szCs w:val="21"/>
        </w:rPr>
      </w:pPr>
      <w:r>
        <w:rPr>
          <w:rFonts w:ascii="宋体" w:hAnsi="宋体" w:hint="eastAsia"/>
          <w:color w:val="000000"/>
          <w:szCs w:val="21"/>
        </w:rPr>
        <w:t>4.3甲方有权要求乙方对缺陷部分予以修复，并按合同约定享有货物保修及其他合同约定的权利。</w:t>
      </w:r>
    </w:p>
    <w:p w:rsidR="003153ED" w:rsidRDefault="00FD384D">
      <w:pPr>
        <w:snapToGrid w:val="0"/>
        <w:spacing w:line="400" w:lineRule="exact"/>
        <w:ind w:firstLineChars="200" w:firstLine="420"/>
        <w:rPr>
          <w:rFonts w:eastAsia="华文楷体"/>
        </w:rPr>
      </w:pPr>
      <w:r>
        <w:rPr>
          <w:rFonts w:ascii="宋体" w:hAnsi="宋体" w:hint="eastAsia"/>
          <w:color w:val="000000"/>
          <w:szCs w:val="21"/>
        </w:rPr>
        <w:t>4.4甲方应当按照合同约定及时对交付的货物进行验收，</w:t>
      </w:r>
      <w:r>
        <w:rPr>
          <w:rFonts w:ascii="宋体" w:hAnsi="宋体" w:cs="宋体" w:hint="eastAsia"/>
          <w:szCs w:val="21"/>
        </w:rPr>
        <w:t>未</w:t>
      </w:r>
      <w:r>
        <w:rPr>
          <w:rFonts w:ascii="宋体" w:hAnsi="宋体" w:hint="eastAsia"/>
          <w:color w:val="000000"/>
          <w:szCs w:val="21"/>
        </w:rPr>
        <w:t>在</w:t>
      </w:r>
      <w:r>
        <w:rPr>
          <w:rFonts w:ascii="宋体" w:hAnsi="宋体" w:cs="宋体" w:hint="eastAsia"/>
          <w:b/>
          <w:bCs/>
          <w:szCs w:val="21"/>
        </w:rPr>
        <w:t>【政府采购合同专用条款】</w:t>
      </w:r>
      <w:r>
        <w:rPr>
          <w:rFonts w:ascii="宋体" w:hAnsi="宋体" w:cs="宋体" w:hint="eastAsia"/>
          <w:szCs w:val="21"/>
        </w:rPr>
        <w:t>约定的期限内对乙方履约提出任何异议或者向乙方作出任何说明的，</w:t>
      </w:r>
      <w:r>
        <w:rPr>
          <w:rFonts w:ascii="宋体" w:hAnsi="宋体" w:hint="eastAsia"/>
          <w:color w:val="000000"/>
          <w:szCs w:val="21"/>
        </w:rPr>
        <w:t>视为验收通过。</w:t>
      </w:r>
    </w:p>
    <w:p w:rsidR="003153ED" w:rsidRDefault="00FD384D">
      <w:pPr>
        <w:autoSpaceDE w:val="0"/>
        <w:autoSpaceDN w:val="0"/>
        <w:adjustRightInd w:val="0"/>
        <w:snapToGrid w:val="0"/>
        <w:spacing w:line="400" w:lineRule="exact"/>
        <w:ind w:firstLineChars="200" w:firstLine="420"/>
        <w:jc w:val="left"/>
        <w:rPr>
          <w:rFonts w:ascii="宋体" w:hAnsi="宋体"/>
          <w:color w:val="000000"/>
          <w:szCs w:val="21"/>
        </w:rPr>
      </w:pPr>
      <w:r>
        <w:rPr>
          <w:rFonts w:ascii="宋体" w:hAnsi="宋体" w:hint="eastAsia"/>
          <w:color w:val="000000"/>
          <w:szCs w:val="21"/>
        </w:rPr>
        <w:t>4.5甲方应当根据合同约定及时向乙方支付合同价款，不得以内部人员变更、履行内部付款流程等为由，拒绝或迟延支付。</w:t>
      </w:r>
    </w:p>
    <w:p w:rsidR="003153ED" w:rsidRDefault="00FD384D">
      <w:pPr>
        <w:autoSpaceDE w:val="0"/>
        <w:autoSpaceDN w:val="0"/>
        <w:adjustRightInd w:val="0"/>
        <w:snapToGrid w:val="0"/>
        <w:spacing w:line="400" w:lineRule="exact"/>
        <w:ind w:firstLineChars="200" w:firstLine="420"/>
        <w:jc w:val="left"/>
        <w:rPr>
          <w:rFonts w:ascii="宋体" w:hAnsi="宋体"/>
          <w:color w:val="000000"/>
          <w:szCs w:val="21"/>
        </w:rPr>
      </w:pPr>
      <w:r>
        <w:rPr>
          <w:rFonts w:ascii="宋体" w:hAnsi="宋体" w:hint="eastAsia"/>
          <w:color w:val="000000"/>
          <w:szCs w:val="21"/>
        </w:rPr>
        <w:t>4.6国家法律法规规定及</w:t>
      </w:r>
      <w:r>
        <w:rPr>
          <w:rFonts w:ascii="宋体" w:hAnsi="宋体" w:cs="宋体" w:hint="eastAsia"/>
          <w:b/>
          <w:bCs/>
          <w:szCs w:val="21"/>
        </w:rPr>
        <w:t>【政府采购合同专用条款】</w:t>
      </w:r>
      <w:r>
        <w:rPr>
          <w:rFonts w:ascii="宋体" w:hAnsi="宋体" w:hint="eastAsia"/>
          <w:color w:val="000000"/>
          <w:szCs w:val="21"/>
        </w:rPr>
        <w:t>约定应由甲方承担的其他义务和责任。</w:t>
      </w:r>
    </w:p>
    <w:p w:rsidR="003153ED" w:rsidRDefault="00FD384D">
      <w:pPr>
        <w:autoSpaceDE w:val="0"/>
        <w:autoSpaceDN w:val="0"/>
        <w:adjustRightInd w:val="0"/>
        <w:snapToGrid w:val="0"/>
        <w:spacing w:line="400" w:lineRule="exact"/>
        <w:jc w:val="left"/>
        <w:rPr>
          <w:rFonts w:ascii="宋体" w:hAnsi="宋体"/>
          <w:b/>
          <w:bCs/>
          <w:color w:val="000000"/>
          <w:sz w:val="24"/>
        </w:rPr>
      </w:pPr>
      <w:r>
        <w:rPr>
          <w:rFonts w:ascii="宋体" w:hAnsi="宋体" w:hint="eastAsia"/>
          <w:b/>
          <w:bCs/>
          <w:color w:val="000000"/>
          <w:sz w:val="24"/>
        </w:rPr>
        <w:t>5.乙方的权利和义务</w:t>
      </w:r>
    </w:p>
    <w:p w:rsidR="003153ED" w:rsidRDefault="00FD384D">
      <w:pPr>
        <w:autoSpaceDE w:val="0"/>
        <w:autoSpaceDN w:val="0"/>
        <w:adjustRightInd w:val="0"/>
        <w:snapToGrid w:val="0"/>
        <w:spacing w:line="400" w:lineRule="exact"/>
        <w:ind w:firstLineChars="200" w:firstLine="420"/>
        <w:jc w:val="left"/>
        <w:rPr>
          <w:rFonts w:ascii="宋体" w:hAnsi="宋体"/>
          <w:color w:val="000000"/>
          <w:szCs w:val="21"/>
        </w:rPr>
      </w:pPr>
      <w:r>
        <w:rPr>
          <w:rFonts w:ascii="宋体" w:hAnsi="宋体" w:hint="eastAsia"/>
          <w:color w:val="000000"/>
          <w:szCs w:val="21"/>
        </w:rPr>
        <w:t>5.1签署合同后，乙方应确定项目负责人（或项目联系人），负责与本合同有关的事务。</w:t>
      </w:r>
    </w:p>
    <w:p w:rsidR="003153ED" w:rsidRDefault="00FD384D">
      <w:pPr>
        <w:autoSpaceDE w:val="0"/>
        <w:autoSpaceDN w:val="0"/>
        <w:adjustRightInd w:val="0"/>
        <w:snapToGrid w:val="0"/>
        <w:spacing w:line="400" w:lineRule="exact"/>
        <w:ind w:firstLineChars="200" w:firstLine="420"/>
        <w:jc w:val="left"/>
        <w:rPr>
          <w:rFonts w:ascii="宋体" w:hAnsi="宋体"/>
          <w:color w:val="000000"/>
          <w:szCs w:val="21"/>
        </w:rPr>
      </w:pPr>
      <w:r>
        <w:rPr>
          <w:rFonts w:ascii="宋体" w:hAnsi="宋体" w:hint="eastAsia"/>
          <w:color w:val="000000"/>
          <w:szCs w:val="21"/>
        </w:rPr>
        <w:t>5.2乙方应按照合同要求履约，充分合理安排，确保提供的货物及相关服务符合合同有关要求。接受项目行业管理部门及政府有关部门的指导，配合甲方的履约检查及验收，并负责项目实施过程中的所有协调工作。</w:t>
      </w:r>
    </w:p>
    <w:p w:rsidR="003153ED" w:rsidRDefault="00FD384D" w:rsidP="007E6F03">
      <w:pPr>
        <w:pStyle w:val="ac"/>
        <w:spacing w:after="0" w:line="400" w:lineRule="exact"/>
        <w:ind w:firstLineChars="176" w:firstLine="370"/>
        <w:rPr>
          <w:rFonts w:ascii="宋体" w:hAnsi="宋体" w:cs="宋体"/>
          <w:color w:val="000000"/>
          <w:szCs w:val="21"/>
        </w:rPr>
      </w:pPr>
      <w:r>
        <w:rPr>
          <w:rFonts w:ascii="宋体" w:hAnsi="宋体" w:hint="eastAsia"/>
          <w:color w:val="000000"/>
          <w:szCs w:val="21"/>
        </w:rPr>
        <w:t>5.3乙方有权</w:t>
      </w:r>
      <w:r>
        <w:rPr>
          <w:rFonts w:ascii="宋体" w:hAnsi="宋体" w:cs="宋体" w:hint="eastAsia"/>
          <w:color w:val="000000"/>
          <w:szCs w:val="21"/>
        </w:rPr>
        <w:t>根据合同约定向甲方收取合同价款。</w:t>
      </w:r>
    </w:p>
    <w:p w:rsidR="003153ED" w:rsidRDefault="00FD384D" w:rsidP="007E6F03">
      <w:pPr>
        <w:pStyle w:val="ac"/>
        <w:spacing w:after="0" w:line="400" w:lineRule="exact"/>
        <w:ind w:firstLineChars="176" w:firstLine="370"/>
        <w:rPr>
          <w:rFonts w:ascii="宋体" w:hAnsi="宋体" w:cs="宋体"/>
          <w:color w:val="000000"/>
          <w:szCs w:val="21"/>
        </w:rPr>
      </w:pPr>
      <w:r>
        <w:rPr>
          <w:rFonts w:ascii="宋体" w:hAnsi="宋体" w:hint="eastAsia"/>
          <w:color w:val="000000"/>
          <w:szCs w:val="21"/>
        </w:rPr>
        <w:t>5.4</w:t>
      </w:r>
      <w:r>
        <w:rPr>
          <w:rFonts w:ascii="宋体" w:hAnsi="宋体" w:cs="宋体" w:hint="eastAsia"/>
          <w:color w:val="000000"/>
          <w:szCs w:val="21"/>
        </w:rPr>
        <w:t>国家法律法规规定</w:t>
      </w:r>
      <w:r>
        <w:rPr>
          <w:rFonts w:ascii="宋体" w:hAnsi="宋体" w:hint="eastAsia"/>
          <w:color w:val="000000"/>
          <w:szCs w:val="21"/>
        </w:rPr>
        <w:t>及</w:t>
      </w:r>
      <w:r>
        <w:rPr>
          <w:rFonts w:ascii="宋体" w:hAnsi="宋体" w:cs="宋体" w:hint="eastAsia"/>
          <w:b/>
          <w:bCs/>
          <w:szCs w:val="21"/>
        </w:rPr>
        <w:t>【政府采购合同专用条款】</w:t>
      </w:r>
      <w:r>
        <w:rPr>
          <w:rFonts w:ascii="宋体" w:hAnsi="宋体" w:cs="宋体" w:hint="eastAsia"/>
          <w:szCs w:val="21"/>
        </w:rPr>
        <w:t>约定应</w:t>
      </w:r>
      <w:r>
        <w:rPr>
          <w:rFonts w:ascii="宋体" w:hAnsi="宋体" w:cs="宋体" w:hint="eastAsia"/>
          <w:color w:val="000000"/>
          <w:szCs w:val="21"/>
        </w:rPr>
        <w:t>由乙方承担的其他义务和责任。</w:t>
      </w:r>
    </w:p>
    <w:p w:rsidR="003153ED" w:rsidRDefault="00FD384D">
      <w:pPr>
        <w:numPr>
          <w:ilvl w:val="0"/>
          <w:numId w:val="15"/>
        </w:numPr>
        <w:autoSpaceDE w:val="0"/>
        <w:autoSpaceDN w:val="0"/>
        <w:adjustRightInd w:val="0"/>
        <w:snapToGrid w:val="0"/>
        <w:spacing w:line="400" w:lineRule="exact"/>
        <w:jc w:val="left"/>
        <w:rPr>
          <w:rFonts w:ascii="宋体" w:hAnsi="宋体"/>
          <w:b/>
          <w:bCs/>
          <w:color w:val="000000"/>
          <w:sz w:val="24"/>
        </w:rPr>
      </w:pPr>
      <w:r>
        <w:rPr>
          <w:rFonts w:ascii="宋体" w:hAnsi="宋体" w:hint="eastAsia"/>
          <w:b/>
          <w:bCs/>
          <w:color w:val="000000"/>
          <w:sz w:val="24"/>
        </w:rPr>
        <w:t>合同履行</w:t>
      </w:r>
    </w:p>
    <w:p w:rsidR="003153ED" w:rsidRDefault="00FD384D">
      <w:pPr>
        <w:autoSpaceDE w:val="0"/>
        <w:autoSpaceDN w:val="0"/>
        <w:adjustRightInd w:val="0"/>
        <w:snapToGrid w:val="0"/>
        <w:spacing w:line="400" w:lineRule="exact"/>
        <w:ind w:firstLineChars="200" w:firstLine="420"/>
        <w:jc w:val="left"/>
        <w:rPr>
          <w:rFonts w:ascii="宋体" w:hAnsi="宋体"/>
          <w:color w:val="000000"/>
          <w:szCs w:val="21"/>
        </w:rPr>
      </w:pPr>
      <w:r>
        <w:rPr>
          <w:rFonts w:ascii="宋体" w:hAnsi="宋体" w:hint="eastAsia"/>
          <w:color w:val="000000"/>
          <w:szCs w:val="21"/>
        </w:rPr>
        <w:t>6.1甲乙双方应当按照</w:t>
      </w:r>
      <w:r>
        <w:rPr>
          <w:rFonts w:ascii="宋体" w:hAnsi="宋体" w:cs="宋体" w:hint="eastAsia"/>
          <w:b/>
          <w:bCs/>
          <w:szCs w:val="21"/>
        </w:rPr>
        <w:t>【政府采购合同专用条款】</w:t>
      </w:r>
      <w:r>
        <w:rPr>
          <w:rFonts w:ascii="宋体" w:hAnsi="宋体" w:hint="eastAsia"/>
          <w:color w:val="000000"/>
          <w:szCs w:val="21"/>
        </w:rPr>
        <w:t>约定顺序履行合同义务；如果没有先后顺序的，应当同时履行。</w:t>
      </w:r>
    </w:p>
    <w:p w:rsidR="003153ED" w:rsidRDefault="00FD384D">
      <w:pPr>
        <w:autoSpaceDE w:val="0"/>
        <w:autoSpaceDN w:val="0"/>
        <w:adjustRightInd w:val="0"/>
        <w:snapToGrid w:val="0"/>
        <w:spacing w:line="400" w:lineRule="exact"/>
        <w:ind w:firstLineChars="200" w:firstLine="420"/>
        <w:jc w:val="left"/>
      </w:pPr>
      <w:r>
        <w:rPr>
          <w:rFonts w:ascii="宋体" w:hAnsi="宋体" w:hint="eastAsia"/>
          <w:color w:val="000000"/>
          <w:szCs w:val="21"/>
        </w:rPr>
        <w:t>6.2甲乙双方按照合同约定顺序履行合同义务时，应当先履行一方未履行的，后履行一方有权拒绝其履行请求。先履行一方履行不符合约定的，后履行一方有权拒绝其相应的履行请求。</w:t>
      </w:r>
    </w:p>
    <w:p w:rsidR="003153ED" w:rsidRDefault="00FD384D">
      <w:pPr>
        <w:adjustRightInd w:val="0"/>
        <w:snapToGrid w:val="0"/>
        <w:spacing w:line="400" w:lineRule="exact"/>
        <w:jc w:val="left"/>
        <w:rPr>
          <w:rFonts w:ascii="宋体" w:hAnsi="宋体"/>
          <w:b/>
          <w:bCs/>
          <w:color w:val="000000"/>
          <w:sz w:val="24"/>
        </w:rPr>
      </w:pPr>
      <w:r>
        <w:rPr>
          <w:rFonts w:ascii="宋体" w:hAnsi="宋体" w:hint="eastAsia"/>
          <w:b/>
          <w:bCs/>
          <w:color w:val="000000"/>
          <w:sz w:val="24"/>
        </w:rPr>
        <w:t>7.货物包装、运输、保险和交付要求</w:t>
      </w:r>
    </w:p>
    <w:p w:rsidR="003153ED" w:rsidRDefault="00FD384D">
      <w:pPr>
        <w:autoSpaceDE w:val="0"/>
        <w:autoSpaceDN w:val="0"/>
        <w:adjustRightInd w:val="0"/>
        <w:snapToGrid w:val="0"/>
        <w:spacing w:line="400" w:lineRule="exact"/>
        <w:ind w:firstLineChars="200" w:firstLine="420"/>
        <w:jc w:val="left"/>
        <w:rPr>
          <w:rFonts w:ascii="宋体" w:hAnsi="宋体"/>
          <w:color w:val="000000"/>
          <w:szCs w:val="21"/>
        </w:rPr>
      </w:pPr>
      <w:r>
        <w:rPr>
          <w:rFonts w:ascii="宋体" w:hAnsi="宋体" w:hint="eastAsia"/>
          <w:color w:val="000000"/>
          <w:szCs w:val="21"/>
        </w:rPr>
        <w:t>7.1本合同</w:t>
      </w:r>
      <w:r>
        <w:rPr>
          <w:rFonts w:ascii="宋体" w:hAnsi="宋体" w:hint="eastAsia"/>
          <w:bCs/>
          <w:color w:val="000000"/>
          <w:szCs w:val="21"/>
        </w:rPr>
        <w:t>涉及商品包装、快递包装的，</w:t>
      </w:r>
      <w:r>
        <w:rPr>
          <w:rFonts w:ascii="宋体" w:hAnsi="宋体" w:hint="eastAsia"/>
          <w:color w:val="000000"/>
          <w:szCs w:val="21"/>
        </w:rPr>
        <w:t>除</w:t>
      </w:r>
      <w:r>
        <w:rPr>
          <w:rFonts w:ascii="宋体" w:hAnsi="宋体" w:hint="eastAsia"/>
          <w:b/>
          <w:color w:val="000000"/>
          <w:szCs w:val="21"/>
        </w:rPr>
        <w:t>【政府采购合同专用条款】</w:t>
      </w:r>
      <w:r>
        <w:rPr>
          <w:rFonts w:ascii="宋体" w:hAnsi="宋体" w:hint="eastAsia"/>
          <w:bCs/>
          <w:color w:val="000000"/>
          <w:szCs w:val="21"/>
        </w:rPr>
        <w:t>另有约定外，</w:t>
      </w:r>
      <w:r>
        <w:rPr>
          <w:rFonts w:ascii="宋体" w:hAnsi="宋体" w:hint="eastAsia"/>
          <w:color w:val="000000"/>
          <w:szCs w:val="21"/>
        </w:rPr>
        <w:t>包装应适应远距离运输、防潮、防震、防锈和防野蛮装卸等要求，确保货物安全无损地运抵</w:t>
      </w:r>
      <w:r>
        <w:rPr>
          <w:rFonts w:ascii="宋体" w:hAnsi="宋体" w:hint="eastAsia"/>
          <w:b/>
          <w:color w:val="000000"/>
          <w:szCs w:val="21"/>
        </w:rPr>
        <w:t>【政府采购合同专用条款】</w:t>
      </w:r>
      <w:r>
        <w:rPr>
          <w:rFonts w:ascii="宋体" w:hAnsi="宋体" w:hint="eastAsia"/>
          <w:bCs/>
          <w:color w:val="000000"/>
          <w:szCs w:val="21"/>
        </w:rPr>
        <w:t>约定的</w:t>
      </w:r>
      <w:r>
        <w:rPr>
          <w:rFonts w:ascii="宋体" w:hAnsi="宋体" w:hint="eastAsia"/>
          <w:color w:val="000000"/>
          <w:szCs w:val="21"/>
        </w:rPr>
        <w:t>指定现场。</w:t>
      </w:r>
    </w:p>
    <w:p w:rsidR="003153ED" w:rsidRDefault="00FD384D">
      <w:pPr>
        <w:adjustRightInd w:val="0"/>
        <w:snapToGrid w:val="0"/>
        <w:spacing w:line="400" w:lineRule="exact"/>
        <w:ind w:firstLineChars="200" w:firstLine="420"/>
        <w:jc w:val="left"/>
        <w:rPr>
          <w:rFonts w:ascii="宋体" w:hAnsi="宋体"/>
          <w:color w:val="000000"/>
          <w:szCs w:val="21"/>
        </w:rPr>
      </w:pPr>
      <w:r>
        <w:rPr>
          <w:rFonts w:ascii="宋体" w:hAnsi="宋体" w:hint="eastAsia"/>
          <w:color w:val="000000"/>
          <w:szCs w:val="21"/>
        </w:rPr>
        <w:lastRenderedPageBreak/>
        <w:t>7.2除</w:t>
      </w:r>
      <w:r>
        <w:rPr>
          <w:rFonts w:ascii="宋体" w:hAnsi="宋体" w:hint="eastAsia"/>
          <w:b/>
          <w:color w:val="000000"/>
          <w:szCs w:val="21"/>
        </w:rPr>
        <w:t>【政府采购合同专用条款】</w:t>
      </w:r>
      <w:r>
        <w:rPr>
          <w:rFonts w:ascii="宋体" w:hAnsi="宋体" w:hint="eastAsia"/>
          <w:bCs/>
          <w:color w:val="000000"/>
          <w:szCs w:val="21"/>
        </w:rPr>
        <w:t>另有约定外，</w:t>
      </w:r>
      <w:r>
        <w:rPr>
          <w:rFonts w:ascii="宋体" w:hAnsi="宋体" w:hint="eastAsia"/>
          <w:color w:val="000000"/>
          <w:szCs w:val="21"/>
        </w:rPr>
        <w:t>乙方负责办理将货物运抵本合同规定的交货地点，并装卸、交付至甲方的一切运输事项，相关费用应包含在合同价款中。</w:t>
      </w:r>
    </w:p>
    <w:p w:rsidR="003153ED" w:rsidRDefault="00FD384D">
      <w:pPr>
        <w:adjustRightInd w:val="0"/>
        <w:snapToGrid w:val="0"/>
        <w:spacing w:line="400" w:lineRule="exact"/>
        <w:ind w:firstLineChars="200" w:firstLine="420"/>
        <w:jc w:val="left"/>
        <w:rPr>
          <w:rFonts w:ascii="宋体" w:hAnsi="宋体"/>
          <w:color w:val="000000"/>
          <w:szCs w:val="21"/>
        </w:rPr>
      </w:pPr>
      <w:r>
        <w:rPr>
          <w:rFonts w:ascii="宋体" w:hAnsi="宋体" w:hint="eastAsia"/>
          <w:color w:val="000000"/>
          <w:szCs w:val="21"/>
        </w:rPr>
        <w:t>7.3货物保险要求按</w:t>
      </w:r>
      <w:r>
        <w:rPr>
          <w:rFonts w:ascii="宋体" w:hAnsi="宋体" w:hint="eastAsia"/>
          <w:b/>
          <w:color w:val="000000"/>
          <w:szCs w:val="21"/>
        </w:rPr>
        <w:t>【政府采购合同专用条款】</w:t>
      </w:r>
      <w:r>
        <w:rPr>
          <w:rFonts w:ascii="宋体" w:hAnsi="宋体" w:hint="eastAsia"/>
          <w:bCs/>
          <w:color w:val="000000"/>
          <w:szCs w:val="21"/>
        </w:rPr>
        <w:t>规定执行</w:t>
      </w:r>
      <w:r>
        <w:rPr>
          <w:rFonts w:ascii="宋体" w:hAnsi="宋体" w:hint="eastAsia"/>
          <w:color w:val="000000"/>
          <w:szCs w:val="21"/>
        </w:rPr>
        <w:t>。</w:t>
      </w:r>
    </w:p>
    <w:p w:rsidR="003153ED" w:rsidRDefault="00FD384D">
      <w:pPr>
        <w:autoSpaceDE w:val="0"/>
        <w:autoSpaceDN w:val="0"/>
        <w:adjustRightInd w:val="0"/>
        <w:snapToGrid w:val="0"/>
        <w:spacing w:line="400" w:lineRule="exact"/>
        <w:ind w:firstLineChars="200" w:firstLine="420"/>
        <w:jc w:val="left"/>
        <w:rPr>
          <w:rFonts w:ascii="宋体" w:hAnsi="宋体"/>
          <w:color w:val="000000"/>
          <w:szCs w:val="21"/>
        </w:rPr>
      </w:pPr>
      <w:r>
        <w:rPr>
          <w:rFonts w:ascii="宋体" w:hAnsi="宋体" w:hint="eastAsia"/>
          <w:color w:val="000000"/>
          <w:szCs w:val="21"/>
        </w:rPr>
        <w:t>7.4除采购活动对商品包装、快递包装达成具体约定外，乙方提供产品及相关快递服务涉及具体包装要求的，应不低于《商品包装政府采购需求标准（试行）》《快递包装政府采购需求标准（试行）》标准，并作为履约验收的内容，必要时甲方可以要求乙方在履约验收环节出具检测报告。</w:t>
      </w:r>
    </w:p>
    <w:p w:rsidR="003153ED" w:rsidRDefault="00FD384D">
      <w:pPr>
        <w:autoSpaceDE w:val="0"/>
        <w:autoSpaceDN w:val="0"/>
        <w:adjustRightInd w:val="0"/>
        <w:snapToGrid w:val="0"/>
        <w:spacing w:line="400" w:lineRule="exact"/>
        <w:ind w:firstLineChars="200" w:firstLine="420"/>
        <w:jc w:val="left"/>
        <w:rPr>
          <w:rFonts w:ascii="宋体" w:hAnsi="宋体"/>
          <w:color w:val="000000"/>
          <w:szCs w:val="21"/>
        </w:rPr>
      </w:pPr>
      <w:r>
        <w:rPr>
          <w:rFonts w:ascii="宋体" w:hAnsi="宋体" w:hint="eastAsia"/>
          <w:color w:val="000000"/>
          <w:szCs w:val="21"/>
        </w:rPr>
        <w:t>7.5</w:t>
      </w:r>
      <w:r>
        <w:rPr>
          <w:rFonts w:ascii="宋体" w:hAnsi="宋体" w:cs="宋体" w:hint="eastAsia"/>
          <w:color w:val="000000"/>
          <w:szCs w:val="21"/>
        </w:rPr>
        <w:t>乙方在运输到达之前应提前通知甲方，并提示货物运输装卸的注意事项，甲方配合乙方做好货物的接收工作。</w:t>
      </w:r>
    </w:p>
    <w:p w:rsidR="003153ED" w:rsidRDefault="00FD384D">
      <w:pPr>
        <w:pStyle w:val="AONormal"/>
        <w:ind w:firstLine="420"/>
        <w:rPr>
          <w:sz w:val="21"/>
        </w:rPr>
      </w:pPr>
      <w:r>
        <w:rPr>
          <w:rFonts w:ascii="宋体" w:eastAsia="宋体" w:hAnsi="宋体" w:cs="Times New Roman" w:hint="eastAsia"/>
          <w:color w:val="000000"/>
          <w:kern w:val="2"/>
          <w:sz w:val="21"/>
        </w:rPr>
        <w:t>7.6如因包装、运输问题导致货物损毁、丢失或者品质下降，甲方有权要求降价、换货、拒收部分或整批货物，由此产生的费用和损失，均由乙方承担。</w:t>
      </w:r>
    </w:p>
    <w:p w:rsidR="003153ED" w:rsidRDefault="00FD384D">
      <w:pPr>
        <w:adjustRightInd w:val="0"/>
        <w:snapToGrid w:val="0"/>
        <w:spacing w:line="400" w:lineRule="exact"/>
        <w:jc w:val="left"/>
        <w:rPr>
          <w:rFonts w:ascii="宋体" w:hAnsi="宋体"/>
          <w:b/>
          <w:sz w:val="24"/>
        </w:rPr>
      </w:pPr>
      <w:r>
        <w:rPr>
          <w:rFonts w:ascii="宋体" w:hAnsi="宋体" w:hint="eastAsia"/>
          <w:b/>
          <w:color w:val="000000"/>
          <w:sz w:val="24"/>
        </w:rPr>
        <w:t>8.</w:t>
      </w:r>
      <w:r>
        <w:rPr>
          <w:rFonts w:ascii="宋体" w:hAnsi="宋体" w:hint="eastAsia"/>
          <w:b/>
          <w:sz w:val="24"/>
        </w:rPr>
        <w:t>质量标准和保证</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8.1质量标准</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（1）本合同下提供的货物应符合合同</w:t>
      </w:r>
      <w:r>
        <w:rPr>
          <w:rFonts w:ascii="宋体" w:hAnsi="宋体" w:cs="宋体" w:hint="eastAsia"/>
          <w:color w:val="000000"/>
          <w:szCs w:val="21"/>
        </w:rPr>
        <w:t>约定的</w:t>
      </w:r>
      <w:r>
        <w:rPr>
          <w:rFonts w:ascii="宋体" w:hAnsi="宋体" w:cs="宋体" w:hint="eastAsia"/>
          <w:szCs w:val="21"/>
        </w:rPr>
        <w:t>品牌、规格型号、技术性能、配置、质量、数量等要求。</w:t>
      </w:r>
      <w:r>
        <w:rPr>
          <w:rFonts w:ascii="宋体" w:hAnsi="宋体" w:hint="eastAsia"/>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rsidR="003153ED" w:rsidRDefault="00FD384D">
      <w:pPr>
        <w:autoSpaceDE w:val="0"/>
        <w:autoSpaceDN w:val="0"/>
        <w:adjustRightInd w:val="0"/>
        <w:snapToGrid w:val="0"/>
        <w:spacing w:line="400" w:lineRule="exact"/>
        <w:ind w:firstLineChars="200" w:firstLine="420"/>
        <w:jc w:val="left"/>
        <w:rPr>
          <w:rFonts w:hAnsi="宋体"/>
          <w:szCs w:val="21"/>
        </w:rPr>
      </w:pPr>
      <w:r>
        <w:rPr>
          <w:rFonts w:hAnsi="宋体" w:hint="eastAsia"/>
        </w:rPr>
        <w:t>（</w:t>
      </w:r>
      <w:r>
        <w:rPr>
          <w:rFonts w:hAnsi="宋体" w:hint="eastAsia"/>
        </w:rPr>
        <w:t>2</w:t>
      </w:r>
      <w:r>
        <w:rPr>
          <w:rFonts w:hAnsi="宋体" w:hint="eastAsia"/>
        </w:rPr>
        <w:t>）采用中华人民共和国法定计量单位。</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（3）乙方所提供的货物应符合国家有关安全、环保、卫生的规定。</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（4）乙方应向甲方提交所提供货物的技术文件，包括相应的中文技术文件，如：产品目录、图纸、操作手册、使用说明、维护手册或服务指南等。上述文件应包装好随货物一同发运。</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8.2保证</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（1）乙方应保证提供的货物完全符合合同规定的质量、规格和性能要求。乙方应保证货物在正确安装、正常使用和保养条件下，</w:t>
      </w:r>
      <w:r>
        <w:rPr>
          <w:rFonts w:ascii="宋体" w:hAnsi="宋体" w:cs="宋体" w:hint="eastAsia"/>
          <w:szCs w:val="21"/>
        </w:rPr>
        <w:t>在其使用寿命期内具备合同约定的性能</w:t>
      </w:r>
      <w:r>
        <w:rPr>
          <w:rFonts w:ascii="宋体" w:hAnsi="宋体" w:hint="eastAsia"/>
          <w:szCs w:val="21"/>
        </w:rPr>
        <w:t>。存在质量保证期的，货物最终交付验收合格后在</w:t>
      </w:r>
      <w:r>
        <w:rPr>
          <w:rFonts w:ascii="宋体" w:hAnsi="宋体" w:hint="eastAsia"/>
          <w:b/>
          <w:szCs w:val="21"/>
        </w:rPr>
        <w:t>【政府采购合同专用条款】</w:t>
      </w:r>
      <w:r>
        <w:rPr>
          <w:rFonts w:ascii="宋体" w:hAnsi="宋体" w:hint="eastAsia"/>
          <w:szCs w:val="21"/>
        </w:rPr>
        <w:t>规定或乙方书面承诺（两者以较长的为准）的质量保证期内，本保证保持有效。</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（2）在质量保证期内所发现的缺陷，甲方应尽快以书面形式通知乙方。</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（3）乙方收到通知后，应在</w:t>
      </w:r>
      <w:r>
        <w:rPr>
          <w:rFonts w:ascii="宋体" w:hAnsi="宋体" w:hint="eastAsia"/>
          <w:b/>
          <w:szCs w:val="21"/>
        </w:rPr>
        <w:t>【政府采购合同专用条款】</w:t>
      </w:r>
      <w:r>
        <w:rPr>
          <w:rFonts w:ascii="宋体" w:hAnsi="宋体" w:hint="eastAsia"/>
          <w:szCs w:val="21"/>
        </w:rPr>
        <w:t>规定的响应时间内以合理的速度免费维修或更换有缺陷的货物或部件。</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（4）在质量保证期内，如果货物的质量或规格与合同不符，或证实货物是有缺陷的，包括潜在的缺陷或使用不符合要求的材料等，甲方可以根据本合同第1</w:t>
      </w:r>
      <w:r>
        <w:rPr>
          <w:rFonts w:ascii="宋体" w:hAnsi="宋体" w:hint="eastAsia"/>
          <w:color w:val="000000"/>
          <w:szCs w:val="21"/>
        </w:rPr>
        <w:t>5</w:t>
      </w:r>
      <w:r>
        <w:rPr>
          <w:rFonts w:ascii="宋体" w:hAnsi="宋体" w:hint="eastAsia"/>
          <w:szCs w:val="21"/>
        </w:rPr>
        <w:t>.1条规定以书面形式</w:t>
      </w:r>
      <w:r>
        <w:rPr>
          <w:rFonts w:ascii="宋体" w:hAnsi="宋体" w:hint="eastAsia"/>
          <w:color w:val="000000"/>
          <w:szCs w:val="21"/>
        </w:rPr>
        <w:t>追究</w:t>
      </w:r>
      <w:r>
        <w:rPr>
          <w:rFonts w:ascii="宋体" w:hAnsi="宋体" w:hint="eastAsia"/>
          <w:szCs w:val="21"/>
        </w:rPr>
        <w:t>乙方</w:t>
      </w:r>
      <w:r>
        <w:rPr>
          <w:rFonts w:ascii="宋体" w:hAnsi="宋体" w:hint="eastAsia"/>
          <w:color w:val="000000"/>
          <w:szCs w:val="21"/>
        </w:rPr>
        <w:t>的违约责任</w:t>
      </w:r>
      <w:r>
        <w:rPr>
          <w:rFonts w:ascii="宋体" w:hAnsi="宋体" w:hint="eastAsia"/>
          <w:szCs w:val="21"/>
        </w:rPr>
        <w:t>。</w:t>
      </w:r>
    </w:p>
    <w:p w:rsidR="003153ED" w:rsidRDefault="00FD384D">
      <w:pPr>
        <w:adjustRightInd w:val="0"/>
        <w:snapToGrid w:val="0"/>
        <w:spacing w:line="400" w:lineRule="exact"/>
        <w:ind w:firstLineChars="200" w:firstLine="420"/>
        <w:jc w:val="left"/>
      </w:pPr>
      <w:r>
        <w:rPr>
          <w:rFonts w:ascii="宋体" w:hAnsi="宋体" w:hint="eastAsia"/>
          <w:szCs w:val="21"/>
        </w:rPr>
        <w:t>（5）乙方在约定的时间内未能弥补缺陷，甲方可采取必要的补救措施，但其风险和费</w:t>
      </w:r>
      <w:r>
        <w:rPr>
          <w:rFonts w:ascii="宋体" w:hAnsi="宋体" w:hint="eastAsia"/>
          <w:szCs w:val="21"/>
        </w:rPr>
        <w:lastRenderedPageBreak/>
        <w:t>用将由乙方承担，甲方根据合同约定对乙方行使的其他权利不受影响。</w:t>
      </w:r>
    </w:p>
    <w:p w:rsidR="003153ED" w:rsidRDefault="00FD384D">
      <w:pPr>
        <w:adjustRightInd w:val="0"/>
        <w:snapToGrid w:val="0"/>
        <w:spacing w:line="400" w:lineRule="exact"/>
        <w:jc w:val="left"/>
        <w:rPr>
          <w:rFonts w:ascii="宋体" w:hAnsi="宋体"/>
          <w:b/>
          <w:bCs/>
          <w:sz w:val="24"/>
        </w:rPr>
      </w:pPr>
      <w:r>
        <w:rPr>
          <w:rFonts w:ascii="宋体" w:hAnsi="宋体" w:hint="eastAsia"/>
          <w:b/>
          <w:bCs/>
          <w:color w:val="000000"/>
          <w:sz w:val="24"/>
        </w:rPr>
        <w:t>9</w:t>
      </w:r>
      <w:r>
        <w:rPr>
          <w:rFonts w:ascii="宋体" w:hAnsi="宋体" w:hint="eastAsia"/>
          <w:b/>
          <w:bCs/>
          <w:sz w:val="24"/>
        </w:rPr>
        <w:t>.权利瑕疵担保</w:t>
      </w:r>
    </w:p>
    <w:p w:rsidR="003153ED" w:rsidRDefault="00FD384D">
      <w:pPr>
        <w:autoSpaceDE w:val="0"/>
        <w:autoSpaceDN w:val="0"/>
        <w:adjustRightInd w:val="0"/>
        <w:snapToGrid w:val="0"/>
        <w:spacing w:line="400" w:lineRule="exact"/>
        <w:ind w:firstLineChars="200" w:firstLine="420"/>
        <w:jc w:val="left"/>
        <w:rPr>
          <w:rFonts w:ascii="宋体" w:hAnsi="宋体"/>
          <w:color w:val="000000"/>
          <w:szCs w:val="21"/>
        </w:rPr>
      </w:pPr>
      <w:r>
        <w:rPr>
          <w:rFonts w:ascii="宋体" w:hAnsi="宋体" w:hint="eastAsia"/>
          <w:color w:val="000000"/>
          <w:szCs w:val="21"/>
        </w:rPr>
        <w:t>9.1乙方保证对其出售的货物享有合法的权利。</w:t>
      </w:r>
    </w:p>
    <w:p w:rsidR="003153ED" w:rsidRDefault="00FD384D">
      <w:pPr>
        <w:autoSpaceDE w:val="0"/>
        <w:autoSpaceDN w:val="0"/>
        <w:adjustRightInd w:val="0"/>
        <w:snapToGrid w:val="0"/>
        <w:spacing w:line="400" w:lineRule="exact"/>
        <w:ind w:firstLineChars="200" w:firstLine="420"/>
        <w:jc w:val="left"/>
        <w:rPr>
          <w:rFonts w:ascii="宋体" w:hAnsi="宋体"/>
          <w:color w:val="000000"/>
          <w:szCs w:val="21"/>
        </w:rPr>
      </w:pPr>
      <w:r>
        <w:rPr>
          <w:rFonts w:ascii="宋体" w:hAnsi="宋体" w:hint="eastAsia"/>
          <w:color w:val="000000"/>
          <w:szCs w:val="21"/>
        </w:rPr>
        <w:t>9.2</w:t>
      </w:r>
      <w:r>
        <w:rPr>
          <w:rFonts w:ascii="宋体" w:hAnsi="宋体" w:cs="宋体" w:hint="eastAsia"/>
          <w:szCs w:val="15"/>
        </w:rPr>
        <w:t>乙方保证在交付的货物上不存在抵押权等担保物权。</w:t>
      </w:r>
    </w:p>
    <w:p w:rsidR="003153ED" w:rsidRDefault="00FD384D">
      <w:pPr>
        <w:autoSpaceDE w:val="0"/>
        <w:autoSpaceDN w:val="0"/>
        <w:adjustRightInd w:val="0"/>
        <w:snapToGrid w:val="0"/>
        <w:spacing w:line="400" w:lineRule="exact"/>
        <w:ind w:firstLineChars="200" w:firstLine="420"/>
        <w:jc w:val="left"/>
        <w:rPr>
          <w:rFonts w:ascii="宋体" w:hAnsi="宋体"/>
          <w:color w:val="000000"/>
          <w:szCs w:val="21"/>
        </w:rPr>
      </w:pPr>
      <w:r>
        <w:rPr>
          <w:rFonts w:ascii="宋体" w:hAnsi="宋体" w:hint="eastAsia"/>
          <w:color w:val="000000"/>
          <w:szCs w:val="21"/>
        </w:rPr>
        <w:t>9.3如甲方使用上述货物构成对第三人侵权的，则由乙方承担全部责任。</w:t>
      </w:r>
    </w:p>
    <w:p w:rsidR="003153ED" w:rsidRDefault="00FD384D">
      <w:pPr>
        <w:autoSpaceDE w:val="0"/>
        <w:autoSpaceDN w:val="0"/>
        <w:adjustRightInd w:val="0"/>
        <w:snapToGrid w:val="0"/>
        <w:spacing w:line="400" w:lineRule="exact"/>
        <w:jc w:val="left"/>
        <w:rPr>
          <w:rFonts w:ascii="宋体" w:hAnsi="宋体"/>
          <w:b/>
          <w:bCs/>
          <w:color w:val="000000"/>
          <w:sz w:val="24"/>
        </w:rPr>
      </w:pPr>
      <w:r>
        <w:rPr>
          <w:rFonts w:ascii="宋体" w:hAnsi="宋体" w:hint="eastAsia"/>
          <w:b/>
          <w:bCs/>
          <w:color w:val="000000"/>
          <w:sz w:val="24"/>
        </w:rPr>
        <w:t>10.知识产权保护</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color w:val="000000"/>
          <w:szCs w:val="21"/>
        </w:rPr>
        <w:t>10.1乙方对其所销售的货物应当享有知识产权或经权利人合法授权，保证没有侵犯任</w:t>
      </w:r>
      <w:r>
        <w:rPr>
          <w:rFonts w:ascii="宋体" w:hAnsi="宋体" w:hint="eastAsia"/>
          <w:szCs w:val="21"/>
        </w:rPr>
        <w:t>何第三人的知识产权等权利。</w:t>
      </w:r>
      <w:bookmarkStart w:id="7" w:name="_Hlk163047038"/>
      <w:r>
        <w:rPr>
          <w:rFonts w:ascii="宋体" w:hAnsi="宋体" w:cs="宋体" w:hint="eastAsia"/>
          <w:szCs w:val="15"/>
        </w:rPr>
        <w:t>因违反前述约定对第三人构成侵权的，应当由乙方向第三人承担法律责任；甲方依法向第三人赔偿后，有权向乙方追偿。甲方有其他损失的，乙方应当赔偿</w:t>
      </w:r>
      <w:bookmarkEnd w:id="7"/>
      <w:r>
        <w:rPr>
          <w:rFonts w:ascii="宋体" w:hAnsi="宋体" w:hint="eastAsia"/>
          <w:szCs w:val="21"/>
        </w:rPr>
        <w:t>。</w:t>
      </w:r>
    </w:p>
    <w:p w:rsidR="003153ED" w:rsidRDefault="00FD384D">
      <w:pPr>
        <w:autoSpaceDE w:val="0"/>
        <w:autoSpaceDN w:val="0"/>
        <w:adjustRightInd w:val="0"/>
        <w:snapToGrid w:val="0"/>
        <w:spacing w:line="400" w:lineRule="exact"/>
        <w:jc w:val="left"/>
        <w:rPr>
          <w:rFonts w:ascii="宋体" w:hAnsi="宋体"/>
          <w:b/>
          <w:bCs/>
          <w:sz w:val="24"/>
        </w:rPr>
      </w:pPr>
      <w:r>
        <w:rPr>
          <w:rFonts w:ascii="宋体" w:hAnsi="宋体" w:hint="eastAsia"/>
          <w:b/>
          <w:bCs/>
          <w:sz w:val="24"/>
        </w:rPr>
        <w:t>11.保密义务</w:t>
      </w:r>
    </w:p>
    <w:p w:rsidR="003153ED" w:rsidRDefault="00FD384D">
      <w:pPr>
        <w:autoSpaceDE w:val="0"/>
        <w:autoSpaceDN w:val="0"/>
        <w:adjustRightInd w:val="0"/>
        <w:snapToGrid w:val="0"/>
        <w:spacing w:line="400" w:lineRule="exact"/>
        <w:ind w:firstLineChars="200" w:firstLine="420"/>
        <w:jc w:val="left"/>
        <w:rPr>
          <w:rFonts w:ascii="宋体" w:hAnsi="宋体" w:cs="宋体"/>
          <w:szCs w:val="15"/>
        </w:rPr>
      </w:pPr>
      <w:r>
        <w:rPr>
          <w:rFonts w:ascii="宋体" w:hAnsi="宋体" w:cs="宋体" w:hint="eastAsia"/>
          <w:szCs w:val="15"/>
        </w:rPr>
        <w:t>11.1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ascii="宋体" w:hAnsi="宋体" w:cs="宋体" w:hint="eastAsia"/>
          <w:b/>
          <w:bCs/>
          <w:szCs w:val="15"/>
        </w:rPr>
        <w:t>【政府采购合同专用条款】</w:t>
      </w:r>
      <w:r>
        <w:rPr>
          <w:rFonts w:ascii="宋体" w:hAnsi="宋体" w:cs="宋体" w:hint="eastAsia"/>
          <w:szCs w:val="15"/>
        </w:rPr>
        <w:t>中约定。</w:t>
      </w:r>
    </w:p>
    <w:p w:rsidR="003153ED" w:rsidRDefault="00FD384D">
      <w:pPr>
        <w:autoSpaceDE w:val="0"/>
        <w:autoSpaceDN w:val="0"/>
        <w:adjustRightInd w:val="0"/>
        <w:snapToGrid w:val="0"/>
        <w:spacing w:line="400" w:lineRule="exact"/>
        <w:jc w:val="left"/>
        <w:rPr>
          <w:rFonts w:ascii="宋体" w:hAnsi="宋体"/>
          <w:b/>
          <w:bCs/>
          <w:sz w:val="24"/>
        </w:rPr>
      </w:pPr>
      <w:r>
        <w:rPr>
          <w:rFonts w:ascii="宋体" w:hAnsi="宋体" w:hint="eastAsia"/>
          <w:b/>
          <w:bCs/>
          <w:sz w:val="24"/>
        </w:rPr>
        <w:t>12.合同价款支付</w:t>
      </w:r>
    </w:p>
    <w:p w:rsidR="003153ED" w:rsidRDefault="00FD384D">
      <w:pPr>
        <w:adjustRightInd w:val="0"/>
        <w:snapToGrid w:val="0"/>
        <w:spacing w:line="400" w:lineRule="exact"/>
        <w:ind w:firstLineChars="200" w:firstLine="420"/>
        <w:jc w:val="left"/>
        <w:rPr>
          <w:rFonts w:ascii="宋体" w:hAnsi="宋体"/>
          <w:szCs w:val="21"/>
        </w:rPr>
      </w:pPr>
      <w:r>
        <w:rPr>
          <w:rFonts w:ascii="宋体" w:hAnsi="宋体" w:hint="eastAsia"/>
          <w:szCs w:val="21"/>
        </w:rPr>
        <w:t>12.1合同价款支付按照国库集中支付制度及财政管理相关规定执行。</w:t>
      </w:r>
    </w:p>
    <w:p w:rsidR="003153ED" w:rsidRDefault="00FD384D">
      <w:pPr>
        <w:adjustRightInd w:val="0"/>
        <w:snapToGrid w:val="0"/>
        <w:spacing w:line="400" w:lineRule="exact"/>
        <w:ind w:firstLineChars="200" w:firstLine="420"/>
        <w:jc w:val="left"/>
      </w:pPr>
      <w:r>
        <w:rPr>
          <w:rFonts w:ascii="宋体" w:hAnsi="宋体" w:hint="eastAsia"/>
          <w:bCs/>
          <w:szCs w:val="21"/>
        </w:rPr>
        <w:t>12.2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ascii="宋体" w:hAnsi="宋体" w:hint="eastAsia"/>
          <w:b/>
          <w:bCs/>
          <w:szCs w:val="21"/>
        </w:rPr>
        <w:t>【</w:t>
      </w:r>
      <w:r>
        <w:rPr>
          <w:rFonts w:ascii="宋体" w:hAnsi="宋体" w:hint="eastAsia"/>
          <w:b/>
          <w:szCs w:val="21"/>
        </w:rPr>
        <w:t>政府采购合同专用条款</w:t>
      </w:r>
      <w:r>
        <w:rPr>
          <w:rFonts w:ascii="宋体" w:hAnsi="宋体" w:hint="eastAsia"/>
          <w:b/>
          <w:bCs/>
          <w:szCs w:val="21"/>
        </w:rPr>
        <w:t>】</w:t>
      </w:r>
      <w:r>
        <w:rPr>
          <w:rFonts w:ascii="宋体" w:hAnsi="宋体" w:hint="eastAsia"/>
          <w:bCs/>
          <w:szCs w:val="21"/>
        </w:rPr>
        <w:t>中约定。</w:t>
      </w:r>
    </w:p>
    <w:p w:rsidR="003153ED" w:rsidRDefault="00FD384D">
      <w:pPr>
        <w:pStyle w:val="ac"/>
        <w:spacing w:after="0" w:line="400" w:lineRule="exact"/>
        <w:rPr>
          <w:rFonts w:ascii="宋体" w:hAnsi="宋体"/>
          <w:b/>
          <w:bCs/>
          <w:sz w:val="24"/>
        </w:rPr>
      </w:pPr>
      <w:r>
        <w:rPr>
          <w:rFonts w:ascii="宋体" w:hAnsi="宋体" w:hint="eastAsia"/>
          <w:b/>
          <w:bCs/>
          <w:sz w:val="24"/>
        </w:rPr>
        <w:t>13.履约保证金</w:t>
      </w:r>
    </w:p>
    <w:p w:rsidR="003153ED" w:rsidRDefault="00FD384D">
      <w:pPr>
        <w:adjustRightInd w:val="0"/>
        <w:snapToGrid w:val="0"/>
        <w:spacing w:line="400" w:lineRule="exact"/>
        <w:ind w:firstLineChars="200" w:firstLine="420"/>
        <w:jc w:val="left"/>
        <w:rPr>
          <w:rFonts w:ascii="宋体" w:hAnsi="宋体"/>
          <w:szCs w:val="21"/>
        </w:rPr>
      </w:pPr>
      <w:r>
        <w:rPr>
          <w:rFonts w:ascii="宋体" w:hAnsi="宋体" w:hint="eastAsia"/>
          <w:szCs w:val="21"/>
        </w:rPr>
        <w:t>13.1</w:t>
      </w:r>
      <w:r>
        <w:rPr>
          <w:rFonts w:ascii="宋体" w:hAnsi="宋体" w:cs="宋体" w:hint="eastAsia"/>
          <w:szCs w:val="15"/>
        </w:rPr>
        <w:t>乙方应当以支票、汇票、本票或者金融机构、担保机构出具的保函等非现金形式提交。</w:t>
      </w:r>
    </w:p>
    <w:p w:rsidR="003153ED" w:rsidRDefault="00FD384D">
      <w:pPr>
        <w:adjustRightInd w:val="0"/>
        <w:snapToGrid w:val="0"/>
        <w:spacing w:line="400" w:lineRule="exact"/>
        <w:ind w:firstLineChars="200" w:firstLine="420"/>
        <w:jc w:val="left"/>
        <w:rPr>
          <w:rFonts w:ascii="宋体" w:hAnsi="宋体"/>
          <w:szCs w:val="21"/>
        </w:rPr>
      </w:pPr>
      <w:r>
        <w:rPr>
          <w:rFonts w:ascii="宋体" w:hAnsi="宋体" w:hint="eastAsia"/>
          <w:szCs w:val="21"/>
        </w:rPr>
        <w:t>13.2如果乙方出现</w:t>
      </w:r>
      <w:r>
        <w:rPr>
          <w:rFonts w:ascii="宋体" w:hAnsi="宋体" w:cs="宋体" w:hint="eastAsia"/>
          <w:b/>
          <w:bCs/>
          <w:szCs w:val="15"/>
        </w:rPr>
        <w:t>【政府采购合同专用条款】</w:t>
      </w:r>
      <w:r>
        <w:rPr>
          <w:rFonts w:ascii="宋体" w:hAnsi="宋体" w:cs="宋体" w:hint="eastAsia"/>
          <w:szCs w:val="15"/>
        </w:rPr>
        <w:t>约定情形的</w:t>
      </w:r>
      <w:r>
        <w:rPr>
          <w:rFonts w:ascii="宋体" w:hAnsi="宋体" w:hint="eastAsia"/>
          <w:szCs w:val="21"/>
        </w:rPr>
        <w:t>，履约保证金不予退还；如果乙方未能按合同约定全面履行义务，甲方有权从履约保证金中取得补偿或赔偿，且不影响甲方要求乙方承担合同约定的超过履约保证金的违约责任的权利。</w:t>
      </w:r>
    </w:p>
    <w:p w:rsidR="003153ED" w:rsidRDefault="00FD384D">
      <w:pPr>
        <w:spacing w:line="400" w:lineRule="exact"/>
        <w:ind w:firstLine="420"/>
      </w:pPr>
      <w:r>
        <w:rPr>
          <w:rFonts w:ascii="宋体" w:hAnsi="宋体" w:hint="eastAsia"/>
          <w:szCs w:val="21"/>
        </w:rPr>
        <w:t>13.3甲方在项目通过验收后按照</w:t>
      </w:r>
      <w:r>
        <w:rPr>
          <w:rFonts w:ascii="宋体" w:hAnsi="宋体" w:hint="eastAsia"/>
          <w:b/>
          <w:szCs w:val="21"/>
        </w:rPr>
        <w:t>【政府采购合同专用条款】</w:t>
      </w:r>
      <w:r>
        <w:rPr>
          <w:rFonts w:ascii="宋体" w:hAnsi="宋体" w:hint="eastAsia"/>
          <w:szCs w:val="21"/>
        </w:rPr>
        <w:t>规定的时间内将履约保证金退还乙方；逾期退还的，乙方可要求甲方支付违约金，违约金按照</w:t>
      </w:r>
      <w:r>
        <w:rPr>
          <w:rFonts w:ascii="宋体" w:hAnsi="宋体" w:hint="eastAsia"/>
          <w:b/>
          <w:szCs w:val="21"/>
        </w:rPr>
        <w:t>【政府采购合同专用条款】</w:t>
      </w:r>
      <w:r>
        <w:rPr>
          <w:rFonts w:ascii="宋体" w:hAnsi="宋体" w:hint="eastAsia"/>
          <w:szCs w:val="21"/>
        </w:rPr>
        <w:t>规定支付。</w:t>
      </w:r>
    </w:p>
    <w:p w:rsidR="003153ED" w:rsidRDefault="00FD384D">
      <w:pPr>
        <w:autoSpaceDE w:val="0"/>
        <w:autoSpaceDN w:val="0"/>
        <w:adjustRightInd w:val="0"/>
        <w:snapToGrid w:val="0"/>
        <w:spacing w:line="400" w:lineRule="exact"/>
        <w:jc w:val="left"/>
        <w:rPr>
          <w:rFonts w:ascii="宋体" w:hAnsi="宋体"/>
          <w:b/>
          <w:sz w:val="24"/>
        </w:rPr>
      </w:pPr>
      <w:r>
        <w:rPr>
          <w:rFonts w:ascii="宋体" w:hAnsi="宋体" w:hint="eastAsia"/>
          <w:b/>
          <w:bCs/>
          <w:sz w:val="24"/>
        </w:rPr>
        <w:t>14.</w:t>
      </w:r>
      <w:r>
        <w:rPr>
          <w:rFonts w:hint="eastAsia"/>
          <w:b/>
          <w:sz w:val="24"/>
        </w:rPr>
        <w:t>售后</w:t>
      </w:r>
      <w:r>
        <w:rPr>
          <w:rFonts w:ascii="宋体" w:hAnsi="宋体" w:hint="eastAsia"/>
          <w:b/>
          <w:sz w:val="24"/>
        </w:rPr>
        <w:t>服务</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14.1除项目不涉及或采购活动中明确约定无须承担外，乙方还应提供下列服务：</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（1）货物的现场移动、安装、调试、启动监督及技术支持；</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（2）提供货物组装和维修所需的专用工具和辅助材料；</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（3）在</w:t>
      </w:r>
      <w:r>
        <w:rPr>
          <w:rFonts w:ascii="宋体" w:hAnsi="宋体" w:cs="宋体" w:hint="eastAsia"/>
          <w:b/>
          <w:bCs/>
          <w:szCs w:val="15"/>
        </w:rPr>
        <w:t>【政府采购合同专用条款】</w:t>
      </w:r>
      <w:r>
        <w:rPr>
          <w:rFonts w:ascii="宋体" w:hAnsi="宋体" w:hint="eastAsia"/>
          <w:szCs w:val="21"/>
        </w:rPr>
        <w:t>约定的期限内对所有的货物实施运行监督、维修，</w:t>
      </w:r>
      <w:r>
        <w:rPr>
          <w:rFonts w:ascii="宋体" w:hAnsi="宋体" w:hint="eastAsia"/>
          <w:szCs w:val="21"/>
        </w:rPr>
        <w:lastRenderedPageBreak/>
        <w:t>但前提条件是该服务并不能免除乙方在质量保证期内所承担的义务；</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（4）在制造商所在地或指定现场就货物的安装、启动、运营、维护、废弃处置等对甲方操作人员进行培训</w:t>
      </w:r>
      <w:r>
        <w:rPr>
          <w:rFonts w:ascii="宋体" w:hAnsi="宋体" w:cs="宋体" w:hint="eastAsia"/>
          <w:szCs w:val="15"/>
        </w:rPr>
        <w:t>；</w:t>
      </w:r>
    </w:p>
    <w:p w:rsidR="003153ED" w:rsidRDefault="00FD384D">
      <w:pPr>
        <w:pStyle w:val="AONormal"/>
        <w:ind w:firstLine="420"/>
        <w:rPr>
          <w:rFonts w:ascii="宋体" w:eastAsia="宋体" w:hAnsi="宋体" w:cs="宋体"/>
          <w:sz w:val="21"/>
        </w:rPr>
      </w:pPr>
      <w:r>
        <w:rPr>
          <w:rFonts w:ascii="宋体" w:eastAsia="宋体" w:hAnsi="宋体" w:cs="宋体" w:hint="eastAsia"/>
          <w:sz w:val="21"/>
        </w:rPr>
        <w:t>（5）依照法律、行政法规的规定或者按照</w:t>
      </w:r>
      <w:r>
        <w:rPr>
          <w:rFonts w:ascii="宋体" w:eastAsia="宋体" w:hAnsi="宋体" w:cs="宋体" w:hint="eastAsia"/>
          <w:b/>
          <w:bCs/>
          <w:sz w:val="21"/>
        </w:rPr>
        <w:t>【政府采购合同专用条款】</w:t>
      </w:r>
      <w:r>
        <w:rPr>
          <w:rFonts w:ascii="宋体" w:eastAsia="宋体" w:hAnsi="宋体" w:cs="宋体" w:hint="eastAsia"/>
          <w:sz w:val="21"/>
        </w:rPr>
        <w:t>约定，货物在有效使用年限届满后应予回收的，乙方负有自行或者委托第三人对货物予以回收的义务；</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（6）</w:t>
      </w:r>
      <w:r>
        <w:rPr>
          <w:rFonts w:ascii="宋体" w:hAnsi="宋体" w:hint="eastAsia"/>
          <w:b/>
          <w:szCs w:val="21"/>
        </w:rPr>
        <w:t>【政府采购合同专用条款】</w:t>
      </w:r>
      <w:r>
        <w:rPr>
          <w:rFonts w:ascii="宋体" w:hAnsi="宋体" w:hint="eastAsia"/>
          <w:szCs w:val="21"/>
        </w:rPr>
        <w:t>规定由乙方提供的其他服务。</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14.2乙方提供的售后服务的费用已包含在合同价款中，甲方不再另行支付。</w:t>
      </w:r>
    </w:p>
    <w:p w:rsidR="003153ED" w:rsidRDefault="00FD384D">
      <w:pPr>
        <w:adjustRightInd w:val="0"/>
        <w:snapToGrid w:val="0"/>
        <w:spacing w:line="400" w:lineRule="exact"/>
        <w:jc w:val="left"/>
        <w:rPr>
          <w:rFonts w:ascii="宋体" w:hAnsi="宋体"/>
          <w:b/>
          <w:bCs/>
          <w:sz w:val="24"/>
        </w:rPr>
      </w:pPr>
      <w:r>
        <w:rPr>
          <w:rFonts w:ascii="宋体" w:hAnsi="宋体" w:hint="eastAsia"/>
          <w:b/>
          <w:bCs/>
          <w:sz w:val="24"/>
        </w:rPr>
        <w:t>15.违约责任</w:t>
      </w:r>
    </w:p>
    <w:p w:rsidR="003153ED" w:rsidRDefault="00FD384D">
      <w:pPr>
        <w:adjustRightInd w:val="0"/>
        <w:snapToGrid w:val="0"/>
        <w:spacing w:line="400" w:lineRule="exact"/>
        <w:ind w:firstLineChars="200" w:firstLine="420"/>
        <w:jc w:val="left"/>
        <w:rPr>
          <w:rFonts w:ascii="宋体" w:hAnsi="宋体"/>
          <w:bCs/>
          <w:szCs w:val="21"/>
        </w:rPr>
      </w:pPr>
      <w:r>
        <w:rPr>
          <w:rFonts w:ascii="宋体" w:hAnsi="宋体" w:hint="eastAsia"/>
          <w:bCs/>
          <w:szCs w:val="21"/>
        </w:rPr>
        <w:t>15.1质量瑕疵的违约责任</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乙方提供的产品不符合合同约定的质量标准或存在产品质量缺陷，甲方有权要求乙方根据</w:t>
      </w:r>
      <w:r>
        <w:rPr>
          <w:rFonts w:ascii="宋体" w:hAnsi="宋体" w:hint="eastAsia"/>
          <w:b/>
          <w:szCs w:val="21"/>
        </w:rPr>
        <w:t>【政府采购合同专用条款】</w:t>
      </w:r>
      <w:r>
        <w:rPr>
          <w:rFonts w:ascii="宋体" w:hAnsi="宋体" w:hint="eastAsia"/>
          <w:bCs/>
          <w:szCs w:val="21"/>
        </w:rPr>
        <w:t>要求</w:t>
      </w:r>
      <w:r>
        <w:rPr>
          <w:rFonts w:ascii="宋体" w:hAnsi="宋体" w:hint="eastAsia"/>
          <w:szCs w:val="21"/>
        </w:rPr>
        <w:t>及时修理、重作、更换，并承担由此给甲方造成的损失。</w:t>
      </w:r>
    </w:p>
    <w:p w:rsidR="003153ED" w:rsidRDefault="00FD384D">
      <w:pPr>
        <w:autoSpaceDE w:val="0"/>
        <w:autoSpaceDN w:val="0"/>
        <w:adjustRightInd w:val="0"/>
        <w:snapToGrid w:val="0"/>
        <w:spacing w:line="400" w:lineRule="exact"/>
        <w:ind w:firstLineChars="200" w:firstLine="420"/>
        <w:jc w:val="left"/>
        <w:rPr>
          <w:rFonts w:ascii="宋体" w:hAnsi="宋体"/>
          <w:bCs/>
          <w:szCs w:val="21"/>
        </w:rPr>
      </w:pPr>
      <w:r>
        <w:rPr>
          <w:rFonts w:ascii="宋体" w:hAnsi="宋体" w:hint="eastAsia"/>
          <w:bCs/>
          <w:szCs w:val="21"/>
        </w:rPr>
        <w:t>15.2迟延交货的违约责任</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（2）如果乙方没有按照合同规定的时间交货和提供相关服务，甲方有权从货款中扣除误期赔偿费而不影响合同项下的其他补救方法，赔偿费按</w:t>
      </w:r>
      <w:r>
        <w:rPr>
          <w:rFonts w:ascii="宋体" w:hAnsi="宋体" w:hint="eastAsia"/>
          <w:b/>
          <w:szCs w:val="21"/>
        </w:rPr>
        <w:t>【政府采购合同专用条款】</w:t>
      </w:r>
      <w:r>
        <w:rPr>
          <w:rFonts w:ascii="宋体" w:hAnsi="宋体" w:hint="eastAsia"/>
          <w:szCs w:val="21"/>
        </w:rPr>
        <w:t>规定执行。如果涉及公共利益，且赔偿金额无法弥补公共利益损失，甲方可要求继续履行或者采取其他补救措施。</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15.3迟延支付的违约责任</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甲方存在迟延支付乙方合同款项的，应当承担</w:t>
      </w:r>
      <w:r>
        <w:rPr>
          <w:rFonts w:ascii="宋体" w:hAnsi="宋体" w:hint="eastAsia"/>
          <w:b/>
          <w:bCs/>
          <w:szCs w:val="21"/>
        </w:rPr>
        <w:t>【政府采购合同专用条款】</w:t>
      </w:r>
      <w:r>
        <w:rPr>
          <w:rFonts w:ascii="宋体" w:hAnsi="宋体" w:hint="eastAsia"/>
          <w:szCs w:val="21"/>
        </w:rPr>
        <w:t>规定的逾期付款利息。</w:t>
      </w:r>
    </w:p>
    <w:p w:rsidR="003153ED" w:rsidRDefault="00FD384D">
      <w:pPr>
        <w:adjustRightInd w:val="0"/>
        <w:snapToGrid w:val="0"/>
        <w:spacing w:line="400" w:lineRule="exact"/>
        <w:ind w:firstLineChars="200" w:firstLine="420"/>
        <w:jc w:val="left"/>
        <w:rPr>
          <w:rFonts w:ascii="宋体" w:hAnsi="宋体"/>
          <w:szCs w:val="21"/>
        </w:rPr>
      </w:pPr>
      <w:r>
        <w:rPr>
          <w:rFonts w:ascii="宋体" w:hAnsi="宋体" w:hint="eastAsia"/>
          <w:bCs/>
          <w:szCs w:val="21"/>
        </w:rPr>
        <w:t>15.4其他违约责任根据项目实际需要按</w:t>
      </w:r>
      <w:r>
        <w:rPr>
          <w:rFonts w:ascii="宋体" w:hAnsi="宋体" w:hint="eastAsia"/>
          <w:b/>
          <w:bCs/>
          <w:szCs w:val="21"/>
        </w:rPr>
        <w:t>【政府采购合同专用条款】</w:t>
      </w:r>
      <w:r>
        <w:rPr>
          <w:rFonts w:ascii="宋体" w:hAnsi="宋体" w:hint="eastAsia"/>
          <w:szCs w:val="21"/>
        </w:rPr>
        <w:t>规定执行。</w:t>
      </w:r>
    </w:p>
    <w:p w:rsidR="003153ED" w:rsidRDefault="00FD384D">
      <w:pPr>
        <w:numPr>
          <w:ilvl w:val="0"/>
          <w:numId w:val="16"/>
        </w:numPr>
        <w:autoSpaceDE w:val="0"/>
        <w:autoSpaceDN w:val="0"/>
        <w:adjustRightInd w:val="0"/>
        <w:snapToGrid w:val="0"/>
        <w:spacing w:line="400" w:lineRule="exact"/>
        <w:jc w:val="left"/>
        <w:rPr>
          <w:rFonts w:ascii="宋体" w:hAnsi="宋体"/>
          <w:b/>
          <w:sz w:val="24"/>
        </w:rPr>
      </w:pPr>
      <w:r>
        <w:rPr>
          <w:rFonts w:ascii="宋体" w:hAnsi="宋体" w:hint="eastAsia"/>
          <w:b/>
          <w:sz w:val="24"/>
        </w:rPr>
        <w:t>合同变更、中止与终止</w:t>
      </w:r>
    </w:p>
    <w:p w:rsidR="003153ED" w:rsidRDefault="00FD384D">
      <w:pPr>
        <w:adjustRightInd w:val="0"/>
        <w:snapToGrid w:val="0"/>
        <w:spacing w:line="400" w:lineRule="exact"/>
        <w:jc w:val="left"/>
        <w:rPr>
          <w:rFonts w:ascii="宋体" w:hAnsi="宋体"/>
          <w:szCs w:val="21"/>
        </w:rPr>
      </w:pPr>
      <w:r>
        <w:rPr>
          <w:rFonts w:ascii="宋体" w:hAnsi="宋体" w:hint="eastAsia"/>
          <w:szCs w:val="21"/>
        </w:rPr>
        <w:t>16.1合同的变更</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政府采购合同履行中，在不改变合同其他条款的前提下，甲方可以在合同价款10%的范围内追加与合同标的相同的货物，并就此与乙方协商一致后签订补充协议。</w:t>
      </w:r>
    </w:p>
    <w:p w:rsidR="003153ED" w:rsidRDefault="00FD384D">
      <w:pPr>
        <w:adjustRightInd w:val="0"/>
        <w:snapToGrid w:val="0"/>
        <w:spacing w:line="400" w:lineRule="exact"/>
        <w:ind w:firstLineChars="200" w:firstLine="420"/>
        <w:jc w:val="left"/>
        <w:rPr>
          <w:rFonts w:ascii="宋体" w:hAnsi="宋体"/>
          <w:szCs w:val="21"/>
        </w:rPr>
      </w:pPr>
      <w:r>
        <w:rPr>
          <w:rFonts w:ascii="宋体" w:hAnsi="宋体" w:hint="eastAsia"/>
          <w:szCs w:val="21"/>
        </w:rPr>
        <w:t>16.2合同的中止</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（1）合同履行过程中因供应商就采购文件、采购过程或结果提起投诉的，甲方认为有必要的，可以中止合同的履行。</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w:t>
      </w:r>
      <w:r>
        <w:rPr>
          <w:rFonts w:ascii="宋体" w:hAnsi="宋体" w:hint="eastAsia"/>
          <w:szCs w:val="21"/>
        </w:rPr>
        <w:lastRenderedPageBreak/>
        <w:t>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3153ED" w:rsidRDefault="00FD384D">
      <w:pPr>
        <w:pStyle w:val="AONormal"/>
        <w:ind w:firstLine="420"/>
        <w:jc w:val="both"/>
        <w:rPr>
          <w:sz w:val="21"/>
        </w:rPr>
      </w:pPr>
      <w:r>
        <w:rPr>
          <w:rFonts w:ascii="宋体" w:eastAsia="宋体" w:hAnsi="宋体" w:cs="宋体" w:hint="eastAsia"/>
          <w:sz w:val="21"/>
        </w:rPr>
        <w:t>（3）乙方分立、合并或者变更住所的，应当及时以书面形式告知甲方。乙方没有及时告知甲方，致使合同履行发生困难的，甲方可以中止合同履行并要求乙方承担由此给甲方造成的损失。</w:t>
      </w:r>
    </w:p>
    <w:p w:rsidR="003153ED" w:rsidRDefault="00FD384D">
      <w:pPr>
        <w:snapToGrid w:val="0"/>
        <w:spacing w:line="400" w:lineRule="exact"/>
        <w:ind w:firstLineChars="200" w:firstLine="420"/>
        <w:jc w:val="left"/>
      </w:pPr>
      <w:r>
        <w:rPr>
          <w:rFonts w:ascii="宋体" w:hAnsi="宋体" w:hint="eastAsia"/>
          <w:szCs w:val="21"/>
        </w:rPr>
        <w:t>（4）甲方不得以行政区划调整、政府换届、机构或者职能调整以及相关责任人更替为由中止合同。</w:t>
      </w:r>
    </w:p>
    <w:p w:rsidR="003153ED" w:rsidRDefault="00FD384D">
      <w:pPr>
        <w:adjustRightInd w:val="0"/>
        <w:snapToGrid w:val="0"/>
        <w:spacing w:line="400" w:lineRule="exact"/>
        <w:ind w:firstLineChars="200" w:firstLine="420"/>
        <w:jc w:val="left"/>
        <w:rPr>
          <w:rFonts w:ascii="宋体" w:hAnsi="宋体"/>
          <w:szCs w:val="21"/>
        </w:rPr>
      </w:pPr>
      <w:r>
        <w:rPr>
          <w:rFonts w:ascii="宋体" w:hAnsi="宋体" w:hint="eastAsia"/>
          <w:szCs w:val="21"/>
        </w:rPr>
        <w:t>16.3合同的终止</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（1）合同因有效期限届满而终止；</w:t>
      </w:r>
    </w:p>
    <w:p w:rsidR="003153ED" w:rsidRDefault="00FD384D">
      <w:pPr>
        <w:snapToGrid w:val="0"/>
        <w:spacing w:line="400" w:lineRule="exact"/>
        <w:ind w:firstLineChars="200" w:firstLine="420"/>
        <w:rPr>
          <w:rFonts w:ascii="宋体" w:hAnsi="宋体" w:cs="宋体"/>
          <w:szCs w:val="21"/>
        </w:rPr>
      </w:pPr>
      <w:r>
        <w:rPr>
          <w:rFonts w:ascii="宋体" w:hAnsi="宋体" w:hint="eastAsia"/>
          <w:szCs w:val="21"/>
        </w:rPr>
        <w:t>（2）乙方未按合同约定履行，构成根本性违约的，甲方有权终止合同，</w:t>
      </w:r>
      <w:r>
        <w:rPr>
          <w:rFonts w:ascii="宋体" w:hAnsi="宋体" w:cs="宋体" w:hint="eastAsia"/>
          <w:szCs w:val="21"/>
        </w:rPr>
        <w:t>并追究乙方的违约责任</w:t>
      </w:r>
      <w:r>
        <w:rPr>
          <w:rFonts w:ascii="宋体" w:hAnsi="宋体" w:hint="eastAsia"/>
          <w:szCs w:val="21"/>
        </w:rPr>
        <w:t>。</w:t>
      </w:r>
    </w:p>
    <w:p w:rsidR="003153ED" w:rsidRDefault="00FD384D">
      <w:pPr>
        <w:pStyle w:val="AONormal"/>
        <w:rPr>
          <w:rFonts w:ascii="宋体" w:hAnsi="宋体"/>
        </w:rPr>
      </w:pPr>
      <w:r>
        <w:rPr>
          <w:rFonts w:ascii="宋体" w:hAnsi="宋体" w:hint="eastAsia"/>
        </w:rPr>
        <w:t>16.4</w:t>
      </w:r>
      <w:r>
        <w:rPr>
          <w:rFonts w:ascii="宋体" w:eastAsia="宋体" w:hAnsi="宋体" w:cs="Times New Roman" w:hint="eastAsia"/>
          <w:kern w:val="2"/>
          <w:sz w:val="21"/>
        </w:rPr>
        <w:t>涉及国家利益、社会公共利益的情形</w:t>
      </w:r>
    </w:p>
    <w:p w:rsidR="003153ED" w:rsidRDefault="00FD384D">
      <w:pPr>
        <w:pStyle w:val="AONormal"/>
        <w:ind w:firstLine="420"/>
        <w:jc w:val="both"/>
        <w:rPr>
          <w:sz w:val="21"/>
        </w:rPr>
      </w:pPr>
      <w:r>
        <w:rPr>
          <w:rFonts w:ascii="宋体" w:eastAsia="宋体" w:hAnsi="宋体" w:cs="宋体" w:hint="eastAsia"/>
          <w:sz w:val="21"/>
        </w:rPr>
        <w:t>政府采购合同继续履行将损害国家利益和社会公共利益的，双方当事人应当变更、中止或者终止合同。有过错的一方应当承担赔偿责任，双方都有过错的，各自承担相应的责任。</w:t>
      </w:r>
    </w:p>
    <w:p w:rsidR="003153ED" w:rsidRDefault="00FD384D">
      <w:pPr>
        <w:autoSpaceDE w:val="0"/>
        <w:autoSpaceDN w:val="0"/>
        <w:adjustRightInd w:val="0"/>
        <w:snapToGrid w:val="0"/>
        <w:spacing w:line="400" w:lineRule="exact"/>
        <w:jc w:val="left"/>
        <w:rPr>
          <w:rFonts w:ascii="宋体" w:hAnsi="宋体"/>
          <w:b/>
          <w:bCs/>
          <w:sz w:val="24"/>
        </w:rPr>
      </w:pPr>
      <w:r>
        <w:rPr>
          <w:rFonts w:ascii="宋体" w:hAnsi="宋体" w:hint="eastAsia"/>
          <w:b/>
          <w:bCs/>
          <w:sz w:val="24"/>
        </w:rPr>
        <w:t>17.合同分包</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17.1乙方不得将合同转包给其他供应商。涉及合同分包的，乙方应根据采购文件和投标（响应）文件规定进行合同分包。</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17.2乙方执行政府采购政策向中小企业依法分包的，乙方应当按采购文件和投标（响应）文件签订分包意向协议，分包意向协议属于本合同组成部分。</w:t>
      </w:r>
    </w:p>
    <w:p w:rsidR="003153ED" w:rsidRDefault="00FD384D">
      <w:pPr>
        <w:autoSpaceDE w:val="0"/>
        <w:autoSpaceDN w:val="0"/>
        <w:adjustRightInd w:val="0"/>
        <w:snapToGrid w:val="0"/>
        <w:spacing w:line="400" w:lineRule="exact"/>
        <w:jc w:val="left"/>
        <w:rPr>
          <w:rFonts w:ascii="宋体" w:hAnsi="宋体"/>
          <w:b/>
          <w:bCs/>
          <w:sz w:val="24"/>
        </w:rPr>
      </w:pPr>
      <w:r>
        <w:rPr>
          <w:rFonts w:ascii="宋体" w:hAnsi="宋体" w:hint="eastAsia"/>
          <w:b/>
          <w:bCs/>
          <w:sz w:val="24"/>
        </w:rPr>
        <w:t>18.不可抗力</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18.1不可抗力是指合同双方不能预见、不能避免且不能克服的客观情况。</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18.2任何一方对由于不可抗力造成的部分或全部不能履行合同不承担违约责任。但迟延履行后发生不可抗力的，不能免除责任。</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18.3遇有不可抗力的一方，应及时将事件情况以书面形式告知另一方，并在事件发生后及时向另一方提交合同不能履行或部分不能履行或需要延期履行的详细报告，以及证明不可抗力发生及其持续时间的证据。</w:t>
      </w:r>
    </w:p>
    <w:p w:rsidR="003153ED" w:rsidRDefault="00FD384D">
      <w:pPr>
        <w:autoSpaceDE w:val="0"/>
        <w:autoSpaceDN w:val="0"/>
        <w:adjustRightInd w:val="0"/>
        <w:snapToGrid w:val="0"/>
        <w:spacing w:line="400" w:lineRule="exact"/>
        <w:jc w:val="left"/>
        <w:rPr>
          <w:rFonts w:ascii="宋体" w:hAnsi="宋体"/>
          <w:b/>
          <w:bCs/>
          <w:sz w:val="24"/>
        </w:rPr>
      </w:pPr>
      <w:r>
        <w:rPr>
          <w:rFonts w:ascii="宋体" w:hAnsi="宋体" w:hint="eastAsia"/>
          <w:b/>
          <w:bCs/>
          <w:sz w:val="24"/>
        </w:rPr>
        <w:t>19.解决争议的方法</w:t>
      </w:r>
    </w:p>
    <w:p w:rsidR="003153ED" w:rsidRDefault="00FD384D">
      <w:pPr>
        <w:pStyle w:val="AONormal"/>
        <w:ind w:firstLine="420"/>
        <w:jc w:val="both"/>
        <w:rPr>
          <w:rFonts w:ascii="宋体" w:eastAsia="宋体" w:hAnsi="宋体" w:cs="宋体"/>
          <w:sz w:val="21"/>
        </w:rPr>
      </w:pPr>
      <w:r>
        <w:rPr>
          <w:rFonts w:ascii="宋体" w:eastAsia="宋体" w:hAnsi="宋体" w:cs="宋体" w:hint="eastAsia"/>
          <w:sz w:val="21"/>
        </w:rPr>
        <w:t>19.1因本合同及合同有关事项发生的争议，由甲乙双方友好协商解决。协商不成时，可以向有关组织申请调解。合同一方或双方不愿调解或调解不成的，可以通过仲裁或诉讼的方式解决争议。</w:t>
      </w:r>
    </w:p>
    <w:p w:rsidR="003153ED" w:rsidRDefault="00FD384D">
      <w:pPr>
        <w:pStyle w:val="AONormal"/>
        <w:ind w:firstLine="420"/>
        <w:jc w:val="both"/>
        <w:rPr>
          <w:rFonts w:ascii="宋体" w:eastAsia="宋体" w:hAnsi="宋体" w:cs="宋体"/>
          <w:sz w:val="21"/>
        </w:rPr>
      </w:pPr>
      <w:r>
        <w:rPr>
          <w:rFonts w:ascii="宋体" w:eastAsia="宋体" w:hAnsi="宋体" w:cs="宋体" w:hint="eastAsia"/>
          <w:sz w:val="21"/>
        </w:rPr>
        <w:t>19.2选择仲裁的，应在</w:t>
      </w:r>
      <w:r>
        <w:rPr>
          <w:rFonts w:ascii="宋体" w:eastAsia="宋体" w:hAnsi="宋体" w:cs="宋体" w:hint="eastAsia"/>
          <w:b/>
          <w:bCs/>
          <w:sz w:val="21"/>
        </w:rPr>
        <w:t>【政府采购合同专用条款】</w:t>
      </w:r>
      <w:r>
        <w:rPr>
          <w:rFonts w:ascii="宋体" w:eastAsia="宋体" w:hAnsi="宋体" w:cs="宋体" w:hint="eastAsia"/>
          <w:sz w:val="21"/>
        </w:rPr>
        <w:t>中明确仲裁机构及仲裁地；通过诉讼方式解决的，可以在</w:t>
      </w:r>
      <w:r>
        <w:rPr>
          <w:rFonts w:ascii="宋体" w:eastAsia="宋体" w:hAnsi="宋体" w:cs="宋体" w:hint="eastAsia"/>
          <w:b/>
          <w:bCs/>
          <w:sz w:val="21"/>
        </w:rPr>
        <w:t>【政府采购合同专用条款】</w:t>
      </w:r>
      <w:r>
        <w:rPr>
          <w:rFonts w:ascii="宋体" w:eastAsia="宋体" w:hAnsi="宋体" w:cs="宋体" w:hint="eastAsia"/>
          <w:sz w:val="21"/>
        </w:rPr>
        <w:t>中进一步约定选择与争议有实际联系的地点的人民法院管辖，但管辖法院的约定不得违反级别管辖和专属管辖的规定。</w:t>
      </w:r>
    </w:p>
    <w:p w:rsidR="003153ED" w:rsidRDefault="00FD384D">
      <w:pPr>
        <w:pStyle w:val="AONormal"/>
        <w:ind w:firstLine="420"/>
        <w:jc w:val="both"/>
        <w:rPr>
          <w:rFonts w:ascii="宋体" w:eastAsia="宋体" w:hAnsi="宋体" w:cs="宋体"/>
          <w:sz w:val="21"/>
        </w:rPr>
      </w:pPr>
      <w:r>
        <w:rPr>
          <w:rFonts w:ascii="宋体" w:eastAsia="宋体" w:hAnsi="宋体" w:cs="宋体" w:hint="eastAsia"/>
          <w:sz w:val="21"/>
        </w:rPr>
        <w:lastRenderedPageBreak/>
        <w:t>19.3如甲乙双方有争议的事项不影响合同其他部分的履行，在争议解决期间，合同其他部分应当继续履行。</w:t>
      </w:r>
    </w:p>
    <w:p w:rsidR="003153ED" w:rsidRDefault="00FD384D">
      <w:pPr>
        <w:autoSpaceDE w:val="0"/>
        <w:autoSpaceDN w:val="0"/>
        <w:adjustRightInd w:val="0"/>
        <w:snapToGrid w:val="0"/>
        <w:spacing w:line="400" w:lineRule="exact"/>
        <w:jc w:val="left"/>
        <w:rPr>
          <w:rFonts w:ascii="宋体" w:hAnsi="宋体"/>
          <w:sz w:val="24"/>
        </w:rPr>
      </w:pPr>
      <w:r>
        <w:rPr>
          <w:rFonts w:ascii="宋体" w:hAnsi="宋体" w:hint="eastAsia"/>
          <w:b/>
          <w:sz w:val="24"/>
        </w:rPr>
        <w:t>20.政府采购政策</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20.1</w:t>
      </w:r>
      <w:r>
        <w:rPr>
          <w:rFonts w:ascii="宋体" w:hAnsi="宋体" w:cs="宋体" w:hint="eastAsia"/>
          <w:lang w:val="en-GB"/>
        </w:rPr>
        <w:t>本合同应当按照规定执行政府采购政策。</w:t>
      </w:r>
    </w:p>
    <w:p w:rsidR="003153ED" w:rsidRDefault="00FD384D">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20.2本合同依法执行政府采购政策的方式和内容，属于合同履约验收的范围。</w:t>
      </w:r>
      <w:r>
        <w:rPr>
          <w:rFonts w:ascii="宋体" w:hAnsi="宋体" w:cs="宋体" w:hint="eastAsia"/>
        </w:rPr>
        <w:t>甲乙双方</w:t>
      </w:r>
      <w:r>
        <w:rPr>
          <w:rFonts w:ascii="宋体" w:hAnsi="宋体" w:cs="宋体" w:hint="eastAsia"/>
          <w:lang w:val="en-GB"/>
        </w:rPr>
        <w:t>未按规定要求执行政府采购政策造成损失的</w:t>
      </w:r>
      <w:r>
        <w:rPr>
          <w:rFonts w:ascii="宋体" w:hAnsi="宋体" w:hint="eastAsia"/>
          <w:szCs w:val="21"/>
        </w:rPr>
        <w:t>，有过错的一方应当承担赔偿责任，双方都有过错的，各自承担相应的责任。</w:t>
      </w:r>
    </w:p>
    <w:p w:rsidR="003153ED" w:rsidRDefault="00FD384D">
      <w:pPr>
        <w:pStyle w:val="ac"/>
        <w:spacing w:after="0" w:line="400" w:lineRule="exact"/>
        <w:ind w:firstLineChars="200" w:firstLine="420"/>
        <w:rPr>
          <w:rFonts w:ascii="宋体" w:hAnsi="宋体" w:cs="宋体"/>
          <w:lang w:val="en-GB"/>
        </w:rPr>
      </w:pPr>
      <w:r>
        <w:rPr>
          <w:rFonts w:ascii="宋体" w:hAnsi="宋体" w:cs="宋体" w:hint="eastAsia"/>
          <w:lang w:val="en-GB"/>
        </w:rPr>
        <w:t>20.3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rsidR="003153ED" w:rsidRDefault="00FD384D">
      <w:pPr>
        <w:autoSpaceDE w:val="0"/>
        <w:autoSpaceDN w:val="0"/>
        <w:adjustRightInd w:val="0"/>
        <w:snapToGrid w:val="0"/>
        <w:spacing w:line="400" w:lineRule="exact"/>
        <w:jc w:val="left"/>
        <w:rPr>
          <w:rFonts w:ascii="宋体" w:hAnsi="宋体"/>
          <w:b/>
          <w:sz w:val="24"/>
        </w:rPr>
      </w:pPr>
      <w:r>
        <w:rPr>
          <w:rFonts w:ascii="宋体" w:hAnsi="宋体" w:hint="eastAsia"/>
          <w:b/>
          <w:sz w:val="24"/>
        </w:rPr>
        <w:t>21.法律适用</w:t>
      </w:r>
    </w:p>
    <w:p w:rsidR="003153ED" w:rsidRDefault="00FD384D">
      <w:pPr>
        <w:pStyle w:val="AONormal"/>
        <w:ind w:firstLine="420"/>
        <w:jc w:val="both"/>
        <w:rPr>
          <w:rFonts w:ascii="宋体" w:eastAsia="宋体" w:hAnsi="宋体" w:cs="宋体"/>
          <w:sz w:val="21"/>
        </w:rPr>
      </w:pPr>
      <w:r>
        <w:rPr>
          <w:rFonts w:ascii="宋体" w:eastAsia="宋体" w:hAnsi="宋体" w:cs="宋体" w:hint="eastAsia"/>
          <w:sz w:val="21"/>
        </w:rPr>
        <w:t>21.1本合同的订立、生效、解释、履行及与本合同有关的争议解决，均适用法律、行政法规。</w:t>
      </w:r>
    </w:p>
    <w:p w:rsidR="003153ED" w:rsidRDefault="00FD384D">
      <w:pPr>
        <w:pStyle w:val="AONormal"/>
        <w:ind w:firstLine="420"/>
        <w:jc w:val="both"/>
        <w:rPr>
          <w:rFonts w:ascii="宋体" w:eastAsia="宋体" w:hAnsi="宋体" w:cs="宋体"/>
          <w:sz w:val="21"/>
        </w:rPr>
      </w:pPr>
      <w:r>
        <w:rPr>
          <w:rFonts w:ascii="宋体" w:eastAsia="宋体" w:hAnsi="宋体" w:cs="宋体" w:hint="eastAsia"/>
          <w:sz w:val="21"/>
        </w:rPr>
        <w:t>21.2本合同条款与法律、行政法规的强制性规定不一致的，双方当事人应按照法律、行政法规的强制性规定修改本合同的相关条款。</w:t>
      </w:r>
    </w:p>
    <w:p w:rsidR="003153ED" w:rsidRDefault="00FD384D">
      <w:pPr>
        <w:autoSpaceDE w:val="0"/>
        <w:autoSpaceDN w:val="0"/>
        <w:adjustRightInd w:val="0"/>
        <w:snapToGrid w:val="0"/>
        <w:spacing w:line="400" w:lineRule="exact"/>
        <w:jc w:val="left"/>
        <w:rPr>
          <w:rFonts w:ascii="宋体" w:hAnsi="宋体"/>
          <w:b/>
          <w:sz w:val="24"/>
        </w:rPr>
      </w:pPr>
      <w:r>
        <w:rPr>
          <w:rFonts w:ascii="宋体" w:hAnsi="宋体" w:hint="eastAsia"/>
          <w:b/>
          <w:sz w:val="24"/>
        </w:rPr>
        <w:t>22.通知</w:t>
      </w:r>
    </w:p>
    <w:p w:rsidR="003153ED" w:rsidRDefault="00FD384D">
      <w:pPr>
        <w:pStyle w:val="AONormal"/>
        <w:ind w:firstLine="420"/>
        <w:jc w:val="both"/>
        <w:rPr>
          <w:rFonts w:ascii="宋体" w:eastAsia="宋体" w:hAnsi="宋体" w:cs="宋体"/>
          <w:sz w:val="21"/>
        </w:rPr>
      </w:pPr>
      <w:r>
        <w:rPr>
          <w:rFonts w:ascii="宋体" w:eastAsia="宋体" w:hAnsi="宋体" w:cs="宋体" w:hint="eastAsia"/>
          <w:sz w:val="21"/>
        </w:rPr>
        <w:t>22.1本合同任何一方向对方发出的通知、信件、数据电文等，应当发送至本合同第一部分《政府采购合同协议书》所约定的通讯地址、联系人、联系电话或电子邮箱。</w:t>
      </w:r>
    </w:p>
    <w:p w:rsidR="003153ED" w:rsidRDefault="00FD384D">
      <w:pPr>
        <w:pStyle w:val="AONormal"/>
        <w:ind w:firstLineChars="0" w:firstLine="0"/>
        <w:jc w:val="both"/>
        <w:rPr>
          <w:sz w:val="21"/>
        </w:rPr>
      </w:pPr>
      <w:r>
        <w:rPr>
          <w:rFonts w:ascii="宋体" w:eastAsia="宋体" w:hAnsi="宋体" w:cs="宋体" w:hint="eastAsia"/>
          <w:sz w:val="21"/>
        </w:rPr>
        <w:t>22.2一方当事人变更名称、住所、联系人、联系电话或电子邮箱等信息的，应当在变更后3日内及时书面通知对方，对方实际收到变更通知前的送达仍为有效送达。</w:t>
      </w:r>
    </w:p>
    <w:p w:rsidR="003153ED" w:rsidRDefault="00FD384D">
      <w:pPr>
        <w:adjustRightInd w:val="0"/>
        <w:snapToGrid w:val="0"/>
        <w:spacing w:line="400" w:lineRule="exact"/>
        <w:ind w:firstLineChars="200" w:firstLine="420"/>
        <w:jc w:val="left"/>
        <w:rPr>
          <w:rFonts w:ascii="宋体" w:hAnsi="宋体"/>
          <w:szCs w:val="21"/>
        </w:rPr>
      </w:pPr>
      <w:r>
        <w:rPr>
          <w:rFonts w:ascii="宋体" w:hAnsi="宋体" w:hint="eastAsia"/>
          <w:szCs w:val="21"/>
        </w:rPr>
        <w:t>22.3本合同一方给另一方的通知均应采用书面形式，传真或快递送到本合同中规定的对方的地址和办理签收手续。</w:t>
      </w:r>
    </w:p>
    <w:p w:rsidR="003153ED" w:rsidRDefault="00FD384D">
      <w:pPr>
        <w:adjustRightInd w:val="0"/>
        <w:snapToGrid w:val="0"/>
        <w:spacing w:line="400" w:lineRule="exact"/>
        <w:ind w:firstLineChars="200" w:firstLine="420"/>
        <w:jc w:val="left"/>
        <w:rPr>
          <w:rFonts w:ascii="宋体" w:hAnsi="宋体"/>
          <w:szCs w:val="21"/>
        </w:rPr>
      </w:pPr>
      <w:r>
        <w:rPr>
          <w:rFonts w:ascii="宋体" w:hAnsi="宋体" w:hint="eastAsia"/>
          <w:szCs w:val="21"/>
        </w:rPr>
        <w:t>22.4通知以送达之日或通知书中规定的生效之日起生效，两者中以较迟之日为准。</w:t>
      </w:r>
    </w:p>
    <w:p w:rsidR="003153ED" w:rsidRDefault="00FD384D">
      <w:pPr>
        <w:numPr>
          <w:ilvl w:val="0"/>
          <w:numId w:val="17"/>
        </w:numPr>
        <w:adjustRightInd w:val="0"/>
        <w:snapToGrid w:val="0"/>
        <w:spacing w:line="400" w:lineRule="exact"/>
        <w:jc w:val="left"/>
        <w:rPr>
          <w:rFonts w:ascii="宋体" w:hAnsi="宋体"/>
          <w:b/>
          <w:bCs/>
          <w:sz w:val="24"/>
        </w:rPr>
      </w:pPr>
      <w:r>
        <w:rPr>
          <w:rFonts w:ascii="宋体" w:hAnsi="宋体" w:hint="eastAsia"/>
          <w:b/>
          <w:bCs/>
          <w:sz w:val="24"/>
        </w:rPr>
        <w:t>合同未尽事项</w:t>
      </w:r>
    </w:p>
    <w:p w:rsidR="003153ED" w:rsidRDefault="00FD384D">
      <w:pPr>
        <w:adjustRightInd w:val="0"/>
        <w:snapToGrid w:val="0"/>
        <w:spacing w:line="400" w:lineRule="exact"/>
        <w:ind w:firstLineChars="200" w:firstLine="420"/>
        <w:jc w:val="left"/>
        <w:rPr>
          <w:rFonts w:ascii="宋体" w:hAnsi="宋体"/>
          <w:bCs/>
          <w:szCs w:val="21"/>
        </w:rPr>
      </w:pPr>
      <w:r>
        <w:rPr>
          <w:rFonts w:ascii="宋体" w:hAnsi="宋体" w:hint="eastAsia"/>
          <w:bCs/>
          <w:szCs w:val="21"/>
        </w:rPr>
        <w:t>23.1合同未尽事项见</w:t>
      </w:r>
      <w:r>
        <w:rPr>
          <w:rFonts w:ascii="宋体" w:hAnsi="宋体" w:hint="eastAsia"/>
          <w:b/>
          <w:szCs w:val="21"/>
        </w:rPr>
        <w:t>【政府采购合同专用条款】</w:t>
      </w:r>
      <w:r>
        <w:rPr>
          <w:rFonts w:ascii="宋体" w:hAnsi="宋体" w:hint="eastAsia"/>
          <w:bCs/>
          <w:szCs w:val="21"/>
        </w:rPr>
        <w:t>。</w:t>
      </w:r>
    </w:p>
    <w:p w:rsidR="003153ED" w:rsidRDefault="00FD384D">
      <w:pPr>
        <w:adjustRightInd w:val="0"/>
        <w:snapToGrid w:val="0"/>
        <w:spacing w:line="400" w:lineRule="exact"/>
        <w:jc w:val="left"/>
        <w:rPr>
          <w:rFonts w:ascii="黑体" w:eastAsia="黑体" w:hAnsi="华文中宋"/>
          <w:sz w:val="28"/>
          <w:szCs w:val="28"/>
        </w:rPr>
      </w:pPr>
      <w:r>
        <w:rPr>
          <w:rFonts w:ascii="宋体" w:hAnsi="宋体" w:hint="eastAsia"/>
          <w:bCs/>
          <w:szCs w:val="21"/>
        </w:rPr>
        <w:t>23.2合同附件与合同正文具有同等的法律效力。</w:t>
      </w:r>
      <w:bookmarkStart w:id="8" w:name="_Toc20313"/>
    </w:p>
    <w:p w:rsidR="003153ED" w:rsidRDefault="00FD384D">
      <w:pPr>
        <w:pStyle w:val="21"/>
        <w:adjustRightInd w:val="0"/>
        <w:snapToGrid w:val="0"/>
        <w:spacing w:beforeLines="50" w:before="120"/>
        <w:jc w:val="center"/>
        <w:rPr>
          <w:rFonts w:ascii="黑体" w:hAnsi="华文中宋"/>
          <w:b w:val="0"/>
          <w:bCs w:val="0"/>
          <w:sz w:val="28"/>
          <w:szCs w:val="28"/>
        </w:rPr>
      </w:pPr>
      <w:r>
        <w:rPr>
          <w:rFonts w:ascii="黑体" w:hAnsi="华文中宋" w:hint="eastAsia"/>
          <w:sz w:val="28"/>
          <w:szCs w:val="28"/>
        </w:rPr>
        <w:br w:type="page"/>
      </w:r>
      <w:r>
        <w:rPr>
          <w:rFonts w:ascii="黑体" w:hAnsi="黑体" w:hint="eastAsia"/>
          <w:b w:val="0"/>
          <w:bCs w:val="0"/>
          <w:sz w:val="28"/>
          <w:szCs w:val="28"/>
        </w:rPr>
        <w:lastRenderedPageBreak/>
        <w:t>第三节政府采购合同专用条款</w:t>
      </w:r>
      <w:bookmarkEnd w:id="8"/>
    </w:p>
    <w:tbl>
      <w:tblPr>
        <w:tblW w:w="852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171"/>
      </w:tblGrid>
      <w:tr w:rsidR="003153ED">
        <w:trPr>
          <w:trHeight w:val="736"/>
        </w:trPr>
        <w:tc>
          <w:tcPr>
            <w:tcW w:w="1607" w:type="dxa"/>
            <w:tcBorders>
              <w:top w:val="double" w:sz="4" w:space="0" w:color="auto"/>
              <w:left w:val="double" w:sz="4" w:space="0" w:color="auto"/>
              <w:bottom w:val="single" w:sz="6" w:space="0" w:color="auto"/>
              <w:right w:val="single" w:sz="6" w:space="0" w:color="auto"/>
            </w:tcBorders>
            <w:vAlign w:val="center"/>
          </w:tcPr>
          <w:p w:rsidR="003153ED" w:rsidRDefault="00FD384D">
            <w:pPr>
              <w:adjustRightInd w:val="0"/>
              <w:snapToGrid w:val="0"/>
              <w:jc w:val="center"/>
              <w:rPr>
                <w:rFonts w:ascii="宋体" w:hAnsi="宋体"/>
                <w:szCs w:val="21"/>
              </w:rPr>
            </w:pPr>
            <w:r>
              <w:rPr>
                <w:rFonts w:ascii="宋体" w:hAnsi="宋体" w:hint="eastAsia"/>
                <w:szCs w:val="21"/>
              </w:rPr>
              <w:t>第二节</w:t>
            </w:r>
          </w:p>
          <w:p w:rsidR="003153ED" w:rsidRDefault="00FD384D">
            <w:pPr>
              <w:adjustRightInd w:val="0"/>
              <w:snapToGrid w:val="0"/>
              <w:jc w:val="center"/>
              <w:rPr>
                <w:rFonts w:ascii="宋体" w:hAnsi="宋体"/>
                <w:szCs w:val="21"/>
              </w:rPr>
            </w:pPr>
            <w:r>
              <w:rPr>
                <w:rFonts w:ascii="宋体" w:hAnsi="宋体" w:hint="eastAsia"/>
                <w:szCs w:val="21"/>
              </w:rPr>
              <w:t>第1.2（6）项</w:t>
            </w:r>
          </w:p>
        </w:tc>
        <w:tc>
          <w:tcPr>
            <w:tcW w:w="1742" w:type="dxa"/>
            <w:tcBorders>
              <w:top w:val="double" w:sz="4" w:space="0" w:color="auto"/>
              <w:left w:val="single" w:sz="6" w:space="0" w:color="auto"/>
              <w:bottom w:val="single" w:sz="6" w:space="0" w:color="auto"/>
              <w:right w:val="single" w:sz="6" w:space="0" w:color="auto"/>
            </w:tcBorders>
            <w:vAlign w:val="center"/>
          </w:tcPr>
          <w:p w:rsidR="003153ED" w:rsidRDefault="00FD384D">
            <w:pPr>
              <w:adjustRightInd w:val="0"/>
              <w:snapToGrid w:val="0"/>
              <w:jc w:val="left"/>
              <w:rPr>
                <w:rFonts w:ascii="宋体" w:hAnsi="宋体"/>
                <w:szCs w:val="21"/>
              </w:rPr>
            </w:pPr>
            <w:r>
              <w:rPr>
                <w:rFonts w:ascii="宋体" w:hAnsi="宋体" w:hint="eastAsia"/>
                <w:szCs w:val="21"/>
              </w:rPr>
              <w:t>联合体具体要求</w:t>
            </w:r>
          </w:p>
        </w:tc>
        <w:tc>
          <w:tcPr>
            <w:tcW w:w="5170" w:type="dxa"/>
            <w:tcBorders>
              <w:top w:val="double" w:sz="4" w:space="0" w:color="auto"/>
              <w:left w:val="single" w:sz="6" w:space="0" w:color="auto"/>
              <w:bottom w:val="single" w:sz="6" w:space="0" w:color="auto"/>
              <w:right w:val="double" w:sz="4" w:space="0" w:color="auto"/>
            </w:tcBorders>
            <w:vAlign w:val="center"/>
          </w:tcPr>
          <w:p w:rsidR="003153ED" w:rsidRDefault="00FD384D">
            <w:pPr>
              <w:adjustRightInd w:val="0"/>
              <w:snapToGrid w:val="0"/>
              <w:jc w:val="center"/>
              <w:rPr>
                <w:rFonts w:ascii="宋体" w:hAnsi="宋体"/>
                <w:szCs w:val="21"/>
              </w:rPr>
            </w:pPr>
            <w:r>
              <w:rPr>
                <w:rFonts w:ascii="宋体" w:hAnsi="宋体" w:hint="eastAsia"/>
                <w:szCs w:val="21"/>
              </w:rPr>
              <w:t>/</w:t>
            </w:r>
          </w:p>
        </w:tc>
      </w:tr>
      <w:tr w:rsidR="003153ED">
        <w:trPr>
          <w:trHeight w:val="604"/>
        </w:trPr>
        <w:tc>
          <w:tcPr>
            <w:tcW w:w="1607" w:type="dxa"/>
            <w:tcBorders>
              <w:top w:val="single" w:sz="6" w:space="0" w:color="auto"/>
              <w:left w:val="double" w:sz="4" w:space="0" w:color="auto"/>
              <w:bottom w:val="single" w:sz="6" w:space="0" w:color="auto"/>
              <w:right w:val="single" w:sz="6" w:space="0" w:color="auto"/>
            </w:tcBorders>
            <w:vAlign w:val="center"/>
          </w:tcPr>
          <w:p w:rsidR="003153ED" w:rsidRDefault="00FD384D">
            <w:pPr>
              <w:adjustRightInd w:val="0"/>
              <w:snapToGrid w:val="0"/>
              <w:jc w:val="center"/>
              <w:rPr>
                <w:rFonts w:ascii="宋体" w:hAnsi="宋体"/>
                <w:szCs w:val="21"/>
              </w:rPr>
            </w:pPr>
            <w:r>
              <w:rPr>
                <w:rFonts w:ascii="宋体" w:hAnsi="宋体" w:hint="eastAsia"/>
                <w:szCs w:val="21"/>
              </w:rPr>
              <w:t>第二节</w:t>
            </w:r>
          </w:p>
          <w:p w:rsidR="003153ED" w:rsidRDefault="00FD384D">
            <w:pPr>
              <w:adjustRightInd w:val="0"/>
              <w:snapToGrid w:val="0"/>
              <w:jc w:val="center"/>
              <w:rPr>
                <w:rFonts w:ascii="宋体" w:hAnsi="宋体"/>
                <w:szCs w:val="21"/>
              </w:rPr>
            </w:pPr>
            <w:r>
              <w:rPr>
                <w:rFonts w:ascii="宋体" w:hAnsi="宋体" w:hint="eastAsia"/>
                <w:szCs w:val="21"/>
              </w:rPr>
              <w:t>第1.2（7）项</w:t>
            </w:r>
          </w:p>
        </w:tc>
        <w:tc>
          <w:tcPr>
            <w:tcW w:w="1742" w:type="dxa"/>
            <w:tcBorders>
              <w:top w:val="single" w:sz="6" w:space="0" w:color="auto"/>
              <w:left w:val="single" w:sz="6" w:space="0" w:color="auto"/>
              <w:bottom w:val="single" w:sz="6" w:space="0" w:color="auto"/>
              <w:right w:val="single" w:sz="6" w:space="0" w:color="auto"/>
            </w:tcBorders>
            <w:vAlign w:val="center"/>
          </w:tcPr>
          <w:p w:rsidR="003153ED" w:rsidRDefault="00FD384D">
            <w:pPr>
              <w:adjustRightInd w:val="0"/>
              <w:snapToGrid w:val="0"/>
              <w:jc w:val="left"/>
              <w:rPr>
                <w:rFonts w:ascii="宋体" w:hAnsi="宋体"/>
                <w:szCs w:val="21"/>
              </w:rPr>
            </w:pPr>
            <w:r>
              <w:rPr>
                <w:rFonts w:ascii="宋体" w:hAnsi="宋体" w:hint="eastAsia"/>
                <w:szCs w:val="21"/>
              </w:rPr>
              <w:t>其他术语解释</w:t>
            </w:r>
          </w:p>
        </w:tc>
        <w:tc>
          <w:tcPr>
            <w:tcW w:w="5170" w:type="dxa"/>
            <w:tcBorders>
              <w:top w:val="single" w:sz="6" w:space="0" w:color="auto"/>
              <w:left w:val="single" w:sz="6" w:space="0" w:color="auto"/>
              <w:bottom w:val="single" w:sz="6" w:space="0" w:color="auto"/>
              <w:right w:val="double" w:sz="4" w:space="0" w:color="auto"/>
            </w:tcBorders>
            <w:vAlign w:val="center"/>
          </w:tcPr>
          <w:p w:rsidR="003153ED" w:rsidRDefault="00FD384D">
            <w:pPr>
              <w:adjustRightInd w:val="0"/>
              <w:snapToGrid w:val="0"/>
              <w:jc w:val="center"/>
              <w:rPr>
                <w:rFonts w:ascii="宋体" w:hAnsi="宋体"/>
                <w:szCs w:val="21"/>
              </w:rPr>
            </w:pPr>
            <w:r>
              <w:rPr>
                <w:rFonts w:ascii="宋体" w:hAnsi="宋体" w:hint="eastAsia"/>
                <w:szCs w:val="21"/>
              </w:rPr>
              <w:t>/</w:t>
            </w:r>
          </w:p>
        </w:tc>
      </w:tr>
      <w:tr w:rsidR="003153ED">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3153ED" w:rsidRDefault="00FD384D">
            <w:pPr>
              <w:adjustRightInd w:val="0"/>
              <w:snapToGrid w:val="0"/>
              <w:jc w:val="center"/>
              <w:rPr>
                <w:rFonts w:ascii="宋体" w:hAnsi="宋体"/>
                <w:szCs w:val="21"/>
              </w:rPr>
            </w:pPr>
            <w:r>
              <w:rPr>
                <w:rFonts w:ascii="宋体" w:hAnsi="宋体" w:hint="eastAsia"/>
                <w:szCs w:val="21"/>
              </w:rPr>
              <w:t>第二节</w:t>
            </w:r>
          </w:p>
          <w:p w:rsidR="003153ED" w:rsidRDefault="00FD384D">
            <w:pPr>
              <w:adjustRightInd w:val="0"/>
              <w:snapToGrid w:val="0"/>
              <w:jc w:val="center"/>
              <w:rPr>
                <w:rFonts w:ascii="宋体" w:hAnsi="宋体"/>
                <w:szCs w:val="21"/>
              </w:rPr>
            </w:pPr>
            <w:r>
              <w:rPr>
                <w:rFonts w:ascii="宋体" w:hAnsi="宋体" w:hint="eastAsia"/>
                <w:szCs w:val="21"/>
              </w:rPr>
              <w:t>第4.4款</w:t>
            </w:r>
          </w:p>
        </w:tc>
        <w:tc>
          <w:tcPr>
            <w:tcW w:w="1742" w:type="dxa"/>
            <w:tcBorders>
              <w:top w:val="single" w:sz="6" w:space="0" w:color="auto"/>
              <w:left w:val="single" w:sz="6" w:space="0" w:color="auto"/>
              <w:bottom w:val="single" w:sz="6" w:space="0" w:color="auto"/>
              <w:right w:val="single" w:sz="6" w:space="0" w:color="auto"/>
            </w:tcBorders>
            <w:vAlign w:val="center"/>
          </w:tcPr>
          <w:p w:rsidR="003153ED" w:rsidRDefault="00FD384D">
            <w:pPr>
              <w:adjustRightInd w:val="0"/>
              <w:snapToGrid w:val="0"/>
              <w:jc w:val="left"/>
              <w:rPr>
                <w:rFonts w:ascii="宋体" w:hAnsi="宋体"/>
                <w:szCs w:val="21"/>
              </w:rPr>
            </w:pPr>
            <w:r>
              <w:rPr>
                <w:rFonts w:ascii="宋体" w:hAnsi="宋体" w:hint="eastAsia"/>
                <w:szCs w:val="21"/>
              </w:rPr>
              <w:t>履约验收中甲方提出异议或作出说明的期限</w:t>
            </w:r>
          </w:p>
        </w:tc>
        <w:tc>
          <w:tcPr>
            <w:tcW w:w="5170" w:type="dxa"/>
            <w:tcBorders>
              <w:top w:val="single" w:sz="6" w:space="0" w:color="auto"/>
              <w:left w:val="single" w:sz="6" w:space="0" w:color="auto"/>
              <w:bottom w:val="single" w:sz="6" w:space="0" w:color="auto"/>
              <w:right w:val="double" w:sz="4" w:space="0" w:color="auto"/>
            </w:tcBorders>
            <w:vAlign w:val="center"/>
          </w:tcPr>
          <w:p w:rsidR="003153ED" w:rsidRDefault="003153ED">
            <w:pPr>
              <w:adjustRightInd w:val="0"/>
              <w:snapToGrid w:val="0"/>
              <w:jc w:val="center"/>
              <w:rPr>
                <w:rFonts w:ascii="宋体" w:hAnsi="宋体"/>
                <w:szCs w:val="21"/>
              </w:rPr>
            </w:pPr>
          </w:p>
        </w:tc>
      </w:tr>
      <w:tr w:rsidR="003153ED">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3153ED" w:rsidRDefault="00FD384D">
            <w:pPr>
              <w:adjustRightInd w:val="0"/>
              <w:snapToGrid w:val="0"/>
              <w:jc w:val="center"/>
              <w:rPr>
                <w:rFonts w:ascii="宋体" w:hAnsi="宋体"/>
                <w:szCs w:val="21"/>
              </w:rPr>
            </w:pPr>
            <w:r>
              <w:rPr>
                <w:rFonts w:ascii="宋体" w:hAnsi="宋体" w:hint="eastAsia"/>
                <w:szCs w:val="21"/>
              </w:rPr>
              <w:t>第二节</w:t>
            </w:r>
          </w:p>
          <w:p w:rsidR="003153ED" w:rsidRDefault="00FD384D">
            <w:pPr>
              <w:adjustRightInd w:val="0"/>
              <w:snapToGrid w:val="0"/>
              <w:jc w:val="center"/>
              <w:rPr>
                <w:rFonts w:ascii="宋体" w:hAnsi="宋体"/>
                <w:szCs w:val="21"/>
              </w:rPr>
            </w:pPr>
            <w:r>
              <w:rPr>
                <w:rFonts w:ascii="宋体" w:hAnsi="宋体" w:hint="eastAsia"/>
                <w:szCs w:val="21"/>
              </w:rPr>
              <w:t>第4.6款</w:t>
            </w:r>
          </w:p>
        </w:tc>
        <w:tc>
          <w:tcPr>
            <w:tcW w:w="1742" w:type="dxa"/>
            <w:tcBorders>
              <w:top w:val="single" w:sz="6" w:space="0" w:color="auto"/>
              <w:left w:val="single" w:sz="6" w:space="0" w:color="auto"/>
              <w:bottom w:val="single" w:sz="6" w:space="0" w:color="auto"/>
              <w:right w:val="single" w:sz="6" w:space="0" w:color="auto"/>
            </w:tcBorders>
            <w:vAlign w:val="center"/>
          </w:tcPr>
          <w:p w:rsidR="003153ED" w:rsidRDefault="00FD384D">
            <w:pPr>
              <w:adjustRightInd w:val="0"/>
              <w:snapToGrid w:val="0"/>
              <w:jc w:val="left"/>
              <w:rPr>
                <w:rFonts w:ascii="宋体" w:hAnsi="宋体"/>
                <w:szCs w:val="21"/>
              </w:rPr>
            </w:pPr>
            <w:r>
              <w:rPr>
                <w:rFonts w:ascii="宋体" w:hAnsi="宋体" w:hint="eastAsia"/>
                <w:szCs w:val="21"/>
              </w:rPr>
              <w:t>约定甲方承担的其他义务和责任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3153ED" w:rsidRDefault="00FD384D">
            <w:pPr>
              <w:pStyle w:val="af"/>
              <w:tabs>
                <w:tab w:val="left" w:pos="1200"/>
                <w:tab w:val="left" w:pos="1211"/>
              </w:tabs>
              <w:snapToGrid w:val="0"/>
              <w:spacing w:beforeLines="0" w:before="0" w:afterLines="0" w:after="0" w:line="276" w:lineRule="auto"/>
              <w:ind w:firstLineChars="200" w:firstLine="420"/>
              <w:jc w:val="left"/>
              <w:rPr>
                <w:rFonts w:hAnsi="宋体"/>
                <w:sz w:val="21"/>
                <w:szCs w:val="21"/>
              </w:rPr>
            </w:pPr>
            <w:r>
              <w:rPr>
                <w:rFonts w:hAnsi="宋体"/>
                <w:sz w:val="21"/>
                <w:szCs w:val="21"/>
              </w:rPr>
              <w:t>1.甲方对乙方提交的货物依据招标文件上的技术规格要求和国家有关质量标准进行现场初步验收，外观、说明书符合招标文件技术要求的，给予签收，初步验收不合格的不予签收。货到后，甲方需在五个工作日内验收。</w:t>
            </w:r>
          </w:p>
          <w:p w:rsidR="003153ED" w:rsidRDefault="00FD384D">
            <w:pPr>
              <w:pStyle w:val="af"/>
              <w:tabs>
                <w:tab w:val="left" w:pos="1200"/>
                <w:tab w:val="left" w:pos="1211"/>
              </w:tabs>
              <w:snapToGrid w:val="0"/>
              <w:spacing w:beforeLines="0" w:before="0" w:afterLines="0" w:after="0" w:line="276" w:lineRule="auto"/>
              <w:ind w:firstLineChars="200" w:firstLine="420"/>
              <w:rPr>
                <w:rFonts w:hAnsi="宋体"/>
                <w:sz w:val="21"/>
                <w:szCs w:val="21"/>
              </w:rPr>
            </w:pPr>
            <w:r>
              <w:rPr>
                <w:rFonts w:hAnsi="宋体"/>
                <w:sz w:val="21"/>
                <w:szCs w:val="21"/>
              </w:rPr>
              <w:t>2.甲方对乙方提供的货物在使用前进行调试</w:t>
            </w:r>
            <w:r>
              <w:rPr>
                <w:rFonts w:hAnsi="宋体" w:hint="eastAsia"/>
                <w:sz w:val="21"/>
                <w:szCs w:val="21"/>
              </w:rPr>
              <w:t>并符合技术要求后，应及时做</w:t>
            </w:r>
            <w:r>
              <w:rPr>
                <w:rFonts w:hAnsi="宋体"/>
                <w:sz w:val="21"/>
                <w:szCs w:val="21"/>
              </w:rPr>
              <w:t>最终验收。</w:t>
            </w:r>
          </w:p>
          <w:p w:rsidR="003153ED" w:rsidRDefault="00FD384D">
            <w:pPr>
              <w:pStyle w:val="af"/>
              <w:tabs>
                <w:tab w:val="left" w:pos="1200"/>
                <w:tab w:val="left" w:pos="1211"/>
              </w:tabs>
              <w:snapToGrid w:val="0"/>
              <w:spacing w:beforeLines="0" w:before="0" w:afterLines="0" w:after="0" w:line="276" w:lineRule="auto"/>
              <w:ind w:firstLineChars="200" w:firstLine="420"/>
              <w:rPr>
                <w:rFonts w:hAnsi="宋体"/>
                <w:szCs w:val="21"/>
              </w:rPr>
            </w:pPr>
            <w:r>
              <w:rPr>
                <w:rFonts w:hAnsi="宋体"/>
                <w:sz w:val="21"/>
                <w:szCs w:val="21"/>
              </w:rPr>
              <w:t>3.对技术复杂的货物，甲方应请国家认可的专业检测机构参与初步验收及最终验收，并由其出具质量检测报告。</w:t>
            </w:r>
          </w:p>
        </w:tc>
      </w:tr>
      <w:tr w:rsidR="003153ED">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3153ED" w:rsidRDefault="00FD384D">
            <w:pPr>
              <w:adjustRightInd w:val="0"/>
              <w:snapToGrid w:val="0"/>
              <w:jc w:val="center"/>
              <w:rPr>
                <w:rFonts w:ascii="宋体" w:hAnsi="宋体"/>
                <w:szCs w:val="21"/>
              </w:rPr>
            </w:pPr>
            <w:r>
              <w:rPr>
                <w:rFonts w:ascii="宋体" w:hAnsi="宋体" w:hint="eastAsia"/>
                <w:szCs w:val="21"/>
              </w:rPr>
              <w:t>第二节</w:t>
            </w:r>
          </w:p>
          <w:p w:rsidR="003153ED" w:rsidRDefault="00FD384D">
            <w:pPr>
              <w:snapToGrid w:val="0"/>
              <w:jc w:val="center"/>
            </w:pPr>
            <w:r>
              <w:rPr>
                <w:rFonts w:ascii="宋体" w:hAnsi="宋体" w:hint="eastAsia"/>
                <w:szCs w:val="21"/>
              </w:rPr>
              <w:t>第5.4款</w:t>
            </w:r>
          </w:p>
        </w:tc>
        <w:tc>
          <w:tcPr>
            <w:tcW w:w="1742" w:type="dxa"/>
            <w:tcBorders>
              <w:top w:val="single" w:sz="6" w:space="0" w:color="auto"/>
              <w:left w:val="single" w:sz="6" w:space="0" w:color="auto"/>
              <w:bottom w:val="single" w:sz="6" w:space="0" w:color="auto"/>
              <w:right w:val="single" w:sz="6" w:space="0" w:color="auto"/>
            </w:tcBorders>
            <w:vAlign w:val="center"/>
          </w:tcPr>
          <w:p w:rsidR="003153ED" w:rsidRDefault="00FD384D">
            <w:pPr>
              <w:adjustRightInd w:val="0"/>
              <w:snapToGrid w:val="0"/>
              <w:jc w:val="left"/>
              <w:rPr>
                <w:rFonts w:ascii="宋体" w:hAnsi="宋体"/>
                <w:szCs w:val="21"/>
              </w:rPr>
            </w:pPr>
            <w:r>
              <w:rPr>
                <w:rFonts w:ascii="宋体" w:hAnsi="宋体" w:hint="eastAsia"/>
                <w:szCs w:val="21"/>
              </w:rPr>
              <w:t>约定乙方承担的其他义务和责任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3153ED" w:rsidRDefault="00FD384D">
            <w:pPr>
              <w:adjustRightInd w:val="0"/>
              <w:snapToGrid w:val="0"/>
              <w:ind w:firstLine="420"/>
              <w:jc w:val="left"/>
              <w:rPr>
                <w:rFonts w:ascii="宋体" w:hAnsi="宋体"/>
                <w:szCs w:val="21"/>
              </w:rPr>
            </w:pPr>
            <w:r>
              <w:rPr>
                <w:rFonts w:ascii="宋体" w:hAnsi="宋体" w:hint="eastAsia"/>
                <w:szCs w:val="21"/>
              </w:rPr>
              <w:t>1.</w:t>
            </w:r>
            <w:r>
              <w:rPr>
                <w:rFonts w:ascii="宋体" w:hAnsi="宋体"/>
                <w:szCs w:val="21"/>
              </w:rPr>
              <w:t>乙方交货前应对产品作出全面检查和对验收文件进行整理，并列出清单，作为甲方收货验收和使用的技术条件依据，检验的结果应随货物交甲方。</w:t>
            </w:r>
          </w:p>
          <w:p w:rsidR="003153ED" w:rsidRDefault="00FD384D">
            <w:pPr>
              <w:adjustRightInd w:val="0"/>
              <w:snapToGrid w:val="0"/>
              <w:ind w:firstLine="420"/>
              <w:jc w:val="left"/>
              <w:rPr>
                <w:rFonts w:ascii="宋体" w:hAnsi="宋体"/>
                <w:szCs w:val="21"/>
              </w:rPr>
            </w:pPr>
            <w:r>
              <w:rPr>
                <w:rFonts w:ascii="宋体" w:hAnsi="宋体" w:hint="eastAsia"/>
                <w:szCs w:val="21"/>
              </w:rPr>
              <w:t>2.</w:t>
            </w:r>
            <w:r>
              <w:rPr>
                <w:rFonts w:ascii="宋体" w:hAnsi="宋体"/>
                <w:szCs w:val="21"/>
              </w:rPr>
              <w:t>甲方对乙方提供的货物在使用前进行调试时，乙方需负责安装并培训甲方的使用操作人员，并协助甲方一起调试，直到符合技术要求</w:t>
            </w:r>
            <w:r>
              <w:rPr>
                <w:rFonts w:ascii="宋体" w:hAnsi="宋体" w:hint="eastAsia"/>
                <w:szCs w:val="21"/>
              </w:rPr>
              <w:t>。</w:t>
            </w:r>
          </w:p>
          <w:p w:rsidR="003153ED" w:rsidRDefault="00FD384D">
            <w:pPr>
              <w:adjustRightInd w:val="0"/>
              <w:snapToGrid w:val="0"/>
              <w:ind w:firstLine="420"/>
              <w:jc w:val="left"/>
              <w:rPr>
                <w:rFonts w:ascii="宋体" w:hAnsi="宋体"/>
                <w:szCs w:val="21"/>
              </w:rPr>
            </w:pPr>
            <w:r>
              <w:rPr>
                <w:rFonts w:ascii="宋体" w:hAnsi="宋体" w:hint="eastAsia"/>
                <w:szCs w:val="21"/>
              </w:rPr>
              <w:t>3.</w:t>
            </w:r>
            <w:r>
              <w:rPr>
                <w:rFonts w:ascii="宋体" w:hAnsi="宋体"/>
                <w:szCs w:val="21"/>
              </w:rPr>
              <w:t>验收时乙方必须在现场，验收完毕后作出验收结果报告。</w:t>
            </w:r>
          </w:p>
        </w:tc>
      </w:tr>
      <w:tr w:rsidR="003153ED">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3153ED" w:rsidRDefault="00FD384D">
            <w:pPr>
              <w:adjustRightInd w:val="0"/>
              <w:snapToGrid w:val="0"/>
              <w:jc w:val="center"/>
              <w:rPr>
                <w:rFonts w:ascii="宋体" w:hAnsi="宋体"/>
                <w:szCs w:val="21"/>
              </w:rPr>
            </w:pPr>
            <w:r>
              <w:rPr>
                <w:rFonts w:ascii="宋体" w:hAnsi="宋体" w:hint="eastAsia"/>
                <w:szCs w:val="21"/>
              </w:rPr>
              <w:t>第二节</w:t>
            </w:r>
          </w:p>
          <w:p w:rsidR="003153ED" w:rsidRDefault="00FD384D">
            <w:pPr>
              <w:snapToGrid w:val="0"/>
              <w:jc w:val="center"/>
              <w:rPr>
                <w:rFonts w:ascii="宋体" w:hAnsi="宋体"/>
                <w:szCs w:val="21"/>
              </w:rPr>
            </w:pPr>
            <w:r>
              <w:rPr>
                <w:rFonts w:ascii="宋体" w:hAnsi="宋体" w:hint="eastAsia"/>
                <w:szCs w:val="21"/>
              </w:rPr>
              <w:t>第6.1款</w:t>
            </w:r>
          </w:p>
        </w:tc>
        <w:tc>
          <w:tcPr>
            <w:tcW w:w="1742" w:type="dxa"/>
            <w:tcBorders>
              <w:top w:val="single" w:sz="6" w:space="0" w:color="auto"/>
              <w:left w:val="single" w:sz="6" w:space="0" w:color="auto"/>
              <w:bottom w:val="single" w:sz="6" w:space="0" w:color="auto"/>
              <w:right w:val="single" w:sz="6" w:space="0" w:color="auto"/>
            </w:tcBorders>
            <w:vAlign w:val="center"/>
          </w:tcPr>
          <w:p w:rsidR="003153ED" w:rsidRDefault="00FD384D">
            <w:pPr>
              <w:adjustRightInd w:val="0"/>
              <w:snapToGrid w:val="0"/>
              <w:jc w:val="left"/>
              <w:rPr>
                <w:rFonts w:ascii="宋体" w:hAnsi="宋体"/>
                <w:szCs w:val="21"/>
              </w:rPr>
            </w:pPr>
            <w:r>
              <w:rPr>
                <w:rFonts w:ascii="宋体" w:hAnsi="宋体" w:hint="eastAsia"/>
                <w:szCs w:val="21"/>
              </w:rPr>
              <w:t>履行合同义务的顺序</w:t>
            </w:r>
          </w:p>
        </w:tc>
        <w:tc>
          <w:tcPr>
            <w:tcW w:w="5170" w:type="dxa"/>
            <w:tcBorders>
              <w:top w:val="single" w:sz="6" w:space="0" w:color="auto"/>
              <w:left w:val="single" w:sz="6" w:space="0" w:color="auto"/>
              <w:bottom w:val="single" w:sz="6" w:space="0" w:color="auto"/>
              <w:right w:val="double" w:sz="4" w:space="0" w:color="auto"/>
            </w:tcBorders>
            <w:vAlign w:val="center"/>
          </w:tcPr>
          <w:p w:rsidR="003153ED" w:rsidRDefault="003153ED">
            <w:pPr>
              <w:adjustRightInd w:val="0"/>
              <w:snapToGrid w:val="0"/>
              <w:jc w:val="center"/>
              <w:rPr>
                <w:rFonts w:ascii="宋体" w:hAnsi="宋体"/>
                <w:szCs w:val="21"/>
              </w:rPr>
            </w:pPr>
          </w:p>
        </w:tc>
      </w:tr>
      <w:tr w:rsidR="003153ED">
        <w:trPr>
          <w:trHeight w:val="667"/>
        </w:trPr>
        <w:tc>
          <w:tcPr>
            <w:tcW w:w="1607" w:type="dxa"/>
            <w:vMerge w:val="restart"/>
            <w:tcBorders>
              <w:top w:val="single" w:sz="6" w:space="0" w:color="auto"/>
              <w:left w:val="double" w:sz="4" w:space="0" w:color="auto"/>
              <w:bottom w:val="single" w:sz="6" w:space="0" w:color="auto"/>
              <w:right w:val="single" w:sz="6" w:space="0" w:color="auto"/>
            </w:tcBorders>
            <w:vAlign w:val="center"/>
          </w:tcPr>
          <w:p w:rsidR="003153ED" w:rsidRDefault="00FD384D">
            <w:pPr>
              <w:adjustRightInd w:val="0"/>
              <w:snapToGrid w:val="0"/>
              <w:jc w:val="center"/>
              <w:rPr>
                <w:rFonts w:ascii="宋体" w:hAnsi="宋体"/>
                <w:szCs w:val="21"/>
              </w:rPr>
            </w:pPr>
            <w:r>
              <w:rPr>
                <w:rFonts w:ascii="宋体" w:hAnsi="宋体" w:hint="eastAsia"/>
                <w:szCs w:val="21"/>
              </w:rPr>
              <w:t>第二节</w:t>
            </w:r>
          </w:p>
          <w:p w:rsidR="003153ED" w:rsidRDefault="00FD384D">
            <w:pPr>
              <w:adjustRightInd w:val="0"/>
              <w:snapToGrid w:val="0"/>
              <w:jc w:val="center"/>
              <w:rPr>
                <w:rFonts w:ascii="宋体" w:hAnsi="宋体"/>
                <w:szCs w:val="21"/>
              </w:rPr>
            </w:pPr>
            <w:r>
              <w:rPr>
                <w:rFonts w:ascii="宋体" w:hAnsi="宋体" w:hint="eastAsia"/>
                <w:szCs w:val="21"/>
              </w:rPr>
              <w:t>第7.1款</w:t>
            </w:r>
          </w:p>
        </w:tc>
        <w:tc>
          <w:tcPr>
            <w:tcW w:w="1742" w:type="dxa"/>
            <w:tcBorders>
              <w:top w:val="single" w:sz="6" w:space="0" w:color="auto"/>
              <w:left w:val="single" w:sz="6" w:space="0" w:color="auto"/>
              <w:bottom w:val="single" w:sz="6" w:space="0" w:color="auto"/>
              <w:right w:val="single" w:sz="6" w:space="0" w:color="auto"/>
            </w:tcBorders>
            <w:vAlign w:val="center"/>
          </w:tcPr>
          <w:p w:rsidR="003153ED" w:rsidRDefault="00FD384D">
            <w:pPr>
              <w:adjustRightInd w:val="0"/>
              <w:snapToGrid w:val="0"/>
              <w:jc w:val="left"/>
              <w:rPr>
                <w:rFonts w:ascii="宋体" w:hAnsi="宋体"/>
                <w:szCs w:val="21"/>
              </w:rPr>
            </w:pPr>
            <w:r>
              <w:rPr>
                <w:rFonts w:ascii="宋体" w:hAnsi="宋体" w:hint="eastAsia"/>
                <w:szCs w:val="21"/>
              </w:rPr>
              <w:t>包装特殊要求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3153ED" w:rsidRDefault="003153ED">
            <w:pPr>
              <w:jc w:val="center"/>
            </w:pPr>
          </w:p>
        </w:tc>
      </w:tr>
      <w:tr w:rsidR="003153ED">
        <w:trPr>
          <w:trHeight w:val="667"/>
        </w:trPr>
        <w:tc>
          <w:tcPr>
            <w:tcW w:w="1607" w:type="dxa"/>
            <w:vMerge/>
            <w:tcBorders>
              <w:top w:val="single" w:sz="6" w:space="0" w:color="auto"/>
              <w:left w:val="double" w:sz="4" w:space="0" w:color="auto"/>
              <w:bottom w:val="single" w:sz="6" w:space="0" w:color="auto"/>
              <w:right w:val="single" w:sz="6" w:space="0" w:color="auto"/>
            </w:tcBorders>
            <w:vAlign w:val="center"/>
          </w:tcPr>
          <w:p w:rsidR="003153ED" w:rsidRDefault="003153ED">
            <w:pPr>
              <w:widowControl/>
              <w:jc w:val="left"/>
              <w:rPr>
                <w:rFonts w:ascii="宋体" w:hAnsi="宋体"/>
                <w:szCs w:val="21"/>
              </w:rPr>
            </w:pPr>
          </w:p>
        </w:tc>
        <w:tc>
          <w:tcPr>
            <w:tcW w:w="1742" w:type="dxa"/>
            <w:tcBorders>
              <w:top w:val="single" w:sz="6" w:space="0" w:color="auto"/>
              <w:left w:val="single" w:sz="6" w:space="0" w:color="auto"/>
              <w:bottom w:val="single" w:sz="6" w:space="0" w:color="auto"/>
              <w:right w:val="single" w:sz="6" w:space="0" w:color="auto"/>
            </w:tcBorders>
            <w:vAlign w:val="center"/>
          </w:tcPr>
          <w:p w:rsidR="003153ED" w:rsidRDefault="00FD384D">
            <w:pPr>
              <w:adjustRightInd w:val="0"/>
              <w:snapToGrid w:val="0"/>
              <w:jc w:val="left"/>
              <w:rPr>
                <w:rFonts w:ascii="宋体" w:hAnsi="宋体"/>
                <w:szCs w:val="21"/>
              </w:rPr>
            </w:pPr>
            <w:r>
              <w:rPr>
                <w:rFonts w:ascii="宋体" w:hAnsi="宋体" w:hint="eastAsia"/>
                <w:szCs w:val="21"/>
              </w:rPr>
              <w:t>指定现场</w:t>
            </w:r>
          </w:p>
        </w:tc>
        <w:tc>
          <w:tcPr>
            <w:tcW w:w="5170" w:type="dxa"/>
            <w:tcBorders>
              <w:top w:val="single" w:sz="6" w:space="0" w:color="auto"/>
              <w:left w:val="single" w:sz="6" w:space="0" w:color="auto"/>
              <w:bottom w:val="single" w:sz="6" w:space="0" w:color="auto"/>
              <w:right w:val="double" w:sz="4" w:space="0" w:color="auto"/>
            </w:tcBorders>
            <w:vAlign w:val="center"/>
          </w:tcPr>
          <w:p w:rsidR="003153ED" w:rsidRDefault="00FD384D">
            <w:r>
              <w:rPr>
                <w:rFonts w:hint="eastAsia"/>
              </w:rPr>
              <w:t>采购人指定的交货地点</w:t>
            </w:r>
          </w:p>
        </w:tc>
      </w:tr>
      <w:tr w:rsidR="003153ED">
        <w:trPr>
          <w:trHeight w:val="772"/>
        </w:trPr>
        <w:tc>
          <w:tcPr>
            <w:tcW w:w="1607" w:type="dxa"/>
            <w:tcBorders>
              <w:top w:val="single" w:sz="6" w:space="0" w:color="auto"/>
              <w:left w:val="double" w:sz="4" w:space="0" w:color="auto"/>
              <w:bottom w:val="single" w:sz="6" w:space="0" w:color="auto"/>
              <w:right w:val="single" w:sz="6" w:space="0" w:color="auto"/>
            </w:tcBorders>
            <w:vAlign w:val="center"/>
          </w:tcPr>
          <w:p w:rsidR="003153ED" w:rsidRDefault="00FD384D">
            <w:pPr>
              <w:adjustRightInd w:val="0"/>
              <w:snapToGrid w:val="0"/>
              <w:jc w:val="center"/>
              <w:rPr>
                <w:rFonts w:ascii="宋体" w:hAnsi="宋体"/>
                <w:szCs w:val="21"/>
              </w:rPr>
            </w:pPr>
            <w:r>
              <w:rPr>
                <w:rFonts w:ascii="宋体" w:hAnsi="宋体" w:hint="eastAsia"/>
                <w:szCs w:val="21"/>
              </w:rPr>
              <w:t>第二节</w:t>
            </w:r>
          </w:p>
          <w:p w:rsidR="003153ED" w:rsidRDefault="00FD384D">
            <w:pPr>
              <w:adjustRightInd w:val="0"/>
              <w:snapToGrid w:val="0"/>
              <w:jc w:val="center"/>
              <w:rPr>
                <w:rFonts w:ascii="宋体" w:hAnsi="宋体"/>
                <w:szCs w:val="21"/>
              </w:rPr>
            </w:pPr>
            <w:r>
              <w:rPr>
                <w:rFonts w:ascii="宋体" w:hAnsi="宋体" w:hint="eastAsia"/>
                <w:szCs w:val="21"/>
              </w:rPr>
              <w:t>第7.2款</w:t>
            </w:r>
          </w:p>
        </w:tc>
        <w:tc>
          <w:tcPr>
            <w:tcW w:w="1742" w:type="dxa"/>
            <w:tcBorders>
              <w:top w:val="single" w:sz="6" w:space="0" w:color="auto"/>
              <w:left w:val="single" w:sz="6" w:space="0" w:color="auto"/>
              <w:bottom w:val="single" w:sz="6" w:space="0" w:color="auto"/>
              <w:right w:val="single" w:sz="6" w:space="0" w:color="auto"/>
            </w:tcBorders>
            <w:vAlign w:val="center"/>
          </w:tcPr>
          <w:p w:rsidR="003153ED" w:rsidRDefault="00FD384D">
            <w:pPr>
              <w:adjustRightInd w:val="0"/>
              <w:snapToGrid w:val="0"/>
              <w:jc w:val="left"/>
              <w:rPr>
                <w:rFonts w:ascii="宋体" w:hAnsi="宋体"/>
                <w:szCs w:val="21"/>
              </w:rPr>
            </w:pPr>
            <w:r>
              <w:rPr>
                <w:rFonts w:ascii="宋体" w:hAnsi="宋体" w:hint="eastAsia"/>
                <w:szCs w:val="21"/>
              </w:rPr>
              <w:t>运输特殊要求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3153ED" w:rsidRDefault="003153ED">
            <w:pPr>
              <w:jc w:val="center"/>
            </w:pPr>
          </w:p>
        </w:tc>
      </w:tr>
      <w:tr w:rsidR="003153ED">
        <w:trPr>
          <w:trHeight w:val="667"/>
        </w:trPr>
        <w:tc>
          <w:tcPr>
            <w:tcW w:w="1607" w:type="dxa"/>
            <w:tcBorders>
              <w:top w:val="single" w:sz="6" w:space="0" w:color="auto"/>
              <w:left w:val="double" w:sz="4" w:space="0" w:color="auto"/>
              <w:bottom w:val="single" w:sz="6" w:space="0" w:color="auto"/>
              <w:right w:val="single" w:sz="6" w:space="0" w:color="auto"/>
            </w:tcBorders>
            <w:vAlign w:val="center"/>
          </w:tcPr>
          <w:p w:rsidR="003153ED" w:rsidRDefault="00FD384D">
            <w:pPr>
              <w:adjustRightInd w:val="0"/>
              <w:snapToGrid w:val="0"/>
              <w:jc w:val="center"/>
              <w:rPr>
                <w:rFonts w:ascii="宋体" w:hAnsi="宋体"/>
                <w:szCs w:val="21"/>
              </w:rPr>
            </w:pPr>
            <w:r>
              <w:rPr>
                <w:rFonts w:ascii="宋体" w:hAnsi="宋体" w:hint="eastAsia"/>
                <w:szCs w:val="21"/>
              </w:rPr>
              <w:t>第二节</w:t>
            </w:r>
          </w:p>
          <w:p w:rsidR="003153ED" w:rsidRDefault="00FD384D">
            <w:pPr>
              <w:adjustRightInd w:val="0"/>
              <w:snapToGrid w:val="0"/>
              <w:jc w:val="center"/>
              <w:rPr>
                <w:rFonts w:ascii="宋体" w:hAnsi="宋体"/>
                <w:szCs w:val="21"/>
              </w:rPr>
            </w:pPr>
            <w:r>
              <w:rPr>
                <w:rFonts w:ascii="宋体" w:hAnsi="宋体" w:hint="eastAsia"/>
                <w:szCs w:val="21"/>
              </w:rPr>
              <w:t>第7.3款</w:t>
            </w:r>
          </w:p>
        </w:tc>
        <w:tc>
          <w:tcPr>
            <w:tcW w:w="1742" w:type="dxa"/>
            <w:tcBorders>
              <w:top w:val="single" w:sz="6" w:space="0" w:color="auto"/>
              <w:left w:val="single" w:sz="6" w:space="0" w:color="auto"/>
              <w:bottom w:val="single" w:sz="6" w:space="0" w:color="auto"/>
              <w:right w:val="single" w:sz="6" w:space="0" w:color="auto"/>
            </w:tcBorders>
            <w:vAlign w:val="center"/>
          </w:tcPr>
          <w:p w:rsidR="003153ED" w:rsidRDefault="00FD384D">
            <w:pPr>
              <w:adjustRightInd w:val="0"/>
              <w:snapToGrid w:val="0"/>
              <w:jc w:val="left"/>
              <w:rPr>
                <w:rFonts w:ascii="宋体" w:hAnsi="宋体"/>
                <w:szCs w:val="21"/>
              </w:rPr>
            </w:pPr>
            <w:r>
              <w:rPr>
                <w:rFonts w:ascii="宋体" w:hAnsi="宋体" w:hint="eastAsia"/>
                <w:szCs w:val="21"/>
              </w:rPr>
              <w:t>保险要求</w:t>
            </w:r>
          </w:p>
        </w:tc>
        <w:tc>
          <w:tcPr>
            <w:tcW w:w="5170" w:type="dxa"/>
            <w:tcBorders>
              <w:top w:val="single" w:sz="6" w:space="0" w:color="auto"/>
              <w:left w:val="single" w:sz="6" w:space="0" w:color="auto"/>
              <w:bottom w:val="single" w:sz="6" w:space="0" w:color="auto"/>
              <w:right w:val="double" w:sz="4" w:space="0" w:color="auto"/>
            </w:tcBorders>
            <w:vAlign w:val="center"/>
          </w:tcPr>
          <w:p w:rsidR="003153ED" w:rsidRDefault="00FD384D">
            <w:r>
              <w:rPr>
                <w:rFonts w:hint="eastAsia"/>
              </w:rPr>
              <w:t>采购人可根据项目实施进度提出相应的货物保险要求</w:t>
            </w:r>
          </w:p>
        </w:tc>
      </w:tr>
      <w:tr w:rsidR="003153ED">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3153ED" w:rsidRDefault="00FD384D">
            <w:pPr>
              <w:adjustRightInd w:val="0"/>
              <w:snapToGrid w:val="0"/>
              <w:jc w:val="center"/>
              <w:rPr>
                <w:rFonts w:ascii="宋体" w:hAnsi="宋体"/>
                <w:szCs w:val="21"/>
              </w:rPr>
            </w:pPr>
            <w:r>
              <w:rPr>
                <w:rFonts w:ascii="宋体" w:hAnsi="宋体" w:hint="eastAsia"/>
                <w:szCs w:val="21"/>
              </w:rPr>
              <w:t>第二节</w:t>
            </w:r>
          </w:p>
          <w:p w:rsidR="003153ED" w:rsidRDefault="00FD384D">
            <w:pPr>
              <w:adjustRightInd w:val="0"/>
              <w:snapToGrid w:val="0"/>
              <w:jc w:val="center"/>
              <w:rPr>
                <w:rFonts w:ascii="宋体" w:hAnsi="宋体"/>
                <w:szCs w:val="21"/>
              </w:rPr>
            </w:pPr>
            <w:r>
              <w:rPr>
                <w:rFonts w:ascii="宋体" w:hAnsi="宋体" w:hint="eastAsia"/>
                <w:szCs w:val="21"/>
              </w:rPr>
              <w:t>第8.2（1）项</w:t>
            </w:r>
          </w:p>
        </w:tc>
        <w:tc>
          <w:tcPr>
            <w:tcW w:w="1742" w:type="dxa"/>
            <w:tcBorders>
              <w:top w:val="single" w:sz="6" w:space="0" w:color="auto"/>
              <w:left w:val="single" w:sz="6" w:space="0" w:color="auto"/>
              <w:bottom w:val="single" w:sz="6" w:space="0" w:color="auto"/>
              <w:right w:val="single" w:sz="6" w:space="0" w:color="auto"/>
            </w:tcBorders>
            <w:vAlign w:val="center"/>
          </w:tcPr>
          <w:p w:rsidR="003153ED" w:rsidRDefault="00FD384D">
            <w:pPr>
              <w:adjustRightInd w:val="0"/>
              <w:snapToGrid w:val="0"/>
              <w:jc w:val="left"/>
              <w:rPr>
                <w:rFonts w:ascii="宋体" w:hAnsi="宋体"/>
                <w:szCs w:val="21"/>
              </w:rPr>
            </w:pPr>
            <w:r>
              <w:rPr>
                <w:rFonts w:ascii="宋体" w:hAnsi="宋体" w:hint="eastAsia"/>
                <w:szCs w:val="21"/>
              </w:rPr>
              <w:t>质量保证期</w:t>
            </w:r>
          </w:p>
        </w:tc>
        <w:tc>
          <w:tcPr>
            <w:tcW w:w="5170" w:type="dxa"/>
            <w:tcBorders>
              <w:top w:val="single" w:sz="6" w:space="0" w:color="auto"/>
              <w:left w:val="single" w:sz="6" w:space="0" w:color="auto"/>
              <w:bottom w:val="single" w:sz="6" w:space="0" w:color="auto"/>
              <w:right w:val="double" w:sz="4" w:space="0" w:color="auto"/>
            </w:tcBorders>
            <w:vAlign w:val="center"/>
          </w:tcPr>
          <w:p w:rsidR="003153ED" w:rsidRDefault="00FD384D">
            <w:pPr>
              <w:autoSpaceDE w:val="0"/>
              <w:autoSpaceDN w:val="0"/>
              <w:adjustRightInd w:val="0"/>
              <w:snapToGrid w:val="0"/>
              <w:ind w:firstLineChars="200" w:firstLine="420"/>
              <w:jc w:val="left"/>
              <w:rPr>
                <w:rFonts w:ascii="宋体" w:hAnsi="宋体"/>
                <w:szCs w:val="21"/>
              </w:rPr>
            </w:pPr>
            <w:r>
              <w:rPr>
                <w:rFonts w:hAnsi="宋体" w:hint="eastAsia"/>
                <w:bCs/>
                <w:color w:val="000000"/>
              </w:rPr>
              <w:t>项目质保期年。</w:t>
            </w:r>
            <w:r>
              <w:t>（自交货验收合格之日起计）</w:t>
            </w:r>
          </w:p>
        </w:tc>
      </w:tr>
      <w:tr w:rsidR="003153ED">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3153ED" w:rsidRDefault="00FD384D">
            <w:pPr>
              <w:adjustRightInd w:val="0"/>
              <w:snapToGrid w:val="0"/>
              <w:jc w:val="center"/>
              <w:rPr>
                <w:rFonts w:ascii="宋体" w:hAnsi="宋体"/>
                <w:szCs w:val="21"/>
              </w:rPr>
            </w:pPr>
            <w:r>
              <w:rPr>
                <w:rFonts w:ascii="宋体" w:hAnsi="宋体" w:hint="eastAsia"/>
                <w:szCs w:val="21"/>
              </w:rPr>
              <w:t>第二节</w:t>
            </w:r>
          </w:p>
          <w:p w:rsidR="003153ED" w:rsidRDefault="00FD384D">
            <w:pPr>
              <w:adjustRightInd w:val="0"/>
              <w:snapToGrid w:val="0"/>
              <w:jc w:val="center"/>
              <w:rPr>
                <w:rFonts w:ascii="宋体" w:hAnsi="宋体"/>
                <w:szCs w:val="21"/>
              </w:rPr>
            </w:pPr>
            <w:r>
              <w:rPr>
                <w:rFonts w:ascii="宋体" w:hAnsi="宋体" w:hint="eastAsia"/>
                <w:szCs w:val="21"/>
              </w:rPr>
              <w:t>第8.2（3）项</w:t>
            </w:r>
          </w:p>
        </w:tc>
        <w:tc>
          <w:tcPr>
            <w:tcW w:w="1742" w:type="dxa"/>
            <w:tcBorders>
              <w:top w:val="single" w:sz="6" w:space="0" w:color="auto"/>
              <w:left w:val="single" w:sz="6" w:space="0" w:color="auto"/>
              <w:bottom w:val="single" w:sz="6" w:space="0" w:color="auto"/>
              <w:right w:val="single" w:sz="6" w:space="0" w:color="auto"/>
            </w:tcBorders>
            <w:vAlign w:val="center"/>
          </w:tcPr>
          <w:p w:rsidR="003153ED" w:rsidRDefault="00FD384D">
            <w:pPr>
              <w:adjustRightInd w:val="0"/>
              <w:snapToGrid w:val="0"/>
              <w:jc w:val="left"/>
              <w:rPr>
                <w:rFonts w:ascii="宋体" w:hAnsi="宋体"/>
                <w:szCs w:val="21"/>
              </w:rPr>
            </w:pPr>
            <w:r>
              <w:rPr>
                <w:rFonts w:ascii="宋体" w:hAnsi="宋体" w:hint="eastAsia"/>
                <w:szCs w:val="21"/>
              </w:rPr>
              <w:t>货物质量缺陷</w:t>
            </w:r>
          </w:p>
          <w:p w:rsidR="003153ED" w:rsidRDefault="00FD384D">
            <w:pPr>
              <w:adjustRightInd w:val="0"/>
              <w:snapToGrid w:val="0"/>
              <w:jc w:val="left"/>
              <w:rPr>
                <w:rFonts w:ascii="宋体" w:hAnsi="宋体"/>
                <w:szCs w:val="21"/>
              </w:rPr>
            </w:pPr>
            <w:r>
              <w:rPr>
                <w:rFonts w:ascii="宋体" w:hAnsi="宋体" w:hint="eastAsia"/>
                <w:szCs w:val="21"/>
              </w:rPr>
              <w:t>响应时间</w:t>
            </w:r>
          </w:p>
        </w:tc>
        <w:tc>
          <w:tcPr>
            <w:tcW w:w="5170" w:type="dxa"/>
            <w:tcBorders>
              <w:top w:val="single" w:sz="6" w:space="0" w:color="auto"/>
              <w:left w:val="single" w:sz="6" w:space="0" w:color="auto"/>
              <w:bottom w:val="single" w:sz="6" w:space="0" w:color="auto"/>
              <w:right w:val="double" w:sz="4" w:space="0" w:color="auto"/>
            </w:tcBorders>
            <w:vAlign w:val="center"/>
          </w:tcPr>
          <w:p w:rsidR="003153ED" w:rsidRDefault="003153ED">
            <w:pPr>
              <w:adjustRightInd w:val="0"/>
              <w:snapToGrid w:val="0"/>
              <w:jc w:val="left"/>
              <w:rPr>
                <w:rFonts w:ascii="宋体" w:hAnsi="宋体"/>
                <w:szCs w:val="21"/>
              </w:rPr>
            </w:pPr>
          </w:p>
        </w:tc>
      </w:tr>
      <w:tr w:rsidR="003153ED">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3153ED" w:rsidRDefault="00FD384D">
            <w:pPr>
              <w:snapToGrid w:val="0"/>
              <w:jc w:val="center"/>
              <w:rPr>
                <w:rFonts w:ascii="宋体" w:hAnsi="宋体" w:cs="宋体"/>
                <w:szCs w:val="21"/>
              </w:rPr>
            </w:pPr>
            <w:r>
              <w:rPr>
                <w:rFonts w:ascii="宋体" w:hAnsi="宋体" w:cs="宋体" w:hint="eastAsia"/>
                <w:szCs w:val="21"/>
              </w:rPr>
              <w:lastRenderedPageBreak/>
              <w:t>第二节</w:t>
            </w:r>
          </w:p>
          <w:p w:rsidR="003153ED" w:rsidRDefault="00FD384D">
            <w:pPr>
              <w:pStyle w:val="AONormal"/>
              <w:ind w:firstLineChars="0" w:firstLine="0"/>
              <w:jc w:val="center"/>
            </w:pPr>
            <w:r>
              <w:rPr>
                <w:rFonts w:ascii="宋体" w:eastAsia="宋体" w:hAnsi="宋体" w:cs="宋体" w:hint="eastAsia"/>
              </w:rPr>
              <w:t>第11.1款</w:t>
            </w:r>
          </w:p>
        </w:tc>
        <w:tc>
          <w:tcPr>
            <w:tcW w:w="1742" w:type="dxa"/>
            <w:tcBorders>
              <w:top w:val="single" w:sz="6" w:space="0" w:color="auto"/>
              <w:left w:val="single" w:sz="6" w:space="0" w:color="auto"/>
              <w:bottom w:val="single" w:sz="6" w:space="0" w:color="auto"/>
              <w:right w:val="single" w:sz="6" w:space="0" w:color="auto"/>
            </w:tcBorders>
            <w:vAlign w:val="center"/>
          </w:tcPr>
          <w:p w:rsidR="003153ED" w:rsidRDefault="00FD384D">
            <w:pPr>
              <w:adjustRightInd w:val="0"/>
              <w:snapToGrid w:val="0"/>
              <w:rPr>
                <w:rFonts w:ascii="宋体" w:hAnsi="宋体"/>
                <w:szCs w:val="21"/>
              </w:rPr>
            </w:pPr>
            <w:r>
              <w:rPr>
                <w:rFonts w:ascii="宋体" w:hAnsi="宋体" w:hint="eastAsia"/>
                <w:szCs w:val="21"/>
              </w:rPr>
              <w:t>其他应当保密的信息</w:t>
            </w:r>
          </w:p>
        </w:tc>
        <w:tc>
          <w:tcPr>
            <w:tcW w:w="5170" w:type="dxa"/>
            <w:tcBorders>
              <w:top w:val="single" w:sz="6" w:space="0" w:color="auto"/>
              <w:left w:val="single" w:sz="6" w:space="0" w:color="auto"/>
              <w:bottom w:val="single" w:sz="6" w:space="0" w:color="auto"/>
              <w:right w:val="double" w:sz="4" w:space="0" w:color="auto"/>
            </w:tcBorders>
            <w:vAlign w:val="center"/>
          </w:tcPr>
          <w:p w:rsidR="003153ED" w:rsidRDefault="00FD384D">
            <w:pPr>
              <w:adjustRightInd w:val="0"/>
              <w:snapToGrid w:val="0"/>
              <w:ind w:firstLine="420"/>
              <w:jc w:val="left"/>
              <w:rPr>
                <w:rFonts w:ascii="宋体" w:hAnsi="宋体"/>
                <w:szCs w:val="21"/>
              </w:rPr>
            </w:pPr>
            <w:r>
              <w:rPr>
                <w:rFonts w:ascii="宋体" w:hAnsi="宋体"/>
                <w:szCs w:val="21"/>
              </w:rPr>
              <w:t>1</w:t>
            </w:r>
            <w:r>
              <w:rPr>
                <w:rFonts w:ascii="宋体" w:hAnsi="宋体" w:hint="eastAsia"/>
                <w:szCs w:val="21"/>
              </w:rPr>
              <w:t>.</w:t>
            </w:r>
            <w:r>
              <w:rPr>
                <w:rFonts w:ascii="宋体" w:hAnsi="宋体"/>
                <w:szCs w:val="21"/>
              </w:rPr>
              <w:t>乙方应按</w:t>
            </w:r>
            <w:r>
              <w:rPr>
                <w:rFonts w:ascii="宋体" w:hAnsi="宋体" w:hint="eastAsia"/>
                <w:szCs w:val="21"/>
              </w:rPr>
              <w:t>采购文件</w:t>
            </w:r>
            <w:r>
              <w:rPr>
                <w:rFonts w:ascii="宋体" w:hAnsi="宋体"/>
                <w:szCs w:val="21"/>
              </w:rPr>
              <w:t>规定的时间向甲方提供使用货物的有关技术资料。</w:t>
            </w:r>
          </w:p>
          <w:p w:rsidR="003153ED" w:rsidRDefault="00FD384D">
            <w:pPr>
              <w:adjustRightInd w:val="0"/>
              <w:snapToGrid w:val="0"/>
              <w:ind w:firstLine="420"/>
              <w:jc w:val="left"/>
              <w:rPr>
                <w:rFonts w:ascii="宋体" w:hAnsi="宋体"/>
                <w:szCs w:val="21"/>
              </w:rPr>
            </w:pPr>
            <w:r>
              <w:rPr>
                <w:rFonts w:ascii="宋体" w:hAnsi="宋体"/>
                <w:szCs w:val="21"/>
              </w:rPr>
              <w:t>2</w:t>
            </w:r>
            <w:r>
              <w:rPr>
                <w:rFonts w:ascii="宋体" w:hAnsi="宋体" w:hint="eastAsia"/>
                <w:szCs w:val="21"/>
              </w:rPr>
              <w:t>.</w:t>
            </w:r>
            <w:r>
              <w:rPr>
                <w:rFonts w:ascii="宋体" w:hAnsi="宋体"/>
                <w:szCs w:val="21"/>
              </w:rPr>
              <w:t>没有甲方事先书面同意，乙方不得将由甲方提供的有关合同或任何合同条文、规格、计划、图纸、样品或资料提供</w:t>
            </w:r>
            <w:r>
              <w:rPr>
                <w:rFonts w:ascii="宋体" w:hAnsi="宋体" w:hint="eastAsia"/>
                <w:szCs w:val="21"/>
              </w:rPr>
              <w:t>给予</w:t>
            </w:r>
            <w:r>
              <w:rPr>
                <w:rFonts w:ascii="宋体" w:hAnsi="宋体"/>
                <w:szCs w:val="21"/>
              </w:rPr>
              <w:t>履行本合同无关的任何其他人。即使向履行本合同有关的人员提供，也应注意保密并限于履行合同的必需范围。</w:t>
            </w:r>
          </w:p>
        </w:tc>
      </w:tr>
      <w:tr w:rsidR="003153ED">
        <w:trPr>
          <w:trHeight w:val="697"/>
        </w:trPr>
        <w:tc>
          <w:tcPr>
            <w:tcW w:w="1607" w:type="dxa"/>
            <w:tcBorders>
              <w:top w:val="single" w:sz="6" w:space="0" w:color="auto"/>
              <w:left w:val="double" w:sz="4" w:space="0" w:color="auto"/>
              <w:bottom w:val="single" w:sz="6" w:space="0" w:color="auto"/>
              <w:right w:val="single" w:sz="6" w:space="0" w:color="auto"/>
            </w:tcBorders>
            <w:vAlign w:val="center"/>
          </w:tcPr>
          <w:p w:rsidR="003153ED" w:rsidRDefault="00FD384D">
            <w:pPr>
              <w:adjustRightInd w:val="0"/>
              <w:snapToGrid w:val="0"/>
              <w:jc w:val="center"/>
              <w:rPr>
                <w:rFonts w:ascii="宋体" w:hAnsi="宋体"/>
                <w:szCs w:val="21"/>
              </w:rPr>
            </w:pPr>
            <w:r>
              <w:rPr>
                <w:rFonts w:ascii="宋体" w:hAnsi="宋体" w:hint="eastAsia"/>
                <w:szCs w:val="21"/>
              </w:rPr>
              <w:t>第二节</w:t>
            </w:r>
          </w:p>
          <w:p w:rsidR="003153ED" w:rsidRDefault="00FD384D">
            <w:pPr>
              <w:adjustRightInd w:val="0"/>
              <w:snapToGrid w:val="0"/>
              <w:jc w:val="center"/>
              <w:rPr>
                <w:rFonts w:ascii="宋体" w:hAnsi="宋体"/>
                <w:szCs w:val="21"/>
              </w:rPr>
            </w:pPr>
            <w:r>
              <w:rPr>
                <w:rFonts w:ascii="宋体" w:hAnsi="宋体" w:hint="eastAsia"/>
                <w:szCs w:val="21"/>
              </w:rPr>
              <w:t>第12.2款</w:t>
            </w:r>
          </w:p>
        </w:tc>
        <w:tc>
          <w:tcPr>
            <w:tcW w:w="1742" w:type="dxa"/>
            <w:tcBorders>
              <w:top w:val="single" w:sz="6" w:space="0" w:color="auto"/>
              <w:left w:val="single" w:sz="6" w:space="0" w:color="auto"/>
              <w:bottom w:val="single" w:sz="6" w:space="0" w:color="auto"/>
              <w:right w:val="single" w:sz="6" w:space="0" w:color="auto"/>
            </w:tcBorders>
            <w:vAlign w:val="center"/>
          </w:tcPr>
          <w:p w:rsidR="003153ED" w:rsidRDefault="00FD384D">
            <w:pPr>
              <w:adjustRightInd w:val="0"/>
              <w:snapToGrid w:val="0"/>
              <w:jc w:val="left"/>
              <w:rPr>
                <w:rFonts w:ascii="宋体" w:hAnsi="宋体"/>
                <w:szCs w:val="21"/>
              </w:rPr>
            </w:pPr>
            <w:r>
              <w:rPr>
                <w:rFonts w:ascii="宋体" w:hAnsi="宋体" w:hint="eastAsia"/>
                <w:szCs w:val="21"/>
              </w:rPr>
              <w:t>合同价款支付时间</w:t>
            </w:r>
          </w:p>
        </w:tc>
        <w:tc>
          <w:tcPr>
            <w:tcW w:w="5170" w:type="dxa"/>
            <w:tcBorders>
              <w:top w:val="single" w:sz="6" w:space="0" w:color="auto"/>
              <w:left w:val="single" w:sz="6" w:space="0" w:color="auto"/>
              <w:bottom w:val="single" w:sz="6" w:space="0" w:color="auto"/>
              <w:right w:val="double" w:sz="4" w:space="0" w:color="auto"/>
            </w:tcBorders>
            <w:vAlign w:val="center"/>
          </w:tcPr>
          <w:p w:rsidR="003153ED" w:rsidRDefault="00FD384D">
            <w:pPr>
              <w:pStyle w:val="af"/>
              <w:tabs>
                <w:tab w:val="left" w:pos="1200"/>
                <w:tab w:val="left" w:pos="1211"/>
              </w:tabs>
              <w:snapToGrid w:val="0"/>
              <w:spacing w:beforeLines="0" w:before="0" w:afterLines="0" w:after="0" w:line="276" w:lineRule="auto"/>
              <w:ind w:firstLineChars="200" w:firstLine="420"/>
              <w:rPr>
                <w:rFonts w:hAnsi="宋体"/>
                <w:sz w:val="21"/>
                <w:szCs w:val="21"/>
              </w:rPr>
            </w:pPr>
            <w:r>
              <w:rPr>
                <w:rFonts w:hAnsi="宋体" w:hint="eastAsia"/>
                <w:sz w:val="21"/>
                <w:szCs w:val="21"/>
                <w:highlight w:val="yellow"/>
              </w:rPr>
              <w:t>签订合同后7个工作日内，采购人向中标供应商支付合同总价的40%作为预付款（中标供应商需出具同金额预付款保函。如中标供应商明确表示无需预付款或者主动要求降低预付款比例的，采购人可不支付或减少预付款支付比例），项目结束且经验收合格后7个工作日内付清余款,具体以财政拨款为准。</w:t>
            </w:r>
          </w:p>
        </w:tc>
      </w:tr>
      <w:tr w:rsidR="003153ED">
        <w:trPr>
          <w:trHeight w:val="697"/>
        </w:trPr>
        <w:tc>
          <w:tcPr>
            <w:tcW w:w="1607" w:type="dxa"/>
            <w:tcBorders>
              <w:top w:val="single" w:sz="6" w:space="0" w:color="auto"/>
              <w:left w:val="double" w:sz="4" w:space="0" w:color="auto"/>
              <w:bottom w:val="single" w:sz="6" w:space="0" w:color="auto"/>
              <w:right w:val="single" w:sz="6" w:space="0" w:color="auto"/>
            </w:tcBorders>
            <w:vAlign w:val="center"/>
          </w:tcPr>
          <w:p w:rsidR="003153ED" w:rsidRDefault="00FD384D">
            <w:pPr>
              <w:adjustRightInd w:val="0"/>
              <w:snapToGrid w:val="0"/>
              <w:jc w:val="center"/>
              <w:rPr>
                <w:rFonts w:ascii="宋体" w:hAnsi="宋体"/>
                <w:szCs w:val="21"/>
              </w:rPr>
            </w:pPr>
            <w:r>
              <w:rPr>
                <w:rFonts w:ascii="宋体" w:hAnsi="宋体" w:hint="eastAsia"/>
                <w:szCs w:val="21"/>
              </w:rPr>
              <w:t>第二节</w:t>
            </w:r>
          </w:p>
          <w:p w:rsidR="003153ED" w:rsidRDefault="00FD384D">
            <w:pPr>
              <w:adjustRightInd w:val="0"/>
              <w:snapToGrid w:val="0"/>
              <w:jc w:val="center"/>
              <w:rPr>
                <w:rFonts w:ascii="宋体" w:hAnsi="宋体"/>
                <w:szCs w:val="21"/>
              </w:rPr>
            </w:pPr>
            <w:r>
              <w:rPr>
                <w:rFonts w:ascii="宋体" w:hAnsi="宋体" w:hint="eastAsia"/>
                <w:szCs w:val="21"/>
              </w:rPr>
              <w:t>第13.2款</w:t>
            </w:r>
          </w:p>
        </w:tc>
        <w:tc>
          <w:tcPr>
            <w:tcW w:w="1742" w:type="dxa"/>
            <w:tcBorders>
              <w:top w:val="single" w:sz="6" w:space="0" w:color="auto"/>
              <w:left w:val="single" w:sz="6" w:space="0" w:color="auto"/>
              <w:bottom w:val="single" w:sz="6" w:space="0" w:color="auto"/>
              <w:right w:val="single" w:sz="6" w:space="0" w:color="auto"/>
            </w:tcBorders>
            <w:vAlign w:val="center"/>
          </w:tcPr>
          <w:p w:rsidR="003153ED" w:rsidRDefault="00FD384D">
            <w:pPr>
              <w:adjustRightInd w:val="0"/>
              <w:snapToGrid w:val="0"/>
              <w:jc w:val="left"/>
              <w:rPr>
                <w:rFonts w:ascii="宋体" w:hAnsi="宋体"/>
                <w:szCs w:val="21"/>
              </w:rPr>
            </w:pPr>
            <w:r>
              <w:rPr>
                <w:rFonts w:ascii="宋体" w:hAnsi="宋体" w:hint="eastAsia"/>
                <w:szCs w:val="21"/>
              </w:rPr>
              <w:t>履约保证金不予退还的情形</w:t>
            </w:r>
          </w:p>
        </w:tc>
        <w:tc>
          <w:tcPr>
            <w:tcW w:w="5170" w:type="dxa"/>
            <w:tcBorders>
              <w:top w:val="single" w:sz="6" w:space="0" w:color="auto"/>
              <w:left w:val="single" w:sz="6" w:space="0" w:color="auto"/>
              <w:bottom w:val="single" w:sz="6" w:space="0" w:color="auto"/>
              <w:right w:val="double" w:sz="4" w:space="0" w:color="auto"/>
            </w:tcBorders>
            <w:vAlign w:val="center"/>
          </w:tcPr>
          <w:p w:rsidR="003153ED" w:rsidRDefault="00FD384D">
            <w:pPr>
              <w:adjustRightInd w:val="0"/>
              <w:snapToGrid w:val="0"/>
              <w:jc w:val="left"/>
              <w:rPr>
                <w:rFonts w:ascii="宋体" w:hAnsi="宋体"/>
                <w:szCs w:val="21"/>
              </w:rPr>
            </w:pPr>
            <w:r>
              <w:rPr>
                <w:rFonts w:hAnsi="宋体"/>
              </w:rPr>
              <w:t>签订合同后，如中标供应商不按双方合同约定履约，则没收其全部履约保证金，履约保证金不足以赔偿损失的，按实际损失赔偿。</w:t>
            </w:r>
          </w:p>
        </w:tc>
      </w:tr>
      <w:tr w:rsidR="003153ED">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3153ED" w:rsidRDefault="00FD384D">
            <w:pPr>
              <w:adjustRightInd w:val="0"/>
              <w:snapToGrid w:val="0"/>
              <w:jc w:val="center"/>
              <w:rPr>
                <w:rFonts w:ascii="宋体" w:hAnsi="宋体"/>
                <w:szCs w:val="21"/>
              </w:rPr>
            </w:pPr>
            <w:r>
              <w:rPr>
                <w:rFonts w:ascii="宋体" w:hAnsi="宋体" w:hint="eastAsia"/>
                <w:szCs w:val="21"/>
              </w:rPr>
              <w:t>第二节</w:t>
            </w:r>
          </w:p>
          <w:p w:rsidR="003153ED" w:rsidRDefault="00FD384D">
            <w:pPr>
              <w:adjustRightInd w:val="0"/>
              <w:snapToGrid w:val="0"/>
              <w:jc w:val="center"/>
              <w:rPr>
                <w:rFonts w:ascii="宋体" w:hAnsi="宋体"/>
                <w:szCs w:val="21"/>
              </w:rPr>
            </w:pPr>
            <w:r>
              <w:rPr>
                <w:rFonts w:ascii="宋体" w:hAnsi="宋体" w:hint="eastAsia"/>
                <w:szCs w:val="21"/>
              </w:rPr>
              <w:t>第13.3款</w:t>
            </w:r>
          </w:p>
        </w:tc>
        <w:tc>
          <w:tcPr>
            <w:tcW w:w="1742" w:type="dxa"/>
            <w:tcBorders>
              <w:top w:val="single" w:sz="6" w:space="0" w:color="auto"/>
              <w:left w:val="single" w:sz="6" w:space="0" w:color="auto"/>
              <w:bottom w:val="single" w:sz="6" w:space="0" w:color="auto"/>
              <w:right w:val="single" w:sz="6" w:space="0" w:color="auto"/>
            </w:tcBorders>
            <w:vAlign w:val="center"/>
          </w:tcPr>
          <w:p w:rsidR="003153ED" w:rsidRDefault="00FD384D">
            <w:pPr>
              <w:adjustRightInd w:val="0"/>
              <w:snapToGrid w:val="0"/>
              <w:jc w:val="left"/>
              <w:rPr>
                <w:rFonts w:ascii="宋体" w:hAnsi="宋体"/>
                <w:szCs w:val="21"/>
              </w:rPr>
            </w:pPr>
            <w:r>
              <w:rPr>
                <w:rFonts w:ascii="宋体" w:hAnsi="宋体" w:hint="eastAsia"/>
                <w:szCs w:val="21"/>
              </w:rPr>
              <w:t>履约保证金退还时间及逾期退还的违约金</w:t>
            </w:r>
          </w:p>
        </w:tc>
        <w:tc>
          <w:tcPr>
            <w:tcW w:w="5170" w:type="dxa"/>
            <w:tcBorders>
              <w:top w:val="single" w:sz="6" w:space="0" w:color="auto"/>
              <w:left w:val="single" w:sz="6" w:space="0" w:color="auto"/>
              <w:bottom w:val="single" w:sz="6" w:space="0" w:color="auto"/>
              <w:right w:val="double" w:sz="4" w:space="0" w:color="auto"/>
            </w:tcBorders>
            <w:vAlign w:val="center"/>
          </w:tcPr>
          <w:p w:rsidR="003153ED" w:rsidRDefault="00FD384D">
            <w:pPr>
              <w:adjustRightInd w:val="0"/>
              <w:snapToGrid w:val="0"/>
              <w:jc w:val="left"/>
              <w:rPr>
                <w:rFonts w:ascii="宋体" w:hAnsi="宋体"/>
                <w:szCs w:val="21"/>
              </w:rPr>
            </w:pPr>
            <w:r>
              <w:rPr>
                <w:rFonts w:hAnsi="宋体" w:hint="eastAsia"/>
                <w:highlight w:val="yellow"/>
              </w:rPr>
              <w:t>本项目不收取履约保证金</w:t>
            </w:r>
            <w:r>
              <w:rPr>
                <w:rFonts w:hAnsi="宋体"/>
                <w:highlight w:val="yellow"/>
              </w:rPr>
              <w:t>。</w:t>
            </w:r>
          </w:p>
        </w:tc>
      </w:tr>
      <w:tr w:rsidR="003153ED">
        <w:trPr>
          <w:trHeight w:val="784"/>
        </w:trPr>
        <w:tc>
          <w:tcPr>
            <w:tcW w:w="1607" w:type="dxa"/>
            <w:tcBorders>
              <w:top w:val="single" w:sz="6" w:space="0" w:color="auto"/>
              <w:left w:val="double" w:sz="4" w:space="0" w:color="auto"/>
              <w:bottom w:val="single" w:sz="6" w:space="0" w:color="auto"/>
              <w:right w:val="single" w:sz="6" w:space="0" w:color="auto"/>
            </w:tcBorders>
            <w:vAlign w:val="center"/>
          </w:tcPr>
          <w:p w:rsidR="003153ED" w:rsidRDefault="00FD384D">
            <w:pPr>
              <w:adjustRightInd w:val="0"/>
              <w:snapToGrid w:val="0"/>
              <w:jc w:val="center"/>
              <w:rPr>
                <w:rFonts w:ascii="宋体" w:hAnsi="宋体"/>
                <w:szCs w:val="21"/>
              </w:rPr>
            </w:pPr>
            <w:r>
              <w:rPr>
                <w:rFonts w:ascii="宋体" w:hAnsi="宋体" w:hint="eastAsia"/>
                <w:szCs w:val="21"/>
              </w:rPr>
              <w:t>第二节</w:t>
            </w:r>
          </w:p>
          <w:p w:rsidR="003153ED" w:rsidRDefault="00FD384D">
            <w:pPr>
              <w:adjustRightInd w:val="0"/>
              <w:snapToGrid w:val="0"/>
              <w:jc w:val="center"/>
              <w:rPr>
                <w:rFonts w:ascii="宋体" w:hAnsi="宋体"/>
                <w:szCs w:val="21"/>
              </w:rPr>
            </w:pPr>
            <w:r>
              <w:rPr>
                <w:rFonts w:ascii="宋体" w:hAnsi="宋体" w:hint="eastAsia"/>
                <w:szCs w:val="21"/>
              </w:rPr>
              <w:t>第14.1（3）项</w:t>
            </w:r>
          </w:p>
        </w:tc>
        <w:tc>
          <w:tcPr>
            <w:tcW w:w="1742" w:type="dxa"/>
            <w:tcBorders>
              <w:top w:val="single" w:sz="6" w:space="0" w:color="auto"/>
              <w:left w:val="single" w:sz="6" w:space="0" w:color="auto"/>
              <w:bottom w:val="single" w:sz="6" w:space="0" w:color="auto"/>
              <w:right w:val="single" w:sz="6" w:space="0" w:color="auto"/>
            </w:tcBorders>
            <w:vAlign w:val="center"/>
          </w:tcPr>
          <w:p w:rsidR="003153ED" w:rsidRDefault="00FD384D">
            <w:pPr>
              <w:adjustRightInd w:val="0"/>
              <w:snapToGrid w:val="0"/>
              <w:jc w:val="left"/>
              <w:rPr>
                <w:rFonts w:ascii="宋体" w:hAnsi="宋体"/>
                <w:szCs w:val="21"/>
              </w:rPr>
            </w:pPr>
            <w:r>
              <w:rPr>
                <w:rFonts w:ascii="宋体" w:hAnsi="宋体" w:hint="eastAsia"/>
                <w:szCs w:val="21"/>
              </w:rPr>
              <w:t>运行监督、维修期限</w:t>
            </w:r>
          </w:p>
        </w:tc>
        <w:tc>
          <w:tcPr>
            <w:tcW w:w="5170" w:type="dxa"/>
            <w:tcBorders>
              <w:top w:val="single" w:sz="6" w:space="0" w:color="auto"/>
              <w:left w:val="single" w:sz="6" w:space="0" w:color="auto"/>
              <w:bottom w:val="single" w:sz="6" w:space="0" w:color="auto"/>
              <w:right w:val="double" w:sz="4" w:space="0" w:color="auto"/>
            </w:tcBorders>
            <w:vAlign w:val="center"/>
          </w:tcPr>
          <w:p w:rsidR="003153ED" w:rsidRDefault="003153ED">
            <w:pPr>
              <w:adjustRightInd w:val="0"/>
              <w:snapToGrid w:val="0"/>
              <w:jc w:val="left"/>
              <w:rPr>
                <w:rFonts w:ascii="宋体" w:hAnsi="宋体"/>
                <w:szCs w:val="21"/>
              </w:rPr>
            </w:pPr>
          </w:p>
        </w:tc>
      </w:tr>
      <w:tr w:rsidR="003153ED">
        <w:trPr>
          <w:trHeight w:val="784"/>
        </w:trPr>
        <w:tc>
          <w:tcPr>
            <w:tcW w:w="1607" w:type="dxa"/>
            <w:tcBorders>
              <w:top w:val="single" w:sz="6" w:space="0" w:color="auto"/>
              <w:left w:val="double" w:sz="4" w:space="0" w:color="auto"/>
              <w:bottom w:val="single" w:sz="6" w:space="0" w:color="auto"/>
              <w:right w:val="single" w:sz="6" w:space="0" w:color="auto"/>
            </w:tcBorders>
            <w:vAlign w:val="center"/>
          </w:tcPr>
          <w:p w:rsidR="003153ED" w:rsidRDefault="00FD384D">
            <w:pPr>
              <w:adjustRightInd w:val="0"/>
              <w:snapToGrid w:val="0"/>
              <w:jc w:val="center"/>
              <w:rPr>
                <w:rFonts w:ascii="宋体" w:hAnsi="宋体"/>
                <w:szCs w:val="21"/>
              </w:rPr>
            </w:pPr>
            <w:r>
              <w:rPr>
                <w:rFonts w:ascii="宋体" w:hAnsi="宋体" w:hint="eastAsia"/>
                <w:szCs w:val="21"/>
              </w:rPr>
              <w:t>第二节</w:t>
            </w:r>
          </w:p>
          <w:p w:rsidR="003153ED" w:rsidRDefault="00FD384D">
            <w:pPr>
              <w:adjustRightInd w:val="0"/>
              <w:snapToGrid w:val="0"/>
              <w:jc w:val="center"/>
              <w:rPr>
                <w:rFonts w:ascii="宋体" w:hAnsi="宋体"/>
                <w:szCs w:val="21"/>
              </w:rPr>
            </w:pPr>
            <w:r>
              <w:rPr>
                <w:rFonts w:ascii="宋体" w:hAnsi="宋体" w:hint="eastAsia"/>
                <w:szCs w:val="21"/>
              </w:rPr>
              <w:t>第14.1（5）项</w:t>
            </w:r>
          </w:p>
        </w:tc>
        <w:tc>
          <w:tcPr>
            <w:tcW w:w="1742" w:type="dxa"/>
            <w:tcBorders>
              <w:top w:val="single" w:sz="6" w:space="0" w:color="auto"/>
              <w:left w:val="single" w:sz="6" w:space="0" w:color="auto"/>
              <w:bottom w:val="single" w:sz="6" w:space="0" w:color="auto"/>
              <w:right w:val="single" w:sz="6" w:space="0" w:color="auto"/>
            </w:tcBorders>
            <w:vAlign w:val="center"/>
          </w:tcPr>
          <w:p w:rsidR="003153ED" w:rsidRDefault="00FD384D">
            <w:pPr>
              <w:adjustRightInd w:val="0"/>
              <w:snapToGrid w:val="0"/>
              <w:jc w:val="left"/>
              <w:rPr>
                <w:rFonts w:ascii="宋体" w:hAnsi="宋体"/>
                <w:szCs w:val="21"/>
              </w:rPr>
            </w:pPr>
            <w:r>
              <w:rPr>
                <w:rFonts w:ascii="宋体" w:hAnsi="宋体" w:hint="eastAsia"/>
                <w:szCs w:val="21"/>
              </w:rPr>
              <w:t>货物回收的约定</w:t>
            </w:r>
          </w:p>
        </w:tc>
        <w:tc>
          <w:tcPr>
            <w:tcW w:w="5170" w:type="dxa"/>
            <w:tcBorders>
              <w:top w:val="single" w:sz="6" w:space="0" w:color="auto"/>
              <w:left w:val="single" w:sz="6" w:space="0" w:color="auto"/>
              <w:bottom w:val="single" w:sz="6" w:space="0" w:color="auto"/>
              <w:right w:val="double" w:sz="4" w:space="0" w:color="auto"/>
            </w:tcBorders>
            <w:vAlign w:val="center"/>
          </w:tcPr>
          <w:p w:rsidR="003153ED" w:rsidRDefault="003153ED">
            <w:pPr>
              <w:adjustRightInd w:val="0"/>
              <w:snapToGrid w:val="0"/>
              <w:jc w:val="left"/>
              <w:rPr>
                <w:rFonts w:ascii="宋体" w:hAnsi="宋体"/>
                <w:szCs w:val="21"/>
              </w:rPr>
            </w:pPr>
          </w:p>
        </w:tc>
      </w:tr>
      <w:tr w:rsidR="003153ED">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3153ED" w:rsidRDefault="00FD384D">
            <w:pPr>
              <w:adjustRightInd w:val="0"/>
              <w:snapToGrid w:val="0"/>
              <w:jc w:val="center"/>
              <w:rPr>
                <w:rFonts w:ascii="宋体" w:hAnsi="宋体"/>
                <w:szCs w:val="21"/>
              </w:rPr>
            </w:pPr>
            <w:r>
              <w:rPr>
                <w:rFonts w:ascii="宋体" w:hAnsi="宋体" w:hint="eastAsia"/>
                <w:szCs w:val="21"/>
              </w:rPr>
              <w:t>第二节</w:t>
            </w:r>
          </w:p>
          <w:p w:rsidR="003153ED" w:rsidRDefault="00FD384D">
            <w:pPr>
              <w:adjustRightInd w:val="0"/>
              <w:snapToGrid w:val="0"/>
              <w:jc w:val="center"/>
              <w:rPr>
                <w:rFonts w:ascii="宋体" w:hAnsi="宋体"/>
                <w:szCs w:val="21"/>
              </w:rPr>
            </w:pPr>
            <w:r>
              <w:rPr>
                <w:rFonts w:ascii="宋体" w:hAnsi="宋体" w:hint="eastAsia"/>
                <w:szCs w:val="21"/>
              </w:rPr>
              <w:t>第14.1（6）项</w:t>
            </w:r>
          </w:p>
        </w:tc>
        <w:tc>
          <w:tcPr>
            <w:tcW w:w="1742" w:type="dxa"/>
            <w:tcBorders>
              <w:top w:val="single" w:sz="6" w:space="0" w:color="auto"/>
              <w:left w:val="single" w:sz="6" w:space="0" w:color="auto"/>
              <w:bottom w:val="single" w:sz="6" w:space="0" w:color="auto"/>
              <w:right w:val="single" w:sz="6" w:space="0" w:color="auto"/>
            </w:tcBorders>
            <w:vAlign w:val="center"/>
          </w:tcPr>
          <w:p w:rsidR="003153ED" w:rsidRDefault="00FD384D">
            <w:pPr>
              <w:adjustRightInd w:val="0"/>
              <w:snapToGrid w:val="0"/>
              <w:jc w:val="left"/>
              <w:rPr>
                <w:rFonts w:ascii="宋体" w:hAnsi="宋体"/>
                <w:szCs w:val="21"/>
              </w:rPr>
            </w:pPr>
            <w:r>
              <w:rPr>
                <w:rFonts w:ascii="宋体" w:hAnsi="宋体" w:hint="eastAsia"/>
                <w:szCs w:val="21"/>
              </w:rPr>
              <w:t>乙方提供的其他服务</w:t>
            </w:r>
          </w:p>
        </w:tc>
        <w:tc>
          <w:tcPr>
            <w:tcW w:w="5170" w:type="dxa"/>
            <w:tcBorders>
              <w:top w:val="single" w:sz="6" w:space="0" w:color="auto"/>
              <w:left w:val="single" w:sz="6" w:space="0" w:color="auto"/>
              <w:bottom w:val="single" w:sz="6" w:space="0" w:color="auto"/>
              <w:right w:val="double" w:sz="4" w:space="0" w:color="auto"/>
            </w:tcBorders>
            <w:vAlign w:val="center"/>
          </w:tcPr>
          <w:p w:rsidR="003153ED" w:rsidRDefault="003153ED">
            <w:pPr>
              <w:adjustRightInd w:val="0"/>
              <w:snapToGrid w:val="0"/>
              <w:jc w:val="left"/>
              <w:rPr>
                <w:rFonts w:ascii="宋体" w:hAnsi="宋体"/>
                <w:szCs w:val="21"/>
              </w:rPr>
            </w:pPr>
          </w:p>
        </w:tc>
      </w:tr>
      <w:tr w:rsidR="003153ED">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3153ED" w:rsidRDefault="00FD384D">
            <w:pPr>
              <w:adjustRightInd w:val="0"/>
              <w:snapToGrid w:val="0"/>
              <w:jc w:val="center"/>
              <w:rPr>
                <w:rFonts w:ascii="宋体" w:hAnsi="宋体"/>
                <w:szCs w:val="21"/>
              </w:rPr>
            </w:pPr>
            <w:r>
              <w:rPr>
                <w:rFonts w:ascii="宋体" w:hAnsi="宋体" w:hint="eastAsia"/>
                <w:szCs w:val="21"/>
              </w:rPr>
              <w:t>第二节</w:t>
            </w:r>
          </w:p>
          <w:p w:rsidR="003153ED" w:rsidRDefault="00FD384D">
            <w:pPr>
              <w:adjustRightInd w:val="0"/>
              <w:snapToGrid w:val="0"/>
              <w:jc w:val="center"/>
              <w:rPr>
                <w:rFonts w:ascii="宋体" w:hAnsi="宋体"/>
                <w:szCs w:val="21"/>
              </w:rPr>
            </w:pPr>
            <w:r>
              <w:rPr>
                <w:rFonts w:ascii="宋体" w:hAnsi="宋体" w:hint="eastAsia"/>
                <w:szCs w:val="21"/>
              </w:rPr>
              <w:t>第15.1款</w:t>
            </w:r>
          </w:p>
        </w:tc>
        <w:tc>
          <w:tcPr>
            <w:tcW w:w="1742" w:type="dxa"/>
            <w:tcBorders>
              <w:top w:val="single" w:sz="6" w:space="0" w:color="auto"/>
              <w:left w:val="single" w:sz="6" w:space="0" w:color="auto"/>
              <w:bottom w:val="single" w:sz="6" w:space="0" w:color="auto"/>
              <w:right w:val="single" w:sz="6" w:space="0" w:color="auto"/>
            </w:tcBorders>
            <w:vAlign w:val="center"/>
          </w:tcPr>
          <w:p w:rsidR="003153ED" w:rsidRDefault="00FD384D">
            <w:pPr>
              <w:adjustRightInd w:val="0"/>
              <w:snapToGrid w:val="0"/>
              <w:jc w:val="left"/>
              <w:rPr>
                <w:rFonts w:ascii="宋体" w:hAnsi="宋体"/>
                <w:szCs w:val="21"/>
              </w:rPr>
            </w:pPr>
            <w:r>
              <w:rPr>
                <w:rFonts w:ascii="宋体" w:hAnsi="宋体" w:hint="eastAsia"/>
                <w:szCs w:val="21"/>
              </w:rPr>
              <w:t>修理、重做、更换相关具体规定</w:t>
            </w:r>
          </w:p>
        </w:tc>
        <w:tc>
          <w:tcPr>
            <w:tcW w:w="5170" w:type="dxa"/>
            <w:tcBorders>
              <w:top w:val="single" w:sz="6" w:space="0" w:color="auto"/>
              <w:left w:val="single" w:sz="6" w:space="0" w:color="auto"/>
              <w:bottom w:val="single" w:sz="6" w:space="0" w:color="auto"/>
              <w:right w:val="double" w:sz="4" w:space="0" w:color="auto"/>
            </w:tcBorders>
            <w:vAlign w:val="center"/>
          </w:tcPr>
          <w:p w:rsidR="003153ED" w:rsidRDefault="003153ED">
            <w:pPr>
              <w:adjustRightInd w:val="0"/>
              <w:snapToGrid w:val="0"/>
              <w:jc w:val="left"/>
              <w:rPr>
                <w:rFonts w:ascii="宋体" w:hAnsi="宋体"/>
                <w:szCs w:val="21"/>
              </w:rPr>
            </w:pPr>
          </w:p>
        </w:tc>
      </w:tr>
      <w:tr w:rsidR="003153ED">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3153ED" w:rsidRDefault="00FD384D">
            <w:pPr>
              <w:adjustRightInd w:val="0"/>
              <w:snapToGrid w:val="0"/>
              <w:jc w:val="center"/>
              <w:rPr>
                <w:rFonts w:ascii="宋体" w:hAnsi="宋体"/>
                <w:szCs w:val="21"/>
              </w:rPr>
            </w:pPr>
            <w:r>
              <w:rPr>
                <w:rFonts w:ascii="宋体" w:hAnsi="宋体" w:hint="eastAsia"/>
                <w:szCs w:val="21"/>
              </w:rPr>
              <w:t>第二节</w:t>
            </w:r>
          </w:p>
          <w:p w:rsidR="003153ED" w:rsidRDefault="00FD384D">
            <w:pPr>
              <w:adjustRightInd w:val="0"/>
              <w:snapToGrid w:val="0"/>
              <w:jc w:val="center"/>
              <w:rPr>
                <w:rFonts w:ascii="宋体" w:hAnsi="宋体"/>
                <w:szCs w:val="21"/>
              </w:rPr>
            </w:pPr>
            <w:r>
              <w:rPr>
                <w:rFonts w:ascii="宋体" w:hAnsi="宋体" w:hint="eastAsia"/>
                <w:szCs w:val="21"/>
              </w:rPr>
              <w:t>第15.2（2）项</w:t>
            </w:r>
          </w:p>
        </w:tc>
        <w:tc>
          <w:tcPr>
            <w:tcW w:w="1742" w:type="dxa"/>
            <w:tcBorders>
              <w:top w:val="single" w:sz="6" w:space="0" w:color="auto"/>
              <w:left w:val="single" w:sz="6" w:space="0" w:color="auto"/>
              <w:bottom w:val="single" w:sz="6" w:space="0" w:color="auto"/>
              <w:right w:val="single" w:sz="6" w:space="0" w:color="auto"/>
            </w:tcBorders>
            <w:vAlign w:val="center"/>
          </w:tcPr>
          <w:p w:rsidR="003153ED" w:rsidRDefault="00FD384D">
            <w:pPr>
              <w:adjustRightInd w:val="0"/>
              <w:snapToGrid w:val="0"/>
              <w:jc w:val="left"/>
              <w:rPr>
                <w:rFonts w:ascii="宋体" w:hAnsi="宋体"/>
                <w:szCs w:val="21"/>
              </w:rPr>
            </w:pPr>
            <w:r>
              <w:rPr>
                <w:rFonts w:ascii="宋体" w:hAnsi="宋体" w:hint="eastAsia"/>
                <w:szCs w:val="21"/>
              </w:rPr>
              <w:t>迟延交货赔偿费</w:t>
            </w:r>
          </w:p>
        </w:tc>
        <w:tc>
          <w:tcPr>
            <w:tcW w:w="5170" w:type="dxa"/>
            <w:tcBorders>
              <w:top w:val="single" w:sz="6" w:space="0" w:color="auto"/>
              <w:left w:val="single" w:sz="6" w:space="0" w:color="auto"/>
              <w:bottom w:val="single" w:sz="6" w:space="0" w:color="auto"/>
              <w:right w:val="double" w:sz="4" w:space="0" w:color="auto"/>
            </w:tcBorders>
            <w:vAlign w:val="center"/>
          </w:tcPr>
          <w:p w:rsidR="003153ED" w:rsidRDefault="00FD384D">
            <w:pPr>
              <w:pStyle w:val="af"/>
              <w:tabs>
                <w:tab w:val="left" w:pos="1211"/>
              </w:tabs>
              <w:snapToGrid w:val="0"/>
              <w:spacing w:before="120" w:after="120" w:line="240" w:lineRule="auto"/>
              <w:ind w:firstLineChars="200" w:firstLine="420"/>
              <w:rPr>
                <w:rFonts w:ascii="Times New Roman" w:hAnsi="宋体"/>
                <w:sz w:val="21"/>
              </w:rPr>
            </w:pPr>
            <w:r>
              <w:rPr>
                <w:rFonts w:ascii="Times New Roman" w:hAnsi="宋体" w:hint="eastAsia"/>
                <w:sz w:val="21"/>
              </w:rPr>
              <w:t>1.</w:t>
            </w:r>
            <w:r>
              <w:rPr>
                <w:rFonts w:ascii="Times New Roman" w:hAnsi="宋体"/>
                <w:sz w:val="21"/>
              </w:rPr>
              <w:t>乙方逾期交付货物的，乙方应按逾期交货总额每日千分之</w:t>
            </w:r>
            <w:r>
              <w:rPr>
                <w:rFonts w:ascii="Times New Roman" w:hAnsi="宋体" w:hint="eastAsia"/>
                <w:sz w:val="21"/>
              </w:rPr>
              <w:t>一</w:t>
            </w:r>
            <w:r>
              <w:rPr>
                <w:rFonts w:ascii="Times New Roman" w:hAnsi="宋体"/>
                <w:sz w:val="21"/>
              </w:rPr>
              <w:t>向甲方支付违约金，由甲方从待付货款中扣除。逾期超过约定日期</w:t>
            </w:r>
            <w:r>
              <w:rPr>
                <w:rFonts w:ascii="Times New Roman" w:hAnsi="宋体"/>
                <w:sz w:val="21"/>
              </w:rPr>
              <w:t>10</w:t>
            </w:r>
            <w:r>
              <w:rPr>
                <w:rFonts w:ascii="Times New Roman" w:hAnsi="宋体"/>
                <w:sz w:val="21"/>
              </w:rPr>
              <w:t>个工作日不能交货的，甲方可解除本合同。乙方因逾期交货或因其他违约行为导致甲方解除合同的，乙方应向甲方支付合同总值</w:t>
            </w:r>
            <w:r>
              <w:rPr>
                <w:rFonts w:ascii="Times New Roman" w:hAnsi="宋体"/>
                <w:sz w:val="21"/>
              </w:rPr>
              <w:t>5%</w:t>
            </w:r>
            <w:r>
              <w:rPr>
                <w:rFonts w:ascii="Times New Roman" w:hAnsi="宋体"/>
                <w:sz w:val="21"/>
              </w:rPr>
              <w:t>的违约金，如造成甲方损失超过违约金的，超出部分由乙方继续承担赔偿责任。</w:t>
            </w:r>
          </w:p>
          <w:p w:rsidR="003153ED" w:rsidRDefault="00FD384D">
            <w:pPr>
              <w:pStyle w:val="af"/>
              <w:tabs>
                <w:tab w:val="left" w:pos="1211"/>
              </w:tabs>
              <w:snapToGrid w:val="0"/>
              <w:spacing w:before="120" w:after="120" w:line="240" w:lineRule="auto"/>
              <w:ind w:firstLineChars="200" w:firstLine="420"/>
              <w:rPr>
                <w:rFonts w:hAnsi="宋体"/>
                <w:szCs w:val="21"/>
                <w:u w:val="single"/>
              </w:rPr>
            </w:pPr>
            <w:r>
              <w:rPr>
                <w:rFonts w:ascii="Times New Roman" w:hAnsi="宋体" w:hint="eastAsia"/>
                <w:sz w:val="21"/>
              </w:rPr>
              <w:t>2.</w:t>
            </w:r>
            <w:r>
              <w:rPr>
                <w:rFonts w:ascii="Times New Roman" w:hAnsi="宋体"/>
                <w:sz w:val="21"/>
              </w:rPr>
              <w:t>乙方所交的货物品种、型号、规格、技术参数、质量不符合合同规定及招标文件规定标准的，甲方有权拒收该货物，乙方愿意更换货物但逾期交货的，按乙方逾期交货处理。乙方拒绝更换货物的，甲方可单方面解除合同。</w:t>
            </w:r>
          </w:p>
        </w:tc>
      </w:tr>
      <w:tr w:rsidR="003153ED">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3153ED" w:rsidRDefault="00FD384D">
            <w:pPr>
              <w:adjustRightInd w:val="0"/>
              <w:snapToGrid w:val="0"/>
              <w:jc w:val="center"/>
              <w:rPr>
                <w:rFonts w:ascii="宋体" w:hAnsi="宋体"/>
                <w:szCs w:val="21"/>
              </w:rPr>
            </w:pPr>
            <w:r>
              <w:rPr>
                <w:rFonts w:ascii="宋体" w:hAnsi="宋体" w:hint="eastAsia"/>
                <w:szCs w:val="21"/>
              </w:rPr>
              <w:t>第二节</w:t>
            </w:r>
          </w:p>
          <w:p w:rsidR="003153ED" w:rsidRDefault="00FD384D">
            <w:pPr>
              <w:adjustRightInd w:val="0"/>
              <w:snapToGrid w:val="0"/>
              <w:jc w:val="center"/>
              <w:rPr>
                <w:rFonts w:ascii="宋体" w:hAnsi="宋体"/>
                <w:szCs w:val="21"/>
              </w:rPr>
            </w:pPr>
            <w:r>
              <w:rPr>
                <w:rFonts w:ascii="宋体" w:hAnsi="宋体" w:hint="eastAsia"/>
                <w:szCs w:val="21"/>
              </w:rPr>
              <w:t>第15.3款</w:t>
            </w:r>
          </w:p>
        </w:tc>
        <w:tc>
          <w:tcPr>
            <w:tcW w:w="1742" w:type="dxa"/>
            <w:tcBorders>
              <w:top w:val="single" w:sz="6" w:space="0" w:color="auto"/>
              <w:left w:val="single" w:sz="6" w:space="0" w:color="auto"/>
              <w:bottom w:val="single" w:sz="6" w:space="0" w:color="auto"/>
              <w:right w:val="single" w:sz="6" w:space="0" w:color="auto"/>
            </w:tcBorders>
            <w:vAlign w:val="center"/>
          </w:tcPr>
          <w:p w:rsidR="003153ED" w:rsidRDefault="00FD384D">
            <w:pPr>
              <w:adjustRightInd w:val="0"/>
              <w:snapToGrid w:val="0"/>
              <w:jc w:val="left"/>
              <w:rPr>
                <w:rFonts w:ascii="宋体" w:hAnsi="宋体"/>
                <w:szCs w:val="21"/>
              </w:rPr>
            </w:pPr>
            <w:r>
              <w:rPr>
                <w:rFonts w:ascii="宋体" w:hAnsi="宋体" w:hint="eastAsia"/>
                <w:szCs w:val="21"/>
              </w:rPr>
              <w:t>逾期付款利息</w:t>
            </w:r>
          </w:p>
        </w:tc>
        <w:tc>
          <w:tcPr>
            <w:tcW w:w="5170" w:type="dxa"/>
            <w:tcBorders>
              <w:top w:val="single" w:sz="6" w:space="0" w:color="auto"/>
              <w:left w:val="single" w:sz="6" w:space="0" w:color="auto"/>
              <w:bottom w:val="single" w:sz="6" w:space="0" w:color="auto"/>
              <w:right w:val="double" w:sz="4" w:space="0" w:color="auto"/>
            </w:tcBorders>
            <w:vAlign w:val="center"/>
          </w:tcPr>
          <w:p w:rsidR="003153ED" w:rsidRDefault="003153ED">
            <w:pPr>
              <w:adjustRightInd w:val="0"/>
              <w:snapToGrid w:val="0"/>
              <w:jc w:val="left"/>
              <w:rPr>
                <w:rFonts w:ascii="宋体" w:hAnsi="宋体"/>
                <w:szCs w:val="21"/>
                <w:u w:val="single"/>
              </w:rPr>
            </w:pPr>
          </w:p>
        </w:tc>
      </w:tr>
      <w:tr w:rsidR="003153ED">
        <w:trPr>
          <w:trHeight w:val="876"/>
        </w:trPr>
        <w:tc>
          <w:tcPr>
            <w:tcW w:w="1607" w:type="dxa"/>
            <w:tcBorders>
              <w:top w:val="single" w:sz="6" w:space="0" w:color="auto"/>
              <w:left w:val="double" w:sz="4" w:space="0" w:color="auto"/>
              <w:bottom w:val="single" w:sz="2" w:space="0" w:color="auto"/>
              <w:right w:val="single" w:sz="2" w:space="0" w:color="auto"/>
            </w:tcBorders>
            <w:vAlign w:val="center"/>
          </w:tcPr>
          <w:p w:rsidR="003153ED" w:rsidRDefault="00FD384D">
            <w:pPr>
              <w:adjustRightInd w:val="0"/>
              <w:snapToGrid w:val="0"/>
              <w:jc w:val="center"/>
              <w:rPr>
                <w:rFonts w:ascii="宋体" w:hAnsi="宋体"/>
                <w:szCs w:val="21"/>
              </w:rPr>
            </w:pPr>
            <w:r>
              <w:rPr>
                <w:rFonts w:ascii="宋体" w:hAnsi="宋体" w:hint="eastAsia"/>
                <w:szCs w:val="21"/>
              </w:rPr>
              <w:t>第二节</w:t>
            </w:r>
          </w:p>
          <w:p w:rsidR="003153ED" w:rsidRDefault="00FD384D">
            <w:pPr>
              <w:adjustRightInd w:val="0"/>
              <w:snapToGrid w:val="0"/>
              <w:jc w:val="center"/>
              <w:rPr>
                <w:rFonts w:ascii="宋体" w:hAnsi="宋体"/>
                <w:szCs w:val="21"/>
              </w:rPr>
            </w:pPr>
            <w:r>
              <w:rPr>
                <w:rFonts w:ascii="宋体" w:hAnsi="宋体" w:hint="eastAsia"/>
                <w:szCs w:val="21"/>
              </w:rPr>
              <w:t>第15.4款</w:t>
            </w:r>
          </w:p>
        </w:tc>
        <w:tc>
          <w:tcPr>
            <w:tcW w:w="1742" w:type="dxa"/>
            <w:tcBorders>
              <w:top w:val="single" w:sz="6" w:space="0" w:color="auto"/>
              <w:left w:val="single" w:sz="2" w:space="0" w:color="auto"/>
              <w:bottom w:val="single" w:sz="2" w:space="0" w:color="auto"/>
              <w:right w:val="single" w:sz="2" w:space="0" w:color="auto"/>
            </w:tcBorders>
            <w:vAlign w:val="center"/>
          </w:tcPr>
          <w:p w:rsidR="003153ED" w:rsidRDefault="00FD384D">
            <w:pPr>
              <w:adjustRightInd w:val="0"/>
              <w:snapToGrid w:val="0"/>
              <w:jc w:val="left"/>
              <w:rPr>
                <w:rFonts w:ascii="宋体" w:hAnsi="宋体"/>
                <w:szCs w:val="21"/>
              </w:rPr>
            </w:pPr>
            <w:r>
              <w:rPr>
                <w:rFonts w:ascii="宋体" w:hAnsi="宋体" w:hint="eastAsia"/>
                <w:szCs w:val="21"/>
              </w:rPr>
              <w:t>其他违约责任</w:t>
            </w:r>
          </w:p>
        </w:tc>
        <w:tc>
          <w:tcPr>
            <w:tcW w:w="5170" w:type="dxa"/>
            <w:tcBorders>
              <w:top w:val="single" w:sz="6" w:space="0" w:color="auto"/>
              <w:left w:val="single" w:sz="2" w:space="0" w:color="auto"/>
              <w:bottom w:val="single" w:sz="2" w:space="0" w:color="auto"/>
              <w:right w:val="double" w:sz="4" w:space="0" w:color="auto"/>
            </w:tcBorders>
            <w:vAlign w:val="center"/>
          </w:tcPr>
          <w:p w:rsidR="003153ED" w:rsidRDefault="003153ED">
            <w:pPr>
              <w:adjustRightInd w:val="0"/>
              <w:snapToGrid w:val="0"/>
              <w:jc w:val="left"/>
              <w:rPr>
                <w:rFonts w:ascii="宋体" w:hAnsi="宋体"/>
                <w:szCs w:val="21"/>
                <w:u w:val="single"/>
              </w:rPr>
            </w:pPr>
          </w:p>
        </w:tc>
      </w:tr>
      <w:tr w:rsidR="003153ED">
        <w:trPr>
          <w:trHeight w:val="90"/>
        </w:trPr>
        <w:tc>
          <w:tcPr>
            <w:tcW w:w="1607" w:type="dxa"/>
            <w:tcBorders>
              <w:top w:val="single" w:sz="2" w:space="0" w:color="auto"/>
              <w:left w:val="double" w:sz="4" w:space="0" w:color="auto"/>
              <w:bottom w:val="single" w:sz="6" w:space="0" w:color="auto"/>
              <w:right w:val="single" w:sz="2" w:space="0" w:color="auto"/>
            </w:tcBorders>
            <w:vAlign w:val="center"/>
          </w:tcPr>
          <w:p w:rsidR="003153ED" w:rsidRDefault="00FD384D">
            <w:pPr>
              <w:adjustRightInd w:val="0"/>
              <w:snapToGrid w:val="0"/>
              <w:jc w:val="center"/>
              <w:rPr>
                <w:rFonts w:ascii="宋体" w:hAnsi="宋体"/>
                <w:szCs w:val="21"/>
              </w:rPr>
            </w:pPr>
            <w:r>
              <w:rPr>
                <w:rFonts w:ascii="宋体" w:hAnsi="宋体" w:hint="eastAsia"/>
                <w:szCs w:val="21"/>
              </w:rPr>
              <w:lastRenderedPageBreak/>
              <w:t>第二节</w:t>
            </w:r>
          </w:p>
          <w:p w:rsidR="003153ED" w:rsidRDefault="00FD384D">
            <w:pPr>
              <w:adjustRightInd w:val="0"/>
              <w:snapToGrid w:val="0"/>
              <w:jc w:val="center"/>
              <w:rPr>
                <w:rFonts w:ascii="宋体" w:hAnsi="宋体"/>
                <w:szCs w:val="21"/>
              </w:rPr>
            </w:pPr>
            <w:r>
              <w:rPr>
                <w:rFonts w:ascii="宋体" w:hAnsi="宋体" w:hint="eastAsia"/>
                <w:szCs w:val="21"/>
              </w:rPr>
              <w:t>第19.2款</w:t>
            </w:r>
          </w:p>
        </w:tc>
        <w:tc>
          <w:tcPr>
            <w:tcW w:w="1742" w:type="dxa"/>
            <w:tcBorders>
              <w:top w:val="single" w:sz="2" w:space="0" w:color="auto"/>
              <w:left w:val="single" w:sz="2" w:space="0" w:color="auto"/>
              <w:bottom w:val="single" w:sz="6" w:space="0" w:color="auto"/>
              <w:right w:val="single" w:sz="2" w:space="0" w:color="auto"/>
            </w:tcBorders>
            <w:vAlign w:val="center"/>
          </w:tcPr>
          <w:p w:rsidR="003153ED" w:rsidRDefault="00FD384D">
            <w:pPr>
              <w:adjustRightInd w:val="0"/>
              <w:snapToGrid w:val="0"/>
              <w:jc w:val="left"/>
              <w:rPr>
                <w:rFonts w:ascii="宋体" w:hAnsi="宋体"/>
                <w:szCs w:val="21"/>
              </w:rPr>
            </w:pPr>
            <w:r>
              <w:rPr>
                <w:rFonts w:ascii="宋体" w:hAnsi="宋体" w:hint="eastAsia"/>
                <w:szCs w:val="21"/>
              </w:rPr>
              <w:t>解决争议的方法</w:t>
            </w:r>
          </w:p>
        </w:tc>
        <w:tc>
          <w:tcPr>
            <w:tcW w:w="5170" w:type="dxa"/>
            <w:tcBorders>
              <w:top w:val="single" w:sz="2" w:space="0" w:color="auto"/>
              <w:left w:val="single" w:sz="2" w:space="0" w:color="auto"/>
              <w:bottom w:val="single" w:sz="6" w:space="0" w:color="auto"/>
              <w:right w:val="double" w:sz="4" w:space="0" w:color="auto"/>
            </w:tcBorders>
            <w:vAlign w:val="center"/>
          </w:tcPr>
          <w:p w:rsidR="003153ED" w:rsidRDefault="00FD384D">
            <w:pPr>
              <w:autoSpaceDE w:val="0"/>
              <w:autoSpaceDN w:val="0"/>
              <w:adjustRightInd w:val="0"/>
              <w:snapToGrid w:val="0"/>
              <w:spacing w:line="400" w:lineRule="exact"/>
              <w:jc w:val="left"/>
              <w:rPr>
                <w:rFonts w:ascii="宋体" w:hAnsi="宋体" w:cs="宋体"/>
                <w:iCs/>
                <w:szCs w:val="21"/>
              </w:rPr>
            </w:pPr>
            <w:r>
              <w:rPr>
                <w:rFonts w:ascii="宋体" w:hAnsi="宋体" w:cs="宋体" w:hint="eastAsia"/>
                <w:iCs/>
                <w:szCs w:val="21"/>
              </w:rPr>
              <w:t>因本合同及合同有关事项发生的争议，按下列第种方式解决：</w:t>
            </w:r>
          </w:p>
          <w:p w:rsidR="003153ED" w:rsidRDefault="00FD384D">
            <w:pPr>
              <w:autoSpaceDE w:val="0"/>
              <w:autoSpaceDN w:val="0"/>
              <w:adjustRightInd w:val="0"/>
              <w:snapToGrid w:val="0"/>
              <w:spacing w:line="400" w:lineRule="exact"/>
              <w:jc w:val="left"/>
              <w:rPr>
                <w:rFonts w:ascii="宋体" w:hAnsi="宋体" w:cs="宋体"/>
                <w:iCs/>
                <w:szCs w:val="21"/>
              </w:rPr>
            </w:pPr>
            <w:r>
              <w:rPr>
                <w:rFonts w:ascii="宋体" w:hAnsi="宋体" w:cs="宋体" w:hint="eastAsia"/>
                <w:iCs/>
                <w:szCs w:val="21"/>
              </w:rPr>
              <w:t>（1）向仲裁委员会申请仲裁，仲裁地点为；</w:t>
            </w:r>
          </w:p>
          <w:p w:rsidR="003153ED" w:rsidRDefault="00FD384D">
            <w:pPr>
              <w:adjustRightInd w:val="0"/>
              <w:snapToGrid w:val="0"/>
              <w:jc w:val="left"/>
              <w:rPr>
                <w:rFonts w:ascii="宋体" w:hAnsi="宋体"/>
                <w:szCs w:val="21"/>
                <w:u w:val="single"/>
              </w:rPr>
            </w:pPr>
            <w:r>
              <w:rPr>
                <w:rFonts w:ascii="宋体" w:hAnsi="宋体" w:cs="宋体" w:hint="eastAsia"/>
                <w:iCs/>
                <w:szCs w:val="21"/>
              </w:rPr>
              <w:t>（2）向</w:t>
            </w:r>
            <w:r>
              <w:rPr>
                <w:rFonts w:ascii="宋体" w:hAnsi="宋体" w:cs="宋体" w:hint="eastAsia"/>
                <w:iCs/>
                <w:szCs w:val="21"/>
                <w:u w:val="single"/>
              </w:rPr>
              <w:t>甲方所在地</w:t>
            </w:r>
            <w:r>
              <w:rPr>
                <w:rFonts w:ascii="宋体" w:hAnsi="宋体" w:cs="宋体" w:hint="eastAsia"/>
                <w:iCs/>
                <w:szCs w:val="21"/>
              </w:rPr>
              <w:t>人民法院起诉。</w:t>
            </w:r>
          </w:p>
        </w:tc>
      </w:tr>
      <w:tr w:rsidR="003153ED">
        <w:trPr>
          <w:trHeight w:val="770"/>
        </w:trPr>
        <w:tc>
          <w:tcPr>
            <w:tcW w:w="1607" w:type="dxa"/>
            <w:tcBorders>
              <w:top w:val="single" w:sz="6" w:space="0" w:color="auto"/>
              <w:left w:val="double" w:sz="4" w:space="0" w:color="auto"/>
              <w:bottom w:val="double" w:sz="4" w:space="0" w:color="auto"/>
              <w:right w:val="single" w:sz="6" w:space="0" w:color="auto"/>
            </w:tcBorders>
            <w:vAlign w:val="center"/>
          </w:tcPr>
          <w:p w:rsidR="003153ED" w:rsidRDefault="00FD384D">
            <w:pPr>
              <w:adjustRightInd w:val="0"/>
              <w:snapToGrid w:val="0"/>
              <w:jc w:val="center"/>
              <w:rPr>
                <w:rFonts w:ascii="宋体" w:hAnsi="宋体"/>
                <w:szCs w:val="21"/>
              </w:rPr>
            </w:pPr>
            <w:r>
              <w:rPr>
                <w:rFonts w:ascii="宋体" w:hAnsi="宋体" w:hint="eastAsia"/>
                <w:szCs w:val="21"/>
              </w:rPr>
              <w:t>第二节</w:t>
            </w:r>
          </w:p>
          <w:p w:rsidR="003153ED" w:rsidRDefault="00FD384D">
            <w:pPr>
              <w:adjustRightInd w:val="0"/>
              <w:snapToGrid w:val="0"/>
              <w:jc w:val="center"/>
              <w:rPr>
                <w:rFonts w:ascii="宋体" w:hAnsi="宋体"/>
                <w:szCs w:val="21"/>
              </w:rPr>
            </w:pPr>
            <w:r>
              <w:rPr>
                <w:rFonts w:ascii="宋体" w:hAnsi="宋体" w:hint="eastAsia"/>
                <w:szCs w:val="21"/>
              </w:rPr>
              <w:t>第23.1款</w:t>
            </w:r>
          </w:p>
        </w:tc>
        <w:tc>
          <w:tcPr>
            <w:tcW w:w="1742" w:type="dxa"/>
            <w:tcBorders>
              <w:top w:val="single" w:sz="6" w:space="0" w:color="auto"/>
              <w:left w:val="single" w:sz="6" w:space="0" w:color="auto"/>
              <w:bottom w:val="double" w:sz="4" w:space="0" w:color="auto"/>
              <w:right w:val="single" w:sz="6" w:space="0" w:color="auto"/>
            </w:tcBorders>
            <w:vAlign w:val="center"/>
          </w:tcPr>
          <w:p w:rsidR="003153ED" w:rsidRDefault="00FD384D">
            <w:pPr>
              <w:adjustRightInd w:val="0"/>
              <w:snapToGrid w:val="0"/>
              <w:jc w:val="left"/>
              <w:rPr>
                <w:rFonts w:ascii="宋体" w:hAnsi="宋体"/>
                <w:szCs w:val="21"/>
              </w:rPr>
            </w:pPr>
            <w:r>
              <w:rPr>
                <w:rFonts w:ascii="宋体" w:hAnsi="宋体" w:hint="eastAsia"/>
                <w:bCs/>
                <w:szCs w:val="21"/>
              </w:rPr>
              <w:t>其他专用条款</w:t>
            </w:r>
          </w:p>
        </w:tc>
        <w:tc>
          <w:tcPr>
            <w:tcW w:w="5170" w:type="dxa"/>
            <w:tcBorders>
              <w:top w:val="single" w:sz="6" w:space="0" w:color="auto"/>
              <w:left w:val="single" w:sz="6" w:space="0" w:color="auto"/>
              <w:bottom w:val="double" w:sz="4" w:space="0" w:color="auto"/>
              <w:right w:val="double" w:sz="4" w:space="0" w:color="auto"/>
            </w:tcBorders>
            <w:vAlign w:val="center"/>
          </w:tcPr>
          <w:p w:rsidR="003153ED" w:rsidRDefault="003153ED">
            <w:pPr>
              <w:adjustRightInd w:val="0"/>
              <w:snapToGrid w:val="0"/>
              <w:jc w:val="left"/>
              <w:rPr>
                <w:rFonts w:ascii="宋体" w:hAnsi="宋体"/>
                <w:szCs w:val="21"/>
              </w:rPr>
            </w:pPr>
          </w:p>
        </w:tc>
      </w:tr>
    </w:tbl>
    <w:p w:rsidR="003153ED" w:rsidRDefault="003153ED"/>
    <w:p w:rsidR="003153ED" w:rsidRDefault="003153ED">
      <w:pPr>
        <w:pStyle w:val="af"/>
        <w:tabs>
          <w:tab w:val="left" w:pos="1200"/>
          <w:tab w:val="left" w:pos="1211"/>
        </w:tabs>
        <w:snapToGrid w:val="0"/>
        <w:spacing w:before="120" w:after="120" w:line="360" w:lineRule="auto"/>
        <w:ind w:firstLineChars="100" w:firstLine="280"/>
        <w:rPr>
          <w:rFonts w:hAnsi="宋体"/>
          <w:color w:val="000000"/>
          <w:sz w:val="28"/>
          <w:szCs w:val="28"/>
        </w:rPr>
      </w:pPr>
    </w:p>
    <w:p w:rsidR="003153ED" w:rsidRDefault="003153ED">
      <w:pPr>
        <w:pStyle w:val="af"/>
        <w:tabs>
          <w:tab w:val="left" w:pos="1200"/>
          <w:tab w:val="left" w:pos="1211"/>
        </w:tabs>
        <w:snapToGrid w:val="0"/>
        <w:spacing w:before="120" w:after="120" w:line="360" w:lineRule="auto"/>
        <w:ind w:firstLineChars="100" w:firstLine="280"/>
        <w:rPr>
          <w:rFonts w:hAnsi="宋体"/>
          <w:color w:val="000000"/>
          <w:sz w:val="28"/>
          <w:szCs w:val="28"/>
        </w:rPr>
        <w:sectPr w:rsidR="003153ED">
          <w:headerReference w:type="first" r:id="rId117"/>
          <w:footerReference w:type="first" r:id="rId118"/>
          <w:pgSz w:w="11906" w:h="16838"/>
          <w:pgMar w:top="1440" w:right="1797" w:bottom="1440" w:left="1797" w:header="851" w:footer="851" w:gutter="0"/>
          <w:cols w:space="720"/>
          <w:docGrid w:linePitch="312"/>
        </w:sectPr>
      </w:pPr>
    </w:p>
    <w:p w:rsidR="003153ED" w:rsidRDefault="00FD384D">
      <w:pPr>
        <w:pStyle w:val="af"/>
        <w:tabs>
          <w:tab w:val="left" w:pos="1200"/>
          <w:tab w:val="left" w:pos="1211"/>
        </w:tabs>
        <w:snapToGrid w:val="0"/>
        <w:spacing w:before="120" w:after="120" w:line="240" w:lineRule="auto"/>
        <w:ind w:left="289" w:hangingChars="120" w:hanging="289"/>
        <w:jc w:val="center"/>
        <w:outlineLvl w:val="0"/>
        <w:rPr>
          <w:rFonts w:hAnsi="宋体"/>
          <w:b/>
          <w:bCs/>
          <w:color w:val="000000"/>
        </w:rPr>
      </w:pPr>
      <w:r>
        <w:rPr>
          <w:rFonts w:hAnsi="宋体" w:hint="eastAsia"/>
          <w:b/>
          <w:bCs/>
          <w:color w:val="000000"/>
        </w:rPr>
        <w:lastRenderedPageBreak/>
        <w:t>第六章　投标文件格式</w:t>
      </w:r>
    </w:p>
    <w:p w:rsidR="003153ED" w:rsidRDefault="003153ED">
      <w:pPr>
        <w:rPr>
          <w:rFonts w:ascii="宋体" w:hAnsi="宋体"/>
          <w:color w:val="000000"/>
        </w:rPr>
      </w:pPr>
    </w:p>
    <w:p w:rsidR="003153ED" w:rsidRDefault="00FD384D">
      <w:pPr>
        <w:pStyle w:val="30"/>
        <w:rPr>
          <w:rFonts w:ascii="宋体" w:hAnsi="宋体"/>
          <w:color w:val="000000"/>
          <w:sz w:val="24"/>
        </w:rPr>
      </w:pPr>
      <w:r>
        <w:rPr>
          <w:rFonts w:ascii="宋体" w:hAnsi="宋体"/>
          <w:color w:val="000000"/>
          <w:sz w:val="24"/>
        </w:rPr>
        <w:t>1</w:t>
      </w:r>
      <w:r>
        <w:rPr>
          <w:rFonts w:ascii="宋体" w:hAnsi="宋体" w:hint="eastAsia"/>
          <w:color w:val="000000"/>
          <w:sz w:val="24"/>
        </w:rPr>
        <w:t>.所有投标文件的外包装封面格式：</w:t>
      </w:r>
    </w:p>
    <w:p w:rsidR="003153ED" w:rsidRDefault="00FD384D">
      <w:pPr>
        <w:snapToGrid w:val="0"/>
        <w:spacing w:beforeLines="50" w:before="120" w:after="50"/>
        <w:jc w:val="center"/>
        <w:rPr>
          <w:rFonts w:ascii="宋体" w:hAnsi="宋体"/>
          <w:bCs/>
          <w:color w:val="000000"/>
          <w:sz w:val="24"/>
          <w:szCs w:val="20"/>
        </w:rPr>
      </w:pPr>
      <w:r>
        <w:rPr>
          <w:rFonts w:ascii="宋体" w:hAnsi="宋体" w:hint="eastAsia"/>
          <w:bCs/>
          <w:color w:val="000000"/>
          <w:sz w:val="24"/>
        </w:rPr>
        <w:t>投标文件</w:t>
      </w:r>
    </w:p>
    <w:p w:rsidR="003153ED" w:rsidRDefault="003153ED">
      <w:pPr>
        <w:snapToGrid w:val="0"/>
        <w:spacing w:beforeLines="50" w:before="120" w:after="50"/>
        <w:rPr>
          <w:rFonts w:ascii="宋体" w:hAnsi="宋体"/>
          <w:bCs/>
          <w:color w:val="000000"/>
          <w:sz w:val="24"/>
          <w:szCs w:val="20"/>
        </w:rPr>
      </w:pPr>
    </w:p>
    <w:p w:rsidR="003153ED" w:rsidRDefault="00FD384D">
      <w:pPr>
        <w:snapToGrid w:val="0"/>
        <w:spacing w:beforeLines="50" w:before="120" w:after="50"/>
        <w:ind w:firstLineChars="445" w:firstLine="1068"/>
        <w:rPr>
          <w:rFonts w:ascii="宋体" w:hAnsi="宋体"/>
          <w:bCs/>
          <w:color w:val="000000"/>
          <w:sz w:val="24"/>
          <w:szCs w:val="20"/>
        </w:rPr>
      </w:pPr>
      <w:r>
        <w:rPr>
          <w:rFonts w:ascii="宋体" w:hAnsi="宋体" w:hint="eastAsia"/>
          <w:bCs/>
          <w:color w:val="000000"/>
          <w:sz w:val="24"/>
        </w:rPr>
        <w:t>项目名称：单位项目</w:t>
      </w:r>
    </w:p>
    <w:p w:rsidR="003153ED" w:rsidRDefault="00FD384D">
      <w:pPr>
        <w:snapToGrid w:val="0"/>
        <w:spacing w:beforeLines="50" w:before="120" w:after="50"/>
        <w:ind w:firstLineChars="200" w:firstLine="480"/>
        <w:rPr>
          <w:rFonts w:ascii="宋体" w:hAnsi="宋体"/>
          <w:bCs/>
          <w:color w:val="000000"/>
          <w:sz w:val="24"/>
          <w:szCs w:val="20"/>
        </w:rPr>
      </w:pPr>
      <w:r>
        <w:rPr>
          <w:rFonts w:ascii="宋体" w:hAnsi="宋体" w:hint="eastAsia"/>
          <w:bCs/>
          <w:color w:val="000000"/>
          <w:sz w:val="24"/>
        </w:rPr>
        <w:t>项目编号：</w:t>
      </w:r>
    </w:p>
    <w:p w:rsidR="003153ED" w:rsidRDefault="00FD384D">
      <w:pPr>
        <w:snapToGrid w:val="0"/>
        <w:spacing w:beforeLines="50" w:before="120" w:after="50"/>
        <w:ind w:firstLineChars="200" w:firstLine="480"/>
        <w:rPr>
          <w:rFonts w:ascii="宋体" w:hAnsi="宋体"/>
          <w:bCs/>
          <w:color w:val="000000"/>
          <w:sz w:val="24"/>
          <w:szCs w:val="20"/>
        </w:rPr>
      </w:pPr>
      <w:r>
        <w:rPr>
          <w:rFonts w:ascii="宋体" w:hAnsi="宋体" w:hint="eastAsia"/>
          <w:bCs/>
          <w:color w:val="000000"/>
          <w:sz w:val="24"/>
        </w:rPr>
        <w:t>标项：</w:t>
      </w:r>
    </w:p>
    <w:p w:rsidR="003153ED" w:rsidRDefault="00FD384D">
      <w:pPr>
        <w:pStyle w:val="a6"/>
        <w:snapToGrid w:val="0"/>
        <w:spacing w:before="50" w:after="50"/>
        <w:ind w:firstLineChars="425" w:firstLine="1020"/>
        <w:rPr>
          <w:rFonts w:ascii="宋体" w:hAnsi="宋体"/>
          <w:bCs/>
          <w:color w:val="000000"/>
          <w:sz w:val="24"/>
          <w:szCs w:val="24"/>
        </w:rPr>
      </w:pPr>
      <w:r>
        <w:rPr>
          <w:rFonts w:ascii="宋体" w:hAnsi="宋体" w:hint="eastAsia"/>
          <w:bCs/>
          <w:color w:val="000000"/>
          <w:sz w:val="24"/>
          <w:szCs w:val="24"/>
        </w:rPr>
        <w:t>投标文件名称：资格响应文件、技术商务文件、报价文件</w:t>
      </w:r>
    </w:p>
    <w:p w:rsidR="003153ED" w:rsidRDefault="00FD384D">
      <w:pPr>
        <w:pStyle w:val="a6"/>
        <w:snapToGrid w:val="0"/>
        <w:spacing w:before="50" w:after="50"/>
        <w:ind w:firstLineChars="416" w:firstLine="998"/>
        <w:rPr>
          <w:rFonts w:ascii="宋体" w:hAnsi="宋体"/>
          <w:bCs/>
          <w:color w:val="000000"/>
          <w:sz w:val="24"/>
          <w:szCs w:val="24"/>
        </w:rPr>
      </w:pPr>
      <w:r>
        <w:rPr>
          <w:rFonts w:ascii="宋体" w:hAnsi="宋体" w:hint="eastAsia"/>
          <w:bCs/>
          <w:color w:val="000000"/>
          <w:sz w:val="24"/>
          <w:szCs w:val="24"/>
        </w:rPr>
        <w:t>投标供应商名称：</w:t>
      </w:r>
    </w:p>
    <w:p w:rsidR="003153ED" w:rsidRDefault="00FD384D">
      <w:pPr>
        <w:pStyle w:val="a6"/>
        <w:snapToGrid w:val="0"/>
        <w:spacing w:before="50" w:after="50"/>
        <w:ind w:firstLineChars="416" w:firstLine="998"/>
        <w:rPr>
          <w:rFonts w:ascii="宋体" w:hAnsi="宋体"/>
          <w:bCs/>
          <w:color w:val="000000"/>
          <w:sz w:val="24"/>
          <w:szCs w:val="24"/>
        </w:rPr>
      </w:pPr>
      <w:r>
        <w:rPr>
          <w:rFonts w:ascii="宋体" w:hAnsi="宋体" w:hint="eastAsia"/>
          <w:bCs/>
          <w:color w:val="000000"/>
          <w:sz w:val="24"/>
          <w:szCs w:val="24"/>
        </w:rPr>
        <w:t>投标供应商地址：</w:t>
      </w:r>
    </w:p>
    <w:p w:rsidR="003153ED" w:rsidRDefault="00FD384D">
      <w:pPr>
        <w:pStyle w:val="a6"/>
        <w:snapToGrid w:val="0"/>
        <w:spacing w:before="50" w:after="50"/>
        <w:ind w:firstLineChars="400" w:firstLine="960"/>
        <w:rPr>
          <w:rFonts w:ascii="宋体" w:hAnsi="宋体"/>
          <w:bCs/>
          <w:color w:val="000000"/>
          <w:sz w:val="24"/>
          <w:szCs w:val="24"/>
        </w:rPr>
      </w:pPr>
      <w:r>
        <w:rPr>
          <w:rFonts w:ascii="宋体" w:hAnsi="宋体" w:hint="eastAsia"/>
          <w:bCs/>
          <w:color w:val="000000"/>
          <w:sz w:val="24"/>
          <w:szCs w:val="24"/>
        </w:rPr>
        <w:t>在年月日时分之前不得启封</w:t>
      </w:r>
    </w:p>
    <w:p w:rsidR="003153ED" w:rsidRDefault="003153ED">
      <w:pPr>
        <w:snapToGrid w:val="0"/>
        <w:spacing w:beforeLines="50" w:before="120" w:after="50"/>
        <w:ind w:firstLineChars="1700" w:firstLine="4080"/>
        <w:rPr>
          <w:rFonts w:ascii="宋体" w:hAnsi="宋体"/>
          <w:bCs/>
          <w:color w:val="000000"/>
          <w:sz w:val="24"/>
          <w:szCs w:val="20"/>
        </w:rPr>
      </w:pPr>
    </w:p>
    <w:p w:rsidR="003153ED" w:rsidRDefault="00FD384D">
      <w:pPr>
        <w:snapToGrid w:val="0"/>
        <w:spacing w:beforeLines="50" w:before="120" w:after="50"/>
        <w:ind w:firstLine="645"/>
        <w:jc w:val="center"/>
        <w:rPr>
          <w:rFonts w:ascii="宋体" w:hAnsi="宋体"/>
          <w:bCs/>
          <w:color w:val="000000"/>
          <w:sz w:val="24"/>
          <w:szCs w:val="20"/>
        </w:rPr>
      </w:pPr>
      <w:r>
        <w:rPr>
          <w:rFonts w:ascii="宋体" w:hAnsi="宋体" w:hint="eastAsia"/>
          <w:bCs/>
          <w:color w:val="000000"/>
          <w:sz w:val="24"/>
        </w:rPr>
        <w:t>年月日</w:t>
      </w:r>
    </w:p>
    <w:p w:rsidR="003153ED" w:rsidRDefault="003153ED">
      <w:pPr>
        <w:rPr>
          <w:rFonts w:ascii="宋体" w:hAnsi="宋体"/>
          <w:color w:val="000000"/>
        </w:rPr>
      </w:pPr>
    </w:p>
    <w:p w:rsidR="003153ED" w:rsidRDefault="003153ED">
      <w:pPr>
        <w:rPr>
          <w:rFonts w:ascii="宋体" w:hAnsi="宋体"/>
          <w:color w:val="000000"/>
        </w:rPr>
      </w:pPr>
    </w:p>
    <w:p w:rsidR="003153ED" w:rsidRDefault="00FD384D">
      <w:pPr>
        <w:pStyle w:val="30"/>
        <w:rPr>
          <w:rFonts w:ascii="宋体" w:hAnsi="宋体"/>
          <w:color w:val="000000"/>
          <w:sz w:val="24"/>
        </w:rPr>
      </w:pPr>
      <w:r>
        <w:rPr>
          <w:rFonts w:ascii="宋体" w:hAnsi="宋体" w:hint="eastAsia"/>
          <w:color w:val="000000"/>
          <w:sz w:val="24"/>
        </w:rPr>
        <w:t>2.所有投标文件封面格式：</w:t>
      </w:r>
    </w:p>
    <w:p w:rsidR="003153ED" w:rsidRDefault="003153ED">
      <w:pPr>
        <w:snapToGrid w:val="0"/>
        <w:spacing w:beforeLines="50" w:before="120" w:after="50"/>
        <w:rPr>
          <w:rFonts w:ascii="宋体" w:hAnsi="宋体"/>
          <w:b/>
          <w:bCs/>
          <w:color w:val="000000"/>
          <w:sz w:val="32"/>
          <w:szCs w:val="20"/>
        </w:rPr>
      </w:pPr>
    </w:p>
    <w:p w:rsidR="003153ED" w:rsidRDefault="003153ED">
      <w:pPr>
        <w:snapToGrid w:val="0"/>
        <w:spacing w:beforeLines="50" w:before="120" w:after="50"/>
        <w:rPr>
          <w:rFonts w:ascii="宋体" w:hAnsi="宋体"/>
          <w:color w:val="000000"/>
          <w:sz w:val="24"/>
          <w:szCs w:val="20"/>
        </w:rPr>
      </w:pPr>
    </w:p>
    <w:p w:rsidR="003153ED" w:rsidRDefault="003153ED">
      <w:pPr>
        <w:snapToGrid w:val="0"/>
        <w:spacing w:beforeLines="50" w:before="120" w:after="50"/>
        <w:jc w:val="center"/>
        <w:rPr>
          <w:rFonts w:ascii="宋体" w:hAnsi="宋体"/>
          <w:bCs/>
          <w:color w:val="000000"/>
          <w:sz w:val="24"/>
          <w:szCs w:val="20"/>
        </w:rPr>
      </w:pPr>
    </w:p>
    <w:p w:rsidR="003153ED" w:rsidRDefault="00FD384D">
      <w:pPr>
        <w:snapToGrid w:val="0"/>
        <w:spacing w:beforeLines="50" w:before="120" w:after="50"/>
        <w:jc w:val="center"/>
        <w:rPr>
          <w:rFonts w:ascii="宋体" w:hAnsi="宋体"/>
          <w:bCs/>
          <w:color w:val="000000"/>
          <w:sz w:val="24"/>
          <w:szCs w:val="20"/>
        </w:rPr>
      </w:pPr>
      <w:r>
        <w:rPr>
          <w:rFonts w:ascii="宋体" w:hAnsi="宋体" w:hint="eastAsia"/>
          <w:bCs/>
          <w:color w:val="000000"/>
          <w:sz w:val="24"/>
        </w:rPr>
        <w:t>资格响应文件/技术商务文件/报价文件</w:t>
      </w:r>
    </w:p>
    <w:p w:rsidR="003153ED" w:rsidRDefault="003153ED">
      <w:pPr>
        <w:snapToGrid w:val="0"/>
        <w:spacing w:beforeLines="50" w:before="120" w:after="50"/>
        <w:rPr>
          <w:rFonts w:ascii="宋体" w:hAnsi="宋体"/>
          <w:bCs/>
          <w:color w:val="000000"/>
          <w:sz w:val="24"/>
          <w:szCs w:val="20"/>
        </w:rPr>
      </w:pPr>
    </w:p>
    <w:p w:rsidR="003153ED" w:rsidRDefault="00FD384D">
      <w:pPr>
        <w:snapToGrid w:val="0"/>
        <w:spacing w:beforeLines="50" w:before="120" w:after="50"/>
        <w:ind w:firstLineChars="445" w:firstLine="1068"/>
        <w:rPr>
          <w:rFonts w:ascii="宋体" w:hAnsi="宋体"/>
          <w:bCs/>
          <w:color w:val="000000"/>
          <w:sz w:val="24"/>
          <w:szCs w:val="20"/>
        </w:rPr>
      </w:pPr>
      <w:r>
        <w:rPr>
          <w:rFonts w:ascii="宋体" w:hAnsi="宋体" w:hint="eastAsia"/>
          <w:bCs/>
          <w:color w:val="000000"/>
          <w:sz w:val="24"/>
        </w:rPr>
        <w:t>项目名称：单位项目</w:t>
      </w:r>
    </w:p>
    <w:p w:rsidR="003153ED" w:rsidRDefault="00FD384D">
      <w:pPr>
        <w:snapToGrid w:val="0"/>
        <w:spacing w:beforeLines="50" w:before="120" w:after="50"/>
        <w:ind w:firstLineChars="200" w:firstLine="480"/>
        <w:rPr>
          <w:rFonts w:ascii="宋体" w:hAnsi="宋体"/>
          <w:bCs/>
          <w:color w:val="000000"/>
          <w:sz w:val="24"/>
          <w:szCs w:val="20"/>
        </w:rPr>
      </w:pPr>
      <w:r>
        <w:rPr>
          <w:rFonts w:ascii="宋体" w:hAnsi="宋体" w:hint="eastAsia"/>
          <w:bCs/>
          <w:color w:val="000000"/>
          <w:sz w:val="24"/>
        </w:rPr>
        <w:t>项目编号：</w:t>
      </w:r>
    </w:p>
    <w:p w:rsidR="003153ED" w:rsidRDefault="00FD384D">
      <w:pPr>
        <w:snapToGrid w:val="0"/>
        <w:spacing w:beforeLines="50" w:before="120" w:after="50"/>
        <w:ind w:firstLineChars="200" w:firstLine="480"/>
        <w:rPr>
          <w:rFonts w:ascii="宋体" w:hAnsi="宋体"/>
          <w:bCs/>
          <w:color w:val="000000"/>
          <w:sz w:val="24"/>
          <w:szCs w:val="20"/>
        </w:rPr>
      </w:pPr>
      <w:r>
        <w:rPr>
          <w:rFonts w:ascii="宋体" w:hAnsi="宋体" w:hint="eastAsia"/>
          <w:bCs/>
          <w:color w:val="000000"/>
          <w:sz w:val="24"/>
        </w:rPr>
        <w:t>标项：</w:t>
      </w:r>
    </w:p>
    <w:p w:rsidR="003153ED" w:rsidRDefault="00FD384D">
      <w:pPr>
        <w:pStyle w:val="a6"/>
        <w:snapToGrid w:val="0"/>
        <w:spacing w:before="50" w:after="50"/>
        <w:ind w:firstLineChars="416" w:firstLine="998"/>
        <w:rPr>
          <w:rFonts w:ascii="宋体" w:hAnsi="宋体"/>
          <w:bCs/>
          <w:color w:val="000000"/>
          <w:sz w:val="24"/>
          <w:szCs w:val="24"/>
        </w:rPr>
      </w:pPr>
      <w:r>
        <w:rPr>
          <w:rFonts w:ascii="宋体" w:hAnsi="宋体" w:hint="eastAsia"/>
          <w:bCs/>
          <w:color w:val="000000"/>
          <w:sz w:val="24"/>
          <w:szCs w:val="24"/>
        </w:rPr>
        <w:t>投标供应商名称：</w:t>
      </w:r>
    </w:p>
    <w:p w:rsidR="003153ED" w:rsidRDefault="00FD384D">
      <w:pPr>
        <w:pStyle w:val="a6"/>
        <w:snapToGrid w:val="0"/>
        <w:spacing w:before="50" w:after="50"/>
        <w:ind w:firstLineChars="416" w:firstLine="998"/>
        <w:rPr>
          <w:rFonts w:ascii="宋体" w:hAnsi="宋体"/>
          <w:bCs/>
          <w:color w:val="000000"/>
          <w:sz w:val="24"/>
          <w:szCs w:val="24"/>
        </w:rPr>
      </w:pPr>
      <w:r>
        <w:rPr>
          <w:rFonts w:ascii="宋体" w:hAnsi="宋体" w:hint="eastAsia"/>
          <w:bCs/>
          <w:color w:val="000000"/>
          <w:sz w:val="24"/>
          <w:szCs w:val="24"/>
        </w:rPr>
        <w:t>投标供应商地址：</w:t>
      </w:r>
    </w:p>
    <w:p w:rsidR="003153ED" w:rsidRDefault="003153ED">
      <w:pPr>
        <w:pStyle w:val="a6"/>
        <w:snapToGrid w:val="0"/>
        <w:spacing w:before="50" w:after="50"/>
        <w:ind w:firstLineChars="400" w:firstLine="960"/>
        <w:rPr>
          <w:rFonts w:ascii="宋体" w:hAnsi="宋体"/>
          <w:bCs/>
          <w:color w:val="000000"/>
          <w:sz w:val="24"/>
          <w:szCs w:val="24"/>
        </w:rPr>
      </w:pPr>
    </w:p>
    <w:p w:rsidR="003153ED" w:rsidRDefault="003153ED">
      <w:pPr>
        <w:snapToGrid w:val="0"/>
        <w:spacing w:beforeLines="50" w:before="120" w:after="50"/>
        <w:ind w:firstLineChars="1700" w:firstLine="4080"/>
        <w:rPr>
          <w:rFonts w:ascii="宋体" w:hAnsi="宋体"/>
          <w:color w:val="000000"/>
          <w:sz w:val="24"/>
          <w:szCs w:val="20"/>
        </w:rPr>
      </w:pPr>
    </w:p>
    <w:p w:rsidR="003153ED" w:rsidRDefault="00FD384D">
      <w:pPr>
        <w:snapToGrid w:val="0"/>
        <w:spacing w:beforeLines="50" w:before="120" w:after="50"/>
        <w:ind w:firstLine="645"/>
        <w:jc w:val="center"/>
        <w:rPr>
          <w:rFonts w:ascii="宋体" w:hAnsi="宋体"/>
          <w:color w:val="000000"/>
          <w:sz w:val="24"/>
          <w:szCs w:val="20"/>
        </w:rPr>
      </w:pPr>
      <w:r>
        <w:rPr>
          <w:rFonts w:ascii="宋体" w:hAnsi="宋体" w:hint="eastAsia"/>
          <w:color w:val="000000"/>
          <w:sz w:val="24"/>
        </w:rPr>
        <w:t>年月日</w:t>
      </w:r>
    </w:p>
    <w:p w:rsidR="003153ED" w:rsidRDefault="003153ED">
      <w:pPr>
        <w:snapToGrid w:val="0"/>
        <w:spacing w:beforeLines="50" w:before="120" w:after="50"/>
        <w:rPr>
          <w:rFonts w:ascii="宋体" w:hAnsi="宋体"/>
          <w:color w:val="000000"/>
          <w:sz w:val="24"/>
          <w:szCs w:val="20"/>
        </w:rPr>
      </w:pPr>
    </w:p>
    <w:p w:rsidR="003153ED" w:rsidRDefault="003153ED">
      <w:pPr>
        <w:snapToGrid w:val="0"/>
        <w:spacing w:before="50" w:afterLines="50" w:after="120"/>
        <w:jc w:val="left"/>
        <w:rPr>
          <w:rFonts w:ascii="宋体" w:hAnsi="宋体"/>
          <w:color w:val="000000"/>
        </w:rPr>
      </w:pPr>
    </w:p>
    <w:p w:rsidR="003153ED" w:rsidRDefault="003153ED">
      <w:pPr>
        <w:snapToGrid w:val="0"/>
        <w:spacing w:before="50" w:afterLines="50" w:after="120"/>
        <w:jc w:val="left"/>
        <w:rPr>
          <w:rFonts w:ascii="宋体" w:hAnsi="宋体"/>
          <w:color w:val="000000"/>
        </w:rPr>
      </w:pPr>
    </w:p>
    <w:p w:rsidR="003153ED" w:rsidRDefault="00FD384D">
      <w:pPr>
        <w:pStyle w:val="30"/>
        <w:rPr>
          <w:rFonts w:ascii="宋体" w:hAnsi="宋体"/>
          <w:color w:val="000000"/>
          <w:sz w:val="24"/>
        </w:rPr>
      </w:pPr>
      <w:r>
        <w:rPr>
          <w:rFonts w:ascii="宋体" w:hAnsi="宋体" w:hint="eastAsia"/>
          <w:color w:val="000000"/>
          <w:sz w:val="24"/>
        </w:rPr>
        <w:lastRenderedPageBreak/>
        <w:t>3.投标声明书格式：</w:t>
      </w:r>
    </w:p>
    <w:p w:rsidR="003153ED" w:rsidRDefault="00FD384D">
      <w:pPr>
        <w:snapToGrid w:val="0"/>
        <w:spacing w:beforeLines="50" w:before="120" w:after="50"/>
        <w:jc w:val="center"/>
        <w:rPr>
          <w:rFonts w:ascii="宋体" w:hAnsi="宋体"/>
          <w:b/>
          <w:color w:val="000000"/>
          <w:sz w:val="24"/>
        </w:rPr>
      </w:pPr>
      <w:r>
        <w:rPr>
          <w:rFonts w:ascii="宋体" w:hAnsi="宋体" w:hint="eastAsia"/>
          <w:b/>
          <w:color w:val="000000"/>
          <w:sz w:val="24"/>
        </w:rPr>
        <w:t>投标声明书</w:t>
      </w:r>
    </w:p>
    <w:p w:rsidR="003153ED" w:rsidRDefault="00FD384D">
      <w:pPr>
        <w:snapToGrid w:val="0"/>
        <w:spacing w:beforeLines="50" w:before="120" w:after="50" w:line="276" w:lineRule="auto"/>
        <w:rPr>
          <w:rFonts w:ascii="宋体" w:hAnsi="宋体" w:cs="宋体"/>
          <w:color w:val="000000"/>
          <w:sz w:val="24"/>
          <w:szCs w:val="20"/>
        </w:rPr>
      </w:pPr>
      <w:r>
        <w:rPr>
          <w:rFonts w:ascii="宋体" w:hAnsi="宋体" w:cs="宋体" w:hint="eastAsia"/>
          <w:color w:val="000000"/>
          <w:sz w:val="24"/>
        </w:rPr>
        <w:t>致：（采购单位名称）：</w:t>
      </w:r>
    </w:p>
    <w:p w:rsidR="003153ED" w:rsidRDefault="00FD384D">
      <w:pPr>
        <w:snapToGrid w:val="0"/>
        <w:spacing w:beforeLines="50" w:before="120" w:after="50" w:line="276" w:lineRule="auto"/>
        <w:ind w:firstLineChars="300" w:firstLine="720"/>
        <w:rPr>
          <w:rFonts w:ascii="宋体" w:hAnsi="宋体" w:cs="宋体"/>
          <w:color w:val="000000"/>
          <w:sz w:val="24"/>
          <w:szCs w:val="20"/>
        </w:rPr>
      </w:pPr>
      <w:r>
        <w:rPr>
          <w:rFonts w:ascii="宋体" w:hAnsi="宋体" w:cs="宋体" w:hint="eastAsia"/>
          <w:color w:val="000000"/>
          <w:sz w:val="24"/>
        </w:rPr>
        <w:t>（投标供应商名称）系中华人民共和国合法企业，经营地址。</w:t>
      </w:r>
    </w:p>
    <w:p w:rsidR="003153ED" w:rsidRDefault="00FD384D">
      <w:pPr>
        <w:snapToGrid w:val="0"/>
        <w:spacing w:beforeLines="50" w:before="120" w:after="50" w:line="276" w:lineRule="auto"/>
        <w:ind w:firstLine="645"/>
        <w:rPr>
          <w:rFonts w:ascii="宋体" w:hAnsi="宋体" w:cs="宋体"/>
          <w:color w:val="000000"/>
          <w:sz w:val="24"/>
          <w:szCs w:val="20"/>
        </w:rPr>
      </w:pPr>
      <w:r>
        <w:rPr>
          <w:rFonts w:ascii="宋体" w:hAnsi="宋体" w:cs="宋体" w:hint="eastAsia"/>
          <w:color w:val="000000"/>
          <w:sz w:val="24"/>
        </w:rPr>
        <w:t>我（姓名）系（投标供应商名称）的法定代表人，我方愿意参加贵方组织的项目的投标，为便于贵方公正、择优地确定中标供应商及其投标产品和服务，我方就本次投标有关事项郑重声明如下：</w:t>
      </w:r>
    </w:p>
    <w:p w:rsidR="003153ED" w:rsidRDefault="00FD384D">
      <w:pPr>
        <w:pStyle w:val="ad"/>
        <w:spacing w:line="276" w:lineRule="auto"/>
        <w:ind w:firstLineChars="200" w:firstLine="464"/>
        <w:rPr>
          <w:rFonts w:hAnsi="宋体" w:cs="宋体"/>
          <w:color w:val="000000"/>
          <w:sz w:val="24"/>
          <w:szCs w:val="24"/>
        </w:rPr>
      </w:pPr>
      <w:r>
        <w:rPr>
          <w:rFonts w:hAnsi="宋体" w:cs="宋体"/>
          <w:color w:val="000000"/>
          <w:sz w:val="24"/>
        </w:rPr>
        <w:t>1.</w:t>
      </w:r>
      <w:r>
        <w:rPr>
          <w:rFonts w:hAnsi="宋体" w:cs="宋体" w:hint="eastAsia"/>
          <w:color w:val="000000"/>
          <w:sz w:val="24"/>
        </w:rPr>
        <w:t>我方向贵方提交的所有投标文件、资料都是准确的和真实的。</w:t>
      </w:r>
    </w:p>
    <w:p w:rsidR="003153ED" w:rsidRDefault="00FD384D">
      <w:pPr>
        <w:snapToGrid w:val="0"/>
        <w:spacing w:beforeLines="50" w:before="120" w:line="276" w:lineRule="auto"/>
        <w:ind w:firstLineChars="200" w:firstLine="480"/>
        <w:rPr>
          <w:rFonts w:ascii="宋体" w:hAnsi="宋体" w:cs="宋体"/>
          <w:color w:val="000000"/>
          <w:sz w:val="24"/>
          <w:szCs w:val="20"/>
        </w:rPr>
      </w:pPr>
      <w:r>
        <w:rPr>
          <w:rFonts w:ascii="宋体" w:hAnsi="宋体" w:cs="宋体" w:hint="eastAsia"/>
          <w:color w:val="000000"/>
          <w:sz w:val="24"/>
        </w:rPr>
        <w:t>2.</w:t>
      </w:r>
      <w:r>
        <w:rPr>
          <w:rFonts w:ascii="宋体" w:hAnsi="宋体" w:hint="eastAsia"/>
          <w:color w:val="000000"/>
          <w:sz w:val="24"/>
        </w:rPr>
        <w:t>我方不是采购人的附属机构</w:t>
      </w:r>
      <w:r>
        <w:rPr>
          <w:rFonts w:ascii="宋体" w:hAnsi="宋体" w:cs="宋体" w:hint="eastAsia"/>
          <w:color w:val="000000"/>
          <w:sz w:val="24"/>
        </w:rPr>
        <w:t>，与为采购人采购本次招标的服务进行编制规范和其他文件所委托的咨询公司或其附属机构无任何直接或间接的关联。</w:t>
      </w:r>
    </w:p>
    <w:p w:rsidR="003153ED" w:rsidRDefault="00FD384D">
      <w:pPr>
        <w:snapToGrid w:val="0"/>
        <w:spacing w:beforeLines="50" w:before="120" w:line="276" w:lineRule="auto"/>
        <w:ind w:firstLineChars="200" w:firstLine="480"/>
        <w:rPr>
          <w:rFonts w:ascii="宋体" w:hAnsi="宋体" w:cs="宋体"/>
          <w:color w:val="000000"/>
          <w:sz w:val="24"/>
          <w:szCs w:val="20"/>
        </w:rPr>
      </w:pPr>
      <w:r>
        <w:rPr>
          <w:rFonts w:ascii="宋体" w:hAnsi="宋体" w:cs="宋体" w:hint="eastAsia"/>
          <w:color w:val="000000"/>
          <w:sz w:val="24"/>
        </w:rPr>
        <w:t>3.我方此次向贵方提供的服务名称为：，该服务我方有能力完成。</w:t>
      </w:r>
    </w:p>
    <w:p w:rsidR="003153ED" w:rsidRDefault="00FD384D">
      <w:pPr>
        <w:snapToGrid w:val="0"/>
        <w:spacing w:beforeLines="50" w:before="120" w:line="276" w:lineRule="auto"/>
        <w:ind w:firstLineChars="200" w:firstLine="480"/>
        <w:rPr>
          <w:rFonts w:ascii="宋体" w:hAnsi="宋体" w:cs="宋体"/>
          <w:color w:val="000000"/>
          <w:sz w:val="24"/>
          <w:szCs w:val="20"/>
          <w:u w:val="single"/>
        </w:rPr>
      </w:pPr>
      <w:r>
        <w:rPr>
          <w:rFonts w:ascii="宋体" w:hAnsi="宋体" w:cs="宋体" w:hint="eastAsia"/>
          <w:color w:val="000000"/>
          <w:sz w:val="24"/>
        </w:rPr>
        <w:t>4.我方诚意提请贵方关注：近期有关服务的组织、人员、能力、售后服务等方面的重大决策和事项有：</w:t>
      </w:r>
      <w:r>
        <w:rPr>
          <w:rFonts w:ascii="宋体" w:hAnsi="宋体" w:cs="宋体" w:hint="eastAsia"/>
          <w:color w:val="000000"/>
          <w:sz w:val="24"/>
          <w:u w:val="single"/>
        </w:rPr>
        <w:t xml:space="preserve">　　　　　　　　　　　　　　　　　　　　　　　　　</w:t>
      </w:r>
    </w:p>
    <w:p w:rsidR="003153ED" w:rsidRDefault="00FD384D">
      <w:pPr>
        <w:pStyle w:val="ad"/>
        <w:snapToGrid w:val="0"/>
        <w:spacing w:line="276" w:lineRule="auto"/>
        <w:ind w:firstLineChars="200" w:firstLine="464"/>
        <w:rPr>
          <w:rFonts w:hAnsi="宋体" w:cs="宋体"/>
          <w:color w:val="000000"/>
          <w:sz w:val="24"/>
        </w:rPr>
      </w:pPr>
      <w:r>
        <w:rPr>
          <w:rFonts w:hAnsi="宋体" w:cs="宋体"/>
          <w:color w:val="000000"/>
          <w:sz w:val="24"/>
        </w:rPr>
        <w:t>5.</w:t>
      </w:r>
      <w:r>
        <w:rPr>
          <w:rFonts w:hAnsi="宋体" w:cs="宋体" w:hint="eastAsia"/>
          <w:color w:val="000000"/>
          <w:sz w:val="24"/>
        </w:rPr>
        <w:t>我方及由本人担任法定代表人的其他机构最近三年内被通报或者被处罚的违法行为有：</w:t>
      </w:r>
    </w:p>
    <w:p w:rsidR="003153ED" w:rsidRDefault="00FD384D">
      <w:pPr>
        <w:pStyle w:val="ad"/>
        <w:snapToGrid w:val="0"/>
        <w:spacing w:line="276" w:lineRule="auto"/>
        <w:ind w:firstLineChars="200" w:firstLine="464"/>
        <w:rPr>
          <w:rFonts w:hAnsi="宋体" w:cs="宋体"/>
          <w:color w:val="000000"/>
          <w:sz w:val="24"/>
          <w:szCs w:val="24"/>
          <w:u w:val="single"/>
        </w:rPr>
      </w:pPr>
      <w:r>
        <w:rPr>
          <w:rFonts w:hAnsi="宋体" w:cs="宋体" w:hint="eastAsia"/>
          <w:color w:val="000000"/>
          <w:sz w:val="24"/>
          <w:u w:val="single"/>
        </w:rPr>
        <w:t xml:space="preserve">　　　　　　　　　　　　　　　　　　　　　　　　　　　</w:t>
      </w:r>
    </w:p>
    <w:p w:rsidR="003153ED" w:rsidRDefault="00FD384D">
      <w:pPr>
        <w:pStyle w:val="ad"/>
        <w:spacing w:line="276" w:lineRule="auto"/>
        <w:ind w:firstLineChars="200" w:firstLine="464"/>
        <w:rPr>
          <w:rFonts w:hAnsi="宋体" w:cs="宋体"/>
          <w:color w:val="000000"/>
          <w:sz w:val="24"/>
        </w:rPr>
      </w:pPr>
      <w:r>
        <w:rPr>
          <w:rFonts w:hAnsi="宋体" w:cs="宋体"/>
          <w:color w:val="000000"/>
          <w:sz w:val="24"/>
        </w:rPr>
        <w:t>6.</w:t>
      </w:r>
      <w:r>
        <w:rPr>
          <w:rFonts w:hAnsi="宋体" w:cs="宋体" w:hint="eastAsia"/>
          <w:color w:val="000000"/>
          <w:sz w:val="24"/>
        </w:rPr>
        <w:t>我们已详细审查全部采购文件及有关的澄清、修改文件（若有的话），我们完全理解并同意放弃对这方面提出任何异议的权利。保证遵守采购文件有关条款规定。</w:t>
      </w:r>
    </w:p>
    <w:p w:rsidR="003153ED" w:rsidRDefault="00FD384D">
      <w:pPr>
        <w:pStyle w:val="ad"/>
        <w:spacing w:line="276" w:lineRule="auto"/>
        <w:ind w:firstLineChars="200" w:firstLine="464"/>
        <w:rPr>
          <w:rFonts w:hAnsi="宋体" w:cs="宋体"/>
          <w:color w:val="000000"/>
          <w:sz w:val="24"/>
        </w:rPr>
      </w:pPr>
      <w:r>
        <w:rPr>
          <w:rFonts w:hAnsi="宋体" w:cs="宋体"/>
          <w:color w:val="000000"/>
          <w:sz w:val="24"/>
        </w:rPr>
        <w:t>7.</w:t>
      </w:r>
      <w:r>
        <w:rPr>
          <w:rFonts w:hAnsi="宋体" w:cs="宋体" w:hint="eastAsia"/>
          <w:color w:val="000000"/>
          <w:sz w:val="24"/>
        </w:rPr>
        <w:t>保证在中标后忠实地执行与采购人所签署的合同，并承担合同规定的责任义务。承诺按采购人要求做好保密工作。</w:t>
      </w:r>
    </w:p>
    <w:p w:rsidR="003153ED" w:rsidRDefault="00FD384D">
      <w:pPr>
        <w:pStyle w:val="ad"/>
        <w:spacing w:line="276" w:lineRule="auto"/>
        <w:ind w:firstLineChars="200" w:firstLine="464"/>
        <w:rPr>
          <w:rFonts w:hAnsi="宋体" w:cs="宋体"/>
          <w:color w:val="000000"/>
          <w:sz w:val="24"/>
        </w:rPr>
      </w:pPr>
      <w:r>
        <w:rPr>
          <w:rFonts w:hAnsi="宋体" w:cs="宋体"/>
          <w:color w:val="000000"/>
          <w:sz w:val="24"/>
        </w:rPr>
        <w:t>8.</w:t>
      </w:r>
      <w:r>
        <w:rPr>
          <w:rFonts w:hAnsi="宋体" w:cs="宋体" w:hint="eastAsia"/>
          <w:color w:val="000000"/>
          <w:sz w:val="24"/>
        </w:rPr>
        <w:t>我们郑重承诺：我公司符合政府采购法规定的参加采购活动应当具备的条件：具有健全的财务会计制度、依法缴纳税收和社会保障资金、参加本次采购活动之前的三年内，在经营活动中无重大违法活动，并在人员、设备、技术、资金、售后服务等方面具有履行合同所需的设备与专业技术能力。我公司未被列入失信被执行人名单、重大税收违法案件当事人名单、政府采购严重违法失信行为记录名单。且我公司与参加本次项目同一合同项下政府采购活动的其他供应商不存在单位负责人为同一人或者直接控股、管理关系。</w:t>
      </w:r>
    </w:p>
    <w:p w:rsidR="003153ED" w:rsidRDefault="00FD384D">
      <w:pPr>
        <w:snapToGrid w:val="0"/>
        <w:spacing w:line="276" w:lineRule="auto"/>
        <w:ind w:firstLineChars="200" w:firstLine="480"/>
        <w:rPr>
          <w:rFonts w:ascii="宋体" w:hAnsi="宋体" w:cs="宋体"/>
          <w:color w:val="000000"/>
          <w:sz w:val="24"/>
        </w:rPr>
      </w:pPr>
      <w:r>
        <w:rPr>
          <w:rFonts w:ascii="宋体" w:hAnsi="宋体" w:cs="宋体" w:hint="eastAsia"/>
          <w:color w:val="000000"/>
          <w:sz w:val="24"/>
        </w:rPr>
        <w:t>9.以上事项如有虚假或隐瞒，我方愿意承担一切后果，并不再寻求任何旨在减轻或免除法律责任的辩解。</w:t>
      </w:r>
    </w:p>
    <w:p w:rsidR="003153ED" w:rsidRDefault="00FD384D">
      <w:pPr>
        <w:snapToGrid w:val="0"/>
        <w:spacing w:beforeLines="50" w:before="120"/>
        <w:ind w:right="480" w:firstLineChars="1550" w:firstLine="3720"/>
        <w:rPr>
          <w:rFonts w:ascii="宋体" w:hAnsi="宋体" w:cs="宋体"/>
          <w:color w:val="000000"/>
          <w:sz w:val="24"/>
          <w:szCs w:val="20"/>
          <w:u w:val="single"/>
        </w:rPr>
      </w:pPr>
      <w:r>
        <w:rPr>
          <w:rFonts w:ascii="宋体" w:hAnsi="宋体" w:cs="宋体" w:hint="eastAsia"/>
          <w:color w:val="000000"/>
          <w:sz w:val="24"/>
        </w:rPr>
        <w:t>法定代表人（签名或盖章）：</w:t>
      </w:r>
    </w:p>
    <w:p w:rsidR="003153ED" w:rsidRDefault="00FD384D">
      <w:pPr>
        <w:snapToGrid w:val="0"/>
        <w:spacing w:beforeLines="50" w:before="120" w:after="50"/>
        <w:ind w:right="480" w:firstLineChars="100" w:firstLine="240"/>
        <w:jc w:val="center"/>
        <w:rPr>
          <w:rFonts w:ascii="宋体" w:hAnsi="宋体" w:cs="宋体"/>
          <w:color w:val="000000"/>
          <w:sz w:val="24"/>
        </w:rPr>
      </w:pPr>
      <w:r>
        <w:rPr>
          <w:rFonts w:ascii="宋体" w:hAnsi="宋体" w:cs="宋体" w:hint="eastAsia"/>
          <w:color w:val="000000"/>
          <w:sz w:val="24"/>
        </w:rPr>
        <w:t>投标供应商（盖章）：</w:t>
      </w:r>
    </w:p>
    <w:p w:rsidR="003153ED" w:rsidRDefault="00FD384D">
      <w:pPr>
        <w:snapToGrid w:val="0"/>
        <w:spacing w:beforeLines="50" w:before="120" w:after="50"/>
        <w:ind w:firstLineChars="100" w:firstLine="240"/>
        <w:rPr>
          <w:rFonts w:ascii="宋体" w:hAnsi="宋体" w:cs="宋体"/>
          <w:color w:val="000000"/>
          <w:sz w:val="24"/>
        </w:rPr>
      </w:pPr>
      <w:r>
        <w:rPr>
          <w:rFonts w:ascii="宋体" w:hAnsi="宋体" w:cs="宋体" w:hint="eastAsia"/>
          <w:color w:val="000000"/>
          <w:sz w:val="24"/>
        </w:rPr>
        <w:t>年月日</w:t>
      </w:r>
    </w:p>
    <w:p w:rsidR="003153ED" w:rsidRDefault="003153ED">
      <w:pPr>
        <w:snapToGrid w:val="0"/>
        <w:spacing w:beforeLines="50" w:before="120" w:after="50"/>
        <w:ind w:firstLineChars="100" w:firstLine="240"/>
        <w:rPr>
          <w:rFonts w:ascii="宋体" w:hAnsi="宋体" w:cs="宋体"/>
          <w:color w:val="000000"/>
          <w:sz w:val="24"/>
        </w:rPr>
      </w:pPr>
    </w:p>
    <w:p w:rsidR="003153ED" w:rsidRDefault="003153ED">
      <w:pPr>
        <w:snapToGrid w:val="0"/>
        <w:spacing w:beforeLines="50" w:before="120" w:after="50"/>
        <w:ind w:firstLineChars="100" w:firstLine="240"/>
        <w:rPr>
          <w:rFonts w:ascii="宋体" w:hAnsi="宋体" w:cs="宋体"/>
          <w:color w:val="000000"/>
          <w:sz w:val="24"/>
        </w:rPr>
      </w:pPr>
    </w:p>
    <w:p w:rsidR="003153ED" w:rsidRDefault="003153ED">
      <w:pPr>
        <w:snapToGrid w:val="0"/>
        <w:spacing w:beforeLines="50" w:before="120" w:after="50"/>
        <w:ind w:firstLineChars="100" w:firstLine="240"/>
        <w:rPr>
          <w:rFonts w:ascii="宋体" w:hAnsi="宋体" w:cs="宋体"/>
          <w:color w:val="000000"/>
          <w:sz w:val="24"/>
          <w:szCs w:val="20"/>
        </w:rPr>
      </w:pPr>
    </w:p>
    <w:p w:rsidR="003153ED" w:rsidRDefault="003153ED">
      <w:pPr>
        <w:snapToGrid w:val="0"/>
        <w:spacing w:beforeLines="50" w:before="120" w:after="50"/>
        <w:ind w:firstLineChars="100" w:firstLine="240"/>
        <w:rPr>
          <w:rFonts w:ascii="宋体" w:hAnsi="宋体" w:cs="宋体"/>
          <w:color w:val="000000"/>
          <w:sz w:val="24"/>
          <w:szCs w:val="20"/>
        </w:rPr>
      </w:pPr>
    </w:p>
    <w:p w:rsidR="003153ED" w:rsidRDefault="00FD384D">
      <w:pPr>
        <w:pStyle w:val="30"/>
        <w:rPr>
          <w:rFonts w:ascii="宋体" w:hAnsi="宋体"/>
          <w:color w:val="000000"/>
          <w:sz w:val="24"/>
        </w:rPr>
      </w:pPr>
      <w:r>
        <w:rPr>
          <w:rFonts w:ascii="宋体" w:hAnsi="宋体" w:hint="eastAsia"/>
          <w:color w:val="000000"/>
          <w:sz w:val="24"/>
        </w:rPr>
        <w:t>4.法定代表人授权委托书格式：</w:t>
      </w:r>
    </w:p>
    <w:p w:rsidR="003153ED" w:rsidRDefault="00FD384D">
      <w:pPr>
        <w:snapToGrid w:val="0"/>
        <w:spacing w:beforeLines="50" w:before="120" w:after="50"/>
        <w:jc w:val="center"/>
        <w:rPr>
          <w:rFonts w:ascii="宋体" w:hAnsi="宋体"/>
          <w:b/>
          <w:color w:val="000000"/>
          <w:sz w:val="24"/>
          <w:szCs w:val="20"/>
        </w:rPr>
      </w:pPr>
      <w:r>
        <w:rPr>
          <w:rFonts w:ascii="宋体" w:hAnsi="宋体" w:hint="eastAsia"/>
          <w:b/>
          <w:color w:val="000000"/>
          <w:sz w:val="24"/>
        </w:rPr>
        <w:t>法定代表人授权委托书</w:t>
      </w:r>
    </w:p>
    <w:p w:rsidR="003153ED" w:rsidRDefault="00FD384D">
      <w:pPr>
        <w:snapToGrid w:val="0"/>
        <w:spacing w:beforeLines="50" w:before="120" w:after="50"/>
        <w:rPr>
          <w:rFonts w:ascii="宋体" w:hAnsi="宋体"/>
          <w:b/>
          <w:bCs/>
          <w:color w:val="000000"/>
          <w:sz w:val="24"/>
          <w:szCs w:val="20"/>
        </w:rPr>
      </w:pPr>
      <w:r>
        <w:rPr>
          <w:rFonts w:ascii="宋体" w:hAnsi="宋体" w:hint="eastAsia"/>
          <w:bCs/>
          <w:color w:val="000000"/>
          <w:sz w:val="24"/>
        </w:rPr>
        <w:t>致：</w:t>
      </w:r>
      <w:r>
        <w:rPr>
          <w:rFonts w:ascii="宋体" w:hAnsi="宋体" w:hint="eastAsia"/>
          <w:color w:val="000000"/>
          <w:sz w:val="24"/>
        </w:rPr>
        <w:t>（采购单位名称）：</w:t>
      </w:r>
    </w:p>
    <w:p w:rsidR="003153ED" w:rsidRDefault="00FD384D">
      <w:pPr>
        <w:snapToGrid w:val="0"/>
        <w:spacing w:beforeLines="50" w:before="120" w:after="50"/>
        <w:ind w:firstLineChars="300" w:firstLine="720"/>
        <w:rPr>
          <w:rFonts w:ascii="宋体" w:hAnsi="宋体"/>
          <w:color w:val="000000"/>
          <w:sz w:val="24"/>
          <w:szCs w:val="20"/>
        </w:rPr>
      </w:pPr>
      <w:r>
        <w:rPr>
          <w:rFonts w:ascii="宋体" w:hAnsi="宋体" w:hint="eastAsia"/>
          <w:color w:val="000000"/>
          <w:sz w:val="24"/>
        </w:rPr>
        <w:t>我（姓名）系（投标供应商名称）的法定代表人，现授权委托本单位在职职工（姓名）以我方的名义参加</w:t>
      </w:r>
      <w:r>
        <w:rPr>
          <w:rFonts w:ascii="宋体" w:hAnsi="宋体" w:hint="eastAsia"/>
          <w:color w:val="000000"/>
          <w:sz w:val="24"/>
          <w:u w:val="single"/>
        </w:rPr>
        <w:t>*****单位******政府采购</w:t>
      </w:r>
      <w:r>
        <w:rPr>
          <w:rFonts w:ascii="宋体" w:hAnsi="宋体" w:hint="eastAsia"/>
          <w:color w:val="000000"/>
          <w:sz w:val="24"/>
        </w:rPr>
        <w:t>项目的投标活动，并代表我方全权办理针对上述项目的投标、开标、评标、签约等具体事务和签署相关文件。</w:t>
      </w:r>
    </w:p>
    <w:p w:rsidR="003153ED" w:rsidRDefault="00FD384D">
      <w:pPr>
        <w:snapToGrid w:val="0"/>
        <w:spacing w:beforeLines="50" w:before="120" w:after="50"/>
        <w:rPr>
          <w:rFonts w:ascii="宋体" w:hAnsi="宋体"/>
          <w:color w:val="000000"/>
          <w:sz w:val="24"/>
          <w:szCs w:val="20"/>
        </w:rPr>
      </w:pPr>
      <w:r>
        <w:rPr>
          <w:rFonts w:ascii="宋体" w:hAnsi="宋体" w:hint="eastAsia"/>
          <w:color w:val="000000"/>
          <w:sz w:val="24"/>
        </w:rPr>
        <w:t>我方对被授权人的签名事项负全部责任。</w:t>
      </w:r>
    </w:p>
    <w:p w:rsidR="003153ED" w:rsidRDefault="00FD384D">
      <w:pPr>
        <w:snapToGrid w:val="0"/>
        <w:spacing w:beforeLines="50" w:before="120" w:after="50"/>
        <w:ind w:firstLine="480"/>
        <w:rPr>
          <w:rFonts w:ascii="宋体" w:hAnsi="宋体"/>
          <w:color w:val="000000"/>
          <w:sz w:val="24"/>
          <w:szCs w:val="20"/>
        </w:rPr>
      </w:pPr>
      <w:r>
        <w:rPr>
          <w:rFonts w:ascii="宋体" w:hAnsi="宋体" w:hint="eastAsia"/>
          <w:color w:val="000000"/>
          <w:sz w:val="24"/>
          <w:u w:val="single"/>
        </w:rPr>
        <w:t>在撤销授权的书面通知以前，本授权书一直有效。</w:t>
      </w:r>
      <w:r>
        <w:rPr>
          <w:rFonts w:ascii="宋体" w:hAnsi="宋体" w:hint="eastAsia"/>
          <w:color w:val="000000"/>
          <w:sz w:val="24"/>
        </w:rPr>
        <w:t>被授权人在授权书有效期内签署的所有文件不因授权的撤销而失效。</w:t>
      </w:r>
    </w:p>
    <w:p w:rsidR="003153ED" w:rsidRDefault="00FD384D">
      <w:pPr>
        <w:snapToGrid w:val="0"/>
        <w:spacing w:beforeLines="50" w:before="120" w:after="50"/>
        <w:ind w:firstLine="480"/>
        <w:rPr>
          <w:rFonts w:ascii="宋体" w:hAnsi="宋体"/>
          <w:color w:val="000000"/>
          <w:sz w:val="24"/>
          <w:szCs w:val="20"/>
        </w:rPr>
      </w:pPr>
      <w:r>
        <w:rPr>
          <w:rFonts w:ascii="宋体" w:hAnsi="宋体" w:hint="eastAsia"/>
          <w:color w:val="000000"/>
          <w:sz w:val="24"/>
        </w:rPr>
        <w:t>被授权人无转委托权，特此委托。</w:t>
      </w:r>
    </w:p>
    <w:p w:rsidR="003153ED" w:rsidRDefault="003153ED">
      <w:pPr>
        <w:snapToGrid w:val="0"/>
        <w:spacing w:beforeLines="50" w:before="120" w:after="50"/>
        <w:rPr>
          <w:rFonts w:ascii="宋体" w:hAnsi="宋体"/>
          <w:color w:val="000000"/>
          <w:sz w:val="24"/>
          <w:szCs w:val="20"/>
        </w:rPr>
      </w:pPr>
    </w:p>
    <w:p w:rsidR="003153ED" w:rsidRDefault="00FD384D">
      <w:pPr>
        <w:snapToGrid w:val="0"/>
        <w:spacing w:beforeLines="50" w:before="120" w:after="50"/>
        <w:rPr>
          <w:rFonts w:ascii="宋体" w:hAnsi="宋体"/>
          <w:color w:val="000000"/>
          <w:sz w:val="24"/>
          <w:szCs w:val="20"/>
          <w:u w:val="single"/>
        </w:rPr>
      </w:pPr>
      <w:r>
        <w:rPr>
          <w:rFonts w:ascii="宋体" w:hAnsi="宋体"/>
          <w:color w:val="000000"/>
          <w:sz w:val="24"/>
        </w:rPr>
        <w:t>被授权人签名：法定代表人签名：</w:t>
      </w:r>
    </w:p>
    <w:p w:rsidR="003153ED" w:rsidRDefault="00FD384D">
      <w:pPr>
        <w:snapToGrid w:val="0"/>
        <w:spacing w:beforeLines="50" w:before="120" w:after="50"/>
        <w:ind w:firstLineChars="400" w:firstLine="960"/>
        <w:rPr>
          <w:rFonts w:ascii="宋体" w:hAnsi="宋体"/>
          <w:color w:val="000000"/>
          <w:sz w:val="24"/>
          <w:u w:val="single"/>
        </w:rPr>
      </w:pPr>
      <w:r>
        <w:rPr>
          <w:rFonts w:ascii="宋体" w:hAnsi="宋体"/>
          <w:color w:val="000000"/>
          <w:sz w:val="24"/>
        </w:rPr>
        <w:t>职务：职务：</w:t>
      </w:r>
    </w:p>
    <w:p w:rsidR="003153ED" w:rsidRDefault="00FD384D">
      <w:pPr>
        <w:snapToGrid w:val="0"/>
        <w:spacing w:beforeLines="50" w:before="120" w:after="50"/>
        <w:ind w:firstLineChars="400" w:firstLine="960"/>
        <w:rPr>
          <w:rFonts w:ascii="宋体" w:hAnsi="宋体"/>
          <w:color w:val="000000"/>
          <w:sz w:val="24"/>
          <w:szCs w:val="20"/>
        </w:rPr>
      </w:pPr>
      <w:r>
        <w:rPr>
          <w:rFonts w:ascii="宋体" w:hAnsi="宋体" w:hint="eastAsia"/>
          <w:color w:val="000000"/>
          <w:sz w:val="24"/>
          <w:szCs w:val="20"/>
        </w:rPr>
        <w:t>联系电话：联系电话：</w:t>
      </w:r>
    </w:p>
    <w:p w:rsidR="003153ED" w:rsidRDefault="00FD384D">
      <w:pPr>
        <w:snapToGrid w:val="0"/>
        <w:spacing w:beforeLines="50" w:before="120" w:after="50"/>
        <w:rPr>
          <w:rFonts w:ascii="宋体" w:hAnsi="宋体"/>
          <w:color w:val="000000"/>
          <w:sz w:val="24"/>
          <w:szCs w:val="20"/>
        </w:rPr>
      </w:pPr>
      <w:r>
        <w:rPr>
          <w:rFonts w:ascii="宋体" w:hAnsi="宋体"/>
          <w:color w:val="000000"/>
          <w:sz w:val="24"/>
        </w:rPr>
        <w:t>被授权人身份证号码：</w:t>
      </w:r>
    </w:p>
    <w:p w:rsidR="003153ED" w:rsidRDefault="00FD384D">
      <w:pPr>
        <w:snapToGrid w:val="0"/>
        <w:spacing w:beforeLines="50" w:before="120" w:after="50"/>
        <w:rPr>
          <w:rFonts w:ascii="宋体" w:hAnsi="宋体"/>
          <w:color w:val="000000"/>
          <w:sz w:val="24"/>
          <w:szCs w:val="20"/>
        </w:rPr>
      </w:pPr>
      <w:r>
        <w:rPr>
          <w:rFonts w:ascii="宋体" w:hAnsi="宋体" w:cs="宋体" w:hint="eastAsia"/>
          <w:color w:val="000000"/>
          <w:sz w:val="24"/>
        </w:rPr>
        <w:t>投标供应商（盖章）：</w:t>
      </w:r>
    </w:p>
    <w:p w:rsidR="003153ED" w:rsidRDefault="00FD384D">
      <w:pPr>
        <w:snapToGrid w:val="0"/>
        <w:spacing w:beforeLines="50" w:before="120" w:after="50"/>
        <w:jc w:val="center"/>
        <w:rPr>
          <w:rFonts w:ascii="宋体" w:hAnsi="宋体"/>
          <w:color w:val="000000"/>
          <w:sz w:val="24"/>
          <w:szCs w:val="20"/>
        </w:rPr>
      </w:pPr>
      <w:r>
        <w:rPr>
          <w:rFonts w:ascii="宋体" w:hAnsi="宋体"/>
          <w:color w:val="000000"/>
          <w:sz w:val="24"/>
        </w:rPr>
        <w:t>年月日</w:t>
      </w:r>
    </w:p>
    <w:p w:rsidR="003153ED" w:rsidRDefault="003153ED">
      <w:pPr>
        <w:snapToGrid w:val="0"/>
        <w:spacing w:beforeLines="50" w:before="120" w:after="50"/>
        <w:ind w:firstLineChars="1500" w:firstLine="3600"/>
        <w:rPr>
          <w:rFonts w:ascii="宋体" w:hAnsi="宋体"/>
          <w:color w:val="000000"/>
          <w:sz w:val="24"/>
          <w:szCs w:val="20"/>
        </w:rPr>
      </w:pPr>
    </w:p>
    <w:p w:rsidR="003153ED" w:rsidRDefault="00FD384D">
      <w:pPr>
        <w:snapToGrid w:val="0"/>
        <w:spacing w:beforeLines="50" w:before="120" w:after="50"/>
        <w:rPr>
          <w:rFonts w:ascii="宋体" w:hAnsi="宋体"/>
          <w:color w:val="000000"/>
          <w:sz w:val="24"/>
        </w:rPr>
      </w:pPr>
      <w:r>
        <w:rPr>
          <w:rFonts w:ascii="宋体" w:hAnsi="宋体" w:hint="eastAsia"/>
          <w:color w:val="000000"/>
          <w:sz w:val="24"/>
        </w:rPr>
        <w:t>法定代表人身份证扫描件：</w:t>
      </w:r>
    </w:p>
    <w:p w:rsidR="003153ED" w:rsidRDefault="003153ED">
      <w:pPr>
        <w:snapToGrid w:val="0"/>
        <w:spacing w:beforeLines="50" w:before="120" w:after="50"/>
        <w:rPr>
          <w:rFonts w:ascii="宋体" w:hAnsi="宋体"/>
          <w:color w:val="000000"/>
          <w:sz w:val="24"/>
        </w:rPr>
      </w:pPr>
    </w:p>
    <w:p w:rsidR="003153ED" w:rsidRDefault="003153ED">
      <w:pPr>
        <w:snapToGrid w:val="0"/>
        <w:spacing w:beforeLines="50" w:before="120" w:after="50"/>
        <w:rPr>
          <w:rFonts w:ascii="宋体" w:hAnsi="宋体"/>
          <w:color w:val="000000"/>
          <w:sz w:val="24"/>
        </w:rPr>
      </w:pPr>
    </w:p>
    <w:p w:rsidR="003153ED" w:rsidRDefault="003153ED">
      <w:pPr>
        <w:snapToGrid w:val="0"/>
        <w:spacing w:beforeLines="50" w:before="120" w:after="50"/>
        <w:rPr>
          <w:rFonts w:ascii="宋体" w:hAnsi="宋体"/>
          <w:color w:val="000000"/>
          <w:sz w:val="24"/>
        </w:rPr>
      </w:pPr>
    </w:p>
    <w:p w:rsidR="003153ED" w:rsidRDefault="00FD384D">
      <w:pPr>
        <w:snapToGrid w:val="0"/>
        <w:spacing w:beforeLines="50" w:before="120" w:after="50"/>
        <w:rPr>
          <w:rFonts w:ascii="宋体" w:hAnsi="宋体"/>
          <w:color w:val="000000"/>
          <w:sz w:val="24"/>
        </w:rPr>
      </w:pPr>
      <w:r>
        <w:rPr>
          <w:rFonts w:ascii="宋体" w:hAnsi="宋体" w:hint="eastAsia"/>
          <w:color w:val="000000"/>
          <w:sz w:val="24"/>
        </w:rPr>
        <w:t>被授权人身份证扫描件：</w:t>
      </w:r>
    </w:p>
    <w:p w:rsidR="003153ED" w:rsidRDefault="003153ED">
      <w:pPr>
        <w:snapToGrid w:val="0"/>
        <w:spacing w:beforeLines="50" w:before="120" w:after="50"/>
        <w:rPr>
          <w:rFonts w:ascii="宋体" w:hAnsi="宋体"/>
          <w:color w:val="000000"/>
          <w:sz w:val="24"/>
        </w:rPr>
      </w:pPr>
    </w:p>
    <w:p w:rsidR="003153ED" w:rsidRDefault="003153ED">
      <w:pPr>
        <w:snapToGrid w:val="0"/>
        <w:spacing w:beforeLines="50" w:before="120" w:after="50"/>
        <w:rPr>
          <w:rFonts w:ascii="宋体" w:hAnsi="宋体"/>
          <w:color w:val="000000"/>
          <w:sz w:val="24"/>
        </w:rPr>
      </w:pPr>
    </w:p>
    <w:p w:rsidR="003153ED" w:rsidRDefault="003153ED">
      <w:pPr>
        <w:snapToGrid w:val="0"/>
        <w:spacing w:beforeLines="50" w:before="120" w:after="50"/>
        <w:rPr>
          <w:rFonts w:ascii="宋体" w:hAnsi="宋体"/>
          <w:color w:val="000000"/>
          <w:sz w:val="24"/>
        </w:rPr>
      </w:pPr>
    </w:p>
    <w:p w:rsidR="003153ED" w:rsidRDefault="003153ED">
      <w:pPr>
        <w:snapToGrid w:val="0"/>
        <w:spacing w:beforeLines="50" w:before="120" w:after="50"/>
        <w:rPr>
          <w:rFonts w:ascii="宋体" w:hAnsi="宋体"/>
          <w:color w:val="000000"/>
          <w:sz w:val="24"/>
        </w:rPr>
      </w:pPr>
    </w:p>
    <w:p w:rsidR="003153ED" w:rsidRDefault="003153ED">
      <w:pPr>
        <w:snapToGrid w:val="0"/>
        <w:spacing w:beforeLines="50" w:before="120" w:after="50"/>
        <w:rPr>
          <w:rFonts w:ascii="宋体" w:hAnsi="宋体"/>
          <w:color w:val="000000"/>
          <w:sz w:val="24"/>
        </w:rPr>
      </w:pPr>
    </w:p>
    <w:p w:rsidR="003153ED" w:rsidRDefault="003153ED">
      <w:pPr>
        <w:snapToGrid w:val="0"/>
        <w:spacing w:beforeLines="50" w:before="120" w:after="50"/>
        <w:rPr>
          <w:rFonts w:ascii="宋体" w:hAnsi="宋体"/>
          <w:color w:val="000000"/>
          <w:sz w:val="24"/>
        </w:rPr>
      </w:pPr>
    </w:p>
    <w:p w:rsidR="003153ED" w:rsidRDefault="003153ED">
      <w:pPr>
        <w:snapToGrid w:val="0"/>
        <w:spacing w:beforeLines="50" w:before="120" w:after="50"/>
        <w:rPr>
          <w:rFonts w:ascii="宋体" w:hAnsi="宋体"/>
          <w:color w:val="000000"/>
          <w:sz w:val="24"/>
        </w:rPr>
      </w:pPr>
    </w:p>
    <w:p w:rsidR="003153ED" w:rsidRDefault="003153ED">
      <w:pPr>
        <w:snapToGrid w:val="0"/>
        <w:spacing w:beforeLines="50" w:before="120" w:after="50"/>
        <w:rPr>
          <w:rFonts w:ascii="宋体" w:hAnsi="宋体"/>
          <w:color w:val="000000"/>
          <w:sz w:val="24"/>
        </w:rPr>
      </w:pPr>
    </w:p>
    <w:p w:rsidR="003153ED" w:rsidRDefault="003153ED">
      <w:pPr>
        <w:snapToGrid w:val="0"/>
        <w:spacing w:beforeLines="50" w:before="120" w:after="50"/>
        <w:rPr>
          <w:rFonts w:ascii="宋体" w:hAnsi="宋体"/>
          <w:color w:val="000000"/>
          <w:sz w:val="24"/>
        </w:rPr>
      </w:pPr>
    </w:p>
    <w:p w:rsidR="003153ED" w:rsidRDefault="003153ED">
      <w:pPr>
        <w:snapToGrid w:val="0"/>
        <w:spacing w:beforeLines="50" w:before="120" w:after="50"/>
        <w:rPr>
          <w:rFonts w:ascii="宋体" w:hAnsi="宋体"/>
          <w:color w:val="000000"/>
          <w:sz w:val="24"/>
        </w:rPr>
      </w:pPr>
    </w:p>
    <w:p w:rsidR="003153ED" w:rsidRDefault="00FD384D">
      <w:pPr>
        <w:pStyle w:val="30"/>
        <w:rPr>
          <w:rFonts w:ascii="宋体" w:hAnsi="宋体"/>
          <w:color w:val="000000"/>
          <w:sz w:val="24"/>
        </w:rPr>
      </w:pPr>
      <w:r>
        <w:rPr>
          <w:rFonts w:ascii="宋体" w:hAnsi="宋体" w:hint="eastAsia"/>
          <w:color w:val="000000"/>
          <w:sz w:val="24"/>
        </w:rPr>
        <w:t>5.参加政府采购活动前3年内在经营活动中没有重大违法记录的声明函格式：</w:t>
      </w:r>
    </w:p>
    <w:p w:rsidR="003153ED" w:rsidRDefault="00FD384D">
      <w:pPr>
        <w:autoSpaceDE w:val="0"/>
        <w:autoSpaceDN w:val="0"/>
        <w:adjustRightInd w:val="0"/>
        <w:spacing w:line="460" w:lineRule="atLeast"/>
        <w:jc w:val="center"/>
        <w:rPr>
          <w:rFonts w:ascii="宋体" w:hAnsi="宋体"/>
          <w:color w:val="000000"/>
          <w:sz w:val="30"/>
          <w:szCs w:val="30"/>
          <w:lang w:val="zh-CN"/>
        </w:rPr>
      </w:pPr>
      <w:r>
        <w:rPr>
          <w:rFonts w:ascii="宋体" w:hAnsi="宋体" w:hint="eastAsia"/>
          <w:b/>
          <w:color w:val="000000"/>
          <w:sz w:val="24"/>
        </w:rPr>
        <w:t>参加政府采购活动前3年内在经营活动中没有重大违法记录的声明函</w:t>
      </w:r>
    </w:p>
    <w:p w:rsidR="003153ED" w:rsidRDefault="00FD384D">
      <w:pPr>
        <w:widowControl/>
        <w:snapToGrid w:val="0"/>
        <w:spacing w:line="460" w:lineRule="exact"/>
        <w:jc w:val="left"/>
        <w:rPr>
          <w:rFonts w:ascii="宋体" w:hAnsi="宋体" w:cs="宋体"/>
          <w:color w:val="000000"/>
          <w:sz w:val="24"/>
          <w:u w:val="single"/>
        </w:rPr>
      </w:pPr>
      <w:r>
        <w:rPr>
          <w:rFonts w:ascii="宋体" w:hAnsi="宋体" w:cs="黑体" w:hint="eastAsia"/>
          <w:color w:val="000000"/>
          <w:sz w:val="22"/>
          <w:u w:val="single"/>
        </w:rPr>
        <w:t>（</w:t>
      </w:r>
      <w:r>
        <w:rPr>
          <w:rFonts w:ascii="宋体" w:hAnsi="宋体" w:cs="宋体" w:hint="eastAsia"/>
          <w:color w:val="000000"/>
          <w:sz w:val="24"/>
          <w:u w:val="single"/>
        </w:rPr>
        <w:t>采购单位名称）、金华市公共资源交易中心浦江县分中心：</w:t>
      </w:r>
    </w:p>
    <w:p w:rsidR="003153ED" w:rsidRDefault="00FD384D">
      <w:pPr>
        <w:widowControl/>
        <w:snapToGrid w:val="0"/>
        <w:spacing w:line="460" w:lineRule="exact"/>
        <w:ind w:firstLineChars="200" w:firstLine="480"/>
        <w:jc w:val="left"/>
        <w:rPr>
          <w:rFonts w:ascii="宋体" w:hAnsi="宋体" w:cs="宋体"/>
          <w:color w:val="000000"/>
          <w:sz w:val="24"/>
        </w:rPr>
      </w:pPr>
      <w:r>
        <w:rPr>
          <w:rFonts w:ascii="宋体" w:hAnsi="宋体" w:cs="宋体" w:hint="eastAsia"/>
          <w:color w:val="000000"/>
          <w:sz w:val="24"/>
        </w:rPr>
        <w:t>我方</w:t>
      </w:r>
      <w:r>
        <w:rPr>
          <w:rFonts w:ascii="宋体" w:hAnsi="宋体" w:cs="宋体" w:hint="eastAsia"/>
          <w:color w:val="000000"/>
          <w:sz w:val="24"/>
          <w:u w:val="single"/>
        </w:rPr>
        <w:t>（供应商）</w:t>
      </w:r>
      <w:r>
        <w:rPr>
          <w:rFonts w:ascii="宋体" w:hAnsi="宋体" w:cs="宋体" w:hint="eastAsia"/>
          <w:color w:val="000000"/>
          <w:sz w:val="24"/>
        </w:rPr>
        <w:t>具有良好的商业信誉，依法缴纳税收和社会保障资金，未被列入失信被执行人名单、重大税收违法案件当事人名单、政府采购严重违法失信行为记录名单，参加本次政府采购活动前3年内在经营活动中没有重大违法记录（没有因违法经营受到刑事处罚，没有被责令停产停业、被吊销许可证或者执照、被处以较大数额罚款等行政处罚，没有因违法经营被禁止参加政府采购活动的期限未满情形）。如有虚假，采购人可取消我方任何资格（投标/中标/签订合同），我方对此无任何异议。</w:t>
      </w:r>
    </w:p>
    <w:p w:rsidR="003153ED" w:rsidRDefault="003153ED">
      <w:pPr>
        <w:widowControl/>
        <w:snapToGrid w:val="0"/>
        <w:spacing w:line="460" w:lineRule="exact"/>
        <w:ind w:firstLineChars="200" w:firstLine="480"/>
        <w:jc w:val="left"/>
        <w:rPr>
          <w:rFonts w:ascii="宋体" w:hAnsi="宋体" w:cs="宋体"/>
          <w:color w:val="000000"/>
          <w:sz w:val="24"/>
        </w:rPr>
      </w:pPr>
    </w:p>
    <w:p w:rsidR="003153ED" w:rsidRDefault="00FD384D">
      <w:pPr>
        <w:snapToGrid w:val="0"/>
        <w:spacing w:beforeLines="50" w:before="120" w:after="50"/>
        <w:rPr>
          <w:rFonts w:ascii="宋体" w:hAnsi="宋体" w:cs="宋体"/>
          <w:color w:val="000000"/>
          <w:sz w:val="24"/>
        </w:rPr>
      </w:pPr>
      <w:r>
        <w:rPr>
          <w:rFonts w:ascii="宋体" w:hAnsi="宋体" w:cs="宋体" w:hint="eastAsia"/>
          <w:color w:val="000000"/>
          <w:sz w:val="24"/>
        </w:rPr>
        <w:t>特此承诺！</w:t>
      </w:r>
    </w:p>
    <w:p w:rsidR="003153ED" w:rsidRDefault="00FD384D">
      <w:pPr>
        <w:pStyle w:val="a7"/>
        <w:snapToGrid w:val="0"/>
        <w:ind w:firstLineChars="200" w:firstLine="480"/>
        <w:jc w:val="center"/>
        <w:rPr>
          <w:rFonts w:ascii="宋体" w:eastAsia="宋体" w:hAnsi="宋体"/>
          <w:color w:val="000000"/>
          <w:sz w:val="24"/>
          <w:u w:val="single"/>
        </w:rPr>
      </w:pPr>
      <w:r>
        <w:rPr>
          <w:rFonts w:ascii="宋体" w:eastAsia="宋体" w:hAnsi="宋体" w:cs="宋体" w:hint="eastAsia"/>
          <w:color w:val="000000"/>
          <w:sz w:val="24"/>
          <w:szCs w:val="24"/>
        </w:rPr>
        <w:t>法定代表人或其授权代表（签字或盖章）</w:t>
      </w:r>
      <w:r>
        <w:rPr>
          <w:rFonts w:ascii="宋体" w:eastAsia="宋体" w:hAnsi="宋体" w:hint="eastAsia"/>
          <w:color w:val="000000"/>
          <w:sz w:val="24"/>
        </w:rPr>
        <w:t>：</w:t>
      </w:r>
      <w:r>
        <w:rPr>
          <w:rFonts w:ascii="宋体" w:eastAsia="宋体" w:hAnsi="宋体" w:hint="eastAsia"/>
          <w:color w:val="000000"/>
          <w:sz w:val="24"/>
          <w:u w:val="single"/>
        </w:rPr>
        <w:t xml:space="preserve">　　</w:t>
      </w:r>
    </w:p>
    <w:p w:rsidR="003153ED" w:rsidRDefault="00FD384D">
      <w:pPr>
        <w:snapToGrid w:val="0"/>
        <w:spacing w:before="50"/>
        <w:ind w:leftChars="228" w:left="479"/>
        <w:jc w:val="center"/>
        <w:rPr>
          <w:rFonts w:ascii="宋体" w:hAnsi="宋体"/>
          <w:color w:val="000000"/>
          <w:sz w:val="24"/>
        </w:rPr>
      </w:pPr>
      <w:r>
        <w:rPr>
          <w:rFonts w:ascii="宋体" w:hAnsi="宋体" w:cs="宋体" w:hint="eastAsia"/>
          <w:color w:val="000000"/>
          <w:sz w:val="24"/>
        </w:rPr>
        <w:t>投标供应商（盖章）</w:t>
      </w:r>
      <w:r>
        <w:rPr>
          <w:rFonts w:ascii="宋体" w:hAnsi="宋体" w:hint="eastAsia"/>
          <w:color w:val="000000"/>
          <w:sz w:val="24"/>
        </w:rPr>
        <w:t>：</w:t>
      </w:r>
    </w:p>
    <w:p w:rsidR="003153ED" w:rsidRDefault="00FD384D">
      <w:pPr>
        <w:snapToGrid w:val="0"/>
        <w:spacing w:beforeLines="50" w:before="120" w:after="50"/>
        <w:jc w:val="right"/>
        <w:rPr>
          <w:rFonts w:ascii="宋体" w:hAnsi="宋体"/>
          <w:color w:val="000000"/>
          <w:sz w:val="24"/>
        </w:rPr>
      </w:pPr>
      <w:r>
        <w:rPr>
          <w:rFonts w:ascii="宋体" w:hAnsi="宋体" w:hint="eastAsia"/>
          <w:color w:val="000000"/>
          <w:sz w:val="24"/>
        </w:rPr>
        <w:t>年月日</w:t>
      </w:r>
    </w:p>
    <w:p w:rsidR="003153ED" w:rsidRDefault="00FD384D">
      <w:pPr>
        <w:pStyle w:val="30"/>
        <w:rPr>
          <w:rFonts w:ascii="宋体" w:hAnsi="宋体"/>
          <w:color w:val="000000"/>
          <w:sz w:val="24"/>
        </w:rPr>
      </w:pPr>
      <w:r>
        <w:rPr>
          <w:rFonts w:ascii="宋体" w:hAnsi="宋体" w:hint="eastAsia"/>
          <w:color w:val="000000"/>
          <w:sz w:val="24"/>
        </w:rPr>
        <w:t>6.评分对应表格式：</w:t>
      </w:r>
    </w:p>
    <w:p w:rsidR="003153ED" w:rsidRDefault="00FD384D">
      <w:pPr>
        <w:snapToGrid w:val="0"/>
        <w:spacing w:beforeLines="50" w:before="120" w:after="50"/>
        <w:jc w:val="center"/>
        <w:rPr>
          <w:rFonts w:ascii="宋体" w:hAnsi="宋体"/>
          <w:b/>
          <w:color w:val="000000"/>
          <w:sz w:val="24"/>
        </w:rPr>
      </w:pPr>
      <w:r>
        <w:rPr>
          <w:rFonts w:ascii="宋体" w:hAnsi="宋体" w:hint="eastAsia"/>
          <w:b/>
          <w:color w:val="000000"/>
          <w:sz w:val="24"/>
        </w:rPr>
        <w:t>评分对应表</w:t>
      </w:r>
    </w:p>
    <w:p w:rsidR="003153ED" w:rsidRDefault="00FD384D">
      <w:pPr>
        <w:snapToGrid w:val="0"/>
        <w:spacing w:beforeLines="50" w:before="120" w:after="50"/>
        <w:jc w:val="center"/>
        <w:rPr>
          <w:rFonts w:ascii="宋体" w:hAnsi="宋体"/>
          <w:color w:val="000000"/>
          <w:sz w:val="30"/>
          <w:szCs w:val="30"/>
          <w:lang w:val="zh-CN"/>
        </w:rPr>
      </w:pPr>
      <w:r>
        <w:rPr>
          <w:rFonts w:ascii="宋体" w:hAnsi="宋体" w:hint="eastAsia"/>
          <w:color w:val="000000"/>
          <w:sz w:val="24"/>
          <w:szCs w:val="30"/>
          <w:lang w:val="zh-CN"/>
        </w:rPr>
        <w:t>标项：</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52"/>
        <w:gridCol w:w="3969"/>
        <w:gridCol w:w="1701"/>
      </w:tblGrid>
      <w:tr w:rsidR="003153ED">
        <w:trPr>
          <w:trHeight w:hRule="exact" w:val="567"/>
        </w:trPr>
        <w:tc>
          <w:tcPr>
            <w:tcW w:w="3652"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spacing w:beforeLines="50" w:before="120"/>
              <w:jc w:val="center"/>
              <w:rPr>
                <w:rFonts w:ascii="宋体" w:hAnsi="宋体" w:cs="宋体"/>
                <w:color w:val="000000"/>
                <w:sz w:val="24"/>
              </w:rPr>
            </w:pPr>
            <w:r>
              <w:rPr>
                <w:rFonts w:ascii="宋体" w:hAnsi="宋体" w:cs="宋体" w:hint="eastAsia"/>
                <w:color w:val="000000"/>
                <w:sz w:val="24"/>
              </w:rPr>
              <w:t>评分项目（报价除外）</w:t>
            </w:r>
          </w:p>
        </w:tc>
        <w:tc>
          <w:tcPr>
            <w:tcW w:w="3969"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spacing w:beforeLines="50" w:before="120"/>
              <w:jc w:val="center"/>
              <w:rPr>
                <w:rFonts w:ascii="宋体" w:hAnsi="宋体" w:cs="宋体"/>
                <w:color w:val="000000"/>
                <w:sz w:val="24"/>
              </w:rPr>
            </w:pPr>
            <w:r>
              <w:rPr>
                <w:rFonts w:ascii="宋体" w:hAnsi="宋体" w:cs="宋体" w:hint="eastAsia"/>
                <w:color w:val="000000"/>
                <w:sz w:val="24"/>
              </w:rPr>
              <w:t>投标文件对应资料</w:t>
            </w:r>
          </w:p>
        </w:tc>
        <w:tc>
          <w:tcPr>
            <w:tcW w:w="1701"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spacing w:beforeLines="50" w:before="120"/>
              <w:jc w:val="center"/>
              <w:rPr>
                <w:rFonts w:ascii="宋体" w:hAnsi="宋体" w:cs="宋体"/>
                <w:color w:val="000000"/>
                <w:sz w:val="24"/>
              </w:rPr>
            </w:pPr>
            <w:r>
              <w:rPr>
                <w:rFonts w:ascii="宋体" w:hAnsi="宋体" w:cs="宋体" w:hint="eastAsia"/>
                <w:color w:val="000000"/>
                <w:sz w:val="24"/>
              </w:rPr>
              <w:t>投标文件页码</w:t>
            </w:r>
          </w:p>
        </w:tc>
      </w:tr>
      <w:tr w:rsidR="003153ED">
        <w:trPr>
          <w:trHeight w:hRule="exact" w:val="567"/>
        </w:trPr>
        <w:tc>
          <w:tcPr>
            <w:tcW w:w="3652" w:type="dxa"/>
            <w:tcBorders>
              <w:top w:val="single" w:sz="4" w:space="0" w:color="auto"/>
              <w:left w:val="single" w:sz="4" w:space="0" w:color="auto"/>
              <w:bottom w:val="single" w:sz="4" w:space="0" w:color="auto"/>
              <w:right w:val="single" w:sz="4" w:space="0" w:color="auto"/>
            </w:tcBorders>
          </w:tcPr>
          <w:p w:rsidR="003153ED" w:rsidRDefault="003153ED">
            <w:pPr>
              <w:snapToGrid w:val="0"/>
              <w:rPr>
                <w:rFonts w:ascii="宋体" w:hAnsi="宋体" w:cs="宋体"/>
                <w:color w:val="000000"/>
                <w:sz w:val="24"/>
              </w:rPr>
            </w:pPr>
          </w:p>
        </w:tc>
        <w:tc>
          <w:tcPr>
            <w:tcW w:w="3969"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 w:val="24"/>
              </w:rPr>
            </w:pPr>
          </w:p>
        </w:tc>
        <w:tc>
          <w:tcPr>
            <w:tcW w:w="1701"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 w:val="24"/>
              </w:rPr>
            </w:pPr>
          </w:p>
        </w:tc>
      </w:tr>
      <w:tr w:rsidR="003153ED">
        <w:trPr>
          <w:trHeight w:hRule="exact" w:val="567"/>
        </w:trPr>
        <w:tc>
          <w:tcPr>
            <w:tcW w:w="3652" w:type="dxa"/>
            <w:tcBorders>
              <w:top w:val="single" w:sz="4" w:space="0" w:color="auto"/>
              <w:left w:val="single" w:sz="4" w:space="0" w:color="auto"/>
              <w:bottom w:val="single" w:sz="4" w:space="0" w:color="auto"/>
              <w:right w:val="single" w:sz="4" w:space="0" w:color="auto"/>
            </w:tcBorders>
          </w:tcPr>
          <w:p w:rsidR="003153ED" w:rsidRDefault="003153ED">
            <w:pPr>
              <w:snapToGrid w:val="0"/>
              <w:rPr>
                <w:rFonts w:ascii="宋体" w:hAnsi="宋体" w:cs="宋体"/>
                <w:color w:val="000000"/>
                <w:sz w:val="24"/>
              </w:rPr>
            </w:pPr>
          </w:p>
        </w:tc>
        <w:tc>
          <w:tcPr>
            <w:tcW w:w="3969"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 w:val="24"/>
              </w:rPr>
            </w:pPr>
          </w:p>
        </w:tc>
        <w:tc>
          <w:tcPr>
            <w:tcW w:w="1701"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ind w:left="43"/>
              <w:rPr>
                <w:rFonts w:ascii="宋体" w:hAnsi="宋体" w:cs="宋体"/>
                <w:color w:val="000000"/>
                <w:sz w:val="24"/>
              </w:rPr>
            </w:pPr>
          </w:p>
        </w:tc>
      </w:tr>
      <w:tr w:rsidR="003153ED">
        <w:trPr>
          <w:trHeight w:hRule="exact" w:val="567"/>
        </w:trPr>
        <w:tc>
          <w:tcPr>
            <w:tcW w:w="3652" w:type="dxa"/>
            <w:tcBorders>
              <w:top w:val="single" w:sz="4" w:space="0" w:color="auto"/>
              <w:left w:val="single" w:sz="4" w:space="0" w:color="auto"/>
              <w:bottom w:val="single" w:sz="4" w:space="0" w:color="auto"/>
              <w:right w:val="single" w:sz="4" w:space="0" w:color="auto"/>
            </w:tcBorders>
          </w:tcPr>
          <w:p w:rsidR="003153ED" w:rsidRDefault="003153ED">
            <w:pPr>
              <w:snapToGrid w:val="0"/>
              <w:rPr>
                <w:rFonts w:ascii="宋体" w:hAnsi="宋体" w:cs="宋体"/>
                <w:color w:val="000000"/>
                <w:sz w:val="24"/>
              </w:rPr>
            </w:pPr>
          </w:p>
        </w:tc>
        <w:tc>
          <w:tcPr>
            <w:tcW w:w="3969"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 w:val="24"/>
              </w:rPr>
            </w:pPr>
          </w:p>
        </w:tc>
        <w:tc>
          <w:tcPr>
            <w:tcW w:w="1701"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ind w:left="43"/>
              <w:rPr>
                <w:rFonts w:ascii="宋体" w:hAnsi="宋体" w:cs="宋体"/>
                <w:color w:val="000000"/>
                <w:sz w:val="24"/>
              </w:rPr>
            </w:pPr>
          </w:p>
        </w:tc>
      </w:tr>
      <w:tr w:rsidR="003153ED">
        <w:trPr>
          <w:trHeight w:hRule="exact" w:val="567"/>
        </w:trPr>
        <w:tc>
          <w:tcPr>
            <w:tcW w:w="3652" w:type="dxa"/>
            <w:tcBorders>
              <w:top w:val="single" w:sz="4" w:space="0" w:color="auto"/>
              <w:left w:val="single" w:sz="4" w:space="0" w:color="auto"/>
              <w:bottom w:val="single" w:sz="4" w:space="0" w:color="auto"/>
              <w:right w:val="single" w:sz="4" w:space="0" w:color="auto"/>
            </w:tcBorders>
          </w:tcPr>
          <w:p w:rsidR="003153ED" w:rsidRDefault="003153ED">
            <w:pPr>
              <w:snapToGrid w:val="0"/>
              <w:rPr>
                <w:rFonts w:ascii="宋体" w:hAnsi="宋体" w:cs="宋体"/>
                <w:color w:val="000000"/>
                <w:sz w:val="24"/>
              </w:rPr>
            </w:pPr>
          </w:p>
        </w:tc>
        <w:tc>
          <w:tcPr>
            <w:tcW w:w="3969"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 w:val="24"/>
              </w:rPr>
            </w:pPr>
          </w:p>
        </w:tc>
        <w:tc>
          <w:tcPr>
            <w:tcW w:w="1701"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ind w:left="43"/>
              <w:rPr>
                <w:rFonts w:ascii="宋体" w:hAnsi="宋体" w:cs="宋体"/>
                <w:color w:val="000000"/>
                <w:sz w:val="24"/>
              </w:rPr>
            </w:pPr>
          </w:p>
        </w:tc>
      </w:tr>
      <w:tr w:rsidR="003153ED">
        <w:trPr>
          <w:trHeight w:hRule="exact" w:val="567"/>
        </w:trPr>
        <w:tc>
          <w:tcPr>
            <w:tcW w:w="3652" w:type="dxa"/>
            <w:tcBorders>
              <w:top w:val="single" w:sz="4" w:space="0" w:color="auto"/>
              <w:left w:val="single" w:sz="4" w:space="0" w:color="auto"/>
              <w:bottom w:val="single" w:sz="4" w:space="0" w:color="auto"/>
              <w:right w:val="single" w:sz="4" w:space="0" w:color="auto"/>
            </w:tcBorders>
          </w:tcPr>
          <w:p w:rsidR="003153ED" w:rsidRDefault="003153ED">
            <w:pPr>
              <w:snapToGrid w:val="0"/>
              <w:rPr>
                <w:rFonts w:ascii="宋体" w:hAnsi="宋体" w:cs="宋体"/>
                <w:color w:val="000000"/>
                <w:sz w:val="24"/>
              </w:rPr>
            </w:pPr>
          </w:p>
        </w:tc>
        <w:tc>
          <w:tcPr>
            <w:tcW w:w="3969"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 w:val="24"/>
              </w:rPr>
            </w:pPr>
          </w:p>
        </w:tc>
        <w:tc>
          <w:tcPr>
            <w:tcW w:w="1701"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 w:val="24"/>
              </w:rPr>
            </w:pPr>
          </w:p>
        </w:tc>
      </w:tr>
      <w:tr w:rsidR="003153ED">
        <w:trPr>
          <w:trHeight w:hRule="exact" w:val="567"/>
        </w:trPr>
        <w:tc>
          <w:tcPr>
            <w:tcW w:w="3652" w:type="dxa"/>
            <w:tcBorders>
              <w:top w:val="single" w:sz="4" w:space="0" w:color="auto"/>
              <w:left w:val="single" w:sz="4" w:space="0" w:color="auto"/>
              <w:bottom w:val="single" w:sz="4" w:space="0" w:color="auto"/>
              <w:right w:val="single" w:sz="4" w:space="0" w:color="auto"/>
            </w:tcBorders>
          </w:tcPr>
          <w:p w:rsidR="003153ED" w:rsidRDefault="003153ED">
            <w:pPr>
              <w:snapToGrid w:val="0"/>
              <w:rPr>
                <w:rFonts w:ascii="宋体" w:hAnsi="宋体" w:cs="宋体"/>
                <w:color w:val="000000"/>
                <w:sz w:val="24"/>
              </w:rPr>
            </w:pPr>
          </w:p>
        </w:tc>
        <w:tc>
          <w:tcPr>
            <w:tcW w:w="3969"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 w:val="24"/>
              </w:rPr>
            </w:pPr>
          </w:p>
        </w:tc>
        <w:tc>
          <w:tcPr>
            <w:tcW w:w="1701"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 w:val="24"/>
              </w:rPr>
            </w:pPr>
          </w:p>
        </w:tc>
      </w:tr>
    </w:tbl>
    <w:p w:rsidR="003153ED" w:rsidRDefault="00FD384D">
      <w:pPr>
        <w:pStyle w:val="a7"/>
        <w:snapToGrid w:val="0"/>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lastRenderedPageBreak/>
        <w:t>1.注：表格可延续。</w:t>
      </w:r>
    </w:p>
    <w:p w:rsidR="003153ED" w:rsidRDefault="00FD384D">
      <w:pPr>
        <w:pStyle w:val="a7"/>
        <w:snapToGrid w:val="0"/>
        <w:ind w:firstLineChars="200" w:firstLine="480"/>
        <w:jc w:val="center"/>
        <w:rPr>
          <w:rFonts w:ascii="宋体" w:eastAsia="宋体" w:hAnsi="宋体"/>
          <w:color w:val="000000"/>
          <w:sz w:val="24"/>
          <w:u w:val="single"/>
        </w:rPr>
      </w:pPr>
      <w:r>
        <w:rPr>
          <w:rFonts w:ascii="宋体" w:eastAsia="宋体" w:hAnsi="宋体" w:cs="宋体" w:hint="eastAsia"/>
          <w:color w:val="000000"/>
          <w:sz w:val="24"/>
          <w:szCs w:val="24"/>
        </w:rPr>
        <w:t>法定代表人或其授权代表（签字或盖章）</w:t>
      </w:r>
      <w:r>
        <w:rPr>
          <w:rFonts w:ascii="宋体" w:eastAsia="宋体" w:hAnsi="宋体" w:hint="eastAsia"/>
          <w:color w:val="000000"/>
          <w:sz w:val="24"/>
        </w:rPr>
        <w:t>：</w:t>
      </w:r>
      <w:r>
        <w:rPr>
          <w:rFonts w:ascii="宋体" w:eastAsia="宋体" w:hAnsi="宋体" w:hint="eastAsia"/>
          <w:color w:val="000000"/>
          <w:sz w:val="24"/>
          <w:u w:val="single"/>
        </w:rPr>
        <w:t xml:space="preserve">　　</w:t>
      </w:r>
    </w:p>
    <w:p w:rsidR="003153ED" w:rsidRDefault="00FD384D">
      <w:pPr>
        <w:snapToGrid w:val="0"/>
        <w:spacing w:before="50"/>
        <w:ind w:leftChars="228" w:left="479"/>
        <w:jc w:val="center"/>
        <w:rPr>
          <w:rFonts w:ascii="宋体" w:hAnsi="宋体"/>
          <w:color w:val="000000"/>
          <w:sz w:val="24"/>
        </w:rPr>
      </w:pPr>
      <w:r>
        <w:rPr>
          <w:rFonts w:ascii="宋体" w:hAnsi="宋体" w:cs="宋体" w:hint="eastAsia"/>
          <w:color w:val="000000"/>
          <w:sz w:val="24"/>
        </w:rPr>
        <w:t>投标供应商（盖章）</w:t>
      </w:r>
      <w:r>
        <w:rPr>
          <w:rFonts w:ascii="宋体" w:hAnsi="宋体" w:hint="eastAsia"/>
          <w:color w:val="000000"/>
          <w:sz w:val="24"/>
        </w:rPr>
        <w:t>：</w:t>
      </w:r>
    </w:p>
    <w:p w:rsidR="003153ED" w:rsidRDefault="00FD384D">
      <w:pPr>
        <w:snapToGrid w:val="0"/>
        <w:spacing w:beforeLines="50" w:before="120" w:after="50"/>
        <w:jc w:val="right"/>
        <w:rPr>
          <w:rFonts w:ascii="宋体" w:hAnsi="宋体"/>
          <w:color w:val="000000"/>
          <w:sz w:val="24"/>
        </w:rPr>
      </w:pPr>
      <w:r>
        <w:rPr>
          <w:rFonts w:ascii="宋体" w:hAnsi="宋体" w:hint="eastAsia"/>
          <w:color w:val="000000"/>
          <w:sz w:val="24"/>
        </w:rPr>
        <w:t>年月日</w:t>
      </w:r>
    </w:p>
    <w:p w:rsidR="003153ED" w:rsidRDefault="00FD384D">
      <w:pPr>
        <w:pStyle w:val="30"/>
        <w:rPr>
          <w:rFonts w:ascii="宋体" w:hAnsi="宋体"/>
          <w:color w:val="000000"/>
          <w:sz w:val="24"/>
        </w:rPr>
      </w:pPr>
      <w:r>
        <w:rPr>
          <w:rFonts w:ascii="宋体" w:hAnsi="宋体" w:hint="eastAsia"/>
          <w:color w:val="000000"/>
          <w:sz w:val="24"/>
        </w:rPr>
        <w:t>7.投标供应商的类似成功案例的业绩文件资料：</w:t>
      </w:r>
    </w:p>
    <w:p w:rsidR="003153ED" w:rsidRDefault="00FD384D">
      <w:pPr>
        <w:pStyle w:val="af6"/>
        <w:snapToGrid w:val="0"/>
        <w:ind w:left="480" w:hanging="480"/>
        <w:rPr>
          <w:rFonts w:ascii="宋体" w:hAnsi="宋体"/>
          <w:color w:val="000000"/>
          <w:sz w:val="24"/>
        </w:rPr>
      </w:pPr>
      <w:r>
        <w:rPr>
          <w:rFonts w:ascii="宋体" w:hAnsi="宋体" w:hint="eastAsia"/>
          <w:color w:val="000000"/>
          <w:sz w:val="24"/>
        </w:rPr>
        <w:t>投标供应商</w:t>
      </w:r>
      <w:r>
        <w:rPr>
          <w:rFonts w:ascii="宋体" w:hAnsi="宋体"/>
          <w:color w:val="000000"/>
          <w:sz w:val="24"/>
        </w:rPr>
        <w:t>同类项目实施情况一览表格式：（</w:t>
      </w:r>
      <w:r>
        <w:rPr>
          <w:rFonts w:ascii="宋体" w:hAnsi="宋体" w:hint="eastAsia"/>
          <w:color w:val="000000"/>
          <w:sz w:val="24"/>
        </w:rPr>
        <w:t>投标供应商</w:t>
      </w:r>
      <w:r>
        <w:rPr>
          <w:rFonts w:ascii="宋体" w:hAnsi="宋体"/>
          <w:color w:val="000000"/>
          <w:sz w:val="24"/>
        </w:rPr>
        <w:t>同类项目合同</w:t>
      </w:r>
      <w:r>
        <w:rPr>
          <w:rFonts w:ascii="宋体" w:hAnsi="宋体" w:hint="eastAsia"/>
          <w:color w:val="000000"/>
          <w:sz w:val="24"/>
        </w:rPr>
        <w:t>扫描</w:t>
      </w:r>
      <w:r>
        <w:rPr>
          <w:rFonts w:ascii="宋体" w:hAnsi="宋体"/>
          <w:color w:val="000000"/>
          <w:sz w:val="24"/>
        </w:rPr>
        <w:t>件、用户验收报告、用户评价意见</w:t>
      </w:r>
      <w:r>
        <w:rPr>
          <w:rFonts w:ascii="宋体" w:hAnsi="宋体" w:hint="eastAsia"/>
          <w:color w:val="000000"/>
          <w:sz w:val="24"/>
        </w:rPr>
        <w:t>，</w:t>
      </w:r>
      <w:r>
        <w:rPr>
          <w:rFonts w:ascii="宋体" w:hAnsi="宋体"/>
          <w:color w:val="000000"/>
          <w:sz w:val="24"/>
        </w:rPr>
        <w:t>格式自拟）</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76"/>
        <w:gridCol w:w="1467"/>
        <w:gridCol w:w="945"/>
        <w:gridCol w:w="840"/>
        <w:gridCol w:w="1050"/>
        <w:gridCol w:w="1050"/>
        <w:gridCol w:w="735"/>
        <w:gridCol w:w="735"/>
        <w:gridCol w:w="1005"/>
      </w:tblGrid>
      <w:tr w:rsidR="003153ED">
        <w:trPr>
          <w:cantSplit/>
          <w:trHeight w:val="487"/>
        </w:trPr>
        <w:tc>
          <w:tcPr>
            <w:tcW w:w="1476" w:type="dxa"/>
            <w:vMerge w:val="restart"/>
            <w:tcBorders>
              <w:top w:val="single" w:sz="4" w:space="0" w:color="auto"/>
              <w:left w:val="single" w:sz="4" w:space="0" w:color="auto"/>
              <w:bottom w:val="single" w:sz="4" w:space="0" w:color="auto"/>
              <w:right w:val="single" w:sz="4" w:space="0" w:color="auto"/>
            </w:tcBorders>
            <w:vAlign w:val="center"/>
          </w:tcPr>
          <w:p w:rsidR="003153ED" w:rsidRDefault="00FD384D">
            <w:pPr>
              <w:snapToGrid w:val="0"/>
              <w:spacing w:line="240" w:lineRule="exact"/>
              <w:jc w:val="center"/>
              <w:rPr>
                <w:rFonts w:ascii="宋体" w:hAnsi="宋体"/>
                <w:color w:val="000000"/>
                <w:sz w:val="18"/>
                <w:szCs w:val="20"/>
              </w:rPr>
            </w:pPr>
            <w:r>
              <w:rPr>
                <w:rFonts w:ascii="宋体" w:hAnsi="宋体" w:hint="eastAsia"/>
                <w:color w:val="000000"/>
                <w:sz w:val="18"/>
              </w:rPr>
              <w:t>采购单位名称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rsidR="003153ED" w:rsidRDefault="00FD384D">
            <w:pPr>
              <w:snapToGrid w:val="0"/>
              <w:spacing w:line="240" w:lineRule="exact"/>
              <w:jc w:val="center"/>
              <w:rPr>
                <w:rFonts w:ascii="宋体" w:hAnsi="宋体"/>
                <w:color w:val="000000"/>
                <w:sz w:val="18"/>
                <w:szCs w:val="20"/>
              </w:rPr>
            </w:pPr>
            <w:r>
              <w:rPr>
                <w:rFonts w:ascii="宋体" w:hAnsi="宋体" w:hint="eastAsia"/>
                <w:color w:val="000000"/>
                <w:sz w:val="18"/>
              </w:rPr>
              <w:t>设备或项目名称</w:t>
            </w:r>
          </w:p>
        </w:tc>
        <w:tc>
          <w:tcPr>
            <w:tcW w:w="945" w:type="dxa"/>
            <w:vMerge w:val="restart"/>
            <w:tcBorders>
              <w:top w:val="single" w:sz="4" w:space="0" w:color="auto"/>
              <w:left w:val="single" w:sz="4" w:space="0" w:color="auto"/>
              <w:bottom w:val="single" w:sz="4" w:space="0" w:color="auto"/>
              <w:right w:val="single" w:sz="4" w:space="0" w:color="auto"/>
            </w:tcBorders>
            <w:vAlign w:val="center"/>
          </w:tcPr>
          <w:p w:rsidR="003153ED" w:rsidRDefault="00FD384D">
            <w:pPr>
              <w:snapToGrid w:val="0"/>
              <w:spacing w:line="240" w:lineRule="exact"/>
              <w:jc w:val="center"/>
              <w:rPr>
                <w:rFonts w:ascii="宋体" w:hAnsi="宋体"/>
                <w:color w:val="000000"/>
                <w:sz w:val="18"/>
                <w:szCs w:val="20"/>
              </w:rPr>
            </w:pPr>
            <w:r>
              <w:rPr>
                <w:rFonts w:ascii="宋体" w:hAnsi="宋体" w:hint="eastAsia"/>
                <w:color w:val="000000"/>
                <w:sz w:val="18"/>
              </w:rPr>
              <w:t>采购</w:t>
            </w:r>
          </w:p>
          <w:p w:rsidR="003153ED" w:rsidRDefault="00FD384D">
            <w:pPr>
              <w:snapToGrid w:val="0"/>
              <w:spacing w:line="240" w:lineRule="exact"/>
              <w:jc w:val="center"/>
              <w:rPr>
                <w:rFonts w:ascii="宋体" w:hAnsi="宋体"/>
                <w:color w:val="000000"/>
                <w:sz w:val="18"/>
                <w:szCs w:val="20"/>
              </w:rPr>
            </w:pPr>
            <w:r>
              <w:rPr>
                <w:rFonts w:ascii="宋体" w:hAnsi="宋体" w:hint="eastAsia"/>
                <w:color w:val="000000"/>
                <w:sz w:val="18"/>
              </w:rPr>
              <w:t>数量</w:t>
            </w:r>
          </w:p>
        </w:tc>
        <w:tc>
          <w:tcPr>
            <w:tcW w:w="840" w:type="dxa"/>
            <w:vMerge w:val="restart"/>
            <w:tcBorders>
              <w:top w:val="single" w:sz="4" w:space="0" w:color="auto"/>
              <w:left w:val="single" w:sz="4" w:space="0" w:color="auto"/>
              <w:bottom w:val="single" w:sz="4" w:space="0" w:color="auto"/>
              <w:right w:val="single" w:sz="4" w:space="0" w:color="auto"/>
            </w:tcBorders>
            <w:vAlign w:val="center"/>
          </w:tcPr>
          <w:p w:rsidR="003153ED" w:rsidRDefault="00FD384D">
            <w:pPr>
              <w:snapToGrid w:val="0"/>
              <w:spacing w:line="240" w:lineRule="exact"/>
              <w:jc w:val="center"/>
              <w:rPr>
                <w:rFonts w:ascii="宋体" w:hAnsi="宋体"/>
                <w:color w:val="000000"/>
                <w:sz w:val="18"/>
                <w:szCs w:val="20"/>
              </w:rPr>
            </w:pPr>
            <w:r>
              <w:rPr>
                <w:rFonts w:ascii="宋体" w:hAnsi="宋体" w:hint="eastAsia"/>
                <w:color w:val="000000"/>
                <w:sz w:val="18"/>
              </w:rPr>
              <w:t>单价</w:t>
            </w:r>
          </w:p>
        </w:tc>
        <w:tc>
          <w:tcPr>
            <w:tcW w:w="1050" w:type="dxa"/>
            <w:vMerge w:val="restart"/>
            <w:tcBorders>
              <w:top w:val="single" w:sz="4" w:space="0" w:color="auto"/>
              <w:left w:val="single" w:sz="4" w:space="0" w:color="auto"/>
              <w:bottom w:val="single" w:sz="4" w:space="0" w:color="auto"/>
              <w:right w:val="single" w:sz="4" w:space="0" w:color="auto"/>
            </w:tcBorders>
            <w:vAlign w:val="center"/>
          </w:tcPr>
          <w:p w:rsidR="003153ED" w:rsidRDefault="00FD384D">
            <w:pPr>
              <w:snapToGrid w:val="0"/>
              <w:spacing w:line="240" w:lineRule="exact"/>
              <w:jc w:val="center"/>
              <w:rPr>
                <w:rFonts w:ascii="宋体" w:hAnsi="宋体"/>
                <w:color w:val="000000"/>
                <w:sz w:val="18"/>
                <w:szCs w:val="20"/>
              </w:rPr>
            </w:pPr>
            <w:r>
              <w:rPr>
                <w:rFonts w:ascii="宋体" w:hAnsi="宋体" w:hint="eastAsia"/>
                <w:color w:val="000000"/>
                <w:sz w:val="18"/>
              </w:rPr>
              <w:t>合同</w:t>
            </w:r>
          </w:p>
          <w:p w:rsidR="003153ED" w:rsidRDefault="00FD384D">
            <w:pPr>
              <w:snapToGrid w:val="0"/>
              <w:spacing w:line="240" w:lineRule="exact"/>
              <w:jc w:val="center"/>
              <w:rPr>
                <w:rFonts w:ascii="宋体" w:hAnsi="宋体"/>
                <w:color w:val="000000"/>
                <w:sz w:val="18"/>
                <w:szCs w:val="20"/>
              </w:rPr>
            </w:pPr>
            <w:r>
              <w:rPr>
                <w:rFonts w:ascii="宋体" w:hAnsi="宋体" w:hint="eastAsia"/>
                <w:color w:val="000000"/>
                <w:sz w:val="18"/>
              </w:rPr>
              <w:t>金额</w:t>
            </w:r>
          </w:p>
          <w:p w:rsidR="003153ED" w:rsidRDefault="00FD384D">
            <w:pPr>
              <w:snapToGrid w:val="0"/>
              <w:spacing w:line="240" w:lineRule="exact"/>
              <w:jc w:val="center"/>
              <w:rPr>
                <w:rFonts w:ascii="宋体" w:hAnsi="宋体"/>
                <w:color w:val="000000"/>
                <w:sz w:val="18"/>
                <w:szCs w:val="20"/>
              </w:rPr>
            </w:pPr>
            <w:r>
              <w:rPr>
                <w:rFonts w:ascii="宋体" w:hAnsi="宋体" w:hint="eastAsia"/>
                <w:color w:val="000000"/>
                <w:sz w:val="18"/>
              </w:rPr>
              <w:t>（万元）</w:t>
            </w:r>
          </w:p>
        </w:tc>
        <w:tc>
          <w:tcPr>
            <w:tcW w:w="2520" w:type="dxa"/>
            <w:gridSpan w:val="3"/>
            <w:tcBorders>
              <w:top w:val="single" w:sz="4" w:space="0" w:color="auto"/>
              <w:left w:val="single" w:sz="4" w:space="0" w:color="auto"/>
              <w:bottom w:val="single" w:sz="4" w:space="0" w:color="auto"/>
              <w:right w:val="single" w:sz="4" w:space="0" w:color="auto"/>
            </w:tcBorders>
            <w:vAlign w:val="center"/>
          </w:tcPr>
          <w:p w:rsidR="003153ED" w:rsidRDefault="00FD384D">
            <w:pPr>
              <w:snapToGrid w:val="0"/>
              <w:spacing w:line="240" w:lineRule="exact"/>
              <w:jc w:val="center"/>
              <w:rPr>
                <w:rFonts w:ascii="宋体" w:hAnsi="宋体"/>
                <w:color w:val="000000"/>
                <w:sz w:val="18"/>
                <w:szCs w:val="20"/>
              </w:rPr>
            </w:pPr>
            <w:r>
              <w:rPr>
                <w:rFonts w:ascii="宋体" w:hAnsi="宋体" w:hint="eastAsia"/>
                <w:color w:val="000000"/>
                <w:sz w:val="18"/>
              </w:rPr>
              <w:t>附件页码</w:t>
            </w:r>
          </w:p>
        </w:tc>
        <w:tc>
          <w:tcPr>
            <w:tcW w:w="1005" w:type="dxa"/>
            <w:vMerge w:val="restart"/>
            <w:tcBorders>
              <w:top w:val="single" w:sz="4" w:space="0" w:color="auto"/>
              <w:left w:val="single" w:sz="4" w:space="0" w:color="auto"/>
              <w:bottom w:val="single" w:sz="4" w:space="0" w:color="auto"/>
              <w:right w:val="single" w:sz="4" w:space="0" w:color="auto"/>
            </w:tcBorders>
            <w:vAlign w:val="center"/>
          </w:tcPr>
          <w:p w:rsidR="003153ED" w:rsidRDefault="00FD384D">
            <w:pPr>
              <w:snapToGrid w:val="0"/>
              <w:spacing w:line="240" w:lineRule="exact"/>
              <w:jc w:val="center"/>
              <w:rPr>
                <w:rFonts w:ascii="宋体" w:hAnsi="宋体"/>
                <w:color w:val="000000"/>
                <w:sz w:val="18"/>
                <w:szCs w:val="20"/>
              </w:rPr>
            </w:pPr>
            <w:r>
              <w:rPr>
                <w:rFonts w:ascii="宋体" w:hAnsi="宋体" w:hint="eastAsia"/>
                <w:color w:val="000000"/>
                <w:sz w:val="18"/>
              </w:rPr>
              <w:t>采购单位联系人及</w:t>
            </w:r>
          </w:p>
          <w:p w:rsidR="003153ED" w:rsidRDefault="00FD384D">
            <w:pPr>
              <w:snapToGrid w:val="0"/>
              <w:spacing w:line="240" w:lineRule="exact"/>
              <w:jc w:val="center"/>
              <w:rPr>
                <w:rFonts w:ascii="宋体" w:hAnsi="宋体"/>
                <w:color w:val="000000"/>
                <w:sz w:val="18"/>
                <w:szCs w:val="20"/>
              </w:rPr>
            </w:pPr>
            <w:r>
              <w:rPr>
                <w:rFonts w:ascii="宋体" w:hAnsi="宋体" w:hint="eastAsia"/>
                <w:color w:val="000000"/>
                <w:sz w:val="18"/>
              </w:rPr>
              <w:t>联系电话</w:t>
            </w:r>
          </w:p>
        </w:tc>
      </w:tr>
      <w:tr w:rsidR="003153ED">
        <w:trPr>
          <w:cantSplit/>
          <w:trHeight w:val="263"/>
        </w:trPr>
        <w:tc>
          <w:tcPr>
            <w:tcW w:w="1476" w:type="dxa"/>
            <w:vMerge/>
            <w:tcBorders>
              <w:top w:val="single" w:sz="4" w:space="0" w:color="auto"/>
              <w:left w:val="single" w:sz="4" w:space="0" w:color="auto"/>
              <w:bottom w:val="single" w:sz="4" w:space="0" w:color="auto"/>
              <w:right w:val="single" w:sz="4" w:space="0" w:color="auto"/>
            </w:tcBorders>
            <w:vAlign w:val="center"/>
          </w:tcPr>
          <w:p w:rsidR="003153ED" w:rsidRDefault="003153ED">
            <w:pPr>
              <w:widowControl/>
              <w:jc w:val="left"/>
              <w:rPr>
                <w:rFonts w:ascii="宋体" w:hAnsi="宋体"/>
                <w:color w:val="000000"/>
                <w:sz w:val="18"/>
              </w:rPr>
            </w:pPr>
          </w:p>
        </w:tc>
        <w:tc>
          <w:tcPr>
            <w:tcW w:w="1467" w:type="dxa"/>
            <w:vMerge/>
            <w:tcBorders>
              <w:top w:val="single" w:sz="4" w:space="0" w:color="auto"/>
              <w:left w:val="single" w:sz="4" w:space="0" w:color="auto"/>
              <w:bottom w:val="single" w:sz="4" w:space="0" w:color="auto"/>
              <w:right w:val="single" w:sz="4" w:space="0" w:color="auto"/>
            </w:tcBorders>
            <w:vAlign w:val="center"/>
          </w:tcPr>
          <w:p w:rsidR="003153ED" w:rsidRDefault="003153ED">
            <w:pPr>
              <w:widowControl/>
              <w:jc w:val="left"/>
              <w:rPr>
                <w:rFonts w:ascii="宋体" w:hAnsi="宋体"/>
                <w:color w:val="000000"/>
                <w:sz w:val="18"/>
              </w:rPr>
            </w:pPr>
          </w:p>
        </w:tc>
        <w:tc>
          <w:tcPr>
            <w:tcW w:w="945" w:type="dxa"/>
            <w:vMerge/>
            <w:tcBorders>
              <w:top w:val="single" w:sz="4" w:space="0" w:color="auto"/>
              <w:left w:val="single" w:sz="4" w:space="0" w:color="auto"/>
              <w:bottom w:val="single" w:sz="4" w:space="0" w:color="auto"/>
              <w:right w:val="single" w:sz="4" w:space="0" w:color="auto"/>
            </w:tcBorders>
            <w:vAlign w:val="center"/>
          </w:tcPr>
          <w:p w:rsidR="003153ED" w:rsidRDefault="003153ED">
            <w:pPr>
              <w:widowControl/>
              <w:jc w:val="left"/>
              <w:rPr>
                <w:rFonts w:ascii="宋体" w:hAnsi="宋体"/>
                <w:color w:val="000000"/>
                <w:sz w:val="18"/>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3153ED" w:rsidRDefault="003153ED">
            <w:pPr>
              <w:widowControl/>
              <w:jc w:val="left"/>
              <w:rPr>
                <w:rFonts w:ascii="宋体" w:hAnsi="宋体"/>
                <w:color w:val="000000"/>
                <w:sz w:val="18"/>
              </w:rPr>
            </w:pPr>
          </w:p>
        </w:tc>
        <w:tc>
          <w:tcPr>
            <w:tcW w:w="1050" w:type="dxa"/>
            <w:vMerge/>
            <w:tcBorders>
              <w:top w:val="single" w:sz="4" w:space="0" w:color="auto"/>
              <w:left w:val="single" w:sz="4" w:space="0" w:color="auto"/>
              <w:bottom w:val="single" w:sz="4" w:space="0" w:color="auto"/>
              <w:right w:val="single" w:sz="4" w:space="0" w:color="auto"/>
            </w:tcBorders>
            <w:vAlign w:val="center"/>
          </w:tcPr>
          <w:p w:rsidR="003153ED" w:rsidRDefault="003153ED">
            <w:pPr>
              <w:widowControl/>
              <w:jc w:val="left"/>
              <w:rPr>
                <w:rFonts w:ascii="宋体" w:hAnsi="宋体"/>
                <w:color w:val="000000"/>
                <w:sz w:val="18"/>
              </w:rPr>
            </w:pPr>
          </w:p>
        </w:tc>
        <w:tc>
          <w:tcPr>
            <w:tcW w:w="1050"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spacing w:line="240" w:lineRule="exact"/>
              <w:jc w:val="center"/>
              <w:rPr>
                <w:rFonts w:ascii="宋体" w:hAnsi="宋体"/>
                <w:color w:val="000000"/>
                <w:sz w:val="18"/>
                <w:szCs w:val="20"/>
              </w:rPr>
            </w:pPr>
            <w:r>
              <w:rPr>
                <w:rFonts w:ascii="宋体" w:hAnsi="宋体" w:hint="eastAsia"/>
                <w:color w:val="000000"/>
                <w:sz w:val="18"/>
              </w:rPr>
              <w:t>合同</w:t>
            </w:r>
          </w:p>
        </w:tc>
        <w:tc>
          <w:tcPr>
            <w:tcW w:w="735"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spacing w:line="240" w:lineRule="exact"/>
              <w:jc w:val="center"/>
              <w:rPr>
                <w:rFonts w:ascii="宋体" w:hAnsi="宋体"/>
                <w:color w:val="000000"/>
                <w:sz w:val="18"/>
                <w:szCs w:val="20"/>
              </w:rPr>
            </w:pPr>
            <w:r>
              <w:rPr>
                <w:rFonts w:ascii="宋体" w:hAnsi="宋体" w:hint="eastAsia"/>
                <w:color w:val="000000"/>
                <w:sz w:val="18"/>
              </w:rPr>
              <w:t>验收报告</w:t>
            </w:r>
          </w:p>
        </w:tc>
        <w:tc>
          <w:tcPr>
            <w:tcW w:w="735" w:type="dxa"/>
            <w:tcBorders>
              <w:top w:val="single" w:sz="4" w:space="0" w:color="auto"/>
              <w:left w:val="single" w:sz="4" w:space="0" w:color="auto"/>
              <w:bottom w:val="single" w:sz="4" w:space="0" w:color="auto"/>
              <w:right w:val="single" w:sz="4" w:space="0" w:color="auto"/>
            </w:tcBorders>
            <w:vAlign w:val="center"/>
          </w:tcPr>
          <w:p w:rsidR="003153ED" w:rsidRDefault="00FD384D">
            <w:pPr>
              <w:snapToGrid w:val="0"/>
              <w:spacing w:line="240" w:lineRule="exact"/>
              <w:jc w:val="center"/>
              <w:rPr>
                <w:rFonts w:ascii="宋体" w:hAnsi="宋体"/>
                <w:color w:val="000000"/>
                <w:sz w:val="18"/>
                <w:szCs w:val="20"/>
              </w:rPr>
            </w:pPr>
            <w:r>
              <w:rPr>
                <w:rFonts w:ascii="宋体" w:hAnsi="宋体" w:hint="eastAsia"/>
                <w:color w:val="000000"/>
                <w:sz w:val="18"/>
              </w:rPr>
              <w:t>用户评价</w:t>
            </w:r>
          </w:p>
        </w:tc>
        <w:tc>
          <w:tcPr>
            <w:tcW w:w="1005" w:type="dxa"/>
            <w:vMerge/>
            <w:tcBorders>
              <w:top w:val="single" w:sz="4" w:space="0" w:color="auto"/>
              <w:left w:val="single" w:sz="4" w:space="0" w:color="auto"/>
              <w:bottom w:val="single" w:sz="4" w:space="0" w:color="auto"/>
              <w:right w:val="single" w:sz="4" w:space="0" w:color="auto"/>
            </w:tcBorders>
            <w:vAlign w:val="center"/>
          </w:tcPr>
          <w:p w:rsidR="003153ED" w:rsidRDefault="003153ED">
            <w:pPr>
              <w:widowControl/>
              <w:jc w:val="left"/>
              <w:rPr>
                <w:rFonts w:ascii="宋体" w:hAnsi="宋体"/>
                <w:color w:val="000000"/>
                <w:sz w:val="18"/>
              </w:rPr>
            </w:pPr>
          </w:p>
        </w:tc>
      </w:tr>
      <w:tr w:rsidR="003153ED">
        <w:trPr>
          <w:trHeight w:val="483"/>
        </w:trPr>
        <w:tc>
          <w:tcPr>
            <w:tcW w:w="1476" w:type="dxa"/>
            <w:tcBorders>
              <w:top w:val="single" w:sz="4" w:space="0" w:color="auto"/>
              <w:left w:val="single" w:sz="4" w:space="0" w:color="auto"/>
              <w:bottom w:val="single" w:sz="4" w:space="0" w:color="auto"/>
              <w:right w:val="single" w:sz="4" w:space="0" w:color="auto"/>
            </w:tcBorders>
          </w:tcPr>
          <w:p w:rsidR="003153ED" w:rsidRDefault="003153ED">
            <w:pPr>
              <w:snapToGrid w:val="0"/>
              <w:spacing w:line="240" w:lineRule="exact"/>
              <w:jc w:val="left"/>
              <w:rPr>
                <w:rFonts w:ascii="宋体" w:hAnsi="宋体"/>
                <w:color w:val="000000"/>
                <w:sz w:val="18"/>
                <w:szCs w:val="20"/>
              </w:rPr>
            </w:pPr>
          </w:p>
        </w:tc>
        <w:tc>
          <w:tcPr>
            <w:tcW w:w="1467" w:type="dxa"/>
            <w:tcBorders>
              <w:top w:val="single" w:sz="4" w:space="0" w:color="auto"/>
              <w:left w:val="single" w:sz="4" w:space="0" w:color="auto"/>
              <w:bottom w:val="single" w:sz="4" w:space="0" w:color="auto"/>
              <w:right w:val="single" w:sz="4" w:space="0" w:color="auto"/>
            </w:tcBorders>
          </w:tcPr>
          <w:p w:rsidR="003153ED" w:rsidRDefault="003153ED">
            <w:pPr>
              <w:snapToGrid w:val="0"/>
              <w:spacing w:line="240" w:lineRule="exact"/>
              <w:jc w:val="left"/>
              <w:rPr>
                <w:rFonts w:ascii="宋体" w:hAnsi="宋体"/>
                <w:color w:val="000000"/>
                <w:sz w:val="18"/>
                <w:szCs w:val="20"/>
              </w:rPr>
            </w:pPr>
          </w:p>
        </w:tc>
        <w:tc>
          <w:tcPr>
            <w:tcW w:w="945" w:type="dxa"/>
            <w:tcBorders>
              <w:top w:val="single" w:sz="4" w:space="0" w:color="auto"/>
              <w:left w:val="single" w:sz="4" w:space="0" w:color="auto"/>
              <w:bottom w:val="single" w:sz="4" w:space="0" w:color="auto"/>
              <w:right w:val="single" w:sz="4" w:space="0" w:color="auto"/>
            </w:tcBorders>
          </w:tcPr>
          <w:p w:rsidR="003153ED" w:rsidRDefault="003153ED">
            <w:pPr>
              <w:snapToGrid w:val="0"/>
              <w:spacing w:line="240" w:lineRule="exact"/>
              <w:jc w:val="left"/>
              <w:rPr>
                <w:rFonts w:ascii="宋体" w:hAnsi="宋体"/>
                <w:color w:val="000000"/>
                <w:sz w:val="18"/>
                <w:szCs w:val="20"/>
              </w:rPr>
            </w:pPr>
          </w:p>
        </w:tc>
        <w:tc>
          <w:tcPr>
            <w:tcW w:w="840" w:type="dxa"/>
            <w:tcBorders>
              <w:top w:val="single" w:sz="4" w:space="0" w:color="auto"/>
              <w:left w:val="single" w:sz="4" w:space="0" w:color="auto"/>
              <w:bottom w:val="single" w:sz="4" w:space="0" w:color="auto"/>
              <w:right w:val="single" w:sz="4" w:space="0" w:color="auto"/>
            </w:tcBorders>
          </w:tcPr>
          <w:p w:rsidR="003153ED" w:rsidRDefault="003153ED">
            <w:pPr>
              <w:snapToGrid w:val="0"/>
              <w:spacing w:line="240" w:lineRule="exact"/>
              <w:jc w:val="left"/>
              <w:rPr>
                <w:rFonts w:ascii="宋体" w:hAnsi="宋体"/>
                <w:color w:val="000000"/>
                <w:sz w:val="18"/>
                <w:szCs w:val="20"/>
              </w:rPr>
            </w:pPr>
          </w:p>
        </w:tc>
        <w:tc>
          <w:tcPr>
            <w:tcW w:w="1050" w:type="dxa"/>
            <w:tcBorders>
              <w:top w:val="single" w:sz="4" w:space="0" w:color="auto"/>
              <w:left w:val="single" w:sz="4" w:space="0" w:color="auto"/>
              <w:bottom w:val="single" w:sz="4" w:space="0" w:color="auto"/>
              <w:right w:val="single" w:sz="4" w:space="0" w:color="auto"/>
            </w:tcBorders>
          </w:tcPr>
          <w:p w:rsidR="003153ED" w:rsidRDefault="003153ED">
            <w:pPr>
              <w:snapToGrid w:val="0"/>
              <w:spacing w:line="240" w:lineRule="exact"/>
              <w:jc w:val="left"/>
              <w:rPr>
                <w:rFonts w:ascii="宋体" w:hAnsi="宋体"/>
                <w:color w:val="000000"/>
                <w:sz w:val="18"/>
                <w:szCs w:val="20"/>
              </w:rPr>
            </w:pPr>
          </w:p>
        </w:tc>
        <w:tc>
          <w:tcPr>
            <w:tcW w:w="1050" w:type="dxa"/>
            <w:tcBorders>
              <w:top w:val="single" w:sz="4" w:space="0" w:color="auto"/>
              <w:left w:val="single" w:sz="4" w:space="0" w:color="auto"/>
              <w:bottom w:val="single" w:sz="4" w:space="0" w:color="auto"/>
              <w:right w:val="single" w:sz="4" w:space="0" w:color="auto"/>
            </w:tcBorders>
          </w:tcPr>
          <w:p w:rsidR="003153ED" w:rsidRDefault="003153ED">
            <w:pPr>
              <w:snapToGrid w:val="0"/>
              <w:spacing w:line="240" w:lineRule="exact"/>
              <w:jc w:val="left"/>
              <w:rPr>
                <w:rFonts w:ascii="宋体" w:hAnsi="宋体"/>
                <w:color w:val="000000"/>
                <w:sz w:val="18"/>
                <w:szCs w:val="20"/>
              </w:rPr>
            </w:pPr>
          </w:p>
        </w:tc>
        <w:tc>
          <w:tcPr>
            <w:tcW w:w="735" w:type="dxa"/>
            <w:tcBorders>
              <w:top w:val="single" w:sz="4" w:space="0" w:color="auto"/>
              <w:left w:val="single" w:sz="4" w:space="0" w:color="auto"/>
              <w:bottom w:val="single" w:sz="4" w:space="0" w:color="auto"/>
              <w:right w:val="single" w:sz="4" w:space="0" w:color="auto"/>
            </w:tcBorders>
          </w:tcPr>
          <w:p w:rsidR="003153ED" w:rsidRDefault="003153ED">
            <w:pPr>
              <w:snapToGrid w:val="0"/>
              <w:spacing w:line="240" w:lineRule="exact"/>
              <w:jc w:val="left"/>
              <w:rPr>
                <w:rFonts w:ascii="宋体" w:hAnsi="宋体"/>
                <w:color w:val="000000"/>
                <w:sz w:val="18"/>
                <w:szCs w:val="20"/>
              </w:rPr>
            </w:pPr>
          </w:p>
        </w:tc>
        <w:tc>
          <w:tcPr>
            <w:tcW w:w="735" w:type="dxa"/>
            <w:tcBorders>
              <w:top w:val="single" w:sz="4" w:space="0" w:color="auto"/>
              <w:left w:val="single" w:sz="4" w:space="0" w:color="auto"/>
              <w:bottom w:val="single" w:sz="4" w:space="0" w:color="auto"/>
              <w:right w:val="single" w:sz="4" w:space="0" w:color="auto"/>
            </w:tcBorders>
          </w:tcPr>
          <w:p w:rsidR="003153ED" w:rsidRDefault="003153ED">
            <w:pPr>
              <w:snapToGrid w:val="0"/>
              <w:spacing w:line="240" w:lineRule="exact"/>
              <w:jc w:val="left"/>
              <w:rPr>
                <w:rFonts w:ascii="宋体" w:hAnsi="宋体"/>
                <w:color w:val="000000"/>
                <w:sz w:val="18"/>
                <w:szCs w:val="20"/>
              </w:rPr>
            </w:pPr>
          </w:p>
        </w:tc>
        <w:tc>
          <w:tcPr>
            <w:tcW w:w="1005" w:type="dxa"/>
            <w:tcBorders>
              <w:top w:val="single" w:sz="4" w:space="0" w:color="auto"/>
              <w:left w:val="single" w:sz="4" w:space="0" w:color="auto"/>
              <w:bottom w:val="single" w:sz="4" w:space="0" w:color="auto"/>
              <w:right w:val="single" w:sz="4" w:space="0" w:color="auto"/>
            </w:tcBorders>
          </w:tcPr>
          <w:p w:rsidR="003153ED" w:rsidRDefault="003153ED">
            <w:pPr>
              <w:snapToGrid w:val="0"/>
              <w:spacing w:line="240" w:lineRule="exact"/>
              <w:jc w:val="left"/>
              <w:rPr>
                <w:rFonts w:ascii="宋体" w:hAnsi="宋体"/>
                <w:color w:val="000000"/>
                <w:sz w:val="18"/>
                <w:szCs w:val="20"/>
              </w:rPr>
            </w:pPr>
          </w:p>
        </w:tc>
      </w:tr>
      <w:tr w:rsidR="003153ED">
        <w:trPr>
          <w:trHeight w:val="419"/>
        </w:trPr>
        <w:tc>
          <w:tcPr>
            <w:tcW w:w="1476"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c>
          <w:tcPr>
            <w:tcW w:w="1467"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c>
          <w:tcPr>
            <w:tcW w:w="945"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c>
          <w:tcPr>
            <w:tcW w:w="840"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c>
          <w:tcPr>
            <w:tcW w:w="1050"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c>
          <w:tcPr>
            <w:tcW w:w="1050"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c>
          <w:tcPr>
            <w:tcW w:w="735"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c>
          <w:tcPr>
            <w:tcW w:w="735"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c>
          <w:tcPr>
            <w:tcW w:w="1005"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r>
      <w:tr w:rsidR="003153ED">
        <w:trPr>
          <w:trHeight w:val="413"/>
        </w:trPr>
        <w:tc>
          <w:tcPr>
            <w:tcW w:w="1476"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c>
          <w:tcPr>
            <w:tcW w:w="1467"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c>
          <w:tcPr>
            <w:tcW w:w="945"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c>
          <w:tcPr>
            <w:tcW w:w="840"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c>
          <w:tcPr>
            <w:tcW w:w="1050"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c>
          <w:tcPr>
            <w:tcW w:w="1050"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c>
          <w:tcPr>
            <w:tcW w:w="735"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c>
          <w:tcPr>
            <w:tcW w:w="735"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c>
          <w:tcPr>
            <w:tcW w:w="1005"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r>
      <w:tr w:rsidR="003153ED">
        <w:trPr>
          <w:trHeight w:val="251"/>
        </w:trPr>
        <w:tc>
          <w:tcPr>
            <w:tcW w:w="1476"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c>
          <w:tcPr>
            <w:tcW w:w="1467"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c>
          <w:tcPr>
            <w:tcW w:w="945"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c>
          <w:tcPr>
            <w:tcW w:w="840"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c>
          <w:tcPr>
            <w:tcW w:w="1050"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c>
          <w:tcPr>
            <w:tcW w:w="1050"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c>
          <w:tcPr>
            <w:tcW w:w="735"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c>
          <w:tcPr>
            <w:tcW w:w="735"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c>
          <w:tcPr>
            <w:tcW w:w="1005"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r>
      <w:tr w:rsidR="003153ED">
        <w:trPr>
          <w:trHeight w:val="103"/>
        </w:trPr>
        <w:tc>
          <w:tcPr>
            <w:tcW w:w="1476"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c>
          <w:tcPr>
            <w:tcW w:w="1467"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c>
          <w:tcPr>
            <w:tcW w:w="945"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c>
          <w:tcPr>
            <w:tcW w:w="840"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c>
          <w:tcPr>
            <w:tcW w:w="1050"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c>
          <w:tcPr>
            <w:tcW w:w="1050"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c>
          <w:tcPr>
            <w:tcW w:w="735"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c>
          <w:tcPr>
            <w:tcW w:w="735"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c>
          <w:tcPr>
            <w:tcW w:w="1005"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 w:val="24"/>
                <w:szCs w:val="20"/>
              </w:rPr>
            </w:pPr>
          </w:p>
        </w:tc>
      </w:tr>
    </w:tbl>
    <w:p w:rsidR="003153ED" w:rsidRDefault="00FD384D">
      <w:pPr>
        <w:pStyle w:val="a7"/>
        <w:snapToGrid w:val="0"/>
        <w:ind w:firstLineChars="200" w:firstLine="480"/>
        <w:jc w:val="center"/>
        <w:rPr>
          <w:rFonts w:ascii="宋体" w:eastAsia="宋体" w:hAnsi="宋体"/>
          <w:color w:val="000000"/>
          <w:sz w:val="24"/>
          <w:u w:val="single"/>
        </w:rPr>
      </w:pPr>
      <w:r>
        <w:rPr>
          <w:rFonts w:ascii="宋体" w:eastAsia="宋体" w:hAnsi="宋体" w:cs="宋体" w:hint="eastAsia"/>
          <w:color w:val="000000"/>
          <w:sz w:val="24"/>
          <w:szCs w:val="24"/>
        </w:rPr>
        <w:t>法定代表人或其授权代表（签字或盖章）</w:t>
      </w:r>
      <w:r>
        <w:rPr>
          <w:rFonts w:ascii="宋体" w:eastAsia="宋体" w:hAnsi="宋体" w:hint="eastAsia"/>
          <w:color w:val="000000"/>
          <w:sz w:val="24"/>
        </w:rPr>
        <w:t>：</w:t>
      </w:r>
      <w:r>
        <w:rPr>
          <w:rFonts w:ascii="宋体" w:eastAsia="宋体" w:hAnsi="宋体" w:hint="eastAsia"/>
          <w:color w:val="000000"/>
          <w:sz w:val="24"/>
          <w:u w:val="single"/>
        </w:rPr>
        <w:t xml:space="preserve">　　</w:t>
      </w:r>
    </w:p>
    <w:p w:rsidR="003153ED" w:rsidRDefault="00FD384D">
      <w:pPr>
        <w:snapToGrid w:val="0"/>
        <w:spacing w:before="50"/>
        <w:ind w:leftChars="228" w:left="479"/>
        <w:jc w:val="center"/>
        <w:rPr>
          <w:rFonts w:ascii="宋体" w:hAnsi="宋体"/>
          <w:color w:val="000000"/>
          <w:sz w:val="24"/>
        </w:rPr>
      </w:pPr>
      <w:r>
        <w:rPr>
          <w:rFonts w:ascii="宋体" w:hAnsi="宋体" w:cs="宋体" w:hint="eastAsia"/>
          <w:color w:val="000000"/>
          <w:sz w:val="24"/>
        </w:rPr>
        <w:t>投标供应商（盖章）</w:t>
      </w:r>
      <w:r>
        <w:rPr>
          <w:rFonts w:ascii="宋体" w:hAnsi="宋体" w:hint="eastAsia"/>
          <w:color w:val="000000"/>
          <w:sz w:val="24"/>
        </w:rPr>
        <w:t>：</w:t>
      </w:r>
    </w:p>
    <w:p w:rsidR="003153ED" w:rsidRDefault="00FD384D">
      <w:pPr>
        <w:snapToGrid w:val="0"/>
        <w:spacing w:before="50"/>
        <w:ind w:leftChars="228" w:left="479" w:firstLineChars="3000" w:firstLine="7200"/>
        <w:jc w:val="left"/>
        <w:rPr>
          <w:rFonts w:ascii="宋体" w:hAnsi="宋体"/>
          <w:color w:val="000000"/>
          <w:sz w:val="24"/>
        </w:rPr>
      </w:pPr>
      <w:r>
        <w:rPr>
          <w:rFonts w:ascii="宋体" w:hAnsi="宋体" w:hint="eastAsia"/>
          <w:color w:val="000000"/>
          <w:sz w:val="24"/>
        </w:rPr>
        <w:t>年月日</w:t>
      </w:r>
    </w:p>
    <w:p w:rsidR="003153ED" w:rsidRDefault="00FD384D">
      <w:pPr>
        <w:pStyle w:val="30"/>
        <w:rPr>
          <w:rFonts w:ascii="宋体" w:hAnsi="宋体"/>
          <w:color w:val="000000"/>
          <w:sz w:val="24"/>
        </w:rPr>
      </w:pPr>
      <w:r>
        <w:rPr>
          <w:rFonts w:ascii="宋体" w:hAnsi="宋体" w:hint="eastAsia"/>
          <w:color w:val="000000"/>
          <w:sz w:val="24"/>
        </w:rPr>
        <w:t>8.距采购人最近或者能为本项目提供最优服务的网点情况表：</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1624"/>
        <w:gridCol w:w="191"/>
        <w:gridCol w:w="1440"/>
        <w:gridCol w:w="889"/>
        <w:gridCol w:w="1436"/>
        <w:gridCol w:w="1228"/>
      </w:tblGrid>
      <w:tr w:rsidR="003153ED">
        <w:trPr>
          <w:cantSplit/>
          <w:trHeight w:hRule="exact" w:val="510"/>
        </w:trPr>
        <w:tc>
          <w:tcPr>
            <w:tcW w:w="1728" w:type="dxa"/>
            <w:tcBorders>
              <w:top w:val="single" w:sz="4" w:space="0" w:color="auto"/>
              <w:left w:val="single" w:sz="4" w:space="0" w:color="auto"/>
              <w:bottom w:val="single" w:sz="4" w:space="0" w:color="auto"/>
              <w:right w:val="single" w:sz="4" w:space="0" w:color="auto"/>
            </w:tcBorders>
          </w:tcPr>
          <w:p w:rsidR="003153ED" w:rsidRDefault="00FD384D">
            <w:pPr>
              <w:snapToGrid w:val="0"/>
              <w:spacing w:before="50" w:afterLines="50" w:after="120" w:line="400" w:lineRule="exact"/>
              <w:jc w:val="left"/>
              <w:rPr>
                <w:rFonts w:ascii="宋体" w:hAnsi="宋体"/>
                <w:color w:val="000000"/>
                <w:szCs w:val="20"/>
              </w:rPr>
            </w:pPr>
            <w:r>
              <w:rPr>
                <w:rFonts w:ascii="宋体" w:hAnsi="宋体" w:hint="eastAsia"/>
                <w:color w:val="000000"/>
              </w:rPr>
              <w:t>服务网点名称</w:t>
            </w:r>
          </w:p>
        </w:tc>
        <w:tc>
          <w:tcPr>
            <w:tcW w:w="5580" w:type="dxa"/>
            <w:gridSpan w:val="5"/>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Cs w:val="20"/>
              </w:rPr>
            </w:pPr>
          </w:p>
        </w:tc>
        <w:tc>
          <w:tcPr>
            <w:tcW w:w="1228" w:type="dxa"/>
            <w:vMerge w:val="restart"/>
            <w:tcBorders>
              <w:top w:val="single" w:sz="4" w:space="0" w:color="auto"/>
              <w:left w:val="single" w:sz="4" w:space="0" w:color="auto"/>
              <w:bottom w:val="single" w:sz="4" w:space="0" w:color="auto"/>
              <w:right w:val="single" w:sz="4" w:space="0" w:color="auto"/>
            </w:tcBorders>
          </w:tcPr>
          <w:p w:rsidR="003153ED" w:rsidRDefault="00FD384D">
            <w:pPr>
              <w:snapToGrid w:val="0"/>
              <w:spacing w:before="50" w:afterLines="50" w:after="120"/>
              <w:jc w:val="left"/>
              <w:rPr>
                <w:rFonts w:ascii="宋体" w:hAnsi="宋体"/>
                <w:color w:val="000000"/>
                <w:szCs w:val="20"/>
              </w:rPr>
            </w:pPr>
            <w:r>
              <w:rPr>
                <w:rFonts w:ascii="宋体" w:hAnsi="宋体" w:hint="eastAsia"/>
                <w:color w:val="000000"/>
              </w:rPr>
              <w:t>投标文件</w:t>
            </w:r>
          </w:p>
          <w:p w:rsidR="003153ED" w:rsidRDefault="00FD384D">
            <w:pPr>
              <w:snapToGrid w:val="0"/>
              <w:spacing w:before="50" w:afterLines="50" w:after="120"/>
              <w:jc w:val="center"/>
              <w:rPr>
                <w:rFonts w:ascii="宋体" w:hAnsi="宋体"/>
                <w:color w:val="000000"/>
                <w:szCs w:val="20"/>
              </w:rPr>
            </w:pPr>
            <w:r>
              <w:rPr>
                <w:rFonts w:ascii="宋体" w:hAnsi="宋体" w:hint="eastAsia"/>
                <w:color w:val="000000"/>
              </w:rPr>
              <w:t>页码</w:t>
            </w:r>
          </w:p>
        </w:tc>
      </w:tr>
      <w:tr w:rsidR="003153ED">
        <w:trPr>
          <w:cantSplit/>
          <w:trHeight w:hRule="exact" w:val="510"/>
        </w:trPr>
        <w:tc>
          <w:tcPr>
            <w:tcW w:w="1728" w:type="dxa"/>
            <w:tcBorders>
              <w:top w:val="single" w:sz="4" w:space="0" w:color="auto"/>
              <w:left w:val="single" w:sz="4" w:space="0" w:color="auto"/>
              <w:bottom w:val="single" w:sz="4" w:space="0" w:color="auto"/>
              <w:right w:val="single" w:sz="4" w:space="0" w:color="auto"/>
            </w:tcBorders>
          </w:tcPr>
          <w:p w:rsidR="003153ED" w:rsidRDefault="00FD384D">
            <w:pPr>
              <w:snapToGrid w:val="0"/>
              <w:spacing w:before="50" w:afterLines="50" w:after="120" w:line="400" w:lineRule="exact"/>
              <w:jc w:val="left"/>
              <w:rPr>
                <w:rFonts w:ascii="宋体" w:hAnsi="宋体"/>
                <w:color w:val="000000"/>
                <w:szCs w:val="20"/>
              </w:rPr>
            </w:pPr>
            <w:r>
              <w:rPr>
                <w:rFonts w:ascii="宋体" w:hAnsi="宋体" w:hint="eastAsia"/>
                <w:color w:val="000000"/>
              </w:rPr>
              <w:t>地址</w:t>
            </w:r>
          </w:p>
        </w:tc>
        <w:tc>
          <w:tcPr>
            <w:tcW w:w="5580" w:type="dxa"/>
            <w:gridSpan w:val="5"/>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Cs w:val="20"/>
              </w:rPr>
            </w:pPr>
          </w:p>
        </w:tc>
        <w:tc>
          <w:tcPr>
            <w:tcW w:w="1228" w:type="dxa"/>
            <w:vMerge/>
            <w:tcBorders>
              <w:top w:val="single" w:sz="4" w:space="0" w:color="auto"/>
              <w:left w:val="single" w:sz="4" w:space="0" w:color="auto"/>
              <w:bottom w:val="single" w:sz="4" w:space="0" w:color="auto"/>
              <w:right w:val="single" w:sz="4" w:space="0" w:color="auto"/>
            </w:tcBorders>
            <w:vAlign w:val="center"/>
          </w:tcPr>
          <w:p w:rsidR="003153ED" w:rsidRDefault="003153ED">
            <w:pPr>
              <w:widowControl/>
              <w:jc w:val="left"/>
              <w:rPr>
                <w:rFonts w:ascii="宋体" w:hAnsi="宋体"/>
                <w:color w:val="000000"/>
              </w:rPr>
            </w:pPr>
          </w:p>
        </w:tc>
      </w:tr>
      <w:tr w:rsidR="003153ED">
        <w:trPr>
          <w:cantSplit/>
          <w:trHeight w:hRule="exact" w:val="510"/>
        </w:trPr>
        <w:tc>
          <w:tcPr>
            <w:tcW w:w="1728" w:type="dxa"/>
            <w:tcBorders>
              <w:top w:val="single" w:sz="4" w:space="0" w:color="auto"/>
              <w:left w:val="single" w:sz="4" w:space="0" w:color="auto"/>
              <w:bottom w:val="single" w:sz="4" w:space="0" w:color="auto"/>
              <w:right w:val="single" w:sz="4" w:space="0" w:color="auto"/>
            </w:tcBorders>
          </w:tcPr>
          <w:p w:rsidR="003153ED" w:rsidRDefault="00FD384D">
            <w:pPr>
              <w:snapToGrid w:val="0"/>
              <w:spacing w:before="50" w:afterLines="50" w:after="120" w:line="400" w:lineRule="exact"/>
              <w:jc w:val="left"/>
              <w:rPr>
                <w:rFonts w:ascii="宋体" w:hAnsi="宋体"/>
                <w:color w:val="000000"/>
                <w:szCs w:val="20"/>
              </w:rPr>
            </w:pPr>
            <w:r>
              <w:rPr>
                <w:rFonts w:ascii="宋体" w:hAnsi="宋体" w:hint="eastAsia"/>
                <w:color w:val="000000"/>
              </w:rPr>
              <w:t>注册资本金</w:t>
            </w:r>
          </w:p>
        </w:tc>
        <w:tc>
          <w:tcPr>
            <w:tcW w:w="1624"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Cs w:val="20"/>
              </w:rPr>
            </w:pPr>
          </w:p>
        </w:tc>
        <w:tc>
          <w:tcPr>
            <w:tcW w:w="2520" w:type="dxa"/>
            <w:gridSpan w:val="3"/>
            <w:tcBorders>
              <w:top w:val="single" w:sz="4" w:space="0" w:color="auto"/>
              <w:left w:val="single" w:sz="4" w:space="0" w:color="auto"/>
              <w:bottom w:val="single" w:sz="4" w:space="0" w:color="auto"/>
              <w:right w:val="single" w:sz="4" w:space="0" w:color="auto"/>
            </w:tcBorders>
          </w:tcPr>
          <w:p w:rsidR="003153ED" w:rsidRDefault="00FD384D">
            <w:pPr>
              <w:snapToGrid w:val="0"/>
              <w:spacing w:before="50" w:afterLines="50" w:after="120" w:line="400" w:lineRule="exact"/>
              <w:jc w:val="left"/>
              <w:rPr>
                <w:rFonts w:ascii="宋体" w:hAnsi="宋体"/>
                <w:color w:val="000000"/>
                <w:szCs w:val="20"/>
              </w:rPr>
            </w:pPr>
            <w:r>
              <w:rPr>
                <w:rFonts w:ascii="宋体" w:hAnsi="宋体" w:hint="eastAsia"/>
                <w:color w:val="000000"/>
              </w:rPr>
              <w:t>其中：投标供应商出资比例</w:t>
            </w:r>
          </w:p>
        </w:tc>
        <w:tc>
          <w:tcPr>
            <w:tcW w:w="1436"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Cs w:val="20"/>
              </w:rPr>
            </w:pPr>
          </w:p>
        </w:tc>
        <w:tc>
          <w:tcPr>
            <w:tcW w:w="1228"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Cs w:val="20"/>
              </w:rPr>
            </w:pPr>
          </w:p>
        </w:tc>
      </w:tr>
      <w:tr w:rsidR="003153ED">
        <w:trPr>
          <w:cantSplit/>
          <w:trHeight w:hRule="exact" w:val="510"/>
        </w:trPr>
        <w:tc>
          <w:tcPr>
            <w:tcW w:w="1728" w:type="dxa"/>
            <w:tcBorders>
              <w:top w:val="single" w:sz="4" w:space="0" w:color="auto"/>
              <w:left w:val="single" w:sz="4" w:space="0" w:color="auto"/>
              <w:bottom w:val="single" w:sz="4" w:space="0" w:color="auto"/>
              <w:right w:val="single" w:sz="4" w:space="0" w:color="auto"/>
            </w:tcBorders>
          </w:tcPr>
          <w:p w:rsidR="003153ED" w:rsidRDefault="00FD384D">
            <w:pPr>
              <w:snapToGrid w:val="0"/>
              <w:spacing w:before="50" w:afterLines="50" w:after="120" w:line="400" w:lineRule="exact"/>
              <w:jc w:val="left"/>
              <w:rPr>
                <w:rFonts w:ascii="宋体" w:hAnsi="宋体"/>
                <w:color w:val="000000"/>
                <w:szCs w:val="20"/>
              </w:rPr>
            </w:pPr>
            <w:r>
              <w:rPr>
                <w:rFonts w:ascii="宋体" w:hAnsi="宋体" w:hint="eastAsia"/>
                <w:color w:val="000000"/>
              </w:rPr>
              <w:t>员工总人数</w:t>
            </w:r>
          </w:p>
        </w:tc>
        <w:tc>
          <w:tcPr>
            <w:tcW w:w="1624"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Cs w:val="20"/>
              </w:rPr>
            </w:pPr>
          </w:p>
        </w:tc>
        <w:tc>
          <w:tcPr>
            <w:tcW w:w="2520" w:type="dxa"/>
            <w:gridSpan w:val="3"/>
            <w:tcBorders>
              <w:top w:val="single" w:sz="4" w:space="0" w:color="auto"/>
              <w:left w:val="single" w:sz="4" w:space="0" w:color="auto"/>
              <w:bottom w:val="single" w:sz="4" w:space="0" w:color="auto"/>
              <w:right w:val="single" w:sz="4" w:space="0" w:color="auto"/>
            </w:tcBorders>
          </w:tcPr>
          <w:p w:rsidR="003153ED" w:rsidRDefault="00FD384D">
            <w:pPr>
              <w:snapToGrid w:val="0"/>
              <w:spacing w:before="50" w:afterLines="50" w:after="120" w:line="400" w:lineRule="exact"/>
              <w:ind w:left="60"/>
              <w:jc w:val="left"/>
              <w:rPr>
                <w:rFonts w:ascii="宋体" w:hAnsi="宋体"/>
                <w:color w:val="000000"/>
                <w:szCs w:val="20"/>
              </w:rPr>
            </w:pPr>
            <w:r>
              <w:rPr>
                <w:rFonts w:ascii="宋体" w:hAnsi="宋体" w:hint="eastAsia"/>
                <w:color w:val="000000"/>
              </w:rPr>
              <w:t>其中：技术人员数</w:t>
            </w:r>
          </w:p>
        </w:tc>
        <w:tc>
          <w:tcPr>
            <w:tcW w:w="1436"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Cs w:val="20"/>
              </w:rPr>
            </w:pPr>
          </w:p>
        </w:tc>
        <w:tc>
          <w:tcPr>
            <w:tcW w:w="1228"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Cs w:val="20"/>
              </w:rPr>
            </w:pPr>
          </w:p>
        </w:tc>
      </w:tr>
      <w:tr w:rsidR="003153ED">
        <w:trPr>
          <w:cantSplit/>
          <w:trHeight w:hRule="exact" w:val="510"/>
        </w:trPr>
        <w:tc>
          <w:tcPr>
            <w:tcW w:w="1728" w:type="dxa"/>
            <w:tcBorders>
              <w:top w:val="single" w:sz="4" w:space="0" w:color="auto"/>
              <w:left w:val="single" w:sz="4" w:space="0" w:color="auto"/>
              <w:bottom w:val="single" w:sz="4" w:space="0" w:color="auto"/>
              <w:right w:val="single" w:sz="4" w:space="0" w:color="auto"/>
            </w:tcBorders>
          </w:tcPr>
          <w:p w:rsidR="003153ED" w:rsidRDefault="00FD384D">
            <w:pPr>
              <w:snapToGrid w:val="0"/>
              <w:spacing w:before="50" w:afterLines="50" w:after="120" w:line="400" w:lineRule="exact"/>
              <w:jc w:val="left"/>
              <w:rPr>
                <w:rFonts w:ascii="宋体" w:hAnsi="宋体"/>
                <w:color w:val="000000"/>
                <w:szCs w:val="20"/>
              </w:rPr>
            </w:pPr>
            <w:r>
              <w:rPr>
                <w:rFonts w:ascii="宋体" w:hAnsi="宋体" w:hint="eastAsia"/>
                <w:color w:val="000000"/>
              </w:rPr>
              <w:t>经营期限</w:t>
            </w:r>
          </w:p>
        </w:tc>
        <w:tc>
          <w:tcPr>
            <w:tcW w:w="5580" w:type="dxa"/>
            <w:gridSpan w:val="5"/>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Cs w:val="20"/>
              </w:rPr>
            </w:pPr>
          </w:p>
        </w:tc>
        <w:tc>
          <w:tcPr>
            <w:tcW w:w="1228"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Cs w:val="20"/>
              </w:rPr>
            </w:pPr>
          </w:p>
        </w:tc>
      </w:tr>
      <w:tr w:rsidR="003153ED">
        <w:trPr>
          <w:cantSplit/>
          <w:trHeight w:hRule="exact" w:val="510"/>
        </w:trPr>
        <w:tc>
          <w:tcPr>
            <w:tcW w:w="1728" w:type="dxa"/>
            <w:tcBorders>
              <w:top w:val="single" w:sz="4" w:space="0" w:color="auto"/>
              <w:left w:val="single" w:sz="4" w:space="0" w:color="auto"/>
              <w:bottom w:val="single" w:sz="4" w:space="0" w:color="auto"/>
              <w:right w:val="single" w:sz="4" w:space="0" w:color="auto"/>
            </w:tcBorders>
          </w:tcPr>
          <w:p w:rsidR="003153ED" w:rsidRDefault="00FD384D">
            <w:pPr>
              <w:snapToGrid w:val="0"/>
              <w:spacing w:before="50" w:afterLines="50" w:after="120" w:line="400" w:lineRule="exact"/>
              <w:jc w:val="left"/>
              <w:rPr>
                <w:rFonts w:ascii="宋体" w:hAnsi="宋体"/>
                <w:color w:val="000000"/>
                <w:szCs w:val="20"/>
              </w:rPr>
            </w:pPr>
            <w:r>
              <w:rPr>
                <w:rFonts w:ascii="宋体" w:hAnsi="宋体" w:hint="eastAsia"/>
                <w:color w:val="000000"/>
              </w:rPr>
              <w:t>售后服务协议</w:t>
            </w:r>
          </w:p>
        </w:tc>
        <w:tc>
          <w:tcPr>
            <w:tcW w:w="5580" w:type="dxa"/>
            <w:gridSpan w:val="5"/>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Cs w:val="20"/>
              </w:rPr>
            </w:pPr>
          </w:p>
        </w:tc>
        <w:tc>
          <w:tcPr>
            <w:tcW w:w="1228"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Cs w:val="20"/>
              </w:rPr>
            </w:pPr>
          </w:p>
        </w:tc>
      </w:tr>
      <w:tr w:rsidR="003153ED">
        <w:trPr>
          <w:cantSplit/>
          <w:trHeight w:hRule="exact" w:val="510"/>
        </w:trPr>
        <w:tc>
          <w:tcPr>
            <w:tcW w:w="1728" w:type="dxa"/>
            <w:tcBorders>
              <w:top w:val="single" w:sz="4" w:space="0" w:color="auto"/>
              <w:left w:val="single" w:sz="4" w:space="0" w:color="auto"/>
              <w:bottom w:val="single" w:sz="4" w:space="0" w:color="auto"/>
              <w:right w:val="single" w:sz="4" w:space="0" w:color="auto"/>
            </w:tcBorders>
          </w:tcPr>
          <w:p w:rsidR="003153ED" w:rsidRDefault="00FD384D">
            <w:pPr>
              <w:snapToGrid w:val="0"/>
              <w:spacing w:before="50" w:afterLines="50" w:after="120" w:line="400" w:lineRule="exact"/>
              <w:jc w:val="left"/>
              <w:rPr>
                <w:rFonts w:ascii="宋体" w:hAnsi="宋体"/>
                <w:color w:val="000000"/>
                <w:szCs w:val="20"/>
              </w:rPr>
            </w:pPr>
            <w:r>
              <w:rPr>
                <w:rFonts w:ascii="宋体" w:hAnsi="宋体" w:hint="eastAsia"/>
                <w:color w:val="000000"/>
              </w:rPr>
              <w:t>售后服务内容</w:t>
            </w:r>
          </w:p>
        </w:tc>
        <w:tc>
          <w:tcPr>
            <w:tcW w:w="5580" w:type="dxa"/>
            <w:gridSpan w:val="5"/>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Cs w:val="20"/>
              </w:rPr>
            </w:pPr>
          </w:p>
        </w:tc>
        <w:tc>
          <w:tcPr>
            <w:tcW w:w="1228"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Cs w:val="20"/>
              </w:rPr>
            </w:pPr>
          </w:p>
        </w:tc>
      </w:tr>
      <w:tr w:rsidR="003153ED">
        <w:trPr>
          <w:cantSplit/>
          <w:trHeight w:hRule="exact" w:val="510"/>
        </w:trPr>
        <w:tc>
          <w:tcPr>
            <w:tcW w:w="1728" w:type="dxa"/>
            <w:tcBorders>
              <w:top w:val="single" w:sz="4" w:space="0" w:color="auto"/>
              <w:left w:val="single" w:sz="4" w:space="0" w:color="auto"/>
              <w:bottom w:val="single" w:sz="4" w:space="0" w:color="auto"/>
              <w:right w:val="single" w:sz="4" w:space="0" w:color="auto"/>
            </w:tcBorders>
          </w:tcPr>
          <w:p w:rsidR="003153ED" w:rsidRDefault="00FD384D">
            <w:pPr>
              <w:snapToGrid w:val="0"/>
              <w:spacing w:before="50" w:afterLines="50" w:after="120" w:line="400" w:lineRule="exact"/>
              <w:jc w:val="left"/>
              <w:rPr>
                <w:rFonts w:ascii="宋体" w:hAnsi="宋体"/>
                <w:color w:val="000000"/>
                <w:szCs w:val="20"/>
              </w:rPr>
            </w:pPr>
            <w:r>
              <w:rPr>
                <w:rFonts w:ascii="宋体" w:hAnsi="宋体" w:hint="eastAsia"/>
                <w:color w:val="000000"/>
              </w:rPr>
              <w:t>工作业绩</w:t>
            </w:r>
          </w:p>
        </w:tc>
        <w:tc>
          <w:tcPr>
            <w:tcW w:w="5580" w:type="dxa"/>
            <w:gridSpan w:val="5"/>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Cs w:val="20"/>
              </w:rPr>
            </w:pPr>
          </w:p>
        </w:tc>
        <w:tc>
          <w:tcPr>
            <w:tcW w:w="1228"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Cs w:val="20"/>
              </w:rPr>
            </w:pPr>
          </w:p>
        </w:tc>
      </w:tr>
      <w:tr w:rsidR="003153ED">
        <w:trPr>
          <w:cantSplit/>
          <w:trHeight w:hRule="exact" w:val="510"/>
        </w:trPr>
        <w:tc>
          <w:tcPr>
            <w:tcW w:w="1728" w:type="dxa"/>
            <w:tcBorders>
              <w:top w:val="single" w:sz="4" w:space="0" w:color="auto"/>
              <w:left w:val="single" w:sz="4" w:space="0" w:color="auto"/>
              <w:bottom w:val="single" w:sz="4" w:space="0" w:color="auto"/>
              <w:right w:val="single" w:sz="4" w:space="0" w:color="auto"/>
            </w:tcBorders>
          </w:tcPr>
          <w:p w:rsidR="003153ED" w:rsidRDefault="00FD384D">
            <w:pPr>
              <w:snapToGrid w:val="0"/>
              <w:spacing w:before="50" w:afterLines="50" w:after="120" w:line="400" w:lineRule="exact"/>
              <w:jc w:val="left"/>
              <w:rPr>
                <w:rFonts w:ascii="宋体" w:hAnsi="宋体"/>
                <w:color w:val="000000"/>
                <w:szCs w:val="20"/>
              </w:rPr>
            </w:pPr>
            <w:r>
              <w:rPr>
                <w:rFonts w:ascii="宋体" w:hAnsi="宋体" w:hint="eastAsia"/>
                <w:color w:val="000000"/>
              </w:rPr>
              <w:t>服务承诺</w:t>
            </w:r>
          </w:p>
        </w:tc>
        <w:tc>
          <w:tcPr>
            <w:tcW w:w="5580" w:type="dxa"/>
            <w:gridSpan w:val="5"/>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Cs w:val="20"/>
              </w:rPr>
            </w:pPr>
          </w:p>
        </w:tc>
        <w:tc>
          <w:tcPr>
            <w:tcW w:w="1228"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Cs w:val="20"/>
              </w:rPr>
            </w:pPr>
          </w:p>
        </w:tc>
      </w:tr>
      <w:tr w:rsidR="003153ED">
        <w:trPr>
          <w:cantSplit/>
          <w:trHeight w:hRule="exact" w:val="510"/>
        </w:trPr>
        <w:tc>
          <w:tcPr>
            <w:tcW w:w="1728" w:type="dxa"/>
            <w:tcBorders>
              <w:top w:val="single" w:sz="4" w:space="0" w:color="auto"/>
              <w:left w:val="single" w:sz="4" w:space="0" w:color="auto"/>
              <w:bottom w:val="single" w:sz="4" w:space="0" w:color="auto"/>
              <w:right w:val="single" w:sz="4" w:space="0" w:color="auto"/>
            </w:tcBorders>
          </w:tcPr>
          <w:p w:rsidR="003153ED" w:rsidRDefault="00FD384D">
            <w:pPr>
              <w:snapToGrid w:val="0"/>
              <w:spacing w:before="50" w:afterLines="50" w:after="120" w:line="400" w:lineRule="exact"/>
              <w:jc w:val="left"/>
              <w:rPr>
                <w:rFonts w:ascii="宋体" w:hAnsi="宋体"/>
                <w:color w:val="000000"/>
                <w:szCs w:val="20"/>
              </w:rPr>
            </w:pPr>
            <w:r>
              <w:rPr>
                <w:rFonts w:ascii="宋体" w:hAnsi="宋体" w:hint="eastAsia"/>
                <w:color w:val="000000"/>
              </w:rPr>
              <w:lastRenderedPageBreak/>
              <w:t>业务咨询电话</w:t>
            </w:r>
          </w:p>
        </w:tc>
        <w:tc>
          <w:tcPr>
            <w:tcW w:w="1815" w:type="dxa"/>
            <w:gridSpan w:val="2"/>
            <w:tcBorders>
              <w:top w:val="single" w:sz="4" w:space="0" w:color="auto"/>
              <w:left w:val="single" w:sz="4" w:space="0" w:color="auto"/>
              <w:bottom w:val="single" w:sz="4" w:space="0" w:color="auto"/>
              <w:right w:val="single" w:sz="2" w:space="0" w:color="auto"/>
            </w:tcBorders>
          </w:tcPr>
          <w:p w:rsidR="003153ED" w:rsidRDefault="003153ED">
            <w:pPr>
              <w:snapToGrid w:val="0"/>
              <w:spacing w:before="50" w:afterLines="50" w:after="120" w:line="400" w:lineRule="exact"/>
              <w:jc w:val="left"/>
              <w:rPr>
                <w:rFonts w:ascii="宋体" w:hAnsi="宋体"/>
                <w:color w:val="000000"/>
                <w:szCs w:val="20"/>
              </w:rPr>
            </w:pPr>
          </w:p>
        </w:tc>
        <w:tc>
          <w:tcPr>
            <w:tcW w:w="1440" w:type="dxa"/>
            <w:tcBorders>
              <w:top w:val="single" w:sz="4" w:space="0" w:color="auto"/>
              <w:left w:val="single" w:sz="2" w:space="0" w:color="auto"/>
              <w:bottom w:val="single" w:sz="4" w:space="0" w:color="auto"/>
              <w:right w:val="single" w:sz="2" w:space="0" w:color="auto"/>
            </w:tcBorders>
          </w:tcPr>
          <w:p w:rsidR="003153ED" w:rsidRDefault="00FD384D">
            <w:pPr>
              <w:snapToGrid w:val="0"/>
              <w:spacing w:before="50" w:afterLines="50" w:after="120" w:line="400" w:lineRule="exact"/>
              <w:ind w:firstLineChars="100" w:firstLine="210"/>
              <w:jc w:val="left"/>
              <w:rPr>
                <w:rFonts w:ascii="宋体" w:hAnsi="宋体"/>
                <w:color w:val="000000"/>
                <w:szCs w:val="20"/>
              </w:rPr>
            </w:pPr>
            <w:r>
              <w:rPr>
                <w:rFonts w:ascii="宋体" w:hAnsi="宋体" w:hint="eastAsia"/>
                <w:color w:val="000000"/>
              </w:rPr>
              <w:t>传</w:t>
            </w:r>
            <w:r>
              <w:rPr>
                <w:rFonts w:ascii="宋体" w:hAnsi="宋体"/>
                <w:color w:val="000000"/>
              </w:rPr>
              <w:t>真</w:t>
            </w:r>
          </w:p>
        </w:tc>
        <w:tc>
          <w:tcPr>
            <w:tcW w:w="2325" w:type="dxa"/>
            <w:gridSpan w:val="2"/>
            <w:tcBorders>
              <w:top w:val="single" w:sz="4" w:space="0" w:color="auto"/>
              <w:left w:val="single" w:sz="2" w:space="0" w:color="auto"/>
              <w:bottom w:val="single" w:sz="4" w:space="0" w:color="auto"/>
              <w:right w:val="single" w:sz="2" w:space="0" w:color="auto"/>
            </w:tcBorders>
          </w:tcPr>
          <w:p w:rsidR="003153ED" w:rsidRDefault="003153ED">
            <w:pPr>
              <w:snapToGrid w:val="0"/>
              <w:spacing w:before="50" w:afterLines="50" w:after="120" w:line="400" w:lineRule="exact"/>
              <w:jc w:val="left"/>
              <w:rPr>
                <w:rFonts w:ascii="宋体" w:hAnsi="宋体"/>
                <w:color w:val="000000"/>
                <w:szCs w:val="20"/>
              </w:rPr>
            </w:pPr>
          </w:p>
        </w:tc>
        <w:tc>
          <w:tcPr>
            <w:tcW w:w="1228" w:type="dxa"/>
            <w:tcBorders>
              <w:top w:val="single" w:sz="4" w:space="0" w:color="auto"/>
              <w:left w:val="single" w:sz="2"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Cs w:val="20"/>
              </w:rPr>
            </w:pPr>
          </w:p>
        </w:tc>
      </w:tr>
      <w:tr w:rsidR="003153ED">
        <w:trPr>
          <w:cantSplit/>
          <w:trHeight w:hRule="exact" w:val="510"/>
        </w:trPr>
        <w:tc>
          <w:tcPr>
            <w:tcW w:w="1728" w:type="dxa"/>
            <w:tcBorders>
              <w:top w:val="single" w:sz="4" w:space="0" w:color="auto"/>
              <w:left w:val="single" w:sz="4" w:space="0" w:color="auto"/>
              <w:bottom w:val="single" w:sz="4" w:space="0" w:color="auto"/>
              <w:right w:val="single" w:sz="4" w:space="0" w:color="auto"/>
            </w:tcBorders>
          </w:tcPr>
          <w:p w:rsidR="003153ED" w:rsidRDefault="00FD384D">
            <w:pPr>
              <w:snapToGrid w:val="0"/>
              <w:spacing w:before="50" w:afterLines="50" w:after="120" w:line="400" w:lineRule="exact"/>
              <w:jc w:val="left"/>
              <w:rPr>
                <w:rFonts w:ascii="宋体" w:hAnsi="宋体"/>
                <w:color w:val="000000"/>
                <w:szCs w:val="20"/>
              </w:rPr>
            </w:pPr>
            <w:r>
              <w:rPr>
                <w:rFonts w:ascii="宋体" w:hAnsi="宋体" w:hint="eastAsia"/>
                <w:color w:val="000000"/>
              </w:rPr>
              <w:t>负责人</w:t>
            </w:r>
          </w:p>
        </w:tc>
        <w:tc>
          <w:tcPr>
            <w:tcW w:w="1815" w:type="dxa"/>
            <w:gridSpan w:val="2"/>
            <w:tcBorders>
              <w:top w:val="single" w:sz="4" w:space="0" w:color="auto"/>
              <w:left w:val="single" w:sz="4" w:space="0" w:color="auto"/>
              <w:bottom w:val="single" w:sz="4" w:space="0" w:color="auto"/>
              <w:right w:val="single" w:sz="2" w:space="0" w:color="auto"/>
            </w:tcBorders>
          </w:tcPr>
          <w:p w:rsidR="003153ED" w:rsidRDefault="003153ED">
            <w:pPr>
              <w:snapToGrid w:val="0"/>
              <w:spacing w:before="50" w:afterLines="50" w:after="120" w:line="400" w:lineRule="exact"/>
              <w:jc w:val="left"/>
              <w:rPr>
                <w:rFonts w:ascii="宋体" w:hAnsi="宋体"/>
                <w:color w:val="000000"/>
                <w:szCs w:val="20"/>
              </w:rPr>
            </w:pPr>
          </w:p>
        </w:tc>
        <w:tc>
          <w:tcPr>
            <w:tcW w:w="1440" w:type="dxa"/>
            <w:tcBorders>
              <w:top w:val="single" w:sz="4" w:space="0" w:color="auto"/>
              <w:left w:val="single" w:sz="2" w:space="0" w:color="auto"/>
              <w:bottom w:val="single" w:sz="4" w:space="0" w:color="auto"/>
              <w:right w:val="single" w:sz="2" w:space="0" w:color="auto"/>
            </w:tcBorders>
          </w:tcPr>
          <w:p w:rsidR="003153ED" w:rsidRDefault="00FD384D">
            <w:pPr>
              <w:snapToGrid w:val="0"/>
              <w:spacing w:before="50" w:afterLines="50" w:after="120" w:line="400" w:lineRule="exact"/>
              <w:jc w:val="left"/>
              <w:rPr>
                <w:rFonts w:ascii="宋体" w:hAnsi="宋体"/>
                <w:color w:val="000000"/>
                <w:szCs w:val="20"/>
              </w:rPr>
            </w:pPr>
            <w:r>
              <w:rPr>
                <w:rFonts w:ascii="宋体" w:hAnsi="宋体" w:hint="eastAsia"/>
                <w:color w:val="000000"/>
              </w:rPr>
              <w:t>联系电话</w:t>
            </w:r>
          </w:p>
        </w:tc>
        <w:tc>
          <w:tcPr>
            <w:tcW w:w="2325" w:type="dxa"/>
            <w:gridSpan w:val="2"/>
            <w:tcBorders>
              <w:top w:val="single" w:sz="4" w:space="0" w:color="auto"/>
              <w:left w:val="single" w:sz="2"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Cs w:val="20"/>
              </w:rPr>
            </w:pPr>
          </w:p>
        </w:tc>
        <w:tc>
          <w:tcPr>
            <w:tcW w:w="1228"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50" w:afterLines="50" w:after="120" w:line="400" w:lineRule="exact"/>
              <w:jc w:val="left"/>
              <w:rPr>
                <w:rFonts w:ascii="宋体" w:hAnsi="宋体"/>
                <w:color w:val="000000"/>
                <w:szCs w:val="20"/>
              </w:rPr>
            </w:pPr>
          </w:p>
        </w:tc>
      </w:tr>
    </w:tbl>
    <w:p w:rsidR="003153ED" w:rsidRDefault="00FD384D">
      <w:pPr>
        <w:pStyle w:val="a7"/>
        <w:snapToGrid w:val="0"/>
        <w:ind w:firstLineChars="850" w:firstLine="2040"/>
        <w:rPr>
          <w:rFonts w:ascii="宋体" w:eastAsia="宋体" w:hAnsi="宋体"/>
          <w:color w:val="000000"/>
          <w:sz w:val="24"/>
          <w:u w:val="single"/>
        </w:rPr>
      </w:pPr>
      <w:r>
        <w:rPr>
          <w:rFonts w:ascii="宋体" w:eastAsia="宋体" w:hAnsi="宋体" w:cs="宋体" w:hint="eastAsia"/>
          <w:color w:val="000000"/>
          <w:sz w:val="24"/>
          <w:szCs w:val="24"/>
        </w:rPr>
        <w:t>法定代表人或其授权代表（签字或盖章）</w:t>
      </w:r>
      <w:r>
        <w:rPr>
          <w:rFonts w:ascii="宋体" w:eastAsia="宋体" w:hAnsi="宋体" w:hint="eastAsia"/>
          <w:color w:val="000000"/>
          <w:sz w:val="24"/>
        </w:rPr>
        <w:t>：</w:t>
      </w:r>
      <w:r>
        <w:rPr>
          <w:rFonts w:ascii="宋体" w:eastAsia="宋体" w:hAnsi="宋体" w:hint="eastAsia"/>
          <w:color w:val="000000"/>
          <w:sz w:val="24"/>
          <w:u w:val="single"/>
        </w:rPr>
        <w:t xml:space="preserve">　　　　　</w:t>
      </w:r>
    </w:p>
    <w:p w:rsidR="003153ED" w:rsidRDefault="00FD384D">
      <w:pPr>
        <w:pStyle w:val="ac"/>
        <w:snapToGrid w:val="0"/>
        <w:jc w:val="center"/>
        <w:rPr>
          <w:rFonts w:ascii="宋体" w:hAnsi="宋体"/>
          <w:color w:val="000000"/>
          <w:sz w:val="24"/>
          <w:u w:val="single"/>
        </w:rPr>
      </w:pPr>
      <w:r>
        <w:rPr>
          <w:rFonts w:ascii="宋体" w:hAnsi="宋体" w:cs="宋体" w:hint="eastAsia"/>
          <w:color w:val="000000"/>
          <w:sz w:val="24"/>
        </w:rPr>
        <w:t>投标供应商（盖章）</w:t>
      </w:r>
      <w:r>
        <w:rPr>
          <w:rFonts w:ascii="宋体" w:hAnsi="宋体" w:hint="eastAsia"/>
          <w:color w:val="000000"/>
          <w:sz w:val="24"/>
        </w:rPr>
        <w:t>：</w:t>
      </w:r>
    </w:p>
    <w:p w:rsidR="003153ED" w:rsidRDefault="00FD384D">
      <w:pPr>
        <w:pStyle w:val="ac"/>
        <w:snapToGrid w:val="0"/>
        <w:jc w:val="right"/>
        <w:rPr>
          <w:rFonts w:ascii="宋体" w:hAnsi="宋体"/>
          <w:color w:val="000000"/>
          <w:sz w:val="24"/>
        </w:rPr>
      </w:pPr>
      <w:r>
        <w:rPr>
          <w:rFonts w:ascii="宋体" w:hAnsi="宋体" w:hint="eastAsia"/>
          <w:color w:val="000000"/>
          <w:sz w:val="24"/>
        </w:rPr>
        <w:t>年月　日</w:t>
      </w:r>
    </w:p>
    <w:p w:rsidR="003153ED" w:rsidRDefault="00FD384D">
      <w:pPr>
        <w:pStyle w:val="30"/>
        <w:rPr>
          <w:rFonts w:ascii="宋体" w:hAnsi="宋体"/>
          <w:color w:val="000000"/>
          <w:sz w:val="24"/>
        </w:rPr>
      </w:pPr>
      <w:r>
        <w:rPr>
          <w:rFonts w:ascii="宋体" w:hAnsi="宋体" w:hint="eastAsia"/>
          <w:color w:val="000000"/>
          <w:sz w:val="24"/>
        </w:rPr>
        <w:t>9.商务响应表格式：</w:t>
      </w:r>
    </w:p>
    <w:p w:rsidR="003153ED" w:rsidRDefault="00FD384D">
      <w:pPr>
        <w:snapToGrid w:val="0"/>
        <w:spacing w:before="50"/>
        <w:jc w:val="left"/>
        <w:rPr>
          <w:rFonts w:ascii="宋体" w:hAnsi="宋体"/>
          <w:color w:val="000000"/>
          <w:sz w:val="24"/>
          <w:u w:val="single"/>
        </w:rPr>
      </w:pPr>
      <w:r>
        <w:rPr>
          <w:rFonts w:ascii="宋体" w:hAnsi="宋体" w:hint="eastAsia"/>
          <w:color w:val="000000"/>
          <w:sz w:val="24"/>
        </w:rPr>
        <w:t>标项：</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74"/>
        <w:gridCol w:w="2250"/>
        <w:gridCol w:w="1913"/>
        <w:gridCol w:w="1075"/>
        <w:gridCol w:w="2416"/>
      </w:tblGrid>
      <w:tr w:rsidR="003153ED">
        <w:trPr>
          <w:trHeight w:val="642"/>
        </w:trPr>
        <w:tc>
          <w:tcPr>
            <w:tcW w:w="874" w:type="dxa"/>
            <w:tcBorders>
              <w:top w:val="single" w:sz="4" w:space="0" w:color="auto"/>
              <w:left w:val="single" w:sz="4" w:space="0" w:color="auto"/>
              <w:bottom w:val="single" w:sz="4" w:space="0" w:color="auto"/>
              <w:right w:val="single" w:sz="4" w:space="0" w:color="auto"/>
            </w:tcBorders>
          </w:tcPr>
          <w:p w:rsidR="003153ED" w:rsidRDefault="00FD384D">
            <w:pPr>
              <w:snapToGrid w:val="0"/>
              <w:spacing w:beforeLines="50" w:before="120"/>
              <w:rPr>
                <w:rFonts w:ascii="宋体" w:hAnsi="宋体" w:cs="宋体"/>
                <w:color w:val="000000"/>
                <w:szCs w:val="21"/>
              </w:rPr>
            </w:pPr>
            <w:r>
              <w:rPr>
                <w:rFonts w:ascii="宋体" w:hAnsi="宋体" w:cs="宋体" w:hint="eastAsia"/>
                <w:color w:val="000000"/>
                <w:szCs w:val="21"/>
              </w:rPr>
              <w:t>序号</w:t>
            </w:r>
          </w:p>
        </w:tc>
        <w:tc>
          <w:tcPr>
            <w:tcW w:w="2250" w:type="dxa"/>
            <w:tcBorders>
              <w:top w:val="single" w:sz="4" w:space="0" w:color="auto"/>
              <w:left w:val="single" w:sz="4" w:space="0" w:color="auto"/>
              <w:bottom w:val="single" w:sz="4" w:space="0" w:color="auto"/>
              <w:right w:val="single" w:sz="4" w:space="0" w:color="auto"/>
            </w:tcBorders>
          </w:tcPr>
          <w:p w:rsidR="003153ED" w:rsidRDefault="00FD384D">
            <w:pPr>
              <w:snapToGrid w:val="0"/>
              <w:spacing w:beforeLines="50" w:before="120"/>
              <w:rPr>
                <w:rFonts w:ascii="宋体" w:hAnsi="宋体" w:cs="宋体"/>
                <w:color w:val="000000"/>
                <w:szCs w:val="21"/>
              </w:rPr>
            </w:pPr>
            <w:r>
              <w:rPr>
                <w:rFonts w:ascii="宋体" w:hAnsi="宋体" w:cs="宋体" w:hint="eastAsia"/>
                <w:color w:val="000000"/>
                <w:szCs w:val="21"/>
              </w:rPr>
              <w:t>项目</w:t>
            </w:r>
          </w:p>
        </w:tc>
        <w:tc>
          <w:tcPr>
            <w:tcW w:w="1913" w:type="dxa"/>
            <w:tcBorders>
              <w:top w:val="single" w:sz="4" w:space="0" w:color="auto"/>
              <w:left w:val="single" w:sz="4" w:space="0" w:color="auto"/>
              <w:bottom w:val="single" w:sz="4" w:space="0" w:color="auto"/>
              <w:right w:val="single" w:sz="4" w:space="0" w:color="auto"/>
            </w:tcBorders>
          </w:tcPr>
          <w:p w:rsidR="003153ED" w:rsidRDefault="00FD384D">
            <w:pPr>
              <w:snapToGrid w:val="0"/>
              <w:spacing w:beforeLines="50" w:before="120"/>
              <w:rPr>
                <w:rFonts w:ascii="宋体" w:hAnsi="宋体" w:cs="宋体"/>
                <w:color w:val="000000"/>
                <w:szCs w:val="21"/>
              </w:rPr>
            </w:pPr>
            <w:r>
              <w:rPr>
                <w:rFonts w:ascii="宋体" w:hAnsi="宋体" w:cs="宋体" w:hint="eastAsia"/>
                <w:color w:val="000000"/>
                <w:szCs w:val="21"/>
              </w:rPr>
              <w:t>采购文件要求</w:t>
            </w:r>
          </w:p>
        </w:tc>
        <w:tc>
          <w:tcPr>
            <w:tcW w:w="1075" w:type="dxa"/>
            <w:tcBorders>
              <w:top w:val="single" w:sz="4" w:space="0" w:color="auto"/>
              <w:left w:val="single" w:sz="4" w:space="0" w:color="auto"/>
              <w:bottom w:val="single" w:sz="4" w:space="0" w:color="auto"/>
              <w:right w:val="single" w:sz="4" w:space="0" w:color="auto"/>
            </w:tcBorders>
          </w:tcPr>
          <w:p w:rsidR="003153ED" w:rsidRDefault="00FD384D">
            <w:pPr>
              <w:snapToGrid w:val="0"/>
              <w:spacing w:beforeLines="50" w:before="120"/>
              <w:rPr>
                <w:rFonts w:ascii="宋体" w:hAnsi="宋体" w:cs="宋体"/>
                <w:color w:val="000000"/>
                <w:szCs w:val="21"/>
              </w:rPr>
            </w:pPr>
            <w:r>
              <w:rPr>
                <w:rFonts w:ascii="宋体" w:hAnsi="宋体" w:cs="宋体" w:hint="eastAsia"/>
                <w:color w:val="000000"/>
                <w:szCs w:val="21"/>
              </w:rPr>
              <w:t>是否响应</w:t>
            </w:r>
          </w:p>
        </w:tc>
        <w:tc>
          <w:tcPr>
            <w:tcW w:w="2416" w:type="dxa"/>
            <w:tcBorders>
              <w:top w:val="single" w:sz="4" w:space="0" w:color="auto"/>
              <w:left w:val="single" w:sz="4" w:space="0" w:color="auto"/>
              <w:bottom w:val="single" w:sz="4" w:space="0" w:color="auto"/>
              <w:right w:val="single" w:sz="4" w:space="0" w:color="auto"/>
            </w:tcBorders>
          </w:tcPr>
          <w:p w:rsidR="003153ED" w:rsidRDefault="00FD384D">
            <w:pPr>
              <w:snapToGrid w:val="0"/>
              <w:spacing w:beforeLines="50" w:before="120"/>
              <w:rPr>
                <w:rFonts w:ascii="宋体" w:hAnsi="宋体" w:cs="宋体"/>
                <w:color w:val="000000"/>
                <w:szCs w:val="21"/>
              </w:rPr>
            </w:pPr>
            <w:r>
              <w:rPr>
                <w:rFonts w:ascii="宋体" w:hAnsi="宋体" w:cs="宋体" w:hint="eastAsia"/>
                <w:color w:val="000000"/>
                <w:szCs w:val="21"/>
              </w:rPr>
              <w:t>投标供应商的承诺或说明</w:t>
            </w:r>
          </w:p>
        </w:tc>
      </w:tr>
      <w:tr w:rsidR="003153ED">
        <w:trPr>
          <w:trHeight w:val="719"/>
        </w:trPr>
        <w:tc>
          <w:tcPr>
            <w:tcW w:w="874"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Cs w:val="21"/>
              </w:rPr>
            </w:pPr>
          </w:p>
        </w:tc>
        <w:tc>
          <w:tcPr>
            <w:tcW w:w="2250" w:type="dxa"/>
            <w:tcBorders>
              <w:top w:val="single" w:sz="4" w:space="0" w:color="auto"/>
              <w:left w:val="single" w:sz="4" w:space="0" w:color="auto"/>
              <w:bottom w:val="single" w:sz="4" w:space="0" w:color="auto"/>
              <w:right w:val="single" w:sz="4" w:space="0" w:color="auto"/>
            </w:tcBorders>
          </w:tcPr>
          <w:p w:rsidR="003153ED" w:rsidRDefault="00FD384D">
            <w:pPr>
              <w:snapToGrid w:val="0"/>
              <w:spacing w:beforeLines="50" w:before="120"/>
              <w:rPr>
                <w:rFonts w:ascii="宋体" w:hAnsi="宋体" w:cs="宋体"/>
                <w:color w:val="000000"/>
                <w:szCs w:val="21"/>
              </w:rPr>
            </w:pPr>
            <w:r>
              <w:rPr>
                <w:rFonts w:ascii="宋体" w:hAnsi="宋体" w:cs="宋体" w:hint="eastAsia"/>
                <w:color w:val="000000"/>
                <w:szCs w:val="21"/>
              </w:rPr>
              <w:t>投标报价及费用（详见采购文件相应条款）</w:t>
            </w:r>
          </w:p>
        </w:tc>
        <w:tc>
          <w:tcPr>
            <w:tcW w:w="1913"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 w:val="24"/>
                <w:szCs w:val="20"/>
              </w:rPr>
            </w:pPr>
          </w:p>
        </w:tc>
        <w:tc>
          <w:tcPr>
            <w:tcW w:w="1075"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 w:val="24"/>
                <w:szCs w:val="20"/>
              </w:rPr>
            </w:pPr>
          </w:p>
        </w:tc>
        <w:tc>
          <w:tcPr>
            <w:tcW w:w="2416"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 w:val="24"/>
                <w:szCs w:val="20"/>
              </w:rPr>
            </w:pPr>
          </w:p>
        </w:tc>
      </w:tr>
      <w:tr w:rsidR="003153ED">
        <w:trPr>
          <w:trHeight w:val="540"/>
        </w:trPr>
        <w:tc>
          <w:tcPr>
            <w:tcW w:w="874"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Cs w:val="21"/>
              </w:rPr>
            </w:pPr>
          </w:p>
        </w:tc>
        <w:tc>
          <w:tcPr>
            <w:tcW w:w="2250" w:type="dxa"/>
            <w:tcBorders>
              <w:top w:val="single" w:sz="4" w:space="0" w:color="auto"/>
              <w:left w:val="single" w:sz="4" w:space="0" w:color="auto"/>
              <w:bottom w:val="single" w:sz="4" w:space="0" w:color="auto"/>
              <w:right w:val="single" w:sz="4" w:space="0" w:color="auto"/>
            </w:tcBorders>
          </w:tcPr>
          <w:p w:rsidR="003153ED" w:rsidRDefault="00FD384D">
            <w:pPr>
              <w:snapToGrid w:val="0"/>
              <w:spacing w:beforeLines="50" w:before="120"/>
              <w:rPr>
                <w:rFonts w:ascii="宋体" w:hAnsi="宋体" w:cs="宋体"/>
                <w:color w:val="000000"/>
                <w:szCs w:val="21"/>
              </w:rPr>
            </w:pPr>
            <w:r>
              <w:rPr>
                <w:rFonts w:ascii="宋体" w:hAnsi="宋体" w:cs="宋体" w:hint="eastAsia"/>
                <w:color w:val="000000"/>
                <w:szCs w:val="21"/>
              </w:rPr>
              <w:t>项目服务期（详见采购文件相应条款）</w:t>
            </w:r>
          </w:p>
        </w:tc>
        <w:tc>
          <w:tcPr>
            <w:tcW w:w="1913"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 w:val="24"/>
                <w:szCs w:val="20"/>
              </w:rPr>
            </w:pPr>
          </w:p>
        </w:tc>
        <w:tc>
          <w:tcPr>
            <w:tcW w:w="1075"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ind w:left="43"/>
              <w:rPr>
                <w:rFonts w:ascii="宋体" w:hAnsi="宋体" w:cs="宋体"/>
                <w:color w:val="000000"/>
                <w:sz w:val="24"/>
                <w:szCs w:val="20"/>
              </w:rPr>
            </w:pPr>
          </w:p>
        </w:tc>
        <w:tc>
          <w:tcPr>
            <w:tcW w:w="2416"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ind w:left="43"/>
              <w:rPr>
                <w:rFonts w:ascii="宋体" w:hAnsi="宋体" w:cs="宋体"/>
                <w:color w:val="000000"/>
                <w:sz w:val="24"/>
                <w:szCs w:val="20"/>
              </w:rPr>
            </w:pPr>
          </w:p>
        </w:tc>
      </w:tr>
      <w:tr w:rsidR="003153ED">
        <w:trPr>
          <w:trHeight w:val="436"/>
        </w:trPr>
        <w:tc>
          <w:tcPr>
            <w:tcW w:w="874"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Cs w:val="21"/>
              </w:rPr>
            </w:pPr>
          </w:p>
        </w:tc>
        <w:tc>
          <w:tcPr>
            <w:tcW w:w="2250" w:type="dxa"/>
            <w:tcBorders>
              <w:top w:val="single" w:sz="4" w:space="0" w:color="auto"/>
              <w:left w:val="single" w:sz="4" w:space="0" w:color="auto"/>
              <w:bottom w:val="single" w:sz="4" w:space="0" w:color="auto"/>
              <w:right w:val="single" w:sz="4" w:space="0" w:color="auto"/>
            </w:tcBorders>
          </w:tcPr>
          <w:p w:rsidR="003153ED" w:rsidRDefault="00FD384D">
            <w:pPr>
              <w:snapToGrid w:val="0"/>
              <w:spacing w:beforeLines="50" w:before="120"/>
              <w:rPr>
                <w:rFonts w:ascii="宋体" w:hAnsi="宋体" w:cs="宋体"/>
                <w:color w:val="000000"/>
                <w:szCs w:val="21"/>
              </w:rPr>
            </w:pPr>
            <w:r>
              <w:rPr>
                <w:rFonts w:ascii="宋体" w:hAnsi="宋体" w:cs="宋体" w:hint="eastAsia"/>
                <w:color w:val="000000"/>
                <w:szCs w:val="21"/>
              </w:rPr>
              <w:t>服务质量要求（详见采购文件相应条款）</w:t>
            </w:r>
          </w:p>
        </w:tc>
        <w:tc>
          <w:tcPr>
            <w:tcW w:w="1913"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 w:val="24"/>
                <w:szCs w:val="20"/>
              </w:rPr>
            </w:pPr>
          </w:p>
        </w:tc>
        <w:tc>
          <w:tcPr>
            <w:tcW w:w="1075"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 w:val="24"/>
                <w:szCs w:val="20"/>
              </w:rPr>
            </w:pPr>
          </w:p>
        </w:tc>
        <w:tc>
          <w:tcPr>
            <w:tcW w:w="2416"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 w:val="24"/>
                <w:szCs w:val="20"/>
              </w:rPr>
            </w:pPr>
          </w:p>
        </w:tc>
      </w:tr>
      <w:tr w:rsidR="003153ED">
        <w:tc>
          <w:tcPr>
            <w:tcW w:w="874"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Cs w:val="21"/>
              </w:rPr>
            </w:pPr>
          </w:p>
        </w:tc>
        <w:tc>
          <w:tcPr>
            <w:tcW w:w="2250" w:type="dxa"/>
            <w:tcBorders>
              <w:top w:val="single" w:sz="4" w:space="0" w:color="auto"/>
              <w:left w:val="single" w:sz="4" w:space="0" w:color="auto"/>
              <w:bottom w:val="single" w:sz="4" w:space="0" w:color="auto"/>
              <w:right w:val="single" w:sz="4" w:space="0" w:color="auto"/>
            </w:tcBorders>
          </w:tcPr>
          <w:p w:rsidR="003153ED" w:rsidRDefault="00FD384D">
            <w:pPr>
              <w:snapToGrid w:val="0"/>
              <w:spacing w:beforeLines="50" w:before="120"/>
              <w:rPr>
                <w:rFonts w:ascii="宋体" w:hAnsi="宋体" w:cs="宋体"/>
                <w:color w:val="000000"/>
                <w:szCs w:val="21"/>
              </w:rPr>
            </w:pPr>
            <w:r>
              <w:rPr>
                <w:rFonts w:ascii="宋体" w:hAnsi="宋体" w:cs="宋体" w:hint="eastAsia"/>
                <w:color w:val="000000"/>
                <w:szCs w:val="21"/>
              </w:rPr>
              <w:t>履约保证金（详见采购文件相应条款）</w:t>
            </w:r>
          </w:p>
        </w:tc>
        <w:tc>
          <w:tcPr>
            <w:tcW w:w="1913"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 w:val="24"/>
                <w:szCs w:val="20"/>
              </w:rPr>
            </w:pPr>
          </w:p>
        </w:tc>
        <w:tc>
          <w:tcPr>
            <w:tcW w:w="1075"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 w:val="24"/>
                <w:szCs w:val="20"/>
              </w:rPr>
            </w:pPr>
          </w:p>
        </w:tc>
        <w:tc>
          <w:tcPr>
            <w:tcW w:w="2416"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 w:val="24"/>
                <w:szCs w:val="20"/>
              </w:rPr>
            </w:pPr>
          </w:p>
        </w:tc>
      </w:tr>
      <w:tr w:rsidR="003153ED">
        <w:tc>
          <w:tcPr>
            <w:tcW w:w="874"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Cs w:val="21"/>
              </w:rPr>
            </w:pPr>
          </w:p>
        </w:tc>
        <w:tc>
          <w:tcPr>
            <w:tcW w:w="2250" w:type="dxa"/>
            <w:tcBorders>
              <w:top w:val="single" w:sz="4" w:space="0" w:color="auto"/>
              <w:left w:val="single" w:sz="4" w:space="0" w:color="auto"/>
              <w:bottom w:val="single" w:sz="4" w:space="0" w:color="auto"/>
              <w:right w:val="single" w:sz="4" w:space="0" w:color="auto"/>
            </w:tcBorders>
          </w:tcPr>
          <w:p w:rsidR="003153ED" w:rsidRDefault="00FD384D">
            <w:pPr>
              <w:snapToGrid w:val="0"/>
              <w:spacing w:beforeLines="50" w:before="120"/>
              <w:rPr>
                <w:rFonts w:ascii="宋体" w:hAnsi="宋体" w:cs="宋体"/>
                <w:color w:val="000000"/>
                <w:szCs w:val="21"/>
              </w:rPr>
            </w:pPr>
            <w:r>
              <w:rPr>
                <w:rFonts w:ascii="宋体" w:hAnsi="宋体" w:cs="宋体" w:hint="eastAsia"/>
                <w:bCs/>
                <w:color w:val="000000"/>
                <w:szCs w:val="21"/>
              </w:rPr>
              <w:t>付款方式</w:t>
            </w:r>
            <w:r>
              <w:rPr>
                <w:rFonts w:ascii="宋体" w:hAnsi="宋体" w:cs="宋体" w:hint="eastAsia"/>
                <w:color w:val="000000"/>
                <w:szCs w:val="21"/>
              </w:rPr>
              <w:t>（详见采购文件相应条款）</w:t>
            </w:r>
          </w:p>
        </w:tc>
        <w:tc>
          <w:tcPr>
            <w:tcW w:w="1913"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 w:val="24"/>
                <w:szCs w:val="20"/>
              </w:rPr>
            </w:pPr>
          </w:p>
        </w:tc>
        <w:tc>
          <w:tcPr>
            <w:tcW w:w="1075"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 w:val="24"/>
                <w:szCs w:val="20"/>
              </w:rPr>
            </w:pPr>
          </w:p>
        </w:tc>
        <w:tc>
          <w:tcPr>
            <w:tcW w:w="2416"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 w:val="24"/>
                <w:szCs w:val="20"/>
              </w:rPr>
            </w:pPr>
          </w:p>
        </w:tc>
      </w:tr>
      <w:tr w:rsidR="003153ED">
        <w:tc>
          <w:tcPr>
            <w:tcW w:w="874"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Cs w:val="21"/>
              </w:rPr>
            </w:pPr>
          </w:p>
        </w:tc>
        <w:tc>
          <w:tcPr>
            <w:tcW w:w="2250" w:type="dxa"/>
            <w:tcBorders>
              <w:top w:val="single" w:sz="4" w:space="0" w:color="auto"/>
              <w:left w:val="single" w:sz="4" w:space="0" w:color="auto"/>
              <w:bottom w:val="single" w:sz="4" w:space="0" w:color="auto"/>
              <w:right w:val="single" w:sz="4" w:space="0" w:color="auto"/>
            </w:tcBorders>
          </w:tcPr>
          <w:p w:rsidR="003153ED" w:rsidRDefault="00FD384D">
            <w:pPr>
              <w:snapToGrid w:val="0"/>
              <w:spacing w:beforeLines="50" w:before="120"/>
              <w:rPr>
                <w:rFonts w:ascii="宋体" w:hAnsi="宋体" w:cs="宋体"/>
                <w:color w:val="000000"/>
                <w:szCs w:val="21"/>
              </w:rPr>
            </w:pPr>
            <w:r>
              <w:rPr>
                <w:rFonts w:ascii="宋体" w:hAnsi="宋体" w:cs="宋体" w:hint="eastAsia"/>
                <w:color w:val="000000"/>
                <w:szCs w:val="21"/>
              </w:rPr>
              <w:t>投标文件有效期（详见采购文件相应条款）</w:t>
            </w:r>
          </w:p>
        </w:tc>
        <w:tc>
          <w:tcPr>
            <w:tcW w:w="1913"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 w:val="24"/>
                <w:szCs w:val="20"/>
              </w:rPr>
            </w:pPr>
          </w:p>
        </w:tc>
        <w:tc>
          <w:tcPr>
            <w:tcW w:w="1075"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 w:val="24"/>
                <w:szCs w:val="20"/>
              </w:rPr>
            </w:pPr>
          </w:p>
        </w:tc>
        <w:tc>
          <w:tcPr>
            <w:tcW w:w="2416"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 w:val="24"/>
                <w:szCs w:val="20"/>
              </w:rPr>
            </w:pPr>
          </w:p>
        </w:tc>
      </w:tr>
      <w:tr w:rsidR="003153ED">
        <w:tc>
          <w:tcPr>
            <w:tcW w:w="874" w:type="dxa"/>
            <w:tcBorders>
              <w:top w:val="single" w:sz="4" w:space="0" w:color="auto"/>
              <w:left w:val="single" w:sz="4" w:space="0" w:color="auto"/>
              <w:bottom w:val="single" w:sz="4" w:space="0" w:color="auto"/>
              <w:right w:val="single" w:sz="4" w:space="0" w:color="auto"/>
            </w:tcBorders>
          </w:tcPr>
          <w:p w:rsidR="003153ED" w:rsidRDefault="00FD384D">
            <w:pPr>
              <w:snapToGrid w:val="0"/>
              <w:spacing w:beforeLines="50" w:before="120"/>
              <w:rPr>
                <w:rFonts w:ascii="宋体" w:hAnsi="宋体" w:cs="宋体"/>
                <w:color w:val="000000"/>
                <w:sz w:val="24"/>
                <w:szCs w:val="20"/>
              </w:rPr>
            </w:pPr>
            <w:r>
              <w:rPr>
                <w:rFonts w:ascii="宋体" w:hAnsi="宋体" w:cs="宋体" w:hint="eastAsia"/>
                <w:color w:val="000000"/>
                <w:sz w:val="24"/>
              </w:rPr>
              <w:t>…</w:t>
            </w:r>
          </w:p>
        </w:tc>
        <w:tc>
          <w:tcPr>
            <w:tcW w:w="2250" w:type="dxa"/>
            <w:tcBorders>
              <w:top w:val="single" w:sz="4" w:space="0" w:color="auto"/>
              <w:left w:val="single" w:sz="4" w:space="0" w:color="auto"/>
              <w:bottom w:val="single" w:sz="4" w:space="0" w:color="auto"/>
              <w:right w:val="single" w:sz="4" w:space="0" w:color="auto"/>
            </w:tcBorders>
          </w:tcPr>
          <w:p w:rsidR="003153ED" w:rsidRDefault="00FD384D">
            <w:pPr>
              <w:snapToGrid w:val="0"/>
              <w:spacing w:beforeLines="50" w:before="120"/>
              <w:rPr>
                <w:rFonts w:ascii="宋体" w:hAnsi="宋体" w:cs="宋体"/>
                <w:color w:val="000000"/>
                <w:sz w:val="24"/>
              </w:rPr>
            </w:pPr>
            <w:r>
              <w:rPr>
                <w:rFonts w:ascii="宋体" w:hAnsi="宋体" w:cs="宋体" w:hint="eastAsia"/>
                <w:color w:val="000000"/>
                <w:sz w:val="24"/>
              </w:rPr>
              <w:t>…</w:t>
            </w:r>
          </w:p>
        </w:tc>
        <w:tc>
          <w:tcPr>
            <w:tcW w:w="1913"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 w:val="24"/>
                <w:szCs w:val="20"/>
              </w:rPr>
            </w:pPr>
          </w:p>
        </w:tc>
        <w:tc>
          <w:tcPr>
            <w:tcW w:w="1075"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 w:val="24"/>
                <w:szCs w:val="20"/>
              </w:rPr>
            </w:pPr>
          </w:p>
        </w:tc>
        <w:tc>
          <w:tcPr>
            <w:tcW w:w="2416" w:type="dxa"/>
            <w:tcBorders>
              <w:top w:val="single" w:sz="4" w:space="0" w:color="auto"/>
              <w:left w:val="single" w:sz="4" w:space="0" w:color="auto"/>
              <w:bottom w:val="single" w:sz="4" w:space="0" w:color="auto"/>
              <w:right w:val="single" w:sz="4" w:space="0" w:color="auto"/>
            </w:tcBorders>
          </w:tcPr>
          <w:p w:rsidR="003153ED" w:rsidRDefault="003153ED">
            <w:pPr>
              <w:snapToGrid w:val="0"/>
              <w:spacing w:beforeLines="50" w:before="120"/>
              <w:rPr>
                <w:rFonts w:ascii="宋体" w:hAnsi="宋体" w:cs="宋体"/>
                <w:color w:val="000000"/>
                <w:sz w:val="24"/>
                <w:szCs w:val="20"/>
              </w:rPr>
            </w:pPr>
          </w:p>
        </w:tc>
      </w:tr>
    </w:tbl>
    <w:p w:rsidR="003153ED" w:rsidRDefault="00FD384D">
      <w:pPr>
        <w:snapToGrid w:val="0"/>
        <w:spacing w:beforeLines="50" w:before="120"/>
        <w:rPr>
          <w:rFonts w:ascii="宋体" w:hAnsi="宋体"/>
          <w:color w:val="000000"/>
          <w:sz w:val="24"/>
          <w:szCs w:val="20"/>
        </w:rPr>
      </w:pPr>
      <w:r>
        <w:rPr>
          <w:rFonts w:ascii="宋体" w:hAnsi="宋体" w:hint="eastAsia"/>
          <w:color w:val="000000"/>
          <w:sz w:val="24"/>
          <w:szCs w:val="20"/>
        </w:rPr>
        <w:t>注</w:t>
      </w:r>
      <w:r>
        <w:rPr>
          <w:rFonts w:ascii="宋体" w:hAnsi="宋体" w:hint="eastAsia"/>
          <w:color w:val="000000"/>
          <w:sz w:val="24"/>
        </w:rPr>
        <w:t>：</w:t>
      </w:r>
      <w:r>
        <w:rPr>
          <w:rFonts w:ascii="宋体" w:hAnsi="宋体" w:hint="eastAsia"/>
          <w:color w:val="000000"/>
          <w:sz w:val="24"/>
          <w:szCs w:val="20"/>
        </w:rPr>
        <w:t>投标供应商应对照采购文件要求在“偏离情况”栏注明“正偏离”“负偏离”或“无偏离”。</w:t>
      </w:r>
    </w:p>
    <w:p w:rsidR="003153ED" w:rsidRDefault="00FD384D">
      <w:pPr>
        <w:pStyle w:val="a7"/>
        <w:wordWrap w:val="0"/>
        <w:snapToGrid w:val="0"/>
        <w:ind w:firstLineChars="600" w:firstLine="1440"/>
        <w:jc w:val="right"/>
        <w:rPr>
          <w:rFonts w:ascii="宋体" w:eastAsia="宋体" w:hAnsi="宋体"/>
          <w:color w:val="000000"/>
          <w:sz w:val="24"/>
          <w:u w:val="single"/>
        </w:rPr>
      </w:pPr>
      <w:r>
        <w:rPr>
          <w:rFonts w:ascii="宋体" w:eastAsia="宋体" w:hAnsi="宋体" w:cs="宋体" w:hint="eastAsia"/>
          <w:color w:val="000000"/>
          <w:sz w:val="24"/>
          <w:szCs w:val="24"/>
        </w:rPr>
        <w:t>法定代表人或其授权代表（签字或盖章）</w:t>
      </w:r>
      <w:r>
        <w:rPr>
          <w:rFonts w:ascii="宋体" w:eastAsia="宋体" w:hAnsi="宋体" w:hint="eastAsia"/>
          <w:color w:val="000000"/>
          <w:sz w:val="24"/>
        </w:rPr>
        <w:t>：</w:t>
      </w:r>
      <w:r>
        <w:rPr>
          <w:rFonts w:ascii="宋体" w:eastAsia="宋体" w:hAnsi="宋体" w:hint="eastAsia"/>
          <w:color w:val="000000"/>
          <w:sz w:val="24"/>
          <w:u w:val="single"/>
        </w:rPr>
        <w:t xml:space="preserve">　　　　　</w:t>
      </w:r>
    </w:p>
    <w:p w:rsidR="003153ED" w:rsidRDefault="00FD384D">
      <w:pPr>
        <w:pStyle w:val="ac"/>
        <w:wordWrap w:val="0"/>
        <w:snapToGrid w:val="0"/>
        <w:jc w:val="right"/>
        <w:rPr>
          <w:rFonts w:ascii="宋体" w:hAnsi="宋体"/>
          <w:color w:val="000000"/>
          <w:sz w:val="24"/>
          <w:u w:val="single"/>
        </w:rPr>
      </w:pPr>
      <w:r>
        <w:rPr>
          <w:rFonts w:ascii="宋体" w:hAnsi="宋体" w:cs="宋体" w:hint="eastAsia"/>
          <w:color w:val="000000"/>
          <w:sz w:val="24"/>
        </w:rPr>
        <w:t>投标供应商（盖章）</w:t>
      </w:r>
      <w:r>
        <w:rPr>
          <w:rFonts w:ascii="宋体" w:hAnsi="宋体" w:hint="eastAsia"/>
          <w:color w:val="000000"/>
          <w:sz w:val="24"/>
        </w:rPr>
        <w:t>：</w:t>
      </w:r>
    </w:p>
    <w:p w:rsidR="003153ED" w:rsidRDefault="00FD384D">
      <w:pPr>
        <w:snapToGrid w:val="0"/>
        <w:spacing w:beforeLines="50" w:before="120" w:after="50"/>
        <w:jc w:val="right"/>
        <w:rPr>
          <w:rFonts w:ascii="宋体" w:hAnsi="宋体"/>
          <w:color w:val="000000"/>
          <w:sz w:val="24"/>
        </w:rPr>
      </w:pPr>
      <w:r>
        <w:rPr>
          <w:rFonts w:ascii="宋体" w:hAnsi="宋体" w:hint="eastAsia"/>
          <w:color w:val="000000"/>
          <w:sz w:val="24"/>
        </w:rPr>
        <w:t xml:space="preserve">　年月　日</w:t>
      </w:r>
    </w:p>
    <w:p w:rsidR="003153ED" w:rsidRDefault="003153ED">
      <w:pPr>
        <w:snapToGrid w:val="0"/>
        <w:spacing w:beforeLines="50" w:before="120" w:after="50"/>
        <w:jc w:val="right"/>
        <w:rPr>
          <w:rFonts w:ascii="宋体" w:hAnsi="宋体"/>
          <w:color w:val="000000"/>
          <w:sz w:val="24"/>
        </w:rPr>
      </w:pPr>
    </w:p>
    <w:p w:rsidR="003153ED" w:rsidRDefault="003153ED">
      <w:pPr>
        <w:snapToGrid w:val="0"/>
        <w:spacing w:beforeLines="50" w:before="120" w:after="50"/>
        <w:jc w:val="right"/>
        <w:rPr>
          <w:rFonts w:ascii="宋体" w:hAnsi="宋体"/>
          <w:color w:val="000000"/>
          <w:sz w:val="24"/>
        </w:rPr>
      </w:pPr>
    </w:p>
    <w:p w:rsidR="003153ED" w:rsidRDefault="003153ED">
      <w:pPr>
        <w:snapToGrid w:val="0"/>
        <w:spacing w:beforeLines="50" w:before="120" w:after="50"/>
        <w:jc w:val="right"/>
        <w:rPr>
          <w:rFonts w:ascii="宋体" w:hAnsi="宋体"/>
          <w:color w:val="000000"/>
          <w:sz w:val="24"/>
        </w:rPr>
      </w:pPr>
    </w:p>
    <w:p w:rsidR="003153ED" w:rsidRDefault="003153ED">
      <w:pPr>
        <w:snapToGrid w:val="0"/>
        <w:spacing w:beforeLines="50" w:before="120" w:after="50"/>
        <w:jc w:val="right"/>
        <w:rPr>
          <w:rFonts w:ascii="宋体" w:hAnsi="宋体"/>
          <w:color w:val="000000"/>
          <w:sz w:val="24"/>
        </w:rPr>
      </w:pPr>
    </w:p>
    <w:p w:rsidR="003153ED" w:rsidRDefault="003153ED">
      <w:pPr>
        <w:snapToGrid w:val="0"/>
        <w:spacing w:beforeLines="50" w:before="120" w:after="50"/>
        <w:jc w:val="right"/>
        <w:rPr>
          <w:rFonts w:ascii="宋体" w:hAnsi="宋体"/>
          <w:color w:val="000000"/>
          <w:sz w:val="24"/>
        </w:rPr>
      </w:pPr>
    </w:p>
    <w:p w:rsidR="003153ED" w:rsidRDefault="003153ED">
      <w:pPr>
        <w:snapToGrid w:val="0"/>
        <w:spacing w:beforeLines="50" w:before="120" w:after="50"/>
        <w:jc w:val="right"/>
        <w:rPr>
          <w:rFonts w:ascii="宋体" w:hAnsi="宋体"/>
          <w:color w:val="000000"/>
          <w:sz w:val="24"/>
        </w:rPr>
      </w:pPr>
    </w:p>
    <w:p w:rsidR="003153ED" w:rsidRDefault="003153ED">
      <w:pPr>
        <w:snapToGrid w:val="0"/>
        <w:spacing w:beforeLines="50" w:before="120" w:after="50"/>
        <w:jc w:val="right"/>
        <w:rPr>
          <w:rFonts w:ascii="宋体" w:hAnsi="宋体"/>
          <w:color w:val="000000"/>
          <w:sz w:val="24"/>
        </w:rPr>
      </w:pPr>
    </w:p>
    <w:p w:rsidR="003153ED" w:rsidRDefault="003153ED">
      <w:pPr>
        <w:snapToGrid w:val="0"/>
        <w:spacing w:beforeLines="50" w:before="120" w:after="50"/>
        <w:jc w:val="right"/>
        <w:rPr>
          <w:rFonts w:ascii="宋体" w:hAnsi="宋体"/>
          <w:color w:val="000000"/>
          <w:sz w:val="24"/>
        </w:rPr>
      </w:pPr>
    </w:p>
    <w:p w:rsidR="003153ED" w:rsidRDefault="003153ED">
      <w:pPr>
        <w:snapToGrid w:val="0"/>
        <w:spacing w:beforeLines="50" w:before="120" w:after="50"/>
        <w:jc w:val="right"/>
        <w:rPr>
          <w:rFonts w:ascii="宋体" w:hAnsi="宋体"/>
          <w:color w:val="000000"/>
          <w:sz w:val="24"/>
        </w:rPr>
      </w:pPr>
    </w:p>
    <w:p w:rsidR="003153ED" w:rsidRDefault="003153ED">
      <w:pPr>
        <w:snapToGrid w:val="0"/>
        <w:spacing w:beforeLines="50" w:before="120" w:after="50"/>
        <w:jc w:val="right"/>
        <w:rPr>
          <w:rFonts w:ascii="宋体" w:hAnsi="宋体"/>
          <w:color w:val="000000"/>
          <w:sz w:val="24"/>
        </w:rPr>
      </w:pPr>
    </w:p>
    <w:p w:rsidR="003153ED" w:rsidRDefault="003153ED">
      <w:pPr>
        <w:snapToGrid w:val="0"/>
        <w:spacing w:beforeLines="50" w:before="120" w:after="50"/>
        <w:jc w:val="right"/>
        <w:rPr>
          <w:rFonts w:ascii="宋体" w:hAnsi="宋体"/>
          <w:color w:val="000000"/>
          <w:sz w:val="24"/>
        </w:rPr>
      </w:pPr>
    </w:p>
    <w:p w:rsidR="003153ED" w:rsidRDefault="003153ED">
      <w:pPr>
        <w:snapToGrid w:val="0"/>
        <w:spacing w:beforeLines="50" w:before="120" w:after="50"/>
        <w:jc w:val="right"/>
        <w:rPr>
          <w:rFonts w:ascii="宋体" w:hAnsi="宋体"/>
          <w:color w:val="000000"/>
          <w:sz w:val="24"/>
        </w:rPr>
      </w:pPr>
    </w:p>
    <w:p w:rsidR="003153ED" w:rsidRDefault="003153ED">
      <w:pPr>
        <w:snapToGrid w:val="0"/>
        <w:spacing w:beforeLines="50" w:before="120" w:after="50"/>
        <w:jc w:val="right"/>
        <w:rPr>
          <w:rFonts w:ascii="宋体" w:hAnsi="宋体"/>
          <w:color w:val="000000"/>
          <w:sz w:val="24"/>
        </w:rPr>
      </w:pPr>
    </w:p>
    <w:p w:rsidR="003153ED" w:rsidRDefault="00FD384D">
      <w:pPr>
        <w:pStyle w:val="30"/>
        <w:rPr>
          <w:rFonts w:ascii="宋体" w:hAnsi="宋体"/>
          <w:color w:val="000000"/>
          <w:sz w:val="24"/>
        </w:rPr>
      </w:pPr>
      <w:r>
        <w:rPr>
          <w:rFonts w:ascii="宋体" w:hAnsi="宋体" w:hint="eastAsia"/>
          <w:color w:val="000000"/>
          <w:sz w:val="24"/>
        </w:rPr>
        <w:t>10.技术响应表格式：</w:t>
      </w:r>
    </w:p>
    <w:p w:rsidR="003153ED" w:rsidRDefault="00FD384D">
      <w:pPr>
        <w:snapToGrid w:val="0"/>
        <w:spacing w:before="50" w:afterLines="50" w:after="120"/>
        <w:jc w:val="left"/>
        <w:rPr>
          <w:rFonts w:ascii="宋体" w:hAnsi="宋体"/>
          <w:color w:val="000000"/>
          <w:u w:val="single"/>
        </w:rPr>
      </w:pPr>
      <w:r>
        <w:rPr>
          <w:rFonts w:ascii="宋体" w:hAnsi="宋体" w:hint="eastAsia"/>
          <w:color w:val="000000"/>
        </w:rPr>
        <w:t>标项：</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08"/>
        <w:gridCol w:w="2160"/>
        <w:gridCol w:w="1976"/>
        <w:gridCol w:w="1808"/>
        <w:gridCol w:w="1436"/>
      </w:tblGrid>
      <w:tr w:rsidR="003153ED">
        <w:trPr>
          <w:cantSplit/>
          <w:trHeight w:val="594"/>
        </w:trPr>
        <w:tc>
          <w:tcPr>
            <w:tcW w:w="4068" w:type="dxa"/>
            <w:gridSpan w:val="2"/>
            <w:tcBorders>
              <w:top w:val="single" w:sz="4" w:space="0" w:color="auto"/>
              <w:left w:val="single" w:sz="4" w:space="0" w:color="auto"/>
              <w:bottom w:val="single" w:sz="4" w:space="0" w:color="auto"/>
              <w:right w:val="single" w:sz="4" w:space="0" w:color="auto"/>
            </w:tcBorders>
          </w:tcPr>
          <w:p w:rsidR="003153ED" w:rsidRDefault="00FD384D">
            <w:pPr>
              <w:tabs>
                <w:tab w:val="left" w:pos="900"/>
              </w:tabs>
              <w:snapToGrid w:val="0"/>
              <w:spacing w:beforeLines="50" w:before="120" w:afterLines="50" w:after="120"/>
              <w:ind w:firstLineChars="400" w:firstLine="960"/>
              <w:outlineLvl w:val="0"/>
              <w:rPr>
                <w:rFonts w:ascii="宋体" w:hAnsi="宋体" w:cs="宋体"/>
                <w:color w:val="000000"/>
                <w:sz w:val="24"/>
                <w:szCs w:val="21"/>
              </w:rPr>
            </w:pPr>
            <w:bookmarkStart w:id="9" w:name="_Toc8544"/>
            <w:bookmarkStart w:id="10" w:name="_Toc24441"/>
            <w:bookmarkStart w:id="11" w:name="_Toc16830"/>
            <w:bookmarkStart w:id="12" w:name="_Toc816"/>
            <w:bookmarkStart w:id="13" w:name="_Toc4298"/>
            <w:r>
              <w:rPr>
                <w:rFonts w:ascii="宋体" w:hAnsi="宋体" w:cs="宋体" w:hint="eastAsia"/>
                <w:color w:val="000000"/>
                <w:sz w:val="24"/>
                <w:szCs w:val="21"/>
              </w:rPr>
              <w:t>采购文件要求</w:t>
            </w:r>
            <w:bookmarkEnd w:id="9"/>
            <w:bookmarkEnd w:id="10"/>
            <w:bookmarkEnd w:id="11"/>
            <w:bookmarkEnd w:id="12"/>
            <w:bookmarkEnd w:id="13"/>
          </w:p>
        </w:tc>
        <w:tc>
          <w:tcPr>
            <w:tcW w:w="3784" w:type="dxa"/>
            <w:gridSpan w:val="2"/>
            <w:tcBorders>
              <w:top w:val="single" w:sz="4" w:space="0" w:color="auto"/>
              <w:left w:val="single" w:sz="4" w:space="0" w:color="auto"/>
              <w:bottom w:val="single" w:sz="4" w:space="0" w:color="auto"/>
              <w:right w:val="single" w:sz="4" w:space="0" w:color="auto"/>
            </w:tcBorders>
          </w:tcPr>
          <w:p w:rsidR="003153ED" w:rsidRDefault="00FD384D">
            <w:pPr>
              <w:tabs>
                <w:tab w:val="left" w:pos="900"/>
              </w:tabs>
              <w:snapToGrid w:val="0"/>
              <w:spacing w:beforeLines="50" w:before="120" w:afterLines="50" w:after="120"/>
              <w:ind w:firstLineChars="200" w:firstLine="480"/>
              <w:outlineLvl w:val="0"/>
              <w:rPr>
                <w:rFonts w:ascii="宋体" w:hAnsi="宋体" w:cs="宋体"/>
                <w:color w:val="000000"/>
                <w:sz w:val="24"/>
                <w:szCs w:val="21"/>
              </w:rPr>
            </w:pPr>
            <w:bookmarkStart w:id="14" w:name="_Toc28482"/>
            <w:bookmarkStart w:id="15" w:name="_Toc18737"/>
            <w:bookmarkStart w:id="16" w:name="_Toc31941"/>
            <w:bookmarkStart w:id="17" w:name="_Toc23153"/>
            <w:bookmarkStart w:id="18" w:name="_Toc2465"/>
            <w:r>
              <w:rPr>
                <w:rFonts w:ascii="宋体" w:hAnsi="宋体" w:cs="宋体" w:hint="eastAsia"/>
                <w:color w:val="000000"/>
                <w:sz w:val="24"/>
                <w:szCs w:val="21"/>
              </w:rPr>
              <w:t>投标文件响应</w:t>
            </w:r>
            <w:bookmarkEnd w:id="14"/>
            <w:bookmarkEnd w:id="15"/>
            <w:bookmarkEnd w:id="16"/>
            <w:bookmarkEnd w:id="17"/>
            <w:bookmarkEnd w:id="18"/>
          </w:p>
        </w:tc>
        <w:tc>
          <w:tcPr>
            <w:tcW w:w="1436" w:type="dxa"/>
            <w:vMerge w:val="restart"/>
            <w:tcBorders>
              <w:top w:val="single" w:sz="4" w:space="0" w:color="auto"/>
              <w:left w:val="single" w:sz="4" w:space="0" w:color="auto"/>
              <w:bottom w:val="single" w:sz="4" w:space="0" w:color="auto"/>
              <w:right w:val="single" w:sz="4" w:space="0" w:color="auto"/>
            </w:tcBorders>
            <w:vAlign w:val="center"/>
          </w:tcPr>
          <w:p w:rsidR="003153ED" w:rsidRDefault="00FD384D">
            <w:pPr>
              <w:tabs>
                <w:tab w:val="left" w:pos="900"/>
              </w:tabs>
              <w:snapToGrid w:val="0"/>
              <w:spacing w:beforeLines="50" w:before="120" w:afterLines="50" w:after="120"/>
              <w:jc w:val="center"/>
              <w:outlineLvl w:val="0"/>
              <w:rPr>
                <w:rFonts w:ascii="宋体" w:hAnsi="宋体" w:cs="宋体"/>
                <w:color w:val="000000"/>
                <w:sz w:val="24"/>
                <w:szCs w:val="21"/>
              </w:rPr>
            </w:pPr>
            <w:bookmarkStart w:id="19" w:name="_Toc22461"/>
            <w:bookmarkStart w:id="20" w:name="_Toc12556"/>
            <w:bookmarkStart w:id="21" w:name="_Toc5097"/>
            <w:bookmarkStart w:id="22" w:name="_Toc2464"/>
            <w:bookmarkStart w:id="23" w:name="_Toc9799"/>
            <w:r>
              <w:rPr>
                <w:rFonts w:ascii="宋体" w:hAnsi="宋体" w:cs="宋体" w:hint="eastAsia"/>
                <w:color w:val="000000"/>
                <w:sz w:val="24"/>
                <w:szCs w:val="21"/>
              </w:rPr>
              <w:t>偏离情况</w:t>
            </w:r>
            <w:bookmarkEnd w:id="19"/>
            <w:bookmarkEnd w:id="20"/>
            <w:bookmarkEnd w:id="21"/>
            <w:bookmarkEnd w:id="22"/>
            <w:bookmarkEnd w:id="23"/>
          </w:p>
        </w:tc>
      </w:tr>
      <w:tr w:rsidR="003153ED">
        <w:trPr>
          <w:cantSplit/>
          <w:trHeight w:val="742"/>
        </w:trPr>
        <w:tc>
          <w:tcPr>
            <w:tcW w:w="1908" w:type="dxa"/>
            <w:tcBorders>
              <w:top w:val="single" w:sz="4" w:space="0" w:color="auto"/>
              <w:left w:val="single" w:sz="4" w:space="0" w:color="auto"/>
              <w:bottom w:val="single" w:sz="4" w:space="0" w:color="auto"/>
              <w:right w:val="single" w:sz="4" w:space="0" w:color="auto"/>
            </w:tcBorders>
            <w:vAlign w:val="center"/>
          </w:tcPr>
          <w:p w:rsidR="003153ED" w:rsidRDefault="00FD384D">
            <w:pPr>
              <w:tabs>
                <w:tab w:val="left" w:pos="900"/>
              </w:tabs>
              <w:snapToGrid w:val="0"/>
              <w:spacing w:beforeLines="50" w:before="120" w:afterLines="50" w:after="120"/>
              <w:ind w:firstLineChars="100" w:firstLine="240"/>
              <w:jc w:val="center"/>
              <w:outlineLvl w:val="0"/>
              <w:rPr>
                <w:rFonts w:ascii="宋体" w:hAnsi="宋体" w:cs="宋体"/>
                <w:color w:val="000000"/>
                <w:sz w:val="24"/>
                <w:szCs w:val="21"/>
              </w:rPr>
            </w:pPr>
            <w:bookmarkStart w:id="24" w:name="_Toc25578"/>
            <w:bookmarkStart w:id="25" w:name="_Toc13807"/>
            <w:bookmarkStart w:id="26" w:name="_Toc1682"/>
            <w:bookmarkStart w:id="27" w:name="_Toc1712"/>
            <w:bookmarkStart w:id="28" w:name="_Toc6882"/>
            <w:r>
              <w:rPr>
                <w:rFonts w:ascii="宋体" w:hAnsi="宋体" w:cs="宋体" w:hint="eastAsia"/>
                <w:color w:val="000000"/>
                <w:sz w:val="24"/>
                <w:szCs w:val="21"/>
              </w:rPr>
              <w:t>项目</w:t>
            </w:r>
            <w:bookmarkEnd w:id="24"/>
            <w:bookmarkEnd w:id="25"/>
            <w:bookmarkEnd w:id="26"/>
            <w:bookmarkEnd w:id="27"/>
            <w:bookmarkEnd w:id="28"/>
          </w:p>
        </w:tc>
        <w:tc>
          <w:tcPr>
            <w:tcW w:w="2160" w:type="dxa"/>
            <w:tcBorders>
              <w:top w:val="single" w:sz="4" w:space="0" w:color="auto"/>
              <w:left w:val="single" w:sz="4" w:space="0" w:color="auto"/>
              <w:bottom w:val="single" w:sz="4" w:space="0" w:color="auto"/>
              <w:right w:val="single" w:sz="4" w:space="0" w:color="auto"/>
            </w:tcBorders>
            <w:vAlign w:val="center"/>
          </w:tcPr>
          <w:p w:rsidR="003153ED" w:rsidRDefault="00FD384D">
            <w:pPr>
              <w:tabs>
                <w:tab w:val="left" w:pos="900"/>
              </w:tabs>
              <w:snapToGrid w:val="0"/>
              <w:spacing w:beforeLines="50" w:before="120" w:afterLines="50" w:after="120"/>
              <w:ind w:firstLineChars="100" w:firstLine="240"/>
              <w:jc w:val="center"/>
              <w:outlineLvl w:val="0"/>
              <w:rPr>
                <w:rFonts w:ascii="宋体" w:hAnsi="宋体" w:cs="宋体"/>
                <w:color w:val="000000"/>
                <w:sz w:val="24"/>
                <w:szCs w:val="21"/>
              </w:rPr>
            </w:pPr>
            <w:bookmarkStart w:id="29" w:name="_Toc25437"/>
            <w:bookmarkStart w:id="30" w:name="_Toc28935"/>
            <w:bookmarkStart w:id="31" w:name="_Toc32661"/>
            <w:bookmarkStart w:id="32" w:name="_Toc19507"/>
            <w:bookmarkStart w:id="33" w:name="_Toc20127"/>
            <w:r>
              <w:rPr>
                <w:rFonts w:ascii="宋体" w:hAnsi="宋体" w:cs="宋体" w:hint="eastAsia"/>
                <w:color w:val="000000"/>
                <w:sz w:val="24"/>
                <w:szCs w:val="21"/>
              </w:rPr>
              <w:t>要求</w:t>
            </w:r>
            <w:bookmarkEnd w:id="29"/>
            <w:bookmarkEnd w:id="30"/>
            <w:bookmarkEnd w:id="31"/>
            <w:bookmarkEnd w:id="32"/>
            <w:bookmarkEnd w:id="33"/>
          </w:p>
        </w:tc>
        <w:tc>
          <w:tcPr>
            <w:tcW w:w="1976" w:type="dxa"/>
            <w:tcBorders>
              <w:top w:val="single" w:sz="4" w:space="0" w:color="auto"/>
              <w:left w:val="single" w:sz="4" w:space="0" w:color="auto"/>
              <w:bottom w:val="single" w:sz="4" w:space="0" w:color="auto"/>
              <w:right w:val="single" w:sz="4" w:space="0" w:color="auto"/>
            </w:tcBorders>
            <w:vAlign w:val="center"/>
          </w:tcPr>
          <w:p w:rsidR="003153ED" w:rsidRDefault="00FD384D">
            <w:pPr>
              <w:tabs>
                <w:tab w:val="left" w:pos="900"/>
              </w:tabs>
              <w:snapToGrid w:val="0"/>
              <w:spacing w:beforeLines="50" w:before="120" w:afterLines="50" w:after="120"/>
              <w:jc w:val="center"/>
              <w:outlineLvl w:val="0"/>
              <w:rPr>
                <w:rFonts w:ascii="宋体" w:hAnsi="宋体" w:cs="宋体"/>
                <w:color w:val="000000"/>
                <w:sz w:val="24"/>
                <w:szCs w:val="21"/>
              </w:rPr>
            </w:pPr>
            <w:bookmarkStart w:id="34" w:name="_Toc13942"/>
            <w:bookmarkStart w:id="35" w:name="_Toc10504"/>
            <w:bookmarkStart w:id="36" w:name="_Toc18109"/>
            <w:bookmarkStart w:id="37" w:name="_Toc30621"/>
            <w:bookmarkStart w:id="38" w:name="_Toc13002"/>
            <w:r>
              <w:rPr>
                <w:rFonts w:ascii="宋体" w:hAnsi="宋体" w:cs="宋体" w:hint="eastAsia"/>
                <w:color w:val="000000"/>
                <w:sz w:val="24"/>
                <w:szCs w:val="21"/>
              </w:rPr>
              <w:t>项目</w:t>
            </w:r>
            <w:bookmarkEnd w:id="34"/>
            <w:bookmarkEnd w:id="35"/>
            <w:bookmarkEnd w:id="36"/>
            <w:bookmarkEnd w:id="37"/>
            <w:bookmarkEnd w:id="38"/>
          </w:p>
        </w:tc>
        <w:tc>
          <w:tcPr>
            <w:tcW w:w="1808" w:type="dxa"/>
            <w:tcBorders>
              <w:top w:val="single" w:sz="4" w:space="0" w:color="auto"/>
              <w:left w:val="single" w:sz="4" w:space="0" w:color="auto"/>
              <w:bottom w:val="single" w:sz="4" w:space="0" w:color="auto"/>
              <w:right w:val="single" w:sz="4" w:space="0" w:color="auto"/>
            </w:tcBorders>
            <w:vAlign w:val="center"/>
          </w:tcPr>
          <w:p w:rsidR="003153ED" w:rsidRDefault="00FD384D">
            <w:pPr>
              <w:tabs>
                <w:tab w:val="left" w:pos="900"/>
              </w:tabs>
              <w:snapToGrid w:val="0"/>
              <w:spacing w:beforeLines="50" w:before="120" w:afterLines="50" w:after="120"/>
              <w:jc w:val="center"/>
              <w:outlineLvl w:val="0"/>
              <w:rPr>
                <w:rFonts w:ascii="宋体" w:hAnsi="宋体" w:cs="宋体"/>
                <w:color w:val="000000"/>
                <w:sz w:val="24"/>
                <w:szCs w:val="21"/>
              </w:rPr>
            </w:pPr>
            <w:bookmarkStart w:id="39" w:name="_Toc20853"/>
            <w:bookmarkStart w:id="40" w:name="_Toc23799"/>
            <w:bookmarkStart w:id="41" w:name="_Toc12551"/>
            <w:r>
              <w:rPr>
                <w:rFonts w:ascii="宋体" w:hAnsi="宋体" w:cs="宋体" w:hint="eastAsia"/>
                <w:color w:val="000000"/>
                <w:szCs w:val="21"/>
              </w:rPr>
              <w:t>投标供应商的承诺或说明</w:t>
            </w:r>
            <w:bookmarkEnd w:id="39"/>
            <w:bookmarkEnd w:id="40"/>
            <w:bookmarkEnd w:id="41"/>
          </w:p>
        </w:tc>
        <w:tc>
          <w:tcPr>
            <w:tcW w:w="1436" w:type="dxa"/>
            <w:vMerge/>
            <w:tcBorders>
              <w:top w:val="single" w:sz="4" w:space="0" w:color="auto"/>
              <w:left w:val="single" w:sz="4" w:space="0" w:color="auto"/>
              <w:bottom w:val="single" w:sz="4" w:space="0" w:color="auto"/>
              <w:right w:val="single" w:sz="4" w:space="0" w:color="auto"/>
            </w:tcBorders>
            <w:vAlign w:val="center"/>
          </w:tcPr>
          <w:p w:rsidR="003153ED" w:rsidRDefault="003153ED">
            <w:pPr>
              <w:widowControl/>
              <w:jc w:val="left"/>
              <w:rPr>
                <w:rFonts w:ascii="宋体" w:hAnsi="宋体" w:cs="宋体"/>
                <w:color w:val="000000"/>
                <w:sz w:val="24"/>
                <w:szCs w:val="21"/>
              </w:rPr>
            </w:pPr>
          </w:p>
        </w:tc>
      </w:tr>
      <w:tr w:rsidR="003153ED">
        <w:trPr>
          <w:cantSplit/>
        </w:trPr>
        <w:tc>
          <w:tcPr>
            <w:tcW w:w="1908" w:type="dxa"/>
            <w:tcBorders>
              <w:top w:val="single" w:sz="4" w:space="0" w:color="auto"/>
              <w:left w:val="single" w:sz="4" w:space="0" w:color="auto"/>
              <w:bottom w:val="single" w:sz="4" w:space="0" w:color="auto"/>
              <w:right w:val="single" w:sz="4" w:space="0" w:color="auto"/>
            </w:tcBorders>
            <w:vAlign w:val="center"/>
          </w:tcPr>
          <w:p w:rsidR="003153ED" w:rsidRDefault="00FD384D">
            <w:pPr>
              <w:tabs>
                <w:tab w:val="left" w:pos="900"/>
              </w:tabs>
              <w:snapToGrid w:val="0"/>
              <w:spacing w:beforeLines="50" w:before="120" w:afterLines="50" w:after="120"/>
              <w:outlineLvl w:val="0"/>
              <w:rPr>
                <w:rFonts w:ascii="宋体" w:hAnsi="宋体" w:cs="宋体"/>
                <w:color w:val="000000"/>
                <w:sz w:val="24"/>
              </w:rPr>
            </w:pPr>
            <w:bookmarkStart w:id="42" w:name="_Toc22260"/>
            <w:bookmarkStart w:id="43" w:name="_Toc22983"/>
            <w:bookmarkStart w:id="44" w:name="_Toc32721"/>
            <w:r>
              <w:rPr>
                <w:rFonts w:ascii="宋体" w:hAnsi="宋体" w:cs="宋体" w:hint="eastAsia"/>
                <w:color w:val="000000"/>
                <w:sz w:val="24"/>
              </w:rPr>
              <w:t>详见采购文件第二章</w:t>
            </w:r>
            <w:bookmarkEnd w:id="42"/>
            <w:bookmarkEnd w:id="43"/>
            <w:bookmarkEnd w:id="44"/>
            <w:r>
              <w:rPr>
                <w:rFonts w:ascii="宋体" w:hAnsi="宋体" w:cs="宋体" w:hint="eastAsia"/>
                <w:color w:val="000000"/>
                <w:sz w:val="24"/>
              </w:rPr>
              <w:t>采购需求</w:t>
            </w:r>
          </w:p>
        </w:tc>
        <w:tc>
          <w:tcPr>
            <w:tcW w:w="2160" w:type="dxa"/>
            <w:tcBorders>
              <w:top w:val="single" w:sz="4" w:space="0" w:color="auto"/>
              <w:left w:val="single" w:sz="4" w:space="0" w:color="auto"/>
              <w:bottom w:val="single" w:sz="4" w:space="0" w:color="auto"/>
              <w:right w:val="single" w:sz="4" w:space="0" w:color="auto"/>
            </w:tcBorders>
            <w:vAlign w:val="center"/>
          </w:tcPr>
          <w:p w:rsidR="003153ED" w:rsidRDefault="003153ED">
            <w:pPr>
              <w:tabs>
                <w:tab w:val="left" w:pos="900"/>
              </w:tabs>
              <w:snapToGrid w:val="0"/>
              <w:spacing w:beforeLines="50" w:before="120" w:afterLines="50" w:after="120"/>
              <w:outlineLvl w:val="0"/>
              <w:rPr>
                <w:rFonts w:ascii="宋体" w:hAnsi="宋体" w:cs="宋体"/>
                <w:color w:val="000000"/>
                <w:sz w:val="24"/>
              </w:rPr>
            </w:pPr>
          </w:p>
        </w:tc>
        <w:tc>
          <w:tcPr>
            <w:tcW w:w="1976" w:type="dxa"/>
            <w:tcBorders>
              <w:top w:val="single" w:sz="4" w:space="0" w:color="auto"/>
              <w:left w:val="single" w:sz="4" w:space="0" w:color="auto"/>
              <w:bottom w:val="single" w:sz="4" w:space="0" w:color="auto"/>
              <w:right w:val="single" w:sz="4" w:space="0" w:color="auto"/>
            </w:tcBorders>
          </w:tcPr>
          <w:p w:rsidR="003153ED" w:rsidRDefault="003153ED">
            <w:pPr>
              <w:tabs>
                <w:tab w:val="left" w:pos="900"/>
              </w:tabs>
              <w:snapToGrid w:val="0"/>
              <w:spacing w:beforeLines="50" w:before="120" w:afterLines="50" w:after="120"/>
              <w:outlineLvl w:val="0"/>
              <w:rPr>
                <w:rFonts w:ascii="宋体" w:hAnsi="宋体" w:cs="宋体"/>
                <w:color w:val="000000"/>
                <w:sz w:val="24"/>
              </w:rPr>
            </w:pPr>
          </w:p>
        </w:tc>
        <w:tc>
          <w:tcPr>
            <w:tcW w:w="1808" w:type="dxa"/>
            <w:tcBorders>
              <w:top w:val="single" w:sz="4" w:space="0" w:color="auto"/>
              <w:left w:val="single" w:sz="4" w:space="0" w:color="auto"/>
              <w:bottom w:val="single" w:sz="4" w:space="0" w:color="auto"/>
              <w:right w:val="single" w:sz="4" w:space="0" w:color="auto"/>
            </w:tcBorders>
          </w:tcPr>
          <w:p w:rsidR="003153ED" w:rsidRDefault="003153ED">
            <w:pPr>
              <w:tabs>
                <w:tab w:val="left" w:pos="900"/>
              </w:tabs>
              <w:snapToGrid w:val="0"/>
              <w:spacing w:beforeLines="50" w:before="120" w:afterLines="50" w:after="120"/>
              <w:outlineLvl w:val="0"/>
              <w:rPr>
                <w:rFonts w:ascii="宋体" w:hAnsi="宋体" w:cs="宋体"/>
                <w:color w:val="000000"/>
                <w:sz w:val="24"/>
              </w:rPr>
            </w:pPr>
          </w:p>
        </w:tc>
        <w:tc>
          <w:tcPr>
            <w:tcW w:w="1436" w:type="dxa"/>
            <w:tcBorders>
              <w:top w:val="single" w:sz="4" w:space="0" w:color="auto"/>
              <w:left w:val="single" w:sz="4" w:space="0" w:color="auto"/>
              <w:bottom w:val="single" w:sz="4" w:space="0" w:color="auto"/>
              <w:right w:val="single" w:sz="4" w:space="0" w:color="auto"/>
            </w:tcBorders>
          </w:tcPr>
          <w:p w:rsidR="003153ED" w:rsidRDefault="003153ED">
            <w:pPr>
              <w:tabs>
                <w:tab w:val="left" w:pos="900"/>
              </w:tabs>
              <w:snapToGrid w:val="0"/>
              <w:spacing w:beforeLines="50" w:before="120" w:afterLines="50" w:after="120"/>
              <w:outlineLvl w:val="0"/>
              <w:rPr>
                <w:rFonts w:ascii="宋体" w:hAnsi="宋体" w:cs="宋体"/>
                <w:color w:val="000000"/>
                <w:sz w:val="24"/>
              </w:rPr>
            </w:pPr>
          </w:p>
        </w:tc>
      </w:tr>
      <w:tr w:rsidR="003153ED">
        <w:trPr>
          <w:cantSplit/>
        </w:trPr>
        <w:tc>
          <w:tcPr>
            <w:tcW w:w="1908" w:type="dxa"/>
            <w:tcBorders>
              <w:top w:val="single" w:sz="4" w:space="0" w:color="auto"/>
              <w:left w:val="single" w:sz="4" w:space="0" w:color="auto"/>
              <w:bottom w:val="single" w:sz="4" w:space="0" w:color="auto"/>
              <w:right w:val="single" w:sz="4" w:space="0" w:color="auto"/>
            </w:tcBorders>
            <w:vAlign w:val="center"/>
          </w:tcPr>
          <w:p w:rsidR="003153ED" w:rsidRDefault="003153ED">
            <w:pPr>
              <w:widowControl/>
              <w:rPr>
                <w:rFonts w:ascii="宋体" w:hAnsi="宋体" w:cs="宋体"/>
                <w:color w:val="000000"/>
                <w:sz w:val="24"/>
              </w:rPr>
            </w:pPr>
          </w:p>
        </w:tc>
        <w:tc>
          <w:tcPr>
            <w:tcW w:w="2160" w:type="dxa"/>
            <w:tcBorders>
              <w:top w:val="single" w:sz="4" w:space="0" w:color="auto"/>
              <w:left w:val="single" w:sz="4" w:space="0" w:color="auto"/>
              <w:bottom w:val="single" w:sz="4" w:space="0" w:color="auto"/>
              <w:right w:val="single" w:sz="4" w:space="0" w:color="auto"/>
            </w:tcBorders>
            <w:vAlign w:val="center"/>
          </w:tcPr>
          <w:p w:rsidR="003153ED" w:rsidRDefault="003153ED">
            <w:pPr>
              <w:tabs>
                <w:tab w:val="left" w:pos="900"/>
              </w:tabs>
              <w:snapToGrid w:val="0"/>
              <w:spacing w:beforeLines="50" w:before="120" w:afterLines="50" w:after="120"/>
              <w:outlineLvl w:val="0"/>
              <w:rPr>
                <w:rFonts w:ascii="宋体" w:hAnsi="宋体" w:cs="宋体"/>
                <w:color w:val="000000"/>
                <w:sz w:val="24"/>
                <w:szCs w:val="21"/>
              </w:rPr>
            </w:pPr>
          </w:p>
        </w:tc>
        <w:tc>
          <w:tcPr>
            <w:tcW w:w="1976" w:type="dxa"/>
            <w:tcBorders>
              <w:top w:val="single" w:sz="4" w:space="0" w:color="auto"/>
              <w:left w:val="single" w:sz="4" w:space="0" w:color="auto"/>
              <w:bottom w:val="single" w:sz="4" w:space="0" w:color="auto"/>
              <w:right w:val="single" w:sz="4" w:space="0" w:color="auto"/>
            </w:tcBorders>
          </w:tcPr>
          <w:p w:rsidR="003153ED" w:rsidRDefault="003153ED">
            <w:pPr>
              <w:tabs>
                <w:tab w:val="left" w:pos="900"/>
              </w:tabs>
              <w:snapToGrid w:val="0"/>
              <w:spacing w:beforeLines="50" w:before="120" w:afterLines="50" w:after="120"/>
              <w:outlineLvl w:val="0"/>
              <w:rPr>
                <w:rFonts w:ascii="宋体" w:hAnsi="宋体" w:cs="宋体"/>
                <w:color w:val="000000"/>
                <w:sz w:val="24"/>
                <w:szCs w:val="21"/>
              </w:rPr>
            </w:pPr>
          </w:p>
        </w:tc>
        <w:tc>
          <w:tcPr>
            <w:tcW w:w="1808" w:type="dxa"/>
            <w:tcBorders>
              <w:top w:val="single" w:sz="4" w:space="0" w:color="auto"/>
              <w:left w:val="single" w:sz="4" w:space="0" w:color="auto"/>
              <w:bottom w:val="single" w:sz="4" w:space="0" w:color="auto"/>
              <w:right w:val="single" w:sz="4" w:space="0" w:color="auto"/>
            </w:tcBorders>
          </w:tcPr>
          <w:p w:rsidR="003153ED" w:rsidRDefault="003153ED">
            <w:pPr>
              <w:tabs>
                <w:tab w:val="left" w:pos="900"/>
              </w:tabs>
              <w:snapToGrid w:val="0"/>
              <w:spacing w:beforeLines="50" w:before="120" w:afterLines="50" w:after="120"/>
              <w:outlineLvl w:val="0"/>
              <w:rPr>
                <w:rFonts w:ascii="宋体" w:hAnsi="宋体" w:cs="宋体"/>
                <w:color w:val="000000"/>
                <w:sz w:val="24"/>
                <w:szCs w:val="21"/>
              </w:rPr>
            </w:pPr>
          </w:p>
        </w:tc>
        <w:tc>
          <w:tcPr>
            <w:tcW w:w="1436" w:type="dxa"/>
            <w:tcBorders>
              <w:top w:val="single" w:sz="4" w:space="0" w:color="auto"/>
              <w:left w:val="single" w:sz="4" w:space="0" w:color="auto"/>
              <w:bottom w:val="single" w:sz="4" w:space="0" w:color="auto"/>
              <w:right w:val="single" w:sz="4" w:space="0" w:color="auto"/>
            </w:tcBorders>
          </w:tcPr>
          <w:p w:rsidR="003153ED" w:rsidRDefault="003153ED">
            <w:pPr>
              <w:tabs>
                <w:tab w:val="left" w:pos="900"/>
              </w:tabs>
              <w:snapToGrid w:val="0"/>
              <w:spacing w:beforeLines="50" w:before="120" w:afterLines="50" w:after="120"/>
              <w:outlineLvl w:val="0"/>
              <w:rPr>
                <w:rFonts w:ascii="宋体" w:hAnsi="宋体" w:cs="宋体"/>
                <w:color w:val="000000"/>
                <w:sz w:val="24"/>
                <w:szCs w:val="21"/>
              </w:rPr>
            </w:pPr>
          </w:p>
        </w:tc>
      </w:tr>
      <w:tr w:rsidR="003153ED">
        <w:trPr>
          <w:cantSplit/>
        </w:trPr>
        <w:tc>
          <w:tcPr>
            <w:tcW w:w="1908" w:type="dxa"/>
            <w:tcBorders>
              <w:top w:val="single" w:sz="4" w:space="0" w:color="auto"/>
              <w:left w:val="single" w:sz="4" w:space="0" w:color="auto"/>
              <w:bottom w:val="single" w:sz="4" w:space="0" w:color="auto"/>
              <w:right w:val="single" w:sz="4" w:space="0" w:color="auto"/>
            </w:tcBorders>
            <w:vAlign w:val="center"/>
          </w:tcPr>
          <w:p w:rsidR="003153ED" w:rsidRDefault="003153ED">
            <w:pPr>
              <w:widowControl/>
              <w:rPr>
                <w:rFonts w:ascii="宋体" w:hAnsi="宋体" w:cs="宋体"/>
                <w:color w:val="000000"/>
                <w:sz w:val="24"/>
              </w:rPr>
            </w:pPr>
          </w:p>
        </w:tc>
        <w:tc>
          <w:tcPr>
            <w:tcW w:w="2160" w:type="dxa"/>
            <w:tcBorders>
              <w:top w:val="single" w:sz="4" w:space="0" w:color="auto"/>
              <w:left w:val="single" w:sz="4" w:space="0" w:color="auto"/>
              <w:bottom w:val="single" w:sz="4" w:space="0" w:color="auto"/>
              <w:right w:val="single" w:sz="4" w:space="0" w:color="auto"/>
            </w:tcBorders>
            <w:vAlign w:val="center"/>
          </w:tcPr>
          <w:p w:rsidR="003153ED" w:rsidRDefault="003153ED">
            <w:pPr>
              <w:tabs>
                <w:tab w:val="left" w:pos="900"/>
              </w:tabs>
              <w:snapToGrid w:val="0"/>
              <w:spacing w:beforeLines="50" w:before="120" w:afterLines="50" w:after="120"/>
              <w:rPr>
                <w:rFonts w:ascii="宋体" w:hAnsi="宋体" w:cs="宋体"/>
                <w:color w:val="000000"/>
                <w:sz w:val="24"/>
                <w:szCs w:val="21"/>
              </w:rPr>
            </w:pPr>
          </w:p>
        </w:tc>
        <w:tc>
          <w:tcPr>
            <w:tcW w:w="1976" w:type="dxa"/>
            <w:tcBorders>
              <w:top w:val="single" w:sz="4" w:space="0" w:color="auto"/>
              <w:left w:val="single" w:sz="4" w:space="0" w:color="auto"/>
              <w:bottom w:val="single" w:sz="4" w:space="0" w:color="auto"/>
              <w:right w:val="single" w:sz="4" w:space="0" w:color="auto"/>
            </w:tcBorders>
          </w:tcPr>
          <w:p w:rsidR="003153ED" w:rsidRDefault="003153ED">
            <w:pPr>
              <w:tabs>
                <w:tab w:val="left" w:pos="900"/>
              </w:tabs>
              <w:snapToGrid w:val="0"/>
              <w:spacing w:beforeLines="50" w:before="120" w:afterLines="50" w:after="120"/>
              <w:rPr>
                <w:rFonts w:ascii="宋体" w:hAnsi="宋体" w:cs="宋体"/>
                <w:color w:val="000000"/>
                <w:sz w:val="24"/>
                <w:szCs w:val="21"/>
              </w:rPr>
            </w:pPr>
          </w:p>
        </w:tc>
        <w:tc>
          <w:tcPr>
            <w:tcW w:w="1808" w:type="dxa"/>
            <w:tcBorders>
              <w:top w:val="single" w:sz="4" w:space="0" w:color="auto"/>
              <w:left w:val="single" w:sz="4" w:space="0" w:color="auto"/>
              <w:bottom w:val="single" w:sz="4" w:space="0" w:color="auto"/>
              <w:right w:val="single" w:sz="4" w:space="0" w:color="auto"/>
            </w:tcBorders>
          </w:tcPr>
          <w:p w:rsidR="003153ED" w:rsidRDefault="003153ED">
            <w:pPr>
              <w:tabs>
                <w:tab w:val="left" w:pos="900"/>
              </w:tabs>
              <w:snapToGrid w:val="0"/>
              <w:spacing w:beforeLines="50" w:before="120" w:afterLines="50" w:after="120"/>
              <w:rPr>
                <w:rFonts w:ascii="宋体" w:hAnsi="宋体" w:cs="宋体"/>
                <w:color w:val="000000"/>
                <w:sz w:val="24"/>
                <w:szCs w:val="21"/>
              </w:rPr>
            </w:pPr>
          </w:p>
        </w:tc>
        <w:tc>
          <w:tcPr>
            <w:tcW w:w="1436" w:type="dxa"/>
            <w:tcBorders>
              <w:top w:val="single" w:sz="4" w:space="0" w:color="auto"/>
              <w:left w:val="single" w:sz="4" w:space="0" w:color="auto"/>
              <w:bottom w:val="single" w:sz="4" w:space="0" w:color="auto"/>
              <w:right w:val="single" w:sz="4" w:space="0" w:color="auto"/>
            </w:tcBorders>
          </w:tcPr>
          <w:p w:rsidR="003153ED" w:rsidRDefault="003153ED">
            <w:pPr>
              <w:tabs>
                <w:tab w:val="left" w:pos="900"/>
              </w:tabs>
              <w:snapToGrid w:val="0"/>
              <w:spacing w:beforeLines="50" w:before="120" w:afterLines="50" w:after="120"/>
              <w:rPr>
                <w:rFonts w:ascii="宋体" w:hAnsi="宋体" w:cs="宋体"/>
                <w:color w:val="000000"/>
                <w:sz w:val="24"/>
                <w:szCs w:val="21"/>
              </w:rPr>
            </w:pPr>
          </w:p>
        </w:tc>
      </w:tr>
      <w:tr w:rsidR="003153ED">
        <w:trPr>
          <w:cantSplit/>
        </w:trPr>
        <w:tc>
          <w:tcPr>
            <w:tcW w:w="1908" w:type="dxa"/>
            <w:tcBorders>
              <w:top w:val="single" w:sz="4" w:space="0" w:color="auto"/>
              <w:left w:val="single" w:sz="4" w:space="0" w:color="auto"/>
              <w:bottom w:val="single" w:sz="4" w:space="0" w:color="auto"/>
              <w:right w:val="single" w:sz="4" w:space="0" w:color="auto"/>
            </w:tcBorders>
            <w:vAlign w:val="center"/>
          </w:tcPr>
          <w:p w:rsidR="003153ED" w:rsidRDefault="003153ED">
            <w:pPr>
              <w:widowControl/>
              <w:rPr>
                <w:rFonts w:ascii="宋体" w:hAnsi="宋体" w:cs="宋体"/>
                <w:color w:val="000000"/>
                <w:sz w:val="24"/>
              </w:rPr>
            </w:pPr>
          </w:p>
        </w:tc>
        <w:tc>
          <w:tcPr>
            <w:tcW w:w="2160" w:type="dxa"/>
            <w:tcBorders>
              <w:top w:val="single" w:sz="4" w:space="0" w:color="auto"/>
              <w:left w:val="single" w:sz="4" w:space="0" w:color="auto"/>
              <w:bottom w:val="single" w:sz="4" w:space="0" w:color="auto"/>
              <w:right w:val="single" w:sz="4" w:space="0" w:color="auto"/>
            </w:tcBorders>
            <w:vAlign w:val="center"/>
          </w:tcPr>
          <w:p w:rsidR="003153ED" w:rsidRDefault="003153ED">
            <w:pPr>
              <w:tabs>
                <w:tab w:val="left" w:pos="900"/>
              </w:tabs>
              <w:snapToGrid w:val="0"/>
              <w:spacing w:beforeLines="50" w:before="120" w:afterLines="50" w:after="120"/>
              <w:outlineLvl w:val="0"/>
              <w:rPr>
                <w:rFonts w:ascii="宋体" w:hAnsi="宋体" w:cs="宋体"/>
                <w:color w:val="000000"/>
                <w:sz w:val="24"/>
                <w:szCs w:val="21"/>
              </w:rPr>
            </w:pPr>
          </w:p>
        </w:tc>
        <w:tc>
          <w:tcPr>
            <w:tcW w:w="1976" w:type="dxa"/>
            <w:tcBorders>
              <w:top w:val="single" w:sz="4" w:space="0" w:color="auto"/>
              <w:left w:val="single" w:sz="4" w:space="0" w:color="auto"/>
              <w:bottom w:val="single" w:sz="4" w:space="0" w:color="auto"/>
              <w:right w:val="single" w:sz="4" w:space="0" w:color="auto"/>
            </w:tcBorders>
          </w:tcPr>
          <w:p w:rsidR="003153ED" w:rsidRDefault="003153ED">
            <w:pPr>
              <w:tabs>
                <w:tab w:val="left" w:pos="900"/>
              </w:tabs>
              <w:snapToGrid w:val="0"/>
              <w:spacing w:beforeLines="50" w:before="120" w:afterLines="50" w:after="120"/>
              <w:outlineLvl w:val="0"/>
              <w:rPr>
                <w:rFonts w:ascii="宋体" w:hAnsi="宋体" w:cs="宋体"/>
                <w:color w:val="000000"/>
                <w:sz w:val="24"/>
                <w:szCs w:val="21"/>
              </w:rPr>
            </w:pPr>
          </w:p>
        </w:tc>
        <w:tc>
          <w:tcPr>
            <w:tcW w:w="1808" w:type="dxa"/>
            <w:tcBorders>
              <w:top w:val="single" w:sz="4" w:space="0" w:color="auto"/>
              <w:left w:val="single" w:sz="4" w:space="0" w:color="auto"/>
              <w:bottom w:val="single" w:sz="4" w:space="0" w:color="auto"/>
              <w:right w:val="single" w:sz="4" w:space="0" w:color="auto"/>
            </w:tcBorders>
          </w:tcPr>
          <w:p w:rsidR="003153ED" w:rsidRDefault="003153ED">
            <w:pPr>
              <w:tabs>
                <w:tab w:val="left" w:pos="900"/>
              </w:tabs>
              <w:snapToGrid w:val="0"/>
              <w:spacing w:beforeLines="50" w:before="120" w:afterLines="50" w:after="120"/>
              <w:outlineLvl w:val="0"/>
              <w:rPr>
                <w:rFonts w:ascii="宋体" w:hAnsi="宋体" w:cs="宋体"/>
                <w:color w:val="000000"/>
                <w:sz w:val="24"/>
                <w:szCs w:val="21"/>
              </w:rPr>
            </w:pPr>
          </w:p>
        </w:tc>
        <w:tc>
          <w:tcPr>
            <w:tcW w:w="1436" w:type="dxa"/>
            <w:tcBorders>
              <w:top w:val="single" w:sz="4" w:space="0" w:color="auto"/>
              <w:left w:val="single" w:sz="4" w:space="0" w:color="auto"/>
              <w:bottom w:val="single" w:sz="4" w:space="0" w:color="auto"/>
              <w:right w:val="single" w:sz="4" w:space="0" w:color="auto"/>
            </w:tcBorders>
          </w:tcPr>
          <w:p w:rsidR="003153ED" w:rsidRDefault="003153ED">
            <w:pPr>
              <w:tabs>
                <w:tab w:val="left" w:pos="900"/>
              </w:tabs>
              <w:snapToGrid w:val="0"/>
              <w:spacing w:beforeLines="50" w:before="120" w:afterLines="50" w:after="120"/>
              <w:outlineLvl w:val="0"/>
              <w:rPr>
                <w:rFonts w:ascii="宋体" w:hAnsi="宋体" w:cs="宋体"/>
                <w:color w:val="000000"/>
                <w:sz w:val="24"/>
                <w:szCs w:val="21"/>
              </w:rPr>
            </w:pPr>
          </w:p>
        </w:tc>
      </w:tr>
      <w:tr w:rsidR="003153ED">
        <w:trPr>
          <w:cantSplit/>
        </w:trPr>
        <w:tc>
          <w:tcPr>
            <w:tcW w:w="1908" w:type="dxa"/>
            <w:tcBorders>
              <w:top w:val="single" w:sz="4" w:space="0" w:color="auto"/>
              <w:left w:val="single" w:sz="4" w:space="0" w:color="auto"/>
              <w:bottom w:val="single" w:sz="4" w:space="0" w:color="auto"/>
              <w:right w:val="single" w:sz="4" w:space="0" w:color="auto"/>
            </w:tcBorders>
            <w:vAlign w:val="center"/>
          </w:tcPr>
          <w:p w:rsidR="003153ED" w:rsidRDefault="003153ED">
            <w:pPr>
              <w:tabs>
                <w:tab w:val="left" w:pos="900"/>
              </w:tabs>
              <w:snapToGrid w:val="0"/>
              <w:spacing w:beforeLines="50" w:before="120" w:afterLines="50" w:after="120"/>
              <w:outlineLvl w:val="0"/>
              <w:rPr>
                <w:rFonts w:ascii="宋体" w:hAnsi="宋体" w:cs="宋体"/>
                <w:color w:val="000000"/>
                <w:sz w:val="24"/>
                <w:szCs w:val="21"/>
              </w:rPr>
            </w:pPr>
          </w:p>
        </w:tc>
        <w:tc>
          <w:tcPr>
            <w:tcW w:w="2160" w:type="dxa"/>
            <w:tcBorders>
              <w:top w:val="single" w:sz="4" w:space="0" w:color="auto"/>
              <w:left w:val="single" w:sz="4" w:space="0" w:color="auto"/>
              <w:bottom w:val="single" w:sz="4" w:space="0" w:color="auto"/>
              <w:right w:val="single" w:sz="4" w:space="0" w:color="auto"/>
            </w:tcBorders>
            <w:vAlign w:val="center"/>
          </w:tcPr>
          <w:p w:rsidR="003153ED" w:rsidRDefault="003153ED">
            <w:pPr>
              <w:tabs>
                <w:tab w:val="left" w:pos="900"/>
              </w:tabs>
              <w:snapToGrid w:val="0"/>
              <w:spacing w:beforeLines="50" w:before="120" w:afterLines="50" w:after="120"/>
              <w:outlineLvl w:val="0"/>
              <w:rPr>
                <w:rFonts w:ascii="宋体" w:hAnsi="宋体" w:cs="宋体"/>
                <w:color w:val="000000"/>
                <w:sz w:val="24"/>
                <w:szCs w:val="21"/>
              </w:rPr>
            </w:pPr>
          </w:p>
        </w:tc>
        <w:tc>
          <w:tcPr>
            <w:tcW w:w="1976" w:type="dxa"/>
            <w:tcBorders>
              <w:top w:val="single" w:sz="4" w:space="0" w:color="auto"/>
              <w:left w:val="single" w:sz="4" w:space="0" w:color="auto"/>
              <w:bottom w:val="single" w:sz="4" w:space="0" w:color="auto"/>
              <w:right w:val="single" w:sz="4" w:space="0" w:color="auto"/>
            </w:tcBorders>
          </w:tcPr>
          <w:p w:rsidR="003153ED" w:rsidRDefault="003153ED">
            <w:pPr>
              <w:tabs>
                <w:tab w:val="left" w:pos="900"/>
              </w:tabs>
              <w:snapToGrid w:val="0"/>
              <w:spacing w:beforeLines="50" w:before="120" w:afterLines="50" w:after="120"/>
              <w:outlineLvl w:val="0"/>
              <w:rPr>
                <w:rFonts w:ascii="宋体" w:hAnsi="宋体" w:cs="宋体"/>
                <w:color w:val="000000"/>
                <w:sz w:val="24"/>
                <w:szCs w:val="21"/>
              </w:rPr>
            </w:pPr>
          </w:p>
        </w:tc>
        <w:tc>
          <w:tcPr>
            <w:tcW w:w="1808" w:type="dxa"/>
            <w:tcBorders>
              <w:top w:val="single" w:sz="4" w:space="0" w:color="auto"/>
              <w:left w:val="single" w:sz="4" w:space="0" w:color="auto"/>
              <w:bottom w:val="single" w:sz="4" w:space="0" w:color="auto"/>
              <w:right w:val="single" w:sz="4" w:space="0" w:color="auto"/>
            </w:tcBorders>
          </w:tcPr>
          <w:p w:rsidR="003153ED" w:rsidRDefault="003153ED">
            <w:pPr>
              <w:tabs>
                <w:tab w:val="left" w:pos="900"/>
              </w:tabs>
              <w:snapToGrid w:val="0"/>
              <w:spacing w:beforeLines="50" w:before="120" w:afterLines="50" w:after="120"/>
              <w:outlineLvl w:val="0"/>
              <w:rPr>
                <w:rFonts w:ascii="宋体" w:hAnsi="宋体" w:cs="宋体"/>
                <w:color w:val="000000"/>
                <w:sz w:val="24"/>
                <w:szCs w:val="21"/>
              </w:rPr>
            </w:pPr>
          </w:p>
        </w:tc>
        <w:tc>
          <w:tcPr>
            <w:tcW w:w="1436" w:type="dxa"/>
            <w:tcBorders>
              <w:top w:val="single" w:sz="4" w:space="0" w:color="auto"/>
              <w:left w:val="single" w:sz="4" w:space="0" w:color="auto"/>
              <w:bottom w:val="single" w:sz="4" w:space="0" w:color="auto"/>
              <w:right w:val="single" w:sz="4" w:space="0" w:color="auto"/>
            </w:tcBorders>
          </w:tcPr>
          <w:p w:rsidR="003153ED" w:rsidRDefault="003153ED">
            <w:pPr>
              <w:tabs>
                <w:tab w:val="left" w:pos="900"/>
              </w:tabs>
              <w:snapToGrid w:val="0"/>
              <w:spacing w:beforeLines="50" w:before="120" w:afterLines="50" w:after="120"/>
              <w:outlineLvl w:val="0"/>
              <w:rPr>
                <w:rFonts w:ascii="宋体" w:hAnsi="宋体" w:cs="宋体"/>
                <w:color w:val="000000"/>
                <w:sz w:val="24"/>
                <w:szCs w:val="21"/>
              </w:rPr>
            </w:pPr>
          </w:p>
        </w:tc>
      </w:tr>
      <w:tr w:rsidR="003153ED">
        <w:trPr>
          <w:cantSplit/>
        </w:trPr>
        <w:tc>
          <w:tcPr>
            <w:tcW w:w="1908" w:type="dxa"/>
            <w:tcBorders>
              <w:top w:val="single" w:sz="4" w:space="0" w:color="auto"/>
              <w:left w:val="single" w:sz="4" w:space="0" w:color="auto"/>
              <w:bottom w:val="single" w:sz="4" w:space="0" w:color="auto"/>
              <w:right w:val="single" w:sz="4" w:space="0" w:color="auto"/>
            </w:tcBorders>
            <w:vAlign w:val="center"/>
          </w:tcPr>
          <w:p w:rsidR="003153ED" w:rsidRDefault="003153ED">
            <w:pPr>
              <w:widowControl/>
              <w:rPr>
                <w:rFonts w:ascii="宋体" w:hAnsi="宋体" w:cs="宋体"/>
                <w:color w:val="000000"/>
                <w:sz w:val="24"/>
                <w:szCs w:val="21"/>
              </w:rPr>
            </w:pPr>
          </w:p>
        </w:tc>
        <w:tc>
          <w:tcPr>
            <w:tcW w:w="2160" w:type="dxa"/>
            <w:tcBorders>
              <w:top w:val="single" w:sz="4" w:space="0" w:color="auto"/>
              <w:left w:val="single" w:sz="4" w:space="0" w:color="auto"/>
              <w:bottom w:val="single" w:sz="4" w:space="0" w:color="auto"/>
              <w:right w:val="single" w:sz="4" w:space="0" w:color="auto"/>
            </w:tcBorders>
            <w:vAlign w:val="center"/>
          </w:tcPr>
          <w:p w:rsidR="003153ED" w:rsidRDefault="003153ED">
            <w:pPr>
              <w:tabs>
                <w:tab w:val="left" w:pos="900"/>
              </w:tabs>
              <w:snapToGrid w:val="0"/>
              <w:spacing w:beforeLines="50" w:before="120" w:afterLines="50" w:after="120"/>
              <w:outlineLvl w:val="0"/>
              <w:rPr>
                <w:rFonts w:ascii="宋体" w:hAnsi="宋体" w:cs="宋体"/>
                <w:color w:val="000000"/>
                <w:sz w:val="24"/>
                <w:szCs w:val="21"/>
              </w:rPr>
            </w:pPr>
          </w:p>
        </w:tc>
        <w:tc>
          <w:tcPr>
            <w:tcW w:w="1976" w:type="dxa"/>
            <w:tcBorders>
              <w:top w:val="single" w:sz="4" w:space="0" w:color="auto"/>
              <w:left w:val="single" w:sz="4" w:space="0" w:color="auto"/>
              <w:bottom w:val="single" w:sz="4" w:space="0" w:color="auto"/>
              <w:right w:val="single" w:sz="4" w:space="0" w:color="auto"/>
            </w:tcBorders>
          </w:tcPr>
          <w:p w:rsidR="003153ED" w:rsidRDefault="003153ED">
            <w:pPr>
              <w:tabs>
                <w:tab w:val="left" w:pos="900"/>
              </w:tabs>
              <w:snapToGrid w:val="0"/>
              <w:spacing w:beforeLines="50" w:before="120" w:afterLines="50" w:after="120"/>
              <w:outlineLvl w:val="0"/>
              <w:rPr>
                <w:rFonts w:ascii="宋体" w:hAnsi="宋体" w:cs="宋体"/>
                <w:color w:val="000000"/>
                <w:sz w:val="24"/>
                <w:szCs w:val="21"/>
              </w:rPr>
            </w:pPr>
          </w:p>
        </w:tc>
        <w:tc>
          <w:tcPr>
            <w:tcW w:w="1808" w:type="dxa"/>
            <w:tcBorders>
              <w:top w:val="single" w:sz="4" w:space="0" w:color="auto"/>
              <w:left w:val="single" w:sz="4" w:space="0" w:color="auto"/>
              <w:bottom w:val="single" w:sz="4" w:space="0" w:color="auto"/>
              <w:right w:val="single" w:sz="4" w:space="0" w:color="auto"/>
            </w:tcBorders>
          </w:tcPr>
          <w:p w:rsidR="003153ED" w:rsidRDefault="003153ED">
            <w:pPr>
              <w:tabs>
                <w:tab w:val="left" w:pos="900"/>
              </w:tabs>
              <w:snapToGrid w:val="0"/>
              <w:spacing w:beforeLines="50" w:before="120" w:afterLines="50" w:after="120"/>
              <w:outlineLvl w:val="0"/>
              <w:rPr>
                <w:rFonts w:ascii="宋体" w:hAnsi="宋体" w:cs="宋体"/>
                <w:color w:val="000000"/>
                <w:sz w:val="24"/>
                <w:szCs w:val="21"/>
              </w:rPr>
            </w:pPr>
          </w:p>
        </w:tc>
        <w:tc>
          <w:tcPr>
            <w:tcW w:w="1436" w:type="dxa"/>
            <w:tcBorders>
              <w:top w:val="single" w:sz="4" w:space="0" w:color="auto"/>
              <w:left w:val="single" w:sz="4" w:space="0" w:color="auto"/>
              <w:bottom w:val="single" w:sz="4" w:space="0" w:color="auto"/>
              <w:right w:val="single" w:sz="4" w:space="0" w:color="auto"/>
            </w:tcBorders>
          </w:tcPr>
          <w:p w:rsidR="003153ED" w:rsidRDefault="003153ED">
            <w:pPr>
              <w:tabs>
                <w:tab w:val="left" w:pos="900"/>
              </w:tabs>
              <w:snapToGrid w:val="0"/>
              <w:spacing w:beforeLines="50" w:before="120" w:afterLines="50" w:after="120"/>
              <w:outlineLvl w:val="0"/>
              <w:rPr>
                <w:rFonts w:ascii="宋体" w:hAnsi="宋体" w:cs="宋体"/>
                <w:color w:val="000000"/>
                <w:sz w:val="24"/>
                <w:szCs w:val="21"/>
              </w:rPr>
            </w:pPr>
          </w:p>
        </w:tc>
      </w:tr>
      <w:tr w:rsidR="003153ED">
        <w:trPr>
          <w:trHeight w:val="352"/>
        </w:trPr>
        <w:tc>
          <w:tcPr>
            <w:tcW w:w="1908" w:type="dxa"/>
            <w:tcBorders>
              <w:top w:val="single" w:sz="4" w:space="0" w:color="auto"/>
              <w:left w:val="single" w:sz="4" w:space="0" w:color="auto"/>
              <w:bottom w:val="single" w:sz="4" w:space="0" w:color="auto"/>
              <w:right w:val="single" w:sz="4" w:space="0" w:color="auto"/>
            </w:tcBorders>
          </w:tcPr>
          <w:p w:rsidR="003153ED" w:rsidRDefault="003153ED">
            <w:pPr>
              <w:tabs>
                <w:tab w:val="left" w:pos="900"/>
              </w:tabs>
              <w:snapToGrid w:val="0"/>
              <w:spacing w:beforeLines="50" w:before="120" w:afterLines="50" w:after="120"/>
              <w:jc w:val="center"/>
              <w:outlineLvl w:val="0"/>
              <w:rPr>
                <w:rFonts w:ascii="宋体" w:hAnsi="宋体" w:cs="宋体"/>
                <w:color w:val="000000"/>
                <w:sz w:val="24"/>
                <w:szCs w:val="21"/>
              </w:rPr>
            </w:pPr>
          </w:p>
        </w:tc>
        <w:tc>
          <w:tcPr>
            <w:tcW w:w="2160" w:type="dxa"/>
            <w:tcBorders>
              <w:top w:val="single" w:sz="4" w:space="0" w:color="auto"/>
              <w:left w:val="single" w:sz="4" w:space="0" w:color="auto"/>
              <w:bottom w:val="single" w:sz="4" w:space="0" w:color="auto"/>
              <w:right w:val="single" w:sz="4" w:space="0" w:color="auto"/>
            </w:tcBorders>
          </w:tcPr>
          <w:p w:rsidR="003153ED" w:rsidRDefault="003153ED">
            <w:pPr>
              <w:tabs>
                <w:tab w:val="left" w:pos="900"/>
              </w:tabs>
              <w:snapToGrid w:val="0"/>
              <w:spacing w:beforeLines="50" w:before="120" w:afterLines="50" w:after="120"/>
              <w:outlineLvl w:val="0"/>
              <w:rPr>
                <w:rFonts w:ascii="宋体" w:hAnsi="宋体" w:cs="宋体"/>
                <w:color w:val="000000"/>
                <w:sz w:val="24"/>
                <w:szCs w:val="21"/>
              </w:rPr>
            </w:pPr>
          </w:p>
        </w:tc>
        <w:tc>
          <w:tcPr>
            <w:tcW w:w="1976" w:type="dxa"/>
            <w:tcBorders>
              <w:top w:val="single" w:sz="4" w:space="0" w:color="auto"/>
              <w:left w:val="single" w:sz="4" w:space="0" w:color="auto"/>
              <w:bottom w:val="single" w:sz="4" w:space="0" w:color="auto"/>
              <w:right w:val="single" w:sz="4" w:space="0" w:color="auto"/>
            </w:tcBorders>
          </w:tcPr>
          <w:p w:rsidR="003153ED" w:rsidRDefault="003153ED">
            <w:pPr>
              <w:tabs>
                <w:tab w:val="left" w:pos="900"/>
              </w:tabs>
              <w:snapToGrid w:val="0"/>
              <w:spacing w:beforeLines="50" w:before="120" w:afterLines="50" w:after="120"/>
              <w:outlineLvl w:val="0"/>
              <w:rPr>
                <w:rFonts w:ascii="宋体" w:hAnsi="宋体" w:cs="宋体"/>
                <w:color w:val="000000"/>
                <w:sz w:val="24"/>
                <w:szCs w:val="21"/>
              </w:rPr>
            </w:pPr>
          </w:p>
        </w:tc>
        <w:tc>
          <w:tcPr>
            <w:tcW w:w="1808" w:type="dxa"/>
            <w:tcBorders>
              <w:top w:val="single" w:sz="4" w:space="0" w:color="auto"/>
              <w:left w:val="single" w:sz="4" w:space="0" w:color="auto"/>
              <w:bottom w:val="single" w:sz="4" w:space="0" w:color="auto"/>
              <w:right w:val="single" w:sz="4" w:space="0" w:color="auto"/>
            </w:tcBorders>
          </w:tcPr>
          <w:p w:rsidR="003153ED" w:rsidRDefault="003153ED">
            <w:pPr>
              <w:tabs>
                <w:tab w:val="left" w:pos="900"/>
              </w:tabs>
              <w:snapToGrid w:val="0"/>
              <w:spacing w:beforeLines="50" w:before="120" w:afterLines="50" w:after="120"/>
              <w:outlineLvl w:val="0"/>
              <w:rPr>
                <w:rFonts w:ascii="宋体" w:hAnsi="宋体" w:cs="宋体"/>
                <w:color w:val="000000"/>
                <w:sz w:val="24"/>
                <w:szCs w:val="21"/>
              </w:rPr>
            </w:pPr>
          </w:p>
        </w:tc>
        <w:tc>
          <w:tcPr>
            <w:tcW w:w="1436" w:type="dxa"/>
            <w:tcBorders>
              <w:top w:val="single" w:sz="4" w:space="0" w:color="auto"/>
              <w:left w:val="single" w:sz="4" w:space="0" w:color="auto"/>
              <w:bottom w:val="single" w:sz="4" w:space="0" w:color="auto"/>
              <w:right w:val="single" w:sz="4" w:space="0" w:color="auto"/>
            </w:tcBorders>
          </w:tcPr>
          <w:p w:rsidR="003153ED" w:rsidRDefault="003153ED">
            <w:pPr>
              <w:tabs>
                <w:tab w:val="left" w:pos="900"/>
              </w:tabs>
              <w:snapToGrid w:val="0"/>
              <w:spacing w:beforeLines="50" w:before="120" w:afterLines="50" w:after="120"/>
              <w:outlineLvl w:val="0"/>
              <w:rPr>
                <w:rFonts w:ascii="宋体" w:hAnsi="宋体" w:cs="宋体"/>
                <w:color w:val="000000"/>
                <w:sz w:val="24"/>
                <w:szCs w:val="21"/>
              </w:rPr>
            </w:pPr>
          </w:p>
        </w:tc>
      </w:tr>
      <w:tr w:rsidR="003153ED">
        <w:trPr>
          <w:trHeight w:val="921"/>
        </w:trPr>
        <w:tc>
          <w:tcPr>
            <w:tcW w:w="1908" w:type="dxa"/>
            <w:tcBorders>
              <w:top w:val="single" w:sz="4" w:space="0" w:color="auto"/>
              <w:left w:val="single" w:sz="4" w:space="0" w:color="auto"/>
              <w:bottom w:val="single" w:sz="4" w:space="0" w:color="auto"/>
              <w:right w:val="single" w:sz="4" w:space="0" w:color="auto"/>
            </w:tcBorders>
          </w:tcPr>
          <w:p w:rsidR="003153ED" w:rsidRDefault="00FD384D">
            <w:pPr>
              <w:tabs>
                <w:tab w:val="left" w:pos="900"/>
              </w:tabs>
              <w:snapToGrid w:val="0"/>
              <w:spacing w:beforeLines="50" w:before="120" w:afterLines="50" w:after="120"/>
              <w:outlineLvl w:val="0"/>
              <w:rPr>
                <w:rFonts w:ascii="宋体" w:hAnsi="宋体" w:cs="宋体"/>
                <w:color w:val="000000"/>
                <w:sz w:val="24"/>
                <w:szCs w:val="21"/>
              </w:rPr>
            </w:pPr>
            <w:bookmarkStart w:id="45" w:name="_Toc29441"/>
            <w:bookmarkStart w:id="46" w:name="_Toc29139"/>
            <w:bookmarkStart w:id="47" w:name="_Toc4272"/>
            <w:bookmarkStart w:id="48" w:name="_Toc24648"/>
            <w:bookmarkStart w:id="49" w:name="_Toc30335"/>
            <w:r>
              <w:rPr>
                <w:rFonts w:ascii="宋体" w:hAnsi="宋体" w:cs="宋体" w:hint="eastAsia"/>
                <w:color w:val="000000"/>
                <w:sz w:val="24"/>
                <w:szCs w:val="21"/>
              </w:rPr>
              <w:t>……</w:t>
            </w:r>
            <w:bookmarkEnd w:id="45"/>
            <w:bookmarkEnd w:id="46"/>
            <w:bookmarkEnd w:id="47"/>
            <w:bookmarkEnd w:id="48"/>
            <w:bookmarkEnd w:id="49"/>
          </w:p>
        </w:tc>
        <w:tc>
          <w:tcPr>
            <w:tcW w:w="2160" w:type="dxa"/>
            <w:tcBorders>
              <w:top w:val="single" w:sz="4" w:space="0" w:color="auto"/>
              <w:left w:val="single" w:sz="4" w:space="0" w:color="auto"/>
              <w:bottom w:val="single" w:sz="4" w:space="0" w:color="auto"/>
              <w:right w:val="single" w:sz="4" w:space="0" w:color="auto"/>
            </w:tcBorders>
          </w:tcPr>
          <w:p w:rsidR="003153ED" w:rsidRDefault="003153ED">
            <w:pPr>
              <w:tabs>
                <w:tab w:val="left" w:pos="900"/>
              </w:tabs>
              <w:snapToGrid w:val="0"/>
              <w:spacing w:beforeLines="50" w:before="120" w:afterLines="50" w:after="120"/>
              <w:outlineLvl w:val="0"/>
              <w:rPr>
                <w:rFonts w:ascii="宋体" w:hAnsi="宋体" w:cs="宋体"/>
                <w:color w:val="000000"/>
                <w:sz w:val="24"/>
              </w:rPr>
            </w:pPr>
          </w:p>
        </w:tc>
        <w:tc>
          <w:tcPr>
            <w:tcW w:w="1976" w:type="dxa"/>
            <w:tcBorders>
              <w:top w:val="single" w:sz="4" w:space="0" w:color="auto"/>
              <w:left w:val="single" w:sz="4" w:space="0" w:color="auto"/>
              <w:bottom w:val="single" w:sz="4" w:space="0" w:color="auto"/>
              <w:right w:val="single" w:sz="4" w:space="0" w:color="auto"/>
            </w:tcBorders>
          </w:tcPr>
          <w:p w:rsidR="003153ED" w:rsidRDefault="003153ED">
            <w:pPr>
              <w:tabs>
                <w:tab w:val="left" w:pos="900"/>
              </w:tabs>
              <w:snapToGrid w:val="0"/>
              <w:spacing w:beforeLines="50" w:before="120" w:afterLines="50" w:after="120"/>
              <w:outlineLvl w:val="0"/>
              <w:rPr>
                <w:rFonts w:ascii="宋体" w:hAnsi="宋体" w:cs="宋体"/>
                <w:color w:val="000000"/>
                <w:sz w:val="24"/>
              </w:rPr>
            </w:pPr>
          </w:p>
        </w:tc>
        <w:tc>
          <w:tcPr>
            <w:tcW w:w="1808" w:type="dxa"/>
            <w:tcBorders>
              <w:top w:val="single" w:sz="4" w:space="0" w:color="auto"/>
              <w:left w:val="single" w:sz="4" w:space="0" w:color="auto"/>
              <w:bottom w:val="single" w:sz="4" w:space="0" w:color="auto"/>
              <w:right w:val="single" w:sz="4" w:space="0" w:color="auto"/>
            </w:tcBorders>
          </w:tcPr>
          <w:p w:rsidR="003153ED" w:rsidRDefault="003153ED">
            <w:pPr>
              <w:tabs>
                <w:tab w:val="left" w:pos="900"/>
              </w:tabs>
              <w:snapToGrid w:val="0"/>
              <w:spacing w:beforeLines="50" w:before="120" w:afterLines="50" w:after="120"/>
              <w:outlineLvl w:val="0"/>
              <w:rPr>
                <w:rFonts w:ascii="宋体" w:hAnsi="宋体" w:cs="宋体"/>
                <w:color w:val="000000"/>
                <w:sz w:val="24"/>
              </w:rPr>
            </w:pPr>
          </w:p>
        </w:tc>
        <w:tc>
          <w:tcPr>
            <w:tcW w:w="1436" w:type="dxa"/>
            <w:tcBorders>
              <w:top w:val="single" w:sz="4" w:space="0" w:color="auto"/>
              <w:left w:val="single" w:sz="4" w:space="0" w:color="auto"/>
              <w:bottom w:val="single" w:sz="4" w:space="0" w:color="auto"/>
              <w:right w:val="single" w:sz="4" w:space="0" w:color="auto"/>
            </w:tcBorders>
          </w:tcPr>
          <w:p w:rsidR="003153ED" w:rsidRDefault="003153ED">
            <w:pPr>
              <w:tabs>
                <w:tab w:val="left" w:pos="900"/>
              </w:tabs>
              <w:snapToGrid w:val="0"/>
              <w:spacing w:beforeLines="50" w:before="120" w:afterLines="50" w:after="120"/>
              <w:outlineLvl w:val="0"/>
              <w:rPr>
                <w:rFonts w:ascii="宋体" w:hAnsi="宋体" w:cs="宋体"/>
                <w:color w:val="000000"/>
                <w:sz w:val="24"/>
              </w:rPr>
            </w:pPr>
          </w:p>
        </w:tc>
      </w:tr>
    </w:tbl>
    <w:p w:rsidR="003153ED" w:rsidRDefault="00FD384D">
      <w:pPr>
        <w:pStyle w:val="32"/>
        <w:rPr>
          <w:rFonts w:ascii="宋体" w:eastAsia="宋体"/>
          <w:color w:val="000000"/>
          <w:spacing w:val="20"/>
        </w:rPr>
      </w:pPr>
      <w:r>
        <w:rPr>
          <w:rFonts w:ascii="宋体" w:eastAsia="宋体" w:hint="eastAsia"/>
          <w:color w:val="000000"/>
        </w:rPr>
        <w:t>注：投标供应商应根据投标设备、技术的性能指标、对照采购文件要求在“偏离情况”栏注明“正偏离”“负偏离”或“无偏离”。</w:t>
      </w:r>
    </w:p>
    <w:p w:rsidR="003153ED" w:rsidRDefault="00FD384D">
      <w:pPr>
        <w:pStyle w:val="a7"/>
        <w:wordWrap w:val="0"/>
        <w:snapToGrid w:val="0"/>
        <w:ind w:firstLineChars="600" w:firstLine="1440"/>
        <w:jc w:val="right"/>
        <w:rPr>
          <w:rFonts w:ascii="宋体" w:eastAsia="宋体" w:hAnsi="宋体"/>
          <w:color w:val="000000"/>
          <w:sz w:val="24"/>
          <w:u w:val="single"/>
        </w:rPr>
      </w:pPr>
      <w:r>
        <w:rPr>
          <w:rFonts w:ascii="宋体" w:eastAsia="宋体" w:hAnsi="宋体" w:cs="宋体" w:hint="eastAsia"/>
          <w:color w:val="000000"/>
          <w:sz w:val="24"/>
          <w:szCs w:val="24"/>
        </w:rPr>
        <w:t>法定代表人或其授权代表（签字或盖章）</w:t>
      </w:r>
      <w:r>
        <w:rPr>
          <w:rFonts w:ascii="宋体" w:eastAsia="宋体" w:hAnsi="宋体" w:hint="eastAsia"/>
          <w:color w:val="000000"/>
          <w:sz w:val="24"/>
        </w:rPr>
        <w:t>：</w:t>
      </w:r>
      <w:r>
        <w:rPr>
          <w:rFonts w:ascii="宋体" w:eastAsia="宋体" w:hAnsi="宋体" w:hint="eastAsia"/>
          <w:color w:val="000000"/>
          <w:sz w:val="24"/>
          <w:u w:val="single"/>
        </w:rPr>
        <w:t xml:space="preserve">　　　　　</w:t>
      </w:r>
    </w:p>
    <w:p w:rsidR="003153ED" w:rsidRDefault="00FD384D">
      <w:pPr>
        <w:pStyle w:val="ac"/>
        <w:wordWrap w:val="0"/>
        <w:snapToGrid w:val="0"/>
        <w:jc w:val="right"/>
        <w:rPr>
          <w:rFonts w:ascii="宋体" w:hAnsi="宋体"/>
          <w:color w:val="000000"/>
          <w:sz w:val="24"/>
          <w:u w:val="single"/>
        </w:rPr>
      </w:pPr>
      <w:r>
        <w:rPr>
          <w:rFonts w:ascii="宋体" w:hAnsi="宋体" w:cs="宋体" w:hint="eastAsia"/>
          <w:color w:val="000000"/>
          <w:sz w:val="24"/>
        </w:rPr>
        <w:t>投标供应商（盖章）</w:t>
      </w:r>
      <w:r>
        <w:rPr>
          <w:rFonts w:ascii="宋体" w:hAnsi="宋体" w:hint="eastAsia"/>
          <w:color w:val="000000"/>
          <w:sz w:val="24"/>
        </w:rPr>
        <w:t>：</w:t>
      </w:r>
    </w:p>
    <w:p w:rsidR="003153ED" w:rsidRDefault="00FD384D">
      <w:pPr>
        <w:snapToGrid w:val="0"/>
        <w:spacing w:before="50" w:afterLines="50" w:after="120"/>
        <w:jc w:val="right"/>
        <w:rPr>
          <w:rFonts w:ascii="宋体" w:hAnsi="宋体"/>
          <w:color w:val="000000"/>
          <w:sz w:val="24"/>
        </w:rPr>
      </w:pPr>
      <w:r>
        <w:rPr>
          <w:rFonts w:ascii="宋体" w:hAnsi="宋体" w:hint="eastAsia"/>
          <w:color w:val="000000"/>
          <w:sz w:val="24"/>
        </w:rPr>
        <w:t xml:space="preserve">　年月　日</w:t>
      </w:r>
    </w:p>
    <w:p w:rsidR="003153ED" w:rsidRDefault="003153ED">
      <w:pPr>
        <w:snapToGrid w:val="0"/>
        <w:spacing w:before="50" w:afterLines="50" w:after="120"/>
        <w:jc w:val="right"/>
        <w:rPr>
          <w:rFonts w:ascii="宋体" w:hAnsi="宋体"/>
          <w:color w:val="000000"/>
          <w:sz w:val="24"/>
        </w:rPr>
      </w:pPr>
    </w:p>
    <w:p w:rsidR="003153ED" w:rsidRDefault="003153ED">
      <w:pPr>
        <w:snapToGrid w:val="0"/>
        <w:spacing w:before="50" w:afterLines="50" w:after="120"/>
        <w:jc w:val="right"/>
        <w:rPr>
          <w:rFonts w:ascii="宋体" w:hAnsi="宋体"/>
          <w:color w:val="000000"/>
          <w:sz w:val="24"/>
        </w:rPr>
      </w:pPr>
    </w:p>
    <w:p w:rsidR="003153ED" w:rsidRDefault="003153ED">
      <w:pPr>
        <w:snapToGrid w:val="0"/>
        <w:spacing w:before="50" w:afterLines="50" w:after="120"/>
        <w:jc w:val="right"/>
        <w:rPr>
          <w:rFonts w:ascii="宋体" w:hAnsi="宋体"/>
          <w:color w:val="000000"/>
          <w:sz w:val="24"/>
        </w:rPr>
      </w:pPr>
    </w:p>
    <w:p w:rsidR="003153ED" w:rsidRDefault="003153ED">
      <w:pPr>
        <w:snapToGrid w:val="0"/>
        <w:spacing w:before="50" w:afterLines="50" w:after="120"/>
        <w:jc w:val="right"/>
        <w:rPr>
          <w:rFonts w:ascii="宋体" w:hAnsi="宋体"/>
          <w:color w:val="000000"/>
          <w:sz w:val="24"/>
        </w:rPr>
      </w:pPr>
    </w:p>
    <w:p w:rsidR="003153ED" w:rsidRDefault="003153ED">
      <w:pPr>
        <w:snapToGrid w:val="0"/>
        <w:spacing w:before="50" w:afterLines="50" w:after="120"/>
        <w:jc w:val="right"/>
        <w:rPr>
          <w:rFonts w:ascii="宋体" w:hAnsi="宋体"/>
          <w:color w:val="000000"/>
          <w:sz w:val="24"/>
        </w:rPr>
      </w:pPr>
    </w:p>
    <w:p w:rsidR="003153ED" w:rsidRDefault="003153ED">
      <w:pPr>
        <w:snapToGrid w:val="0"/>
        <w:spacing w:before="50" w:afterLines="50" w:after="120"/>
        <w:jc w:val="right"/>
        <w:rPr>
          <w:rFonts w:ascii="宋体" w:hAnsi="宋体"/>
          <w:color w:val="000000"/>
          <w:sz w:val="24"/>
        </w:rPr>
      </w:pPr>
    </w:p>
    <w:p w:rsidR="003153ED" w:rsidRDefault="003153ED">
      <w:pPr>
        <w:snapToGrid w:val="0"/>
        <w:spacing w:before="50" w:afterLines="50" w:after="120"/>
        <w:jc w:val="right"/>
        <w:rPr>
          <w:rFonts w:ascii="宋体" w:hAnsi="宋体"/>
          <w:color w:val="000000"/>
          <w:sz w:val="24"/>
        </w:rPr>
      </w:pPr>
    </w:p>
    <w:p w:rsidR="003153ED" w:rsidRDefault="003153ED">
      <w:pPr>
        <w:snapToGrid w:val="0"/>
        <w:spacing w:before="50" w:afterLines="50" w:after="120"/>
        <w:jc w:val="right"/>
        <w:rPr>
          <w:rFonts w:ascii="宋体" w:hAnsi="宋体"/>
          <w:color w:val="000000"/>
          <w:sz w:val="24"/>
        </w:rPr>
      </w:pPr>
    </w:p>
    <w:p w:rsidR="003153ED" w:rsidRDefault="003153ED">
      <w:pPr>
        <w:snapToGrid w:val="0"/>
        <w:spacing w:before="50" w:afterLines="50" w:after="120"/>
        <w:jc w:val="right"/>
        <w:rPr>
          <w:rFonts w:ascii="宋体" w:hAnsi="宋体"/>
          <w:color w:val="000000"/>
          <w:sz w:val="24"/>
          <w:szCs w:val="20"/>
        </w:rPr>
      </w:pPr>
    </w:p>
    <w:p w:rsidR="003153ED" w:rsidRDefault="00FD384D">
      <w:pPr>
        <w:pStyle w:val="30"/>
        <w:rPr>
          <w:rFonts w:ascii="宋体" w:hAnsi="宋体" w:cs="Arial"/>
          <w:bCs w:val="0"/>
          <w:color w:val="000000"/>
          <w:sz w:val="36"/>
          <w:szCs w:val="36"/>
        </w:rPr>
      </w:pPr>
      <w:r>
        <w:rPr>
          <w:rFonts w:ascii="宋体" w:hAnsi="宋体" w:hint="eastAsia"/>
          <w:color w:val="000000"/>
          <w:sz w:val="24"/>
        </w:rPr>
        <w:t>11.所投货物的品牌型号格式：</w:t>
      </w:r>
    </w:p>
    <w:p w:rsidR="003153ED" w:rsidRDefault="00FD384D">
      <w:pPr>
        <w:spacing w:line="400" w:lineRule="exact"/>
        <w:ind w:left="960" w:hangingChars="400" w:hanging="960"/>
        <w:jc w:val="center"/>
        <w:rPr>
          <w:rFonts w:ascii="宋体" w:hAnsi="宋体" w:cs="Arial"/>
          <w:bCs/>
          <w:color w:val="000000"/>
          <w:sz w:val="32"/>
        </w:rPr>
      </w:pPr>
      <w:r>
        <w:rPr>
          <w:rFonts w:ascii="宋体" w:hAnsi="宋体" w:hint="eastAsia"/>
          <w:color w:val="000000"/>
          <w:sz w:val="24"/>
        </w:rPr>
        <w:t>所投货物的品牌型号（货物类）</w:t>
      </w:r>
    </w:p>
    <w:p w:rsidR="003153ED" w:rsidRDefault="00FD384D">
      <w:pPr>
        <w:spacing w:line="380" w:lineRule="exact"/>
        <w:rPr>
          <w:rFonts w:ascii="宋体" w:hAnsi="宋体"/>
          <w:bCs/>
          <w:color w:val="000000"/>
          <w:sz w:val="22"/>
        </w:rPr>
      </w:pPr>
      <w:r>
        <w:rPr>
          <w:rFonts w:ascii="宋体" w:hAnsi="宋体" w:hint="eastAsia"/>
          <w:bCs/>
          <w:color w:val="000000"/>
          <w:sz w:val="22"/>
        </w:rPr>
        <w:t>项目名称：招标编号：</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79"/>
        <w:gridCol w:w="2100"/>
        <w:gridCol w:w="1667"/>
        <w:gridCol w:w="1561"/>
        <w:gridCol w:w="1135"/>
        <w:gridCol w:w="1418"/>
      </w:tblGrid>
      <w:tr w:rsidR="003153ED">
        <w:trPr>
          <w:cantSplit/>
          <w:trHeight w:val="906"/>
        </w:trPr>
        <w:tc>
          <w:tcPr>
            <w:tcW w:w="879" w:type="dxa"/>
            <w:tcBorders>
              <w:top w:val="single" w:sz="4" w:space="0" w:color="auto"/>
              <w:left w:val="single" w:sz="4" w:space="0" w:color="auto"/>
              <w:bottom w:val="single" w:sz="4" w:space="0" w:color="auto"/>
              <w:right w:val="single" w:sz="4" w:space="0" w:color="auto"/>
            </w:tcBorders>
            <w:vAlign w:val="center"/>
          </w:tcPr>
          <w:p w:rsidR="003153ED" w:rsidRDefault="00FD384D">
            <w:pPr>
              <w:spacing w:line="400" w:lineRule="exact"/>
              <w:jc w:val="center"/>
              <w:rPr>
                <w:rFonts w:ascii="宋体" w:hAnsi="宋体" w:cs="Arial"/>
                <w:color w:val="000000"/>
                <w:sz w:val="22"/>
                <w:szCs w:val="22"/>
              </w:rPr>
            </w:pPr>
            <w:r>
              <w:rPr>
                <w:rFonts w:ascii="宋体" w:hAnsi="宋体" w:cs="Arial" w:hint="eastAsia"/>
                <w:color w:val="000000"/>
                <w:sz w:val="22"/>
              </w:rPr>
              <w:t>序号</w:t>
            </w:r>
          </w:p>
        </w:tc>
        <w:tc>
          <w:tcPr>
            <w:tcW w:w="2100" w:type="dxa"/>
            <w:tcBorders>
              <w:top w:val="single" w:sz="4" w:space="0" w:color="auto"/>
              <w:left w:val="single" w:sz="4" w:space="0" w:color="auto"/>
              <w:bottom w:val="single" w:sz="4" w:space="0" w:color="auto"/>
              <w:right w:val="single" w:sz="4" w:space="0" w:color="auto"/>
            </w:tcBorders>
            <w:vAlign w:val="center"/>
          </w:tcPr>
          <w:p w:rsidR="003153ED" w:rsidRDefault="00FD384D">
            <w:pPr>
              <w:spacing w:line="400" w:lineRule="exact"/>
              <w:jc w:val="center"/>
              <w:rPr>
                <w:rFonts w:ascii="宋体" w:hAnsi="宋体" w:cs="Arial"/>
                <w:color w:val="000000"/>
                <w:sz w:val="22"/>
                <w:szCs w:val="22"/>
              </w:rPr>
            </w:pPr>
            <w:r>
              <w:rPr>
                <w:rFonts w:ascii="宋体" w:hAnsi="宋体" w:cs="Arial" w:hint="eastAsia"/>
                <w:color w:val="000000"/>
                <w:sz w:val="22"/>
              </w:rPr>
              <w:t>设备名称</w:t>
            </w:r>
          </w:p>
        </w:tc>
        <w:tc>
          <w:tcPr>
            <w:tcW w:w="1667" w:type="dxa"/>
            <w:tcBorders>
              <w:top w:val="single" w:sz="4" w:space="0" w:color="auto"/>
              <w:left w:val="single" w:sz="4" w:space="0" w:color="auto"/>
              <w:bottom w:val="single" w:sz="4" w:space="0" w:color="auto"/>
              <w:right w:val="single" w:sz="4" w:space="0" w:color="auto"/>
            </w:tcBorders>
            <w:vAlign w:val="center"/>
          </w:tcPr>
          <w:p w:rsidR="003153ED" w:rsidRDefault="00FD384D">
            <w:pPr>
              <w:spacing w:line="400" w:lineRule="exact"/>
              <w:jc w:val="center"/>
              <w:rPr>
                <w:rFonts w:ascii="宋体" w:hAnsi="宋体" w:cs="Arial"/>
                <w:color w:val="000000"/>
                <w:sz w:val="22"/>
                <w:szCs w:val="22"/>
              </w:rPr>
            </w:pPr>
            <w:r>
              <w:rPr>
                <w:rFonts w:ascii="宋体" w:hAnsi="宋体" w:cs="Arial" w:hint="eastAsia"/>
                <w:color w:val="000000"/>
                <w:sz w:val="22"/>
              </w:rPr>
              <w:t>规格型号</w:t>
            </w:r>
          </w:p>
        </w:tc>
        <w:tc>
          <w:tcPr>
            <w:tcW w:w="1561" w:type="dxa"/>
            <w:tcBorders>
              <w:top w:val="single" w:sz="4" w:space="0" w:color="auto"/>
              <w:left w:val="single" w:sz="4" w:space="0" w:color="auto"/>
              <w:bottom w:val="nil"/>
              <w:right w:val="single" w:sz="4" w:space="0" w:color="auto"/>
            </w:tcBorders>
            <w:vAlign w:val="center"/>
          </w:tcPr>
          <w:p w:rsidR="003153ED" w:rsidRDefault="00FD384D">
            <w:pPr>
              <w:spacing w:line="400" w:lineRule="exact"/>
              <w:jc w:val="center"/>
              <w:rPr>
                <w:rFonts w:ascii="宋体" w:hAnsi="宋体" w:cs="Arial"/>
                <w:color w:val="000000"/>
                <w:sz w:val="22"/>
                <w:szCs w:val="22"/>
              </w:rPr>
            </w:pPr>
            <w:r>
              <w:rPr>
                <w:rFonts w:ascii="宋体" w:hAnsi="宋体" w:cs="Arial" w:hint="eastAsia"/>
                <w:color w:val="000000"/>
                <w:sz w:val="22"/>
              </w:rPr>
              <w:t>品牌</w:t>
            </w:r>
          </w:p>
        </w:tc>
        <w:tc>
          <w:tcPr>
            <w:tcW w:w="1135" w:type="dxa"/>
            <w:tcBorders>
              <w:top w:val="single" w:sz="4" w:space="0" w:color="auto"/>
              <w:left w:val="single" w:sz="4" w:space="0" w:color="auto"/>
              <w:bottom w:val="nil"/>
              <w:right w:val="single" w:sz="4" w:space="0" w:color="auto"/>
            </w:tcBorders>
            <w:vAlign w:val="center"/>
          </w:tcPr>
          <w:p w:rsidR="003153ED" w:rsidRDefault="00FD384D">
            <w:pPr>
              <w:spacing w:line="400" w:lineRule="exact"/>
              <w:jc w:val="center"/>
              <w:rPr>
                <w:rFonts w:ascii="宋体" w:hAnsi="宋体" w:cs="Arial"/>
                <w:color w:val="000000"/>
                <w:sz w:val="22"/>
                <w:szCs w:val="22"/>
              </w:rPr>
            </w:pPr>
            <w:r>
              <w:rPr>
                <w:rFonts w:ascii="宋体" w:hAnsi="宋体" w:cs="Arial" w:hint="eastAsia"/>
                <w:color w:val="000000"/>
                <w:sz w:val="22"/>
              </w:rPr>
              <w:t>数量</w:t>
            </w:r>
          </w:p>
        </w:tc>
        <w:tc>
          <w:tcPr>
            <w:tcW w:w="1418" w:type="dxa"/>
            <w:tcBorders>
              <w:top w:val="single" w:sz="4" w:space="0" w:color="auto"/>
              <w:left w:val="single" w:sz="4" w:space="0" w:color="auto"/>
              <w:bottom w:val="nil"/>
              <w:right w:val="single" w:sz="4" w:space="0" w:color="auto"/>
            </w:tcBorders>
            <w:vAlign w:val="center"/>
          </w:tcPr>
          <w:p w:rsidR="003153ED" w:rsidRDefault="00FD384D">
            <w:pPr>
              <w:spacing w:line="400" w:lineRule="exact"/>
              <w:jc w:val="center"/>
              <w:rPr>
                <w:rFonts w:ascii="宋体" w:hAnsi="宋体" w:cs="Arial"/>
                <w:color w:val="000000"/>
                <w:sz w:val="22"/>
                <w:szCs w:val="22"/>
              </w:rPr>
            </w:pPr>
            <w:r>
              <w:rPr>
                <w:rFonts w:ascii="宋体" w:hAnsi="宋体" w:cs="Arial" w:hint="eastAsia"/>
                <w:color w:val="000000"/>
                <w:sz w:val="22"/>
              </w:rPr>
              <w:t>单位</w:t>
            </w:r>
          </w:p>
        </w:tc>
      </w:tr>
      <w:tr w:rsidR="003153ED">
        <w:trPr>
          <w:trHeight w:val="620"/>
        </w:trPr>
        <w:tc>
          <w:tcPr>
            <w:tcW w:w="879"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2100"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1667"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1561"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1135"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r>
      <w:tr w:rsidR="003153ED">
        <w:trPr>
          <w:trHeight w:val="620"/>
        </w:trPr>
        <w:tc>
          <w:tcPr>
            <w:tcW w:w="879"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2100"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1667"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1561"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1135"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r>
      <w:tr w:rsidR="003153ED">
        <w:trPr>
          <w:trHeight w:val="620"/>
        </w:trPr>
        <w:tc>
          <w:tcPr>
            <w:tcW w:w="879"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p w:rsidR="003153ED" w:rsidRDefault="003153ED">
            <w:pPr>
              <w:spacing w:line="400" w:lineRule="exact"/>
              <w:rPr>
                <w:rFonts w:ascii="宋体" w:hAnsi="宋体" w:cs="Arial"/>
                <w:color w:val="000000"/>
                <w:sz w:val="22"/>
                <w:szCs w:val="22"/>
              </w:rPr>
            </w:pPr>
          </w:p>
        </w:tc>
        <w:tc>
          <w:tcPr>
            <w:tcW w:w="2100"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1667"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1561"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1135"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r>
      <w:tr w:rsidR="003153ED">
        <w:trPr>
          <w:trHeight w:val="620"/>
        </w:trPr>
        <w:tc>
          <w:tcPr>
            <w:tcW w:w="879"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2100"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1667"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1561"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1135"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r>
      <w:tr w:rsidR="003153ED">
        <w:trPr>
          <w:trHeight w:val="620"/>
        </w:trPr>
        <w:tc>
          <w:tcPr>
            <w:tcW w:w="879"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2100"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1667"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1561"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1135"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r>
      <w:tr w:rsidR="003153ED">
        <w:trPr>
          <w:trHeight w:val="620"/>
        </w:trPr>
        <w:tc>
          <w:tcPr>
            <w:tcW w:w="879"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2100"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1667"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1561"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1135"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r>
      <w:tr w:rsidR="003153ED">
        <w:trPr>
          <w:trHeight w:val="620"/>
        </w:trPr>
        <w:tc>
          <w:tcPr>
            <w:tcW w:w="879"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2100"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1667"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1561"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1135"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Pr>
          <w:p w:rsidR="003153ED" w:rsidRDefault="003153ED">
            <w:pPr>
              <w:spacing w:line="400" w:lineRule="exact"/>
              <w:rPr>
                <w:rFonts w:ascii="宋体" w:hAnsi="宋体" w:cs="Arial"/>
                <w:color w:val="000000"/>
                <w:sz w:val="22"/>
                <w:szCs w:val="22"/>
              </w:rPr>
            </w:pPr>
          </w:p>
        </w:tc>
      </w:tr>
    </w:tbl>
    <w:p w:rsidR="003153ED" w:rsidRDefault="00FD384D">
      <w:pPr>
        <w:pStyle w:val="af"/>
        <w:tabs>
          <w:tab w:val="left" w:pos="1211"/>
        </w:tabs>
        <w:spacing w:before="120" w:after="120"/>
        <w:rPr>
          <w:rFonts w:hAnsi="宋体"/>
          <w:bCs/>
          <w:color w:val="000000"/>
          <w:sz w:val="22"/>
          <w:szCs w:val="22"/>
        </w:rPr>
      </w:pPr>
      <w:r>
        <w:rPr>
          <w:rFonts w:hAnsi="宋体" w:hint="eastAsia"/>
          <w:color w:val="000000"/>
          <w:sz w:val="22"/>
          <w:szCs w:val="22"/>
        </w:rPr>
        <w:t>注：1、</w:t>
      </w:r>
      <w:r>
        <w:rPr>
          <w:rFonts w:hAnsi="宋体" w:hint="eastAsia"/>
          <w:bCs/>
          <w:color w:val="000000"/>
          <w:sz w:val="22"/>
          <w:szCs w:val="22"/>
        </w:rPr>
        <w:t>表格可以延续。</w:t>
      </w:r>
    </w:p>
    <w:p w:rsidR="003153ED" w:rsidRDefault="00FD384D">
      <w:pPr>
        <w:pStyle w:val="a7"/>
        <w:wordWrap w:val="0"/>
        <w:snapToGrid w:val="0"/>
        <w:ind w:left="851"/>
        <w:jc w:val="right"/>
        <w:rPr>
          <w:rFonts w:ascii="宋体" w:eastAsia="宋体" w:hAnsi="宋体"/>
          <w:color w:val="000000"/>
          <w:sz w:val="24"/>
          <w:u w:val="single"/>
        </w:rPr>
      </w:pPr>
      <w:r>
        <w:rPr>
          <w:rFonts w:ascii="宋体" w:eastAsia="宋体" w:hAnsi="宋体" w:cs="宋体" w:hint="eastAsia"/>
          <w:color w:val="000000"/>
          <w:sz w:val="24"/>
          <w:szCs w:val="24"/>
        </w:rPr>
        <w:t>法定代表人或其授权代表（签字或盖章）</w:t>
      </w:r>
      <w:r>
        <w:rPr>
          <w:rFonts w:ascii="宋体" w:eastAsia="宋体" w:hAnsi="宋体" w:hint="eastAsia"/>
          <w:color w:val="000000"/>
          <w:sz w:val="24"/>
        </w:rPr>
        <w:t>：</w:t>
      </w:r>
      <w:r>
        <w:rPr>
          <w:rFonts w:ascii="宋体" w:eastAsia="宋体" w:hAnsi="宋体" w:hint="eastAsia"/>
          <w:color w:val="000000"/>
          <w:sz w:val="24"/>
          <w:u w:val="single"/>
        </w:rPr>
        <w:t xml:space="preserve">　　　　　</w:t>
      </w:r>
    </w:p>
    <w:p w:rsidR="003153ED" w:rsidRDefault="00FD384D">
      <w:pPr>
        <w:pStyle w:val="ac"/>
        <w:wordWrap w:val="0"/>
        <w:snapToGrid w:val="0"/>
        <w:ind w:left="851"/>
        <w:jc w:val="right"/>
        <w:rPr>
          <w:rFonts w:ascii="宋体" w:hAnsi="宋体"/>
          <w:color w:val="000000"/>
          <w:sz w:val="24"/>
          <w:u w:val="single"/>
        </w:rPr>
      </w:pPr>
      <w:r>
        <w:rPr>
          <w:rFonts w:ascii="宋体" w:hAnsi="宋体" w:cs="宋体" w:hint="eastAsia"/>
          <w:color w:val="000000"/>
          <w:sz w:val="24"/>
        </w:rPr>
        <w:t>投标供应商（盖章）</w:t>
      </w:r>
      <w:r>
        <w:rPr>
          <w:rFonts w:ascii="宋体" w:hAnsi="宋体" w:hint="eastAsia"/>
          <w:color w:val="000000"/>
          <w:sz w:val="24"/>
        </w:rPr>
        <w:t>：</w:t>
      </w:r>
    </w:p>
    <w:p w:rsidR="003153ED" w:rsidRDefault="00FD384D">
      <w:pPr>
        <w:snapToGrid w:val="0"/>
        <w:spacing w:before="50" w:afterLines="50" w:after="120"/>
        <w:ind w:left="851"/>
        <w:jc w:val="right"/>
        <w:rPr>
          <w:rFonts w:ascii="宋体" w:hAnsi="宋体"/>
          <w:color w:val="000000"/>
          <w:sz w:val="24"/>
          <w:szCs w:val="20"/>
        </w:rPr>
      </w:pPr>
      <w:r>
        <w:rPr>
          <w:rFonts w:ascii="宋体" w:hAnsi="宋体" w:hint="eastAsia"/>
          <w:color w:val="000000"/>
          <w:sz w:val="24"/>
        </w:rPr>
        <w:t xml:space="preserve">　年月　日</w:t>
      </w:r>
    </w:p>
    <w:p w:rsidR="003153ED" w:rsidRDefault="003153ED">
      <w:pPr>
        <w:snapToGrid w:val="0"/>
        <w:spacing w:before="50" w:afterLines="50" w:after="120"/>
        <w:jc w:val="left"/>
        <w:rPr>
          <w:rFonts w:ascii="宋体" w:hAnsi="宋体"/>
          <w:color w:val="000000"/>
          <w:sz w:val="24"/>
          <w:szCs w:val="20"/>
        </w:rPr>
      </w:pPr>
    </w:p>
    <w:p w:rsidR="003153ED" w:rsidRDefault="003153ED">
      <w:pPr>
        <w:snapToGrid w:val="0"/>
        <w:spacing w:before="50" w:afterLines="50" w:after="120"/>
        <w:jc w:val="left"/>
        <w:rPr>
          <w:rFonts w:ascii="宋体" w:hAnsi="宋体"/>
          <w:color w:val="000000"/>
          <w:sz w:val="24"/>
          <w:szCs w:val="20"/>
        </w:rPr>
      </w:pPr>
    </w:p>
    <w:p w:rsidR="003153ED" w:rsidRDefault="003153ED">
      <w:pPr>
        <w:snapToGrid w:val="0"/>
        <w:spacing w:before="50" w:afterLines="50" w:after="120"/>
        <w:jc w:val="left"/>
        <w:rPr>
          <w:rFonts w:ascii="宋体" w:hAnsi="宋体"/>
          <w:color w:val="000000"/>
          <w:sz w:val="24"/>
          <w:szCs w:val="20"/>
        </w:rPr>
      </w:pPr>
    </w:p>
    <w:p w:rsidR="003153ED" w:rsidRDefault="003153ED">
      <w:pPr>
        <w:snapToGrid w:val="0"/>
        <w:spacing w:before="50" w:afterLines="50" w:after="120"/>
        <w:jc w:val="left"/>
        <w:rPr>
          <w:rFonts w:ascii="宋体" w:hAnsi="宋体"/>
          <w:color w:val="000000"/>
          <w:sz w:val="24"/>
          <w:szCs w:val="20"/>
        </w:rPr>
      </w:pPr>
    </w:p>
    <w:p w:rsidR="003153ED" w:rsidRDefault="003153ED">
      <w:pPr>
        <w:snapToGrid w:val="0"/>
        <w:spacing w:before="50" w:afterLines="50" w:after="120"/>
        <w:jc w:val="left"/>
        <w:rPr>
          <w:rFonts w:ascii="宋体" w:hAnsi="宋体"/>
          <w:color w:val="000000"/>
          <w:sz w:val="24"/>
          <w:szCs w:val="20"/>
        </w:rPr>
      </w:pPr>
    </w:p>
    <w:p w:rsidR="003153ED" w:rsidRDefault="003153ED">
      <w:pPr>
        <w:snapToGrid w:val="0"/>
        <w:spacing w:before="50" w:afterLines="50" w:after="120"/>
        <w:jc w:val="left"/>
        <w:rPr>
          <w:rFonts w:ascii="宋体" w:hAnsi="宋体"/>
          <w:color w:val="000000"/>
          <w:sz w:val="24"/>
          <w:szCs w:val="20"/>
        </w:rPr>
      </w:pPr>
    </w:p>
    <w:p w:rsidR="003153ED" w:rsidRDefault="003153ED">
      <w:pPr>
        <w:snapToGrid w:val="0"/>
        <w:spacing w:before="50" w:afterLines="50" w:after="120"/>
        <w:jc w:val="left"/>
        <w:rPr>
          <w:rFonts w:ascii="宋体" w:hAnsi="宋体"/>
          <w:color w:val="000000"/>
          <w:sz w:val="24"/>
          <w:szCs w:val="20"/>
        </w:rPr>
      </w:pPr>
    </w:p>
    <w:p w:rsidR="003153ED" w:rsidRDefault="003153ED">
      <w:pPr>
        <w:snapToGrid w:val="0"/>
        <w:spacing w:before="50" w:afterLines="50" w:after="120"/>
        <w:jc w:val="left"/>
        <w:rPr>
          <w:rFonts w:ascii="宋体" w:hAnsi="宋体"/>
          <w:color w:val="000000"/>
          <w:sz w:val="24"/>
          <w:szCs w:val="20"/>
        </w:rPr>
      </w:pPr>
    </w:p>
    <w:p w:rsidR="003153ED" w:rsidRDefault="003153ED">
      <w:pPr>
        <w:snapToGrid w:val="0"/>
        <w:spacing w:before="50" w:afterLines="50" w:after="120"/>
        <w:jc w:val="left"/>
        <w:rPr>
          <w:rFonts w:ascii="宋体" w:hAnsi="宋体"/>
          <w:color w:val="000000"/>
          <w:sz w:val="24"/>
          <w:szCs w:val="20"/>
        </w:rPr>
      </w:pPr>
    </w:p>
    <w:p w:rsidR="003153ED" w:rsidRDefault="003153ED">
      <w:pPr>
        <w:snapToGrid w:val="0"/>
        <w:spacing w:before="50" w:afterLines="50" w:after="120"/>
        <w:jc w:val="left"/>
        <w:rPr>
          <w:rFonts w:ascii="宋体" w:hAnsi="宋体"/>
          <w:color w:val="000000"/>
          <w:sz w:val="24"/>
          <w:szCs w:val="20"/>
        </w:rPr>
      </w:pPr>
    </w:p>
    <w:p w:rsidR="003153ED" w:rsidRDefault="003153ED">
      <w:pPr>
        <w:snapToGrid w:val="0"/>
        <w:spacing w:before="50" w:afterLines="50" w:after="120"/>
        <w:jc w:val="left"/>
        <w:rPr>
          <w:rFonts w:ascii="宋体" w:hAnsi="宋体"/>
          <w:color w:val="000000"/>
          <w:sz w:val="24"/>
          <w:szCs w:val="20"/>
        </w:rPr>
      </w:pPr>
    </w:p>
    <w:p w:rsidR="003153ED" w:rsidRDefault="00FD384D">
      <w:pPr>
        <w:pStyle w:val="30"/>
        <w:rPr>
          <w:rFonts w:ascii="宋体" w:hAnsi="宋体"/>
          <w:color w:val="000000"/>
          <w:sz w:val="24"/>
        </w:rPr>
      </w:pPr>
      <w:r>
        <w:rPr>
          <w:rFonts w:ascii="宋体" w:hAnsi="宋体" w:hint="eastAsia"/>
          <w:color w:val="000000"/>
          <w:sz w:val="24"/>
        </w:rPr>
        <w:t>12.项目实施人员一览表</w:t>
      </w:r>
    </w:p>
    <w:p w:rsidR="003153ED" w:rsidRDefault="00FD384D">
      <w:pPr>
        <w:spacing w:before="100" w:beforeAutospacing="1" w:line="360" w:lineRule="auto"/>
        <w:jc w:val="center"/>
        <w:rPr>
          <w:rFonts w:ascii="宋体" w:hAnsi="宋体" w:cs="宋体"/>
          <w:color w:val="000000"/>
          <w:sz w:val="24"/>
        </w:rPr>
      </w:pPr>
      <w:r>
        <w:rPr>
          <w:rFonts w:ascii="宋体" w:hAnsi="宋体" w:cs="宋体" w:hint="eastAsia"/>
          <w:color w:val="000000"/>
          <w:sz w:val="24"/>
        </w:rPr>
        <w:t>项目实施人员（主要从业人员及其技术资格）一览表</w:t>
      </w:r>
    </w:p>
    <w:p w:rsidR="003153ED" w:rsidRDefault="00FD384D">
      <w:pPr>
        <w:pStyle w:val="ad"/>
        <w:tabs>
          <w:tab w:val="right" w:pos="8847"/>
        </w:tabs>
        <w:spacing w:line="360" w:lineRule="auto"/>
        <w:rPr>
          <w:rFonts w:hAnsi="宋体" w:cs="宋体"/>
          <w:color w:val="000000"/>
          <w:sz w:val="24"/>
          <w:u w:val="single"/>
        </w:rPr>
      </w:pPr>
      <w:r>
        <w:rPr>
          <w:rFonts w:hAnsi="宋体" w:cs="宋体" w:hint="eastAsia"/>
          <w:color w:val="000000"/>
          <w:sz w:val="24"/>
        </w:rPr>
        <w:t>招标项目名称：招标编号：</w:t>
      </w:r>
    </w:p>
    <w:p w:rsidR="003153ED" w:rsidRDefault="003153ED">
      <w:pPr>
        <w:ind w:firstLine="241"/>
        <w:rPr>
          <w:rFonts w:ascii="宋体" w:hAnsi="宋体" w:cs="宋体"/>
          <w:b/>
          <w:color w:val="000000"/>
          <w:sz w:val="24"/>
        </w:rPr>
      </w:pP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709"/>
        <w:gridCol w:w="710"/>
        <w:gridCol w:w="1136"/>
        <w:gridCol w:w="852"/>
        <w:gridCol w:w="1083"/>
        <w:gridCol w:w="1004"/>
        <w:gridCol w:w="1330"/>
        <w:gridCol w:w="1070"/>
      </w:tblGrid>
      <w:tr w:rsidR="003153ED">
        <w:trPr>
          <w:cantSplit/>
          <w:trHeight w:val="720"/>
        </w:trPr>
        <w:tc>
          <w:tcPr>
            <w:tcW w:w="1810" w:type="dxa"/>
            <w:vMerge w:val="restart"/>
            <w:tcBorders>
              <w:top w:val="single" w:sz="4" w:space="0" w:color="auto"/>
              <w:left w:val="single" w:sz="4" w:space="0" w:color="auto"/>
              <w:bottom w:val="single" w:sz="4" w:space="0" w:color="auto"/>
              <w:right w:val="single" w:sz="4" w:space="0" w:color="auto"/>
            </w:tcBorders>
            <w:vAlign w:val="center"/>
          </w:tcPr>
          <w:p w:rsidR="003153ED" w:rsidRDefault="00FD384D">
            <w:pPr>
              <w:ind w:firstLine="240"/>
              <w:jc w:val="center"/>
              <w:rPr>
                <w:rFonts w:ascii="宋体" w:hAnsi="宋体" w:cs="宋体"/>
                <w:color w:val="000000"/>
                <w:sz w:val="24"/>
              </w:rPr>
            </w:pPr>
            <w:r>
              <w:rPr>
                <w:rFonts w:ascii="宋体" w:hAnsi="宋体" w:cs="宋体" w:hint="eastAsia"/>
                <w:color w:val="000000"/>
                <w:sz w:val="24"/>
              </w:rPr>
              <w:t>拟在本项目担任的职务（岗位）</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3153ED" w:rsidRDefault="00FD384D">
            <w:pPr>
              <w:rPr>
                <w:rFonts w:ascii="宋体" w:hAnsi="宋体" w:cs="宋体"/>
                <w:color w:val="000000"/>
                <w:sz w:val="24"/>
              </w:rPr>
            </w:pPr>
            <w:r>
              <w:rPr>
                <w:rFonts w:ascii="宋体" w:hAnsi="宋体" w:cs="宋体" w:hint="eastAsia"/>
                <w:color w:val="000000"/>
                <w:sz w:val="24"/>
              </w:rPr>
              <w:t>姓名</w:t>
            </w:r>
          </w:p>
        </w:tc>
        <w:tc>
          <w:tcPr>
            <w:tcW w:w="710" w:type="dxa"/>
            <w:vMerge w:val="restart"/>
            <w:tcBorders>
              <w:top w:val="single" w:sz="4" w:space="0" w:color="auto"/>
              <w:left w:val="single" w:sz="4" w:space="0" w:color="auto"/>
              <w:bottom w:val="single" w:sz="4" w:space="0" w:color="auto"/>
              <w:right w:val="single" w:sz="4" w:space="0" w:color="auto"/>
            </w:tcBorders>
            <w:vAlign w:val="center"/>
          </w:tcPr>
          <w:p w:rsidR="003153ED" w:rsidRDefault="00FD384D">
            <w:pPr>
              <w:rPr>
                <w:rFonts w:ascii="宋体" w:hAnsi="宋体" w:cs="宋体"/>
                <w:color w:val="000000"/>
                <w:sz w:val="24"/>
              </w:rPr>
            </w:pPr>
            <w:r>
              <w:rPr>
                <w:rFonts w:ascii="宋体" w:hAnsi="宋体" w:cs="宋体" w:hint="eastAsia"/>
                <w:color w:val="000000"/>
                <w:sz w:val="24"/>
              </w:rPr>
              <w:t>技术职称</w:t>
            </w:r>
          </w:p>
        </w:tc>
        <w:tc>
          <w:tcPr>
            <w:tcW w:w="5405" w:type="dxa"/>
            <w:gridSpan w:val="5"/>
            <w:tcBorders>
              <w:top w:val="single" w:sz="4" w:space="0" w:color="auto"/>
              <w:left w:val="single" w:sz="4" w:space="0" w:color="auto"/>
              <w:bottom w:val="single" w:sz="4" w:space="0" w:color="auto"/>
              <w:right w:val="single" w:sz="4" w:space="0" w:color="auto"/>
            </w:tcBorders>
            <w:vAlign w:val="center"/>
          </w:tcPr>
          <w:p w:rsidR="003153ED" w:rsidRDefault="00FD384D">
            <w:pPr>
              <w:ind w:firstLine="240"/>
              <w:jc w:val="center"/>
              <w:rPr>
                <w:rFonts w:ascii="宋体" w:hAnsi="宋体" w:cs="宋体"/>
                <w:color w:val="000000"/>
                <w:sz w:val="24"/>
              </w:rPr>
            </w:pPr>
            <w:r>
              <w:rPr>
                <w:rFonts w:ascii="宋体" w:hAnsi="宋体" w:cs="宋体" w:hint="eastAsia"/>
                <w:color w:val="000000"/>
                <w:sz w:val="24"/>
              </w:rPr>
              <w:t>执业或职业资格证件</w:t>
            </w:r>
          </w:p>
        </w:tc>
        <w:tc>
          <w:tcPr>
            <w:tcW w:w="1070" w:type="dxa"/>
            <w:vMerge w:val="restart"/>
            <w:tcBorders>
              <w:top w:val="single" w:sz="4" w:space="0" w:color="auto"/>
              <w:left w:val="single" w:sz="4" w:space="0" w:color="auto"/>
              <w:bottom w:val="single" w:sz="4" w:space="0" w:color="auto"/>
              <w:right w:val="single" w:sz="4" w:space="0" w:color="auto"/>
            </w:tcBorders>
            <w:vAlign w:val="center"/>
          </w:tcPr>
          <w:p w:rsidR="003153ED" w:rsidRDefault="00FD384D">
            <w:pPr>
              <w:ind w:firstLine="240"/>
              <w:jc w:val="center"/>
              <w:rPr>
                <w:rFonts w:ascii="宋体" w:hAnsi="宋体" w:cs="宋体"/>
                <w:color w:val="000000"/>
                <w:sz w:val="24"/>
              </w:rPr>
            </w:pPr>
            <w:r>
              <w:rPr>
                <w:rFonts w:ascii="宋体" w:hAnsi="宋体" w:cs="宋体" w:hint="eastAsia"/>
                <w:color w:val="000000"/>
                <w:sz w:val="24"/>
              </w:rPr>
              <w:t>备注</w:t>
            </w:r>
          </w:p>
        </w:tc>
      </w:tr>
      <w:tr w:rsidR="003153ED">
        <w:trPr>
          <w:cantSplit/>
          <w:trHeight w:val="721"/>
        </w:trPr>
        <w:tc>
          <w:tcPr>
            <w:tcW w:w="1810" w:type="dxa"/>
            <w:vMerge/>
            <w:tcBorders>
              <w:top w:val="single" w:sz="4" w:space="0" w:color="auto"/>
              <w:left w:val="single" w:sz="4" w:space="0" w:color="auto"/>
              <w:bottom w:val="single" w:sz="4" w:space="0" w:color="auto"/>
              <w:right w:val="single" w:sz="4" w:space="0" w:color="auto"/>
            </w:tcBorders>
            <w:vAlign w:val="center"/>
          </w:tcPr>
          <w:p w:rsidR="003153ED" w:rsidRDefault="003153ED">
            <w:pPr>
              <w:widowControl/>
              <w:jc w:val="left"/>
              <w:rPr>
                <w:rFonts w:ascii="宋体" w:hAnsi="宋体" w:cs="宋体"/>
                <w:color w:val="000000"/>
                <w:sz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153ED" w:rsidRDefault="003153ED">
            <w:pPr>
              <w:widowControl/>
              <w:jc w:val="left"/>
              <w:rPr>
                <w:rFonts w:ascii="宋体" w:hAnsi="宋体" w:cs="宋体"/>
                <w:color w:val="000000"/>
                <w:sz w:val="24"/>
              </w:rPr>
            </w:pPr>
          </w:p>
        </w:tc>
        <w:tc>
          <w:tcPr>
            <w:tcW w:w="710" w:type="dxa"/>
            <w:vMerge/>
            <w:tcBorders>
              <w:top w:val="single" w:sz="4" w:space="0" w:color="auto"/>
              <w:left w:val="single" w:sz="4" w:space="0" w:color="auto"/>
              <w:bottom w:val="single" w:sz="4" w:space="0" w:color="auto"/>
              <w:right w:val="single" w:sz="4" w:space="0" w:color="auto"/>
            </w:tcBorders>
            <w:vAlign w:val="center"/>
          </w:tcPr>
          <w:p w:rsidR="003153ED" w:rsidRDefault="003153ED">
            <w:pPr>
              <w:widowControl/>
              <w:jc w:val="left"/>
              <w:rPr>
                <w:rFonts w:ascii="宋体" w:hAnsi="宋体" w:cs="宋体"/>
                <w:color w:val="000000"/>
                <w:sz w:val="24"/>
              </w:rPr>
            </w:pPr>
          </w:p>
        </w:tc>
        <w:tc>
          <w:tcPr>
            <w:tcW w:w="1136" w:type="dxa"/>
            <w:tcBorders>
              <w:top w:val="single" w:sz="4" w:space="0" w:color="auto"/>
              <w:left w:val="single" w:sz="4" w:space="0" w:color="auto"/>
              <w:bottom w:val="single" w:sz="4" w:space="0" w:color="auto"/>
              <w:right w:val="single" w:sz="4" w:space="0" w:color="auto"/>
            </w:tcBorders>
            <w:vAlign w:val="center"/>
          </w:tcPr>
          <w:p w:rsidR="003153ED" w:rsidRDefault="00FD384D">
            <w:pPr>
              <w:rPr>
                <w:rFonts w:ascii="宋体" w:hAnsi="宋体" w:cs="宋体"/>
                <w:color w:val="000000"/>
                <w:sz w:val="24"/>
              </w:rPr>
            </w:pPr>
            <w:r>
              <w:rPr>
                <w:rFonts w:ascii="宋体" w:hAnsi="宋体" w:cs="宋体" w:hint="eastAsia"/>
                <w:color w:val="000000"/>
                <w:sz w:val="24"/>
              </w:rPr>
              <w:t>证书名称</w:t>
            </w:r>
          </w:p>
        </w:tc>
        <w:tc>
          <w:tcPr>
            <w:tcW w:w="852" w:type="dxa"/>
            <w:tcBorders>
              <w:top w:val="single" w:sz="4" w:space="0" w:color="auto"/>
              <w:left w:val="single" w:sz="4" w:space="0" w:color="auto"/>
              <w:bottom w:val="single" w:sz="4" w:space="0" w:color="auto"/>
              <w:right w:val="single" w:sz="4" w:space="0" w:color="auto"/>
            </w:tcBorders>
            <w:vAlign w:val="center"/>
          </w:tcPr>
          <w:p w:rsidR="003153ED" w:rsidRDefault="00FD384D">
            <w:pPr>
              <w:jc w:val="center"/>
              <w:rPr>
                <w:rFonts w:ascii="宋体" w:hAnsi="宋体" w:cs="宋体"/>
                <w:color w:val="000000"/>
                <w:sz w:val="24"/>
              </w:rPr>
            </w:pPr>
            <w:r>
              <w:rPr>
                <w:rFonts w:ascii="宋体" w:hAnsi="宋体" w:cs="宋体" w:hint="eastAsia"/>
                <w:color w:val="000000"/>
                <w:sz w:val="24"/>
              </w:rPr>
              <w:t>级别</w:t>
            </w:r>
          </w:p>
        </w:tc>
        <w:tc>
          <w:tcPr>
            <w:tcW w:w="1083" w:type="dxa"/>
            <w:tcBorders>
              <w:top w:val="single" w:sz="4" w:space="0" w:color="auto"/>
              <w:left w:val="single" w:sz="4" w:space="0" w:color="auto"/>
              <w:bottom w:val="single" w:sz="4" w:space="0" w:color="auto"/>
              <w:right w:val="single" w:sz="4" w:space="0" w:color="auto"/>
            </w:tcBorders>
            <w:vAlign w:val="center"/>
          </w:tcPr>
          <w:p w:rsidR="003153ED" w:rsidRDefault="00FD384D">
            <w:pPr>
              <w:ind w:firstLine="240"/>
              <w:jc w:val="center"/>
              <w:rPr>
                <w:rFonts w:ascii="宋体" w:hAnsi="宋体" w:cs="宋体"/>
                <w:color w:val="000000"/>
                <w:sz w:val="24"/>
              </w:rPr>
            </w:pPr>
            <w:r>
              <w:rPr>
                <w:rFonts w:ascii="宋体" w:hAnsi="宋体" w:cs="宋体" w:hint="eastAsia"/>
                <w:color w:val="000000"/>
                <w:sz w:val="24"/>
              </w:rPr>
              <w:t>证号</w:t>
            </w:r>
          </w:p>
        </w:tc>
        <w:tc>
          <w:tcPr>
            <w:tcW w:w="1004" w:type="dxa"/>
            <w:tcBorders>
              <w:top w:val="single" w:sz="4" w:space="0" w:color="auto"/>
              <w:left w:val="single" w:sz="4" w:space="0" w:color="auto"/>
              <w:bottom w:val="single" w:sz="4" w:space="0" w:color="auto"/>
              <w:right w:val="single" w:sz="4" w:space="0" w:color="auto"/>
            </w:tcBorders>
            <w:vAlign w:val="center"/>
          </w:tcPr>
          <w:p w:rsidR="003153ED" w:rsidRDefault="00FD384D">
            <w:pPr>
              <w:ind w:firstLine="240"/>
              <w:jc w:val="center"/>
              <w:rPr>
                <w:rFonts w:ascii="宋体" w:hAnsi="宋体" w:cs="宋体"/>
                <w:color w:val="000000"/>
                <w:sz w:val="24"/>
              </w:rPr>
            </w:pPr>
            <w:r>
              <w:rPr>
                <w:rFonts w:ascii="宋体" w:hAnsi="宋体" w:cs="宋体" w:hint="eastAsia"/>
                <w:color w:val="000000"/>
                <w:sz w:val="24"/>
              </w:rPr>
              <w:t>专业</w:t>
            </w:r>
          </w:p>
        </w:tc>
        <w:tc>
          <w:tcPr>
            <w:tcW w:w="1330" w:type="dxa"/>
            <w:tcBorders>
              <w:top w:val="single" w:sz="4" w:space="0" w:color="auto"/>
              <w:left w:val="single" w:sz="4" w:space="0" w:color="auto"/>
              <w:bottom w:val="single" w:sz="4" w:space="0" w:color="auto"/>
              <w:right w:val="single" w:sz="4" w:space="0" w:color="auto"/>
            </w:tcBorders>
            <w:vAlign w:val="center"/>
          </w:tcPr>
          <w:p w:rsidR="003153ED" w:rsidRDefault="00FD384D">
            <w:pPr>
              <w:ind w:firstLine="240"/>
              <w:jc w:val="center"/>
              <w:rPr>
                <w:rFonts w:ascii="宋体" w:hAnsi="宋体" w:cs="宋体"/>
                <w:color w:val="000000"/>
                <w:sz w:val="24"/>
              </w:rPr>
            </w:pPr>
            <w:r>
              <w:rPr>
                <w:rFonts w:ascii="宋体" w:hAnsi="宋体" w:cs="宋体" w:hint="eastAsia"/>
                <w:color w:val="000000"/>
                <w:sz w:val="24"/>
              </w:rPr>
              <w:t>工作年限</w:t>
            </w:r>
          </w:p>
        </w:tc>
        <w:tc>
          <w:tcPr>
            <w:tcW w:w="1070" w:type="dxa"/>
            <w:vMerge/>
            <w:tcBorders>
              <w:top w:val="single" w:sz="4" w:space="0" w:color="auto"/>
              <w:left w:val="single" w:sz="4" w:space="0" w:color="auto"/>
              <w:bottom w:val="single" w:sz="4" w:space="0" w:color="auto"/>
              <w:right w:val="single" w:sz="4" w:space="0" w:color="auto"/>
            </w:tcBorders>
            <w:vAlign w:val="center"/>
          </w:tcPr>
          <w:p w:rsidR="003153ED" w:rsidRDefault="003153ED">
            <w:pPr>
              <w:widowControl/>
              <w:jc w:val="left"/>
              <w:rPr>
                <w:rFonts w:ascii="宋体" w:hAnsi="宋体" w:cs="宋体"/>
                <w:color w:val="000000"/>
                <w:sz w:val="24"/>
              </w:rPr>
            </w:pPr>
          </w:p>
        </w:tc>
      </w:tr>
      <w:tr w:rsidR="003153ED">
        <w:trPr>
          <w:trHeight w:val="388"/>
        </w:trPr>
        <w:tc>
          <w:tcPr>
            <w:tcW w:w="9704" w:type="dxa"/>
            <w:gridSpan w:val="9"/>
            <w:tcBorders>
              <w:top w:val="single" w:sz="4" w:space="0" w:color="auto"/>
              <w:left w:val="single" w:sz="4" w:space="0" w:color="auto"/>
              <w:bottom w:val="single" w:sz="4" w:space="0" w:color="auto"/>
              <w:right w:val="single" w:sz="4" w:space="0" w:color="auto"/>
            </w:tcBorders>
            <w:vAlign w:val="center"/>
          </w:tcPr>
          <w:p w:rsidR="003153ED" w:rsidRDefault="003153ED">
            <w:pPr>
              <w:ind w:firstLine="241"/>
              <w:jc w:val="center"/>
              <w:rPr>
                <w:rFonts w:ascii="宋体" w:hAnsi="宋体" w:cs="宋体"/>
                <w:b/>
                <w:color w:val="000000"/>
                <w:sz w:val="24"/>
              </w:rPr>
            </w:pPr>
          </w:p>
        </w:tc>
      </w:tr>
      <w:tr w:rsidR="003153ED">
        <w:trPr>
          <w:trHeight w:val="466"/>
        </w:trPr>
        <w:tc>
          <w:tcPr>
            <w:tcW w:w="9704" w:type="dxa"/>
            <w:gridSpan w:val="9"/>
            <w:tcBorders>
              <w:top w:val="single" w:sz="4" w:space="0" w:color="auto"/>
              <w:left w:val="single" w:sz="4" w:space="0" w:color="auto"/>
              <w:bottom w:val="single" w:sz="4" w:space="0" w:color="auto"/>
              <w:right w:val="single" w:sz="4" w:space="0" w:color="auto"/>
            </w:tcBorders>
            <w:vAlign w:val="center"/>
          </w:tcPr>
          <w:p w:rsidR="003153ED" w:rsidRDefault="00FD384D">
            <w:pPr>
              <w:ind w:firstLine="241"/>
              <w:jc w:val="center"/>
              <w:rPr>
                <w:rFonts w:ascii="宋体" w:hAnsi="宋体" w:cs="宋体"/>
                <w:b/>
                <w:color w:val="000000"/>
                <w:sz w:val="24"/>
              </w:rPr>
            </w:pPr>
            <w:r>
              <w:rPr>
                <w:rFonts w:ascii="宋体" w:hAnsi="宋体" w:cs="宋体" w:hint="eastAsia"/>
                <w:b/>
                <w:color w:val="000000"/>
                <w:sz w:val="24"/>
              </w:rPr>
              <w:t>专业技术人员</w:t>
            </w:r>
          </w:p>
        </w:tc>
      </w:tr>
      <w:tr w:rsidR="003153ED">
        <w:trPr>
          <w:trHeight w:hRule="exact" w:val="466"/>
        </w:trPr>
        <w:tc>
          <w:tcPr>
            <w:tcW w:w="1810" w:type="dxa"/>
            <w:tcBorders>
              <w:top w:val="single" w:sz="4" w:space="0" w:color="auto"/>
              <w:left w:val="single" w:sz="4" w:space="0" w:color="auto"/>
              <w:bottom w:val="single" w:sz="4" w:space="0" w:color="auto"/>
              <w:right w:val="single" w:sz="4" w:space="0" w:color="auto"/>
            </w:tcBorders>
            <w:vAlign w:val="center"/>
          </w:tcPr>
          <w:p w:rsidR="003153ED" w:rsidRDefault="00FD384D">
            <w:pPr>
              <w:ind w:firstLine="240"/>
              <w:jc w:val="center"/>
              <w:rPr>
                <w:rFonts w:ascii="宋体" w:hAnsi="宋体" w:cs="宋体"/>
                <w:color w:val="000000"/>
                <w:sz w:val="24"/>
              </w:rPr>
            </w:pPr>
            <w:r>
              <w:rPr>
                <w:rFonts w:ascii="宋体" w:hAnsi="宋体" w:cs="宋体" w:hint="eastAsia"/>
                <w:color w:val="000000"/>
                <w:sz w:val="24"/>
              </w:rPr>
              <w:t>…专业负责人</w:t>
            </w:r>
          </w:p>
        </w:tc>
        <w:tc>
          <w:tcPr>
            <w:tcW w:w="709"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71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136"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852"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083"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33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07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r>
      <w:tr w:rsidR="003153ED">
        <w:trPr>
          <w:trHeight w:hRule="exact" w:val="466"/>
        </w:trPr>
        <w:tc>
          <w:tcPr>
            <w:tcW w:w="1810" w:type="dxa"/>
            <w:tcBorders>
              <w:top w:val="single" w:sz="4" w:space="0" w:color="auto"/>
              <w:left w:val="single" w:sz="4" w:space="0" w:color="auto"/>
              <w:bottom w:val="single" w:sz="4" w:space="0" w:color="auto"/>
              <w:right w:val="single" w:sz="4" w:space="0" w:color="auto"/>
            </w:tcBorders>
            <w:vAlign w:val="center"/>
          </w:tcPr>
          <w:p w:rsidR="003153ED" w:rsidRDefault="00FD384D">
            <w:pPr>
              <w:ind w:firstLine="240"/>
              <w:jc w:val="center"/>
              <w:rPr>
                <w:rFonts w:ascii="宋体" w:hAnsi="宋体" w:cs="宋体"/>
                <w:color w:val="000000"/>
                <w:sz w:val="24"/>
              </w:rPr>
            </w:pPr>
            <w:r>
              <w:rPr>
                <w:rFonts w:ascii="宋体" w:hAnsi="宋体" w:cs="宋体" w:hint="eastAsia"/>
                <w:color w:val="000000"/>
                <w:sz w:val="24"/>
              </w:rPr>
              <w:t>…专业负责人</w:t>
            </w:r>
          </w:p>
        </w:tc>
        <w:tc>
          <w:tcPr>
            <w:tcW w:w="709"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71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136"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852"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083"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33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07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r>
      <w:tr w:rsidR="003153ED">
        <w:trPr>
          <w:trHeight w:hRule="exact" w:val="466"/>
        </w:trPr>
        <w:tc>
          <w:tcPr>
            <w:tcW w:w="1810" w:type="dxa"/>
            <w:tcBorders>
              <w:top w:val="single" w:sz="4" w:space="0" w:color="auto"/>
              <w:left w:val="single" w:sz="4" w:space="0" w:color="auto"/>
              <w:bottom w:val="single" w:sz="4" w:space="0" w:color="auto"/>
              <w:right w:val="single" w:sz="4" w:space="0" w:color="auto"/>
            </w:tcBorders>
            <w:vAlign w:val="center"/>
          </w:tcPr>
          <w:p w:rsidR="003153ED" w:rsidRDefault="00FD384D">
            <w:pPr>
              <w:ind w:firstLine="240"/>
              <w:jc w:val="center"/>
              <w:rPr>
                <w:rFonts w:ascii="宋体" w:hAnsi="宋体" w:cs="宋体"/>
                <w:color w:val="000000"/>
                <w:sz w:val="24"/>
              </w:rPr>
            </w:pPr>
            <w:r>
              <w:rPr>
                <w:rFonts w:ascii="宋体" w:hAnsi="宋体" w:cs="宋体" w:hint="eastAsia"/>
                <w:color w:val="000000"/>
                <w:sz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71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136"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852"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083"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33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07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r>
      <w:tr w:rsidR="003153ED">
        <w:trPr>
          <w:trHeight w:hRule="exact" w:val="466"/>
        </w:trPr>
        <w:tc>
          <w:tcPr>
            <w:tcW w:w="181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709"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71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136"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852"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083"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33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07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r>
      <w:tr w:rsidR="003153ED">
        <w:trPr>
          <w:trHeight w:hRule="exact" w:val="466"/>
        </w:trPr>
        <w:tc>
          <w:tcPr>
            <w:tcW w:w="1810" w:type="dxa"/>
            <w:tcBorders>
              <w:top w:val="single" w:sz="4" w:space="0" w:color="auto"/>
              <w:left w:val="single" w:sz="4" w:space="0" w:color="auto"/>
              <w:bottom w:val="single" w:sz="4" w:space="0" w:color="auto"/>
              <w:right w:val="single" w:sz="4" w:space="0" w:color="auto"/>
            </w:tcBorders>
            <w:vAlign w:val="center"/>
          </w:tcPr>
          <w:p w:rsidR="003153ED" w:rsidRDefault="00FD384D">
            <w:pPr>
              <w:ind w:firstLine="240"/>
              <w:jc w:val="center"/>
              <w:rPr>
                <w:rFonts w:ascii="宋体" w:hAnsi="宋体" w:cs="宋体"/>
                <w:color w:val="000000"/>
                <w:sz w:val="24"/>
              </w:rPr>
            </w:pPr>
            <w:r>
              <w:rPr>
                <w:rFonts w:ascii="宋体" w:hAnsi="宋体" w:cs="宋体" w:hint="eastAsia"/>
                <w:color w:val="000000"/>
                <w:sz w:val="24"/>
              </w:rPr>
              <w:t>技术人员</w:t>
            </w:r>
          </w:p>
        </w:tc>
        <w:tc>
          <w:tcPr>
            <w:tcW w:w="709"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71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136"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852"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083"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33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07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r>
      <w:tr w:rsidR="003153ED">
        <w:trPr>
          <w:trHeight w:hRule="exact" w:val="466"/>
        </w:trPr>
        <w:tc>
          <w:tcPr>
            <w:tcW w:w="181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709"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71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136"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852"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083"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33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07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r>
      <w:tr w:rsidR="003153ED">
        <w:trPr>
          <w:trHeight w:hRule="exact" w:val="466"/>
        </w:trPr>
        <w:tc>
          <w:tcPr>
            <w:tcW w:w="181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709"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71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136"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852"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083"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33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07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r>
      <w:tr w:rsidR="003153ED">
        <w:trPr>
          <w:trHeight w:hRule="exact" w:val="466"/>
        </w:trPr>
        <w:tc>
          <w:tcPr>
            <w:tcW w:w="181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709"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71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136"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852"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083"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33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07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r>
      <w:tr w:rsidR="003153ED">
        <w:trPr>
          <w:trHeight w:hRule="exact" w:val="466"/>
        </w:trPr>
        <w:tc>
          <w:tcPr>
            <w:tcW w:w="1810" w:type="dxa"/>
            <w:tcBorders>
              <w:top w:val="single" w:sz="4" w:space="0" w:color="auto"/>
              <w:left w:val="single" w:sz="4" w:space="0" w:color="auto"/>
              <w:bottom w:val="single" w:sz="4" w:space="0" w:color="auto"/>
              <w:right w:val="single" w:sz="4" w:space="0" w:color="auto"/>
            </w:tcBorders>
            <w:vAlign w:val="center"/>
          </w:tcPr>
          <w:p w:rsidR="003153ED" w:rsidRDefault="00FD384D">
            <w:pPr>
              <w:ind w:firstLine="240"/>
              <w:jc w:val="center"/>
              <w:rPr>
                <w:rFonts w:ascii="宋体" w:hAnsi="宋体" w:cs="宋体"/>
                <w:color w:val="000000"/>
                <w:sz w:val="24"/>
              </w:rPr>
            </w:pPr>
            <w:r>
              <w:rPr>
                <w:rFonts w:ascii="宋体" w:hAnsi="宋体" w:cs="宋体" w:hint="eastAsia"/>
                <w:color w:val="000000"/>
                <w:sz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71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136"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852"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083"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33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07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r>
      <w:tr w:rsidR="003153ED">
        <w:trPr>
          <w:trHeight w:hRule="exact" w:val="466"/>
        </w:trPr>
        <w:tc>
          <w:tcPr>
            <w:tcW w:w="181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709"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71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136"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852"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083"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33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c>
          <w:tcPr>
            <w:tcW w:w="1070" w:type="dxa"/>
            <w:tcBorders>
              <w:top w:val="single" w:sz="4" w:space="0" w:color="auto"/>
              <w:left w:val="single" w:sz="4" w:space="0" w:color="auto"/>
              <w:bottom w:val="single" w:sz="4" w:space="0" w:color="auto"/>
              <w:right w:val="single" w:sz="4" w:space="0" w:color="auto"/>
            </w:tcBorders>
            <w:vAlign w:val="center"/>
          </w:tcPr>
          <w:p w:rsidR="003153ED" w:rsidRDefault="003153ED">
            <w:pPr>
              <w:ind w:firstLine="240"/>
              <w:jc w:val="center"/>
              <w:rPr>
                <w:rFonts w:ascii="宋体" w:hAnsi="宋体" w:cs="宋体"/>
                <w:color w:val="000000"/>
                <w:sz w:val="24"/>
              </w:rPr>
            </w:pPr>
          </w:p>
        </w:tc>
      </w:tr>
    </w:tbl>
    <w:p w:rsidR="003153ED" w:rsidRDefault="00FD384D">
      <w:pPr>
        <w:snapToGrid w:val="0"/>
        <w:spacing w:before="50" w:afterLines="50" w:after="120"/>
        <w:jc w:val="left"/>
        <w:rPr>
          <w:rFonts w:ascii="宋体" w:hAnsi="宋体" w:cs="宋体"/>
          <w:color w:val="000000"/>
          <w:sz w:val="24"/>
        </w:rPr>
      </w:pPr>
      <w:r>
        <w:rPr>
          <w:rFonts w:ascii="宋体" w:hAnsi="宋体" w:cs="宋体" w:hint="eastAsia"/>
          <w:color w:val="000000"/>
          <w:sz w:val="24"/>
        </w:rPr>
        <w:t>注：1、</w:t>
      </w:r>
      <w:r>
        <w:rPr>
          <w:rFonts w:ascii="宋体" w:hAnsi="宋体" w:cs="宋体" w:hint="eastAsia"/>
          <w:snapToGrid w:val="0"/>
          <w:color w:val="000000"/>
          <w:sz w:val="24"/>
        </w:rPr>
        <w:t>项目组成人员应附职称证书、执业资格证书、社保资料等扫描件</w:t>
      </w:r>
      <w:r>
        <w:rPr>
          <w:rFonts w:ascii="宋体" w:hAnsi="宋体" w:cs="宋体" w:hint="eastAsia"/>
          <w:snapToGrid w:val="0"/>
          <w:color w:val="000000"/>
          <w:szCs w:val="21"/>
        </w:rPr>
        <w:t>（具体按评标办法提供）</w:t>
      </w:r>
      <w:r>
        <w:rPr>
          <w:rFonts w:ascii="宋体" w:hAnsi="宋体" w:cs="宋体" w:hint="eastAsia"/>
          <w:snapToGrid w:val="0"/>
          <w:color w:val="000000"/>
          <w:sz w:val="24"/>
        </w:rPr>
        <w:t>。</w:t>
      </w:r>
    </w:p>
    <w:p w:rsidR="003153ED" w:rsidRDefault="00FD384D">
      <w:pPr>
        <w:snapToGrid w:val="0"/>
        <w:spacing w:before="50" w:afterLines="50" w:after="120"/>
        <w:jc w:val="left"/>
        <w:rPr>
          <w:rFonts w:ascii="宋体" w:hAnsi="宋体" w:cs="宋体"/>
          <w:color w:val="000000"/>
          <w:sz w:val="24"/>
          <w:szCs w:val="20"/>
        </w:rPr>
      </w:pPr>
      <w:r>
        <w:rPr>
          <w:rFonts w:ascii="宋体" w:hAnsi="宋体" w:cs="宋体" w:hint="eastAsia"/>
          <w:color w:val="000000"/>
          <w:sz w:val="24"/>
        </w:rPr>
        <w:t>2、在填写时，如本表格不适合投标单位的实际情况，可根据本表格式按评标办法要求自行划表填写并提供相关资料。</w:t>
      </w:r>
    </w:p>
    <w:p w:rsidR="003153ED" w:rsidRDefault="003153ED">
      <w:pPr>
        <w:snapToGrid w:val="0"/>
        <w:spacing w:before="50" w:after="50"/>
        <w:rPr>
          <w:rFonts w:ascii="宋体" w:hAnsi="宋体" w:cs="宋体"/>
          <w:color w:val="000000"/>
          <w:spacing w:val="20"/>
          <w:sz w:val="24"/>
          <w:szCs w:val="20"/>
          <w:u w:val="single"/>
        </w:rPr>
      </w:pPr>
    </w:p>
    <w:p w:rsidR="003153ED" w:rsidRDefault="00FD384D">
      <w:pPr>
        <w:pStyle w:val="a7"/>
        <w:wordWrap w:val="0"/>
        <w:snapToGrid w:val="0"/>
        <w:ind w:firstLineChars="600" w:firstLine="1440"/>
        <w:jc w:val="right"/>
        <w:rPr>
          <w:rFonts w:ascii="宋体" w:eastAsia="宋体" w:hAnsi="宋体"/>
          <w:color w:val="000000"/>
          <w:sz w:val="24"/>
          <w:u w:val="single"/>
        </w:rPr>
      </w:pPr>
      <w:r>
        <w:rPr>
          <w:rFonts w:ascii="宋体" w:eastAsia="宋体" w:hAnsi="宋体" w:cs="宋体" w:hint="eastAsia"/>
          <w:color w:val="000000"/>
          <w:sz w:val="24"/>
          <w:szCs w:val="24"/>
        </w:rPr>
        <w:t>法定代表人或其授权代表（签字或盖章）</w:t>
      </w:r>
      <w:r>
        <w:rPr>
          <w:rFonts w:ascii="宋体" w:eastAsia="宋体" w:hAnsi="宋体" w:hint="eastAsia"/>
          <w:color w:val="000000"/>
          <w:sz w:val="24"/>
        </w:rPr>
        <w:t>：</w:t>
      </w:r>
      <w:r>
        <w:rPr>
          <w:rFonts w:ascii="宋体" w:eastAsia="宋体" w:hAnsi="宋体" w:hint="eastAsia"/>
          <w:color w:val="000000"/>
          <w:sz w:val="24"/>
          <w:u w:val="single"/>
        </w:rPr>
        <w:t xml:space="preserve">　　　　　</w:t>
      </w:r>
    </w:p>
    <w:p w:rsidR="003153ED" w:rsidRDefault="00FD384D">
      <w:pPr>
        <w:pStyle w:val="ac"/>
        <w:wordWrap w:val="0"/>
        <w:snapToGrid w:val="0"/>
        <w:jc w:val="right"/>
        <w:rPr>
          <w:rFonts w:ascii="宋体" w:hAnsi="宋体"/>
          <w:color w:val="000000"/>
          <w:sz w:val="24"/>
          <w:u w:val="single"/>
        </w:rPr>
      </w:pPr>
      <w:r>
        <w:rPr>
          <w:rFonts w:ascii="宋体" w:hAnsi="宋体" w:cs="宋体" w:hint="eastAsia"/>
          <w:color w:val="000000"/>
          <w:sz w:val="24"/>
        </w:rPr>
        <w:t>投标供应商（盖章）</w:t>
      </w:r>
      <w:r>
        <w:rPr>
          <w:rFonts w:ascii="宋体" w:hAnsi="宋体" w:hint="eastAsia"/>
          <w:color w:val="000000"/>
          <w:sz w:val="24"/>
        </w:rPr>
        <w:t>：</w:t>
      </w:r>
    </w:p>
    <w:p w:rsidR="003153ED" w:rsidRDefault="00FD384D">
      <w:pPr>
        <w:snapToGrid w:val="0"/>
        <w:spacing w:before="50" w:afterLines="50" w:after="120"/>
        <w:jc w:val="right"/>
        <w:rPr>
          <w:rFonts w:ascii="宋体" w:hAnsi="宋体"/>
          <w:color w:val="000000"/>
          <w:sz w:val="24"/>
        </w:rPr>
      </w:pPr>
      <w:r>
        <w:rPr>
          <w:rFonts w:ascii="宋体" w:hAnsi="宋体" w:hint="eastAsia"/>
          <w:color w:val="000000"/>
          <w:sz w:val="24"/>
        </w:rPr>
        <w:t xml:space="preserve">　年月　日</w:t>
      </w:r>
    </w:p>
    <w:p w:rsidR="003153ED" w:rsidRDefault="003153ED">
      <w:pPr>
        <w:snapToGrid w:val="0"/>
        <w:spacing w:before="50" w:afterLines="50" w:after="120"/>
        <w:jc w:val="left"/>
        <w:rPr>
          <w:rFonts w:ascii="宋体" w:hAnsi="宋体"/>
          <w:color w:val="000000"/>
          <w:sz w:val="24"/>
          <w:szCs w:val="20"/>
        </w:rPr>
      </w:pPr>
    </w:p>
    <w:p w:rsidR="003153ED" w:rsidRDefault="003153ED">
      <w:pPr>
        <w:snapToGrid w:val="0"/>
        <w:spacing w:before="50" w:afterLines="50" w:after="120"/>
        <w:jc w:val="left"/>
        <w:rPr>
          <w:rFonts w:ascii="宋体" w:hAnsi="宋体"/>
          <w:color w:val="000000"/>
          <w:sz w:val="24"/>
          <w:szCs w:val="20"/>
        </w:rPr>
      </w:pPr>
    </w:p>
    <w:p w:rsidR="003153ED" w:rsidRDefault="003153ED">
      <w:pPr>
        <w:snapToGrid w:val="0"/>
        <w:spacing w:before="50" w:afterLines="50" w:after="120"/>
        <w:jc w:val="left"/>
        <w:rPr>
          <w:rFonts w:ascii="宋体" w:hAnsi="宋体"/>
          <w:color w:val="000000"/>
          <w:sz w:val="24"/>
          <w:szCs w:val="20"/>
        </w:rPr>
      </w:pPr>
    </w:p>
    <w:p w:rsidR="003153ED" w:rsidRDefault="00FD384D">
      <w:pPr>
        <w:pStyle w:val="30"/>
        <w:rPr>
          <w:rFonts w:ascii="宋体" w:hAnsi="宋体"/>
          <w:color w:val="000000"/>
          <w:sz w:val="24"/>
        </w:rPr>
      </w:pPr>
      <w:r>
        <w:rPr>
          <w:rFonts w:ascii="宋体" w:hAnsi="宋体" w:hint="eastAsia"/>
          <w:color w:val="000000"/>
          <w:sz w:val="24"/>
        </w:rPr>
        <w:t>13.投标单位项目负责人简历、专业职称、业绩表（如有）</w:t>
      </w:r>
    </w:p>
    <w:p w:rsidR="003153ED" w:rsidRDefault="003153ED">
      <w:pPr>
        <w:rPr>
          <w:rFonts w:ascii="宋体" w:hAnsi="宋体" w:cs="宋体"/>
          <w:color w:val="000000"/>
          <w:szCs w:val="21"/>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274"/>
        <w:gridCol w:w="1292"/>
        <w:gridCol w:w="159"/>
        <w:gridCol w:w="1434"/>
        <w:gridCol w:w="183"/>
        <w:gridCol w:w="1135"/>
        <w:gridCol w:w="1059"/>
        <w:gridCol w:w="1964"/>
      </w:tblGrid>
      <w:tr w:rsidR="003153ED">
        <w:trPr>
          <w:trHeight w:val="585"/>
          <w:jc w:val="center"/>
        </w:trPr>
        <w:tc>
          <w:tcPr>
            <w:tcW w:w="2274" w:type="dxa"/>
            <w:tcBorders>
              <w:top w:val="single" w:sz="12" w:space="0" w:color="auto"/>
              <w:left w:val="single" w:sz="12" w:space="0" w:color="auto"/>
              <w:bottom w:val="single" w:sz="4" w:space="0" w:color="auto"/>
              <w:right w:val="single" w:sz="4" w:space="0" w:color="auto"/>
            </w:tcBorders>
            <w:vAlign w:val="center"/>
          </w:tcPr>
          <w:p w:rsidR="003153ED" w:rsidRDefault="00FD384D">
            <w:pPr>
              <w:spacing w:line="360" w:lineRule="auto"/>
              <w:jc w:val="center"/>
              <w:rPr>
                <w:rFonts w:ascii="宋体" w:hAnsi="宋体" w:cs="宋体"/>
                <w:color w:val="000000"/>
                <w:szCs w:val="21"/>
              </w:rPr>
            </w:pPr>
            <w:r>
              <w:rPr>
                <w:rFonts w:ascii="宋体" w:hAnsi="宋体" w:cs="宋体" w:hint="eastAsia"/>
                <w:color w:val="000000"/>
                <w:szCs w:val="21"/>
              </w:rPr>
              <w:t>姓名</w:t>
            </w:r>
          </w:p>
        </w:tc>
        <w:tc>
          <w:tcPr>
            <w:tcW w:w="1292" w:type="dxa"/>
            <w:tcBorders>
              <w:top w:val="single" w:sz="12" w:space="0" w:color="auto"/>
              <w:left w:val="single" w:sz="4"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Cs w:val="21"/>
              </w:rPr>
            </w:pPr>
          </w:p>
        </w:tc>
        <w:tc>
          <w:tcPr>
            <w:tcW w:w="1593" w:type="dxa"/>
            <w:gridSpan w:val="2"/>
            <w:tcBorders>
              <w:top w:val="single" w:sz="12" w:space="0" w:color="auto"/>
              <w:left w:val="single" w:sz="4" w:space="0" w:color="auto"/>
              <w:bottom w:val="single" w:sz="4" w:space="0" w:color="auto"/>
              <w:right w:val="single" w:sz="4" w:space="0" w:color="auto"/>
            </w:tcBorders>
            <w:vAlign w:val="center"/>
          </w:tcPr>
          <w:p w:rsidR="003153ED" w:rsidRDefault="00FD384D">
            <w:pPr>
              <w:spacing w:line="360" w:lineRule="auto"/>
              <w:jc w:val="center"/>
              <w:rPr>
                <w:rFonts w:ascii="宋体" w:hAnsi="宋体" w:cs="宋体"/>
                <w:color w:val="000000"/>
                <w:szCs w:val="21"/>
              </w:rPr>
            </w:pPr>
            <w:r>
              <w:rPr>
                <w:rFonts w:ascii="宋体" w:hAnsi="宋体" w:cs="宋体" w:hint="eastAsia"/>
                <w:color w:val="000000"/>
                <w:szCs w:val="21"/>
              </w:rPr>
              <w:t>性别</w:t>
            </w:r>
          </w:p>
        </w:tc>
        <w:tc>
          <w:tcPr>
            <w:tcW w:w="1318" w:type="dxa"/>
            <w:gridSpan w:val="2"/>
            <w:tcBorders>
              <w:top w:val="single" w:sz="12" w:space="0" w:color="auto"/>
              <w:left w:val="single" w:sz="4"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Cs w:val="21"/>
              </w:rPr>
            </w:pPr>
          </w:p>
        </w:tc>
        <w:tc>
          <w:tcPr>
            <w:tcW w:w="1059" w:type="dxa"/>
            <w:tcBorders>
              <w:top w:val="single" w:sz="12" w:space="0" w:color="auto"/>
              <w:left w:val="single" w:sz="4" w:space="0" w:color="auto"/>
              <w:bottom w:val="single" w:sz="4" w:space="0" w:color="auto"/>
              <w:right w:val="single" w:sz="4" w:space="0" w:color="auto"/>
            </w:tcBorders>
            <w:vAlign w:val="center"/>
          </w:tcPr>
          <w:p w:rsidR="003153ED" w:rsidRDefault="00FD384D">
            <w:pPr>
              <w:spacing w:line="360" w:lineRule="auto"/>
              <w:jc w:val="center"/>
              <w:rPr>
                <w:rFonts w:ascii="宋体" w:hAnsi="宋体" w:cs="宋体"/>
                <w:color w:val="000000"/>
                <w:szCs w:val="21"/>
              </w:rPr>
            </w:pPr>
            <w:r>
              <w:rPr>
                <w:rFonts w:ascii="宋体" w:hAnsi="宋体" w:cs="宋体" w:hint="eastAsia"/>
                <w:color w:val="000000"/>
                <w:szCs w:val="21"/>
              </w:rPr>
              <w:t>年龄</w:t>
            </w:r>
          </w:p>
        </w:tc>
        <w:tc>
          <w:tcPr>
            <w:tcW w:w="1964" w:type="dxa"/>
            <w:tcBorders>
              <w:top w:val="single" w:sz="12" w:space="0" w:color="auto"/>
              <w:left w:val="single" w:sz="4" w:space="0" w:color="auto"/>
              <w:bottom w:val="single" w:sz="4" w:space="0" w:color="auto"/>
              <w:right w:val="single" w:sz="12" w:space="0" w:color="auto"/>
            </w:tcBorders>
            <w:vAlign w:val="center"/>
          </w:tcPr>
          <w:p w:rsidR="003153ED" w:rsidRDefault="003153ED">
            <w:pPr>
              <w:spacing w:line="360" w:lineRule="auto"/>
              <w:jc w:val="center"/>
              <w:rPr>
                <w:rFonts w:ascii="宋体" w:hAnsi="宋体" w:cs="宋体"/>
                <w:color w:val="000000"/>
                <w:szCs w:val="21"/>
              </w:rPr>
            </w:pPr>
          </w:p>
        </w:tc>
      </w:tr>
      <w:tr w:rsidR="003153ED">
        <w:trPr>
          <w:trHeight w:val="779"/>
          <w:jc w:val="center"/>
        </w:trPr>
        <w:tc>
          <w:tcPr>
            <w:tcW w:w="2274" w:type="dxa"/>
            <w:tcBorders>
              <w:top w:val="single" w:sz="4" w:space="0" w:color="auto"/>
              <w:left w:val="single" w:sz="12" w:space="0" w:color="auto"/>
              <w:bottom w:val="single" w:sz="4" w:space="0" w:color="auto"/>
              <w:right w:val="single" w:sz="4" w:space="0" w:color="auto"/>
            </w:tcBorders>
            <w:vAlign w:val="center"/>
          </w:tcPr>
          <w:p w:rsidR="003153ED" w:rsidRDefault="00FD384D">
            <w:pPr>
              <w:spacing w:line="360" w:lineRule="auto"/>
              <w:jc w:val="center"/>
              <w:rPr>
                <w:rFonts w:ascii="宋体" w:hAnsi="宋体" w:cs="宋体"/>
                <w:color w:val="000000"/>
                <w:szCs w:val="21"/>
              </w:rPr>
            </w:pPr>
            <w:r>
              <w:rPr>
                <w:rFonts w:ascii="宋体" w:hAnsi="宋体" w:cs="宋体" w:hint="eastAsia"/>
                <w:color w:val="000000"/>
                <w:szCs w:val="21"/>
              </w:rPr>
              <w:t>职务</w:t>
            </w:r>
          </w:p>
        </w:tc>
        <w:tc>
          <w:tcPr>
            <w:tcW w:w="1292" w:type="dxa"/>
            <w:tcBorders>
              <w:top w:val="single" w:sz="4" w:space="0" w:color="auto"/>
              <w:left w:val="single" w:sz="4"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Cs w:val="21"/>
              </w:rPr>
            </w:pPr>
          </w:p>
        </w:tc>
        <w:tc>
          <w:tcPr>
            <w:tcW w:w="1593" w:type="dxa"/>
            <w:gridSpan w:val="2"/>
            <w:tcBorders>
              <w:top w:val="single" w:sz="4" w:space="0" w:color="auto"/>
              <w:left w:val="single" w:sz="4" w:space="0" w:color="auto"/>
              <w:bottom w:val="single" w:sz="4" w:space="0" w:color="auto"/>
              <w:right w:val="single" w:sz="4" w:space="0" w:color="auto"/>
            </w:tcBorders>
            <w:vAlign w:val="center"/>
          </w:tcPr>
          <w:p w:rsidR="003153ED" w:rsidRDefault="00FD384D">
            <w:pPr>
              <w:spacing w:line="360" w:lineRule="auto"/>
              <w:jc w:val="center"/>
              <w:rPr>
                <w:rFonts w:ascii="宋体" w:hAnsi="宋体" w:cs="宋体"/>
                <w:color w:val="000000"/>
                <w:szCs w:val="21"/>
              </w:rPr>
            </w:pPr>
            <w:r>
              <w:rPr>
                <w:rFonts w:ascii="宋体" w:hAnsi="宋体" w:cs="宋体" w:hint="eastAsia"/>
                <w:color w:val="000000"/>
                <w:szCs w:val="21"/>
              </w:rPr>
              <w:t>拟担任本</w:t>
            </w:r>
          </w:p>
          <w:p w:rsidR="003153ED" w:rsidRDefault="00FD384D">
            <w:pPr>
              <w:spacing w:line="360" w:lineRule="auto"/>
              <w:jc w:val="center"/>
              <w:rPr>
                <w:rFonts w:ascii="宋体" w:hAnsi="宋体" w:cs="宋体"/>
                <w:color w:val="000000"/>
                <w:szCs w:val="21"/>
              </w:rPr>
            </w:pPr>
            <w:r>
              <w:rPr>
                <w:rFonts w:ascii="宋体" w:hAnsi="宋体" w:cs="宋体" w:hint="eastAsia"/>
                <w:color w:val="000000"/>
                <w:szCs w:val="21"/>
              </w:rPr>
              <w:t>项目职务</w:t>
            </w:r>
          </w:p>
        </w:tc>
        <w:tc>
          <w:tcPr>
            <w:tcW w:w="1318" w:type="dxa"/>
            <w:gridSpan w:val="2"/>
            <w:tcBorders>
              <w:top w:val="single" w:sz="4" w:space="0" w:color="auto"/>
              <w:left w:val="single" w:sz="4"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Cs w:val="21"/>
              </w:rPr>
            </w:pPr>
          </w:p>
        </w:tc>
        <w:tc>
          <w:tcPr>
            <w:tcW w:w="1059" w:type="dxa"/>
            <w:tcBorders>
              <w:top w:val="single" w:sz="4" w:space="0" w:color="auto"/>
              <w:left w:val="single" w:sz="4" w:space="0" w:color="auto"/>
              <w:bottom w:val="single" w:sz="4" w:space="0" w:color="auto"/>
              <w:right w:val="single" w:sz="4" w:space="0" w:color="auto"/>
            </w:tcBorders>
            <w:vAlign w:val="center"/>
          </w:tcPr>
          <w:p w:rsidR="003153ED" w:rsidRDefault="00FD384D">
            <w:pPr>
              <w:spacing w:line="360" w:lineRule="auto"/>
              <w:jc w:val="center"/>
              <w:rPr>
                <w:rFonts w:ascii="宋体" w:hAnsi="宋体" w:cs="宋体"/>
                <w:color w:val="000000"/>
                <w:szCs w:val="21"/>
              </w:rPr>
            </w:pPr>
            <w:r>
              <w:rPr>
                <w:rFonts w:ascii="宋体" w:hAnsi="宋体" w:cs="宋体" w:hint="eastAsia"/>
                <w:color w:val="000000"/>
                <w:szCs w:val="21"/>
              </w:rPr>
              <w:t>学历</w:t>
            </w:r>
          </w:p>
        </w:tc>
        <w:tc>
          <w:tcPr>
            <w:tcW w:w="1964" w:type="dxa"/>
            <w:tcBorders>
              <w:top w:val="single" w:sz="4" w:space="0" w:color="auto"/>
              <w:left w:val="single" w:sz="4" w:space="0" w:color="auto"/>
              <w:bottom w:val="single" w:sz="4" w:space="0" w:color="auto"/>
              <w:right w:val="single" w:sz="12" w:space="0" w:color="auto"/>
            </w:tcBorders>
            <w:vAlign w:val="center"/>
          </w:tcPr>
          <w:p w:rsidR="003153ED" w:rsidRDefault="003153ED">
            <w:pPr>
              <w:spacing w:line="360" w:lineRule="auto"/>
              <w:jc w:val="center"/>
              <w:rPr>
                <w:rFonts w:ascii="宋体" w:hAnsi="宋体" w:cs="宋体"/>
                <w:color w:val="000000"/>
                <w:szCs w:val="21"/>
              </w:rPr>
            </w:pPr>
          </w:p>
        </w:tc>
      </w:tr>
      <w:tr w:rsidR="003153ED">
        <w:trPr>
          <w:trHeight w:val="779"/>
          <w:jc w:val="center"/>
        </w:trPr>
        <w:tc>
          <w:tcPr>
            <w:tcW w:w="2274" w:type="dxa"/>
            <w:tcBorders>
              <w:top w:val="single" w:sz="4" w:space="0" w:color="auto"/>
              <w:left w:val="single" w:sz="12" w:space="0" w:color="auto"/>
              <w:bottom w:val="single" w:sz="4" w:space="0" w:color="auto"/>
              <w:right w:val="single" w:sz="4" w:space="0" w:color="auto"/>
            </w:tcBorders>
            <w:vAlign w:val="center"/>
          </w:tcPr>
          <w:p w:rsidR="003153ED" w:rsidRDefault="00FD384D">
            <w:pPr>
              <w:spacing w:line="360" w:lineRule="auto"/>
              <w:jc w:val="center"/>
              <w:rPr>
                <w:rFonts w:ascii="宋体" w:hAnsi="宋体" w:cs="宋体"/>
                <w:color w:val="000000"/>
                <w:szCs w:val="21"/>
              </w:rPr>
            </w:pPr>
            <w:r>
              <w:rPr>
                <w:rFonts w:ascii="宋体" w:hAnsi="宋体" w:cs="宋体" w:hint="eastAsia"/>
                <w:color w:val="000000"/>
                <w:szCs w:val="21"/>
              </w:rPr>
              <w:t>参加工作时间</w:t>
            </w:r>
          </w:p>
        </w:tc>
        <w:tc>
          <w:tcPr>
            <w:tcW w:w="1292" w:type="dxa"/>
            <w:tcBorders>
              <w:top w:val="single" w:sz="4" w:space="0" w:color="auto"/>
              <w:left w:val="single" w:sz="4"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Cs w:val="21"/>
              </w:rPr>
            </w:pPr>
          </w:p>
        </w:tc>
        <w:tc>
          <w:tcPr>
            <w:tcW w:w="3970" w:type="dxa"/>
            <w:gridSpan w:val="5"/>
            <w:tcBorders>
              <w:top w:val="single" w:sz="4" w:space="0" w:color="auto"/>
              <w:left w:val="single" w:sz="4" w:space="0" w:color="auto"/>
              <w:bottom w:val="single" w:sz="4" w:space="0" w:color="auto"/>
              <w:right w:val="single" w:sz="4" w:space="0" w:color="auto"/>
            </w:tcBorders>
            <w:vAlign w:val="center"/>
          </w:tcPr>
          <w:p w:rsidR="003153ED" w:rsidRDefault="00FD384D">
            <w:pPr>
              <w:jc w:val="center"/>
              <w:rPr>
                <w:rFonts w:ascii="宋体" w:hAnsi="宋体" w:cs="宋体"/>
                <w:color w:val="000000"/>
                <w:szCs w:val="21"/>
              </w:rPr>
            </w:pPr>
            <w:r>
              <w:rPr>
                <w:rFonts w:ascii="宋体" w:hAnsi="宋体" w:cs="宋体" w:hint="eastAsia"/>
                <w:color w:val="000000"/>
                <w:szCs w:val="21"/>
              </w:rPr>
              <w:t>从事项目负责人</w:t>
            </w:r>
          </w:p>
          <w:p w:rsidR="003153ED" w:rsidRDefault="00FD384D">
            <w:pPr>
              <w:jc w:val="center"/>
              <w:rPr>
                <w:rFonts w:ascii="宋体" w:hAnsi="宋体" w:cs="宋体"/>
                <w:color w:val="000000"/>
                <w:szCs w:val="21"/>
              </w:rPr>
            </w:pPr>
            <w:r>
              <w:rPr>
                <w:rFonts w:ascii="宋体" w:hAnsi="宋体" w:cs="宋体" w:hint="eastAsia"/>
                <w:color w:val="000000"/>
                <w:szCs w:val="21"/>
              </w:rPr>
              <w:t>年限</w:t>
            </w:r>
          </w:p>
        </w:tc>
        <w:tc>
          <w:tcPr>
            <w:tcW w:w="1964" w:type="dxa"/>
            <w:tcBorders>
              <w:top w:val="single" w:sz="4" w:space="0" w:color="auto"/>
              <w:left w:val="single" w:sz="4" w:space="0" w:color="auto"/>
              <w:bottom w:val="single" w:sz="4" w:space="0" w:color="auto"/>
              <w:right w:val="single" w:sz="12" w:space="0" w:color="auto"/>
            </w:tcBorders>
            <w:vAlign w:val="center"/>
          </w:tcPr>
          <w:p w:rsidR="003153ED" w:rsidRDefault="003153ED">
            <w:pPr>
              <w:widowControl/>
              <w:jc w:val="left"/>
              <w:rPr>
                <w:rFonts w:ascii="宋体" w:hAnsi="宋体" w:cs="宋体"/>
                <w:color w:val="000000"/>
                <w:szCs w:val="21"/>
              </w:rPr>
            </w:pPr>
          </w:p>
          <w:p w:rsidR="003153ED" w:rsidRDefault="003153ED">
            <w:pPr>
              <w:spacing w:line="360" w:lineRule="auto"/>
              <w:jc w:val="center"/>
              <w:rPr>
                <w:rFonts w:ascii="宋体" w:hAnsi="宋体" w:cs="宋体"/>
                <w:color w:val="000000"/>
                <w:szCs w:val="21"/>
              </w:rPr>
            </w:pPr>
          </w:p>
        </w:tc>
      </w:tr>
      <w:tr w:rsidR="003153ED">
        <w:trPr>
          <w:trHeight w:val="569"/>
          <w:jc w:val="center"/>
        </w:trPr>
        <w:tc>
          <w:tcPr>
            <w:tcW w:w="2274" w:type="dxa"/>
            <w:tcBorders>
              <w:top w:val="single" w:sz="4" w:space="0" w:color="auto"/>
              <w:left w:val="single" w:sz="12" w:space="0" w:color="auto"/>
              <w:bottom w:val="single" w:sz="4" w:space="0" w:color="auto"/>
              <w:right w:val="single" w:sz="4" w:space="0" w:color="auto"/>
            </w:tcBorders>
            <w:vAlign w:val="center"/>
          </w:tcPr>
          <w:p w:rsidR="003153ED" w:rsidRDefault="00FD384D">
            <w:pPr>
              <w:spacing w:line="360" w:lineRule="auto"/>
              <w:jc w:val="center"/>
              <w:rPr>
                <w:rFonts w:ascii="宋体" w:hAnsi="宋体" w:cs="宋体"/>
                <w:color w:val="000000"/>
                <w:szCs w:val="21"/>
              </w:rPr>
            </w:pPr>
            <w:r>
              <w:rPr>
                <w:rFonts w:ascii="宋体" w:hAnsi="宋体" w:cs="宋体" w:hint="eastAsia"/>
                <w:color w:val="000000"/>
                <w:szCs w:val="21"/>
              </w:rPr>
              <w:t>职称</w:t>
            </w:r>
          </w:p>
        </w:tc>
        <w:tc>
          <w:tcPr>
            <w:tcW w:w="7226" w:type="dxa"/>
            <w:gridSpan w:val="7"/>
            <w:tcBorders>
              <w:top w:val="single" w:sz="4" w:space="0" w:color="auto"/>
              <w:left w:val="single" w:sz="4" w:space="0" w:color="auto"/>
              <w:bottom w:val="single" w:sz="4" w:space="0" w:color="auto"/>
              <w:right w:val="single" w:sz="12" w:space="0" w:color="auto"/>
            </w:tcBorders>
            <w:vAlign w:val="center"/>
          </w:tcPr>
          <w:p w:rsidR="003153ED" w:rsidRDefault="003153ED">
            <w:pPr>
              <w:spacing w:line="360" w:lineRule="auto"/>
              <w:jc w:val="center"/>
              <w:rPr>
                <w:rFonts w:ascii="宋体" w:hAnsi="宋体" w:cs="宋体"/>
                <w:color w:val="000000"/>
                <w:szCs w:val="21"/>
              </w:rPr>
            </w:pPr>
          </w:p>
        </w:tc>
      </w:tr>
      <w:tr w:rsidR="003153ED">
        <w:trPr>
          <w:trHeight w:val="569"/>
          <w:jc w:val="center"/>
        </w:trPr>
        <w:tc>
          <w:tcPr>
            <w:tcW w:w="9500" w:type="dxa"/>
            <w:gridSpan w:val="8"/>
            <w:tcBorders>
              <w:top w:val="single" w:sz="4" w:space="0" w:color="auto"/>
              <w:left w:val="single" w:sz="12" w:space="0" w:color="auto"/>
              <w:bottom w:val="single" w:sz="4" w:space="0" w:color="auto"/>
              <w:right w:val="single" w:sz="12" w:space="0" w:color="auto"/>
            </w:tcBorders>
            <w:vAlign w:val="center"/>
          </w:tcPr>
          <w:p w:rsidR="003153ED" w:rsidRDefault="00FD384D">
            <w:pPr>
              <w:spacing w:line="360" w:lineRule="auto"/>
              <w:jc w:val="center"/>
              <w:rPr>
                <w:rFonts w:ascii="宋体" w:hAnsi="宋体" w:cs="宋体"/>
                <w:color w:val="000000"/>
                <w:szCs w:val="21"/>
              </w:rPr>
            </w:pPr>
            <w:r>
              <w:rPr>
                <w:rFonts w:ascii="宋体" w:hAnsi="宋体" w:cs="宋体" w:hint="eastAsia"/>
                <w:color w:val="000000"/>
                <w:szCs w:val="21"/>
              </w:rPr>
              <w:t>已完成项目情况</w:t>
            </w:r>
          </w:p>
        </w:tc>
      </w:tr>
      <w:tr w:rsidR="003153ED">
        <w:trPr>
          <w:trHeight w:val="779"/>
          <w:jc w:val="center"/>
        </w:trPr>
        <w:tc>
          <w:tcPr>
            <w:tcW w:w="2274" w:type="dxa"/>
            <w:tcBorders>
              <w:top w:val="single" w:sz="4" w:space="0" w:color="auto"/>
              <w:left w:val="single" w:sz="12" w:space="0" w:color="auto"/>
              <w:bottom w:val="single" w:sz="4" w:space="0" w:color="auto"/>
              <w:right w:val="single" w:sz="4" w:space="0" w:color="auto"/>
            </w:tcBorders>
            <w:vAlign w:val="center"/>
          </w:tcPr>
          <w:p w:rsidR="003153ED" w:rsidRDefault="00FD384D">
            <w:pPr>
              <w:spacing w:line="360" w:lineRule="auto"/>
              <w:jc w:val="center"/>
              <w:rPr>
                <w:rFonts w:ascii="宋体" w:hAnsi="宋体" w:cs="宋体"/>
                <w:color w:val="000000"/>
                <w:szCs w:val="21"/>
              </w:rPr>
            </w:pPr>
            <w:r>
              <w:rPr>
                <w:rFonts w:ascii="宋体" w:hAnsi="宋体" w:cs="宋体" w:hint="eastAsia"/>
                <w:color w:val="000000"/>
                <w:szCs w:val="21"/>
              </w:rPr>
              <w:t>项目名称</w:t>
            </w: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3153ED" w:rsidRDefault="00FD384D">
            <w:pPr>
              <w:spacing w:line="360" w:lineRule="auto"/>
              <w:jc w:val="center"/>
              <w:rPr>
                <w:rFonts w:ascii="宋体" w:hAnsi="宋体" w:cs="宋体"/>
                <w:color w:val="000000"/>
                <w:szCs w:val="21"/>
              </w:rPr>
            </w:pPr>
            <w:r>
              <w:rPr>
                <w:rFonts w:ascii="宋体" w:hAnsi="宋体" w:cs="宋体" w:hint="eastAsia"/>
                <w:color w:val="000000"/>
                <w:szCs w:val="21"/>
              </w:rPr>
              <w:t>规模</w:t>
            </w:r>
          </w:p>
        </w:tc>
        <w:tc>
          <w:tcPr>
            <w:tcW w:w="1617" w:type="dxa"/>
            <w:gridSpan w:val="2"/>
            <w:tcBorders>
              <w:top w:val="single" w:sz="4" w:space="0" w:color="auto"/>
              <w:left w:val="single" w:sz="4" w:space="0" w:color="auto"/>
              <w:bottom w:val="single" w:sz="4" w:space="0" w:color="auto"/>
              <w:right w:val="single" w:sz="4" w:space="0" w:color="auto"/>
            </w:tcBorders>
            <w:vAlign w:val="center"/>
          </w:tcPr>
          <w:p w:rsidR="003153ED" w:rsidRDefault="00FD384D">
            <w:pPr>
              <w:spacing w:line="360" w:lineRule="auto"/>
              <w:jc w:val="center"/>
              <w:rPr>
                <w:rFonts w:ascii="宋体" w:hAnsi="宋体" w:cs="宋体"/>
                <w:color w:val="000000"/>
                <w:szCs w:val="21"/>
              </w:rPr>
            </w:pPr>
            <w:r>
              <w:rPr>
                <w:rFonts w:ascii="宋体" w:hAnsi="宋体" w:cs="宋体" w:hint="eastAsia"/>
                <w:color w:val="000000"/>
                <w:szCs w:val="21"/>
              </w:rPr>
              <w:t>开始完成日期</w:t>
            </w:r>
          </w:p>
        </w:tc>
        <w:tc>
          <w:tcPr>
            <w:tcW w:w="2194" w:type="dxa"/>
            <w:gridSpan w:val="2"/>
            <w:tcBorders>
              <w:top w:val="single" w:sz="4" w:space="0" w:color="auto"/>
              <w:left w:val="single" w:sz="4" w:space="0" w:color="auto"/>
              <w:bottom w:val="single" w:sz="4" w:space="0" w:color="auto"/>
              <w:right w:val="single" w:sz="4" w:space="0" w:color="auto"/>
            </w:tcBorders>
            <w:vAlign w:val="center"/>
          </w:tcPr>
          <w:p w:rsidR="003153ED" w:rsidRDefault="00FD384D">
            <w:pPr>
              <w:spacing w:line="360" w:lineRule="auto"/>
              <w:jc w:val="center"/>
              <w:rPr>
                <w:rFonts w:ascii="宋体" w:hAnsi="宋体" w:cs="宋体"/>
                <w:color w:val="000000"/>
                <w:szCs w:val="21"/>
              </w:rPr>
            </w:pPr>
            <w:r>
              <w:rPr>
                <w:rFonts w:ascii="宋体" w:hAnsi="宋体" w:cs="宋体" w:hint="eastAsia"/>
                <w:color w:val="000000"/>
                <w:szCs w:val="21"/>
              </w:rPr>
              <w:t>负担的技术</w:t>
            </w:r>
          </w:p>
          <w:p w:rsidR="003153ED" w:rsidRDefault="00FD384D">
            <w:pPr>
              <w:spacing w:line="360" w:lineRule="auto"/>
              <w:jc w:val="center"/>
              <w:rPr>
                <w:rFonts w:ascii="宋体" w:hAnsi="宋体" w:cs="宋体"/>
                <w:color w:val="000000"/>
                <w:szCs w:val="21"/>
              </w:rPr>
            </w:pPr>
            <w:r>
              <w:rPr>
                <w:rFonts w:ascii="宋体" w:hAnsi="宋体" w:cs="宋体" w:hint="eastAsia"/>
                <w:color w:val="000000"/>
                <w:szCs w:val="21"/>
              </w:rPr>
              <w:t>职务</w:t>
            </w:r>
          </w:p>
        </w:tc>
        <w:tc>
          <w:tcPr>
            <w:tcW w:w="1964" w:type="dxa"/>
            <w:tcBorders>
              <w:top w:val="single" w:sz="4" w:space="0" w:color="auto"/>
              <w:left w:val="single" w:sz="4" w:space="0" w:color="auto"/>
              <w:bottom w:val="single" w:sz="4" w:space="0" w:color="auto"/>
              <w:right w:val="single" w:sz="12" w:space="0" w:color="auto"/>
            </w:tcBorders>
            <w:vAlign w:val="center"/>
          </w:tcPr>
          <w:p w:rsidR="003153ED" w:rsidRDefault="00FD384D">
            <w:pPr>
              <w:spacing w:line="360" w:lineRule="auto"/>
              <w:jc w:val="center"/>
              <w:rPr>
                <w:rFonts w:ascii="宋体" w:hAnsi="宋体" w:cs="宋体"/>
                <w:color w:val="000000"/>
                <w:szCs w:val="21"/>
              </w:rPr>
            </w:pPr>
            <w:r>
              <w:rPr>
                <w:rFonts w:ascii="宋体" w:hAnsi="宋体" w:cs="宋体" w:hint="eastAsia"/>
                <w:color w:val="000000"/>
                <w:szCs w:val="21"/>
              </w:rPr>
              <w:t>获奖情况</w:t>
            </w:r>
          </w:p>
        </w:tc>
      </w:tr>
      <w:tr w:rsidR="003153ED">
        <w:trPr>
          <w:trHeight w:val="569"/>
          <w:jc w:val="center"/>
        </w:trPr>
        <w:tc>
          <w:tcPr>
            <w:tcW w:w="2274" w:type="dxa"/>
            <w:tcBorders>
              <w:top w:val="single" w:sz="4" w:space="0" w:color="auto"/>
              <w:left w:val="single" w:sz="12"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Cs w:val="21"/>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Cs w:val="21"/>
              </w:rPr>
            </w:pPr>
          </w:p>
        </w:tc>
        <w:tc>
          <w:tcPr>
            <w:tcW w:w="1617" w:type="dxa"/>
            <w:gridSpan w:val="2"/>
            <w:tcBorders>
              <w:top w:val="single" w:sz="4" w:space="0" w:color="auto"/>
              <w:left w:val="single" w:sz="4"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Cs w:val="21"/>
              </w:rPr>
            </w:pPr>
          </w:p>
        </w:tc>
        <w:tc>
          <w:tcPr>
            <w:tcW w:w="2194" w:type="dxa"/>
            <w:gridSpan w:val="2"/>
            <w:tcBorders>
              <w:top w:val="single" w:sz="4" w:space="0" w:color="auto"/>
              <w:left w:val="single" w:sz="4"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Cs w:val="21"/>
              </w:rPr>
            </w:pPr>
          </w:p>
        </w:tc>
        <w:tc>
          <w:tcPr>
            <w:tcW w:w="1964" w:type="dxa"/>
            <w:tcBorders>
              <w:top w:val="single" w:sz="4" w:space="0" w:color="auto"/>
              <w:left w:val="single" w:sz="4" w:space="0" w:color="auto"/>
              <w:bottom w:val="single" w:sz="4" w:space="0" w:color="auto"/>
              <w:right w:val="single" w:sz="12" w:space="0" w:color="auto"/>
            </w:tcBorders>
            <w:vAlign w:val="center"/>
          </w:tcPr>
          <w:p w:rsidR="003153ED" w:rsidRDefault="003153ED">
            <w:pPr>
              <w:spacing w:line="360" w:lineRule="auto"/>
              <w:jc w:val="center"/>
              <w:rPr>
                <w:rFonts w:ascii="宋体" w:hAnsi="宋体" w:cs="宋体"/>
                <w:color w:val="000000"/>
                <w:szCs w:val="21"/>
              </w:rPr>
            </w:pPr>
          </w:p>
        </w:tc>
      </w:tr>
      <w:tr w:rsidR="003153ED">
        <w:trPr>
          <w:trHeight w:val="569"/>
          <w:jc w:val="center"/>
        </w:trPr>
        <w:tc>
          <w:tcPr>
            <w:tcW w:w="2274" w:type="dxa"/>
            <w:tcBorders>
              <w:top w:val="single" w:sz="4" w:space="0" w:color="auto"/>
              <w:left w:val="single" w:sz="12"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Cs w:val="21"/>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Cs w:val="21"/>
              </w:rPr>
            </w:pPr>
          </w:p>
        </w:tc>
        <w:tc>
          <w:tcPr>
            <w:tcW w:w="1617" w:type="dxa"/>
            <w:gridSpan w:val="2"/>
            <w:tcBorders>
              <w:top w:val="single" w:sz="4" w:space="0" w:color="auto"/>
              <w:left w:val="single" w:sz="4"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Cs w:val="21"/>
              </w:rPr>
            </w:pPr>
          </w:p>
        </w:tc>
        <w:tc>
          <w:tcPr>
            <w:tcW w:w="2194" w:type="dxa"/>
            <w:gridSpan w:val="2"/>
            <w:tcBorders>
              <w:top w:val="single" w:sz="4" w:space="0" w:color="auto"/>
              <w:left w:val="single" w:sz="4"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Cs w:val="21"/>
              </w:rPr>
            </w:pPr>
          </w:p>
        </w:tc>
        <w:tc>
          <w:tcPr>
            <w:tcW w:w="1964" w:type="dxa"/>
            <w:tcBorders>
              <w:top w:val="single" w:sz="4" w:space="0" w:color="auto"/>
              <w:left w:val="single" w:sz="4" w:space="0" w:color="auto"/>
              <w:bottom w:val="single" w:sz="4" w:space="0" w:color="auto"/>
              <w:right w:val="single" w:sz="12" w:space="0" w:color="auto"/>
            </w:tcBorders>
            <w:vAlign w:val="center"/>
          </w:tcPr>
          <w:p w:rsidR="003153ED" w:rsidRDefault="003153ED">
            <w:pPr>
              <w:spacing w:line="360" w:lineRule="auto"/>
              <w:jc w:val="center"/>
              <w:rPr>
                <w:rFonts w:ascii="宋体" w:hAnsi="宋体" w:cs="宋体"/>
                <w:color w:val="000000"/>
                <w:szCs w:val="21"/>
              </w:rPr>
            </w:pPr>
          </w:p>
        </w:tc>
      </w:tr>
      <w:tr w:rsidR="003153ED">
        <w:trPr>
          <w:trHeight w:val="569"/>
          <w:jc w:val="center"/>
        </w:trPr>
        <w:tc>
          <w:tcPr>
            <w:tcW w:w="2274" w:type="dxa"/>
            <w:tcBorders>
              <w:top w:val="single" w:sz="4" w:space="0" w:color="auto"/>
              <w:left w:val="single" w:sz="12"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Cs w:val="21"/>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Cs w:val="21"/>
              </w:rPr>
            </w:pPr>
          </w:p>
        </w:tc>
        <w:tc>
          <w:tcPr>
            <w:tcW w:w="1617" w:type="dxa"/>
            <w:gridSpan w:val="2"/>
            <w:tcBorders>
              <w:top w:val="single" w:sz="4" w:space="0" w:color="auto"/>
              <w:left w:val="single" w:sz="4"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Cs w:val="21"/>
              </w:rPr>
            </w:pPr>
          </w:p>
        </w:tc>
        <w:tc>
          <w:tcPr>
            <w:tcW w:w="2194" w:type="dxa"/>
            <w:gridSpan w:val="2"/>
            <w:tcBorders>
              <w:top w:val="single" w:sz="4" w:space="0" w:color="auto"/>
              <w:left w:val="single" w:sz="4"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Cs w:val="21"/>
              </w:rPr>
            </w:pPr>
          </w:p>
        </w:tc>
        <w:tc>
          <w:tcPr>
            <w:tcW w:w="1964" w:type="dxa"/>
            <w:tcBorders>
              <w:top w:val="single" w:sz="4" w:space="0" w:color="auto"/>
              <w:left w:val="single" w:sz="4" w:space="0" w:color="auto"/>
              <w:bottom w:val="single" w:sz="4" w:space="0" w:color="auto"/>
              <w:right w:val="single" w:sz="12" w:space="0" w:color="auto"/>
            </w:tcBorders>
            <w:vAlign w:val="center"/>
          </w:tcPr>
          <w:p w:rsidR="003153ED" w:rsidRDefault="003153ED">
            <w:pPr>
              <w:spacing w:line="360" w:lineRule="auto"/>
              <w:jc w:val="center"/>
              <w:rPr>
                <w:rFonts w:ascii="宋体" w:hAnsi="宋体" w:cs="宋体"/>
                <w:color w:val="000000"/>
                <w:szCs w:val="21"/>
              </w:rPr>
            </w:pPr>
          </w:p>
        </w:tc>
      </w:tr>
      <w:tr w:rsidR="003153ED">
        <w:trPr>
          <w:trHeight w:val="569"/>
          <w:jc w:val="center"/>
        </w:trPr>
        <w:tc>
          <w:tcPr>
            <w:tcW w:w="2274" w:type="dxa"/>
            <w:tcBorders>
              <w:top w:val="single" w:sz="4" w:space="0" w:color="auto"/>
              <w:left w:val="single" w:sz="12"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Cs w:val="21"/>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Cs w:val="21"/>
              </w:rPr>
            </w:pPr>
          </w:p>
        </w:tc>
        <w:tc>
          <w:tcPr>
            <w:tcW w:w="1617" w:type="dxa"/>
            <w:gridSpan w:val="2"/>
            <w:tcBorders>
              <w:top w:val="single" w:sz="4" w:space="0" w:color="auto"/>
              <w:left w:val="single" w:sz="4"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Cs w:val="21"/>
              </w:rPr>
            </w:pPr>
          </w:p>
        </w:tc>
        <w:tc>
          <w:tcPr>
            <w:tcW w:w="2194" w:type="dxa"/>
            <w:gridSpan w:val="2"/>
            <w:tcBorders>
              <w:top w:val="single" w:sz="4" w:space="0" w:color="auto"/>
              <w:left w:val="single" w:sz="4"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Cs w:val="21"/>
              </w:rPr>
            </w:pPr>
          </w:p>
        </w:tc>
        <w:tc>
          <w:tcPr>
            <w:tcW w:w="1964" w:type="dxa"/>
            <w:tcBorders>
              <w:top w:val="single" w:sz="4" w:space="0" w:color="auto"/>
              <w:left w:val="single" w:sz="4" w:space="0" w:color="auto"/>
              <w:bottom w:val="single" w:sz="4" w:space="0" w:color="auto"/>
              <w:right w:val="single" w:sz="12" w:space="0" w:color="auto"/>
            </w:tcBorders>
            <w:vAlign w:val="center"/>
          </w:tcPr>
          <w:p w:rsidR="003153ED" w:rsidRDefault="003153ED">
            <w:pPr>
              <w:spacing w:line="360" w:lineRule="auto"/>
              <w:jc w:val="center"/>
              <w:rPr>
                <w:rFonts w:ascii="宋体" w:hAnsi="宋体" w:cs="宋体"/>
                <w:color w:val="000000"/>
                <w:szCs w:val="21"/>
              </w:rPr>
            </w:pPr>
          </w:p>
        </w:tc>
      </w:tr>
      <w:tr w:rsidR="003153ED">
        <w:trPr>
          <w:trHeight w:val="593"/>
          <w:jc w:val="center"/>
        </w:trPr>
        <w:tc>
          <w:tcPr>
            <w:tcW w:w="2274" w:type="dxa"/>
            <w:tcBorders>
              <w:top w:val="single" w:sz="4" w:space="0" w:color="auto"/>
              <w:left w:val="single" w:sz="12" w:space="0" w:color="auto"/>
              <w:bottom w:val="single" w:sz="12" w:space="0" w:color="auto"/>
              <w:right w:val="single" w:sz="4" w:space="0" w:color="auto"/>
            </w:tcBorders>
            <w:vAlign w:val="center"/>
          </w:tcPr>
          <w:p w:rsidR="003153ED" w:rsidRDefault="003153ED">
            <w:pPr>
              <w:spacing w:line="360" w:lineRule="auto"/>
              <w:jc w:val="center"/>
              <w:rPr>
                <w:rFonts w:ascii="宋体" w:hAnsi="宋体" w:cs="宋体"/>
                <w:color w:val="000000"/>
                <w:szCs w:val="21"/>
              </w:rPr>
            </w:pPr>
          </w:p>
        </w:tc>
        <w:tc>
          <w:tcPr>
            <w:tcW w:w="1451" w:type="dxa"/>
            <w:gridSpan w:val="2"/>
            <w:tcBorders>
              <w:top w:val="single" w:sz="4" w:space="0" w:color="auto"/>
              <w:left w:val="single" w:sz="4" w:space="0" w:color="auto"/>
              <w:bottom w:val="single" w:sz="12" w:space="0" w:color="auto"/>
              <w:right w:val="single" w:sz="4" w:space="0" w:color="auto"/>
            </w:tcBorders>
            <w:vAlign w:val="center"/>
          </w:tcPr>
          <w:p w:rsidR="003153ED" w:rsidRDefault="003153ED">
            <w:pPr>
              <w:spacing w:line="360" w:lineRule="auto"/>
              <w:jc w:val="center"/>
              <w:rPr>
                <w:rFonts w:ascii="宋体" w:hAnsi="宋体" w:cs="宋体"/>
                <w:color w:val="000000"/>
                <w:szCs w:val="21"/>
              </w:rPr>
            </w:pPr>
          </w:p>
        </w:tc>
        <w:tc>
          <w:tcPr>
            <w:tcW w:w="1617" w:type="dxa"/>
            <w:gridSpan w:val="2"/>
            <w:tcBorders>
              <w:top w:val="single" w:sz="4" w:space="0" w:color="auto"/>
              <w:left w:val="single" w:sz="4" w:space="0" w:color="auto"/>
              <w:bottom w:val="single" w:sz="12" w:space="0" w:color="auto"/>
              <w:right w:val="single" w:sz="4" w:space="0" w:color="auto"/>
            </w:tcBorders>
            <w:vAlign w:val="center"/>
          </w:tcPr>
          <w:p w:rsidR="003153ED" w:rsidRDefault="003153ED">
            <w:pPr>
              <w:spacing w:line="360" w:lineRule="auto"/>
              <w:jc w:val="center"/>
              <w:rPr>
                <w:rFonts w:ascii="宋体" w:hAnsi="宋体" w:cs="宋体"/>
                <w:color w:val="000000"/>
                <w:szCs w:val="21"/>
              </w:rPr>
            </w:pPr>
          </w:p>
        </w:tc>
        <w:tc>
          <w:tcPr>
            <w:tcW w:w="2194" w:type="dxa"/>
            <w:gridSpan w:val="2"/>
            <w:tcBorders>
              <w:top w:val="single" w:sz="4" w:space="0" w:color="auto"/>
              <w:left w:val="single" w:sz="4" w:space="0" w:color="auto"/>
              <w:bottom w:val="single" w:sz="12" w:space="0" w:color="auto"/>
              <w:right w:val="single" w:sz="4" w:space="0" w:color="auto"/>
            </w:tcBorders>
            <w:vAlign w:val="center"/>
          </w:tcPr>
          <w:p w:rsidR="003153ED" w:rsidRDefault="003153ED">
            <w:pPr>
              <w:spacing w:line="360" w:lineRule="auto"/>
              <w:jc w:val="center"/>
              <w:rPr>
                <w:rFonts w:ascii="宋体" w:hAnsi="宋体" w:cs="宋体"/>
                <w:color w:val="000000"/>
                <w:szCs w:val="21"/>
              </w:rPr>
            </w:pPr>
          </w:p>
        </w:tc>
        <w:tc>
          <w:tcPr>
            <w:tcW w:w="1964" w:type="dxa"/>
            <w:tcBorders>
              <w:top w:val="single" w:sz="4" w:space="0" w:color="auto"/>
              <w:left w:val="single" w:sz="4" w:space="0" w:color="auto"/>
              <w:bottom w:val="single" w:sz="12" w:space="0" w:color="auto"/>
              <w:right w:val="single" w:sz="12" w:space="0" w:color="auto"/>
            </w:tcBorders>
            <w:vAlign w:val="center"/>
          </w:tcPr>
          <w:p w:rsidR="003153ED" w:rsidRDefault="003153ED">
            <w:pPr>
              <w:spacing w:line="360" w:lineRule="auto"/>
              <w:jc w:val="center"/>
              <w:rPr>
                <w:rFonts w:ascii="宋体" w:hAnsi="宋体" w:cs="宋体"/>
                <w:color w:val="000000"/>
                <w:szCs w:val="21"/>
              </w:rPr>
            </w:pPr>
          </w:p>
        </w:tc>
      </w:tr>
    </w:tbl>
    <w:p w:rsidR="003153ED" w:rsidRDefault="00FD384D">
      <w:pPr>
        <w:snapToGrid w:val="0"/>
        <w:spacing w:before="50" w:afterLines="50" w:after="120"/>
        <w:jc w:val="left"/>
        <w:rPr>
          <w:rFonts w:ascii="宋体" w:hAnsi="宋体" w:cs="宋体"/>
          <w:color w:val="000000"/>
          <w:sz w:val="24"/>
        </w:rPr>
      </w:pPr>
      <w:r>
        <w:rPr>
          <w:rFonts w:ascii="宋体" w:hAnsi="宋体" w:cs="宋体" w:hint="eastAsia"/>
          <w:color w:val="000000"/>
          <w:sz w:val="24"/>
        </w:rPr>
        <w:t>注：1、项目负责人应附身份证、职称证书、执业资格证书、社保资料等扫描件（具体按评标办法提供）。</w:t>
      </w:r>
    </w:p>
    <w:p w:rsidR="003153ED" w:rsidRDefault="00FD384D">
      <w:pPr>
        <w:snapToGrid w:val="0"/>
        <w:spacing w:before="50" w:afterLines="50" w:after="120"/>
        <w:jc w:val="left"/>
        <w:rPr>
          <w:rFonts w:ascii="宋体" w:hAnsi="宋体" w:cs="宋体"/>
          <w:color w:val="000000"/>
          <w:sz w:val="24"/>
        </w:rPr>
      </w:pPr>
      <w:r>
        <w:rPr>
          <w:rFonts w:ascii="宋体" w:hAnsi="宋体" w:cs="宋体" w:hint="eastAsia"/>
          <w:color w:val="000000"/>
          <w:sz w:val="24"/>
        </w:rPr>
        <w:t>2、在填写时，如本表格不适合投标单位的实际情况，可根据本表格式按评标办法要求自行划表填写并提供相关资料。</w:t>
      </w:r>
    </w:p>
    <w:p w:rsidR="003153ED" w:rsidRDefault="00FD384D">
      <w:pPr>
        <w:pStyle w:val="a7"/>
        <w:wordWrap w:val="0"/>
        <w:snapToGrid w:val="0"/>
        <w:ind w:firstLineChars="600" w:firstLine="1440"/>
        <w:jc w:val="right"/>
        <w:rPr>
          <w:rFonts w:ascii="宋体" w:eastAsia="宋体" w:hAnsi="宋体"/>
          <w:color w:val="000000"/>
          <w:sz w:val="24"/>
          <w:u w:val="single"/>
        </w:rPr>
      </w:pPr>
      <w:r>
        <w:rPr>
          <w:rFonts w:ascii="宋体" w:eastAsia="宋体" w:hAnsi="宋体" w:cs="宋体" w:hint="eastAsia"/>
          <w:color w:val="000000"/>
          <w:sz w:val="24"/>
          <w:szCs w:val="24"/>
        </w:rPr>
        <w:t>法定代表人或其授权代表（签字或盖章）</w:t>
      </w:r>
      <w:r>
        <w:rPr>
          <w:rFonts w:ascii="宋体" w:eastAsia="宋体" w:hAnsi="宋体" w:hint="eastAsia"/>
          <w:color w:val="000000"/>
          <w:sz w:val="24"/>
        </w:rPr>
        <w:t>：</w:t>
      </w:r>
      <w:r>
        <w:rPr>
          <w:rFonts w:ascii="宋体" w:eastAsia="宋体" w:hAnsi="宋体" w:hint="eastAsia"/>
          <w:color w:val="000000"/>
          <w:sz w:val="24"/>
          <w:u w:val="single"/>
        </w:rPr>
        <w:t xml:space="preserve">　　　　　</w:t>
      </w:r>
    </w:p>
    <w:p w:rsidR="003153ED" w:rsidRDefault="00FD384D">
      <w:pPr>
        <w:pStyle w:val="ac"/>
        <w:wordWrap w:val="0"/>
        <w:snapToGrid w:val="0"/>
        <w:jc w:val="right"/>
        <w:rPr>
          <w:rFonts w:ascii="宋体" w:hAnsi="宋体"/>
          <w:color w:val="000000"/>
          <w:sz w:val="24"/>
          <w:u w:val="single"/>
        </w:rPr>
      </w:pPr>
      <w:r>
        <w:rPr>
          <w:rFonts w:ascii="宋体" w:hAnsi="宋体" w:cs="宋体" w:hint="eastAsia"/>
          <w:color w:val="000000"/>
          <w:sz w:val="24"/>
        </w:rPr>
        <w:t>投标供应商（盖章）</w:t>
      </w:r>
      <w:r>
        <w:rPr>
          <w:rFonts w:ascii="宋体" w:hAnsi="宋体" w:hint="eastAsia"/>
          <w:color w:val="000000"/>
          <w:sz w:val="24"/>
        </w:rPr>
        <w:t>：</w:t>
      </w:r>
    </w:p>
    <w:p w:rsidR="003153ED" w:rsidRDefault="00FD384D">
      <w:pPr>
        <w:snapToGrid w:val="0"/>
        <w:spacing w:before="50" w:afterLines="50" w:after="120"/>
        <w:jc w:val="right"/>
        <w:rPr>
          <w:rFonts w:ascii="宋体" w:hAnsi="宋体"/>
          <w:color w:val="000000"/>
          <w:sz w:val="24"/>
          <w:szCs w:val="20"/>
        </w:rPr>
      </w:pPr>
      <w:r>
        <w:rPr>
          <w:rFonts w:ascii="宋体" w:hAnsi="宋体" w:hint="eastAsia"/>
          <w:color w:val="000000"/>
          <w:sz w:val="24"/>
        </w:rPr>
        <w:t xml:space="preserve">　年月　日</w:t>
      </w:r>
    </w:p>
    <w:p w:rsidR="003153ED" w:rsidRDefault="003153ED">
      <w:pPr>
        <w:snapToGrid w:val="0"/>
        <w:spacing w:before="50" w:afterLines="50" w:after="120"/>
        <w:jc w:val="left"/>
        <w:rPr>
          <w:rFonts w:ascii="宋体" w:hAnsi="宋体"/>
          <w:color w:val="000000"/>
          <w:sz w:val="24"/>
          <w:szCs w:val="20"/>
        </w:rPr>
      </w:pPr>
    </w:p>
    <w:p w:rsidR="003153ED" w:rsidRDefault="003153ED">
      <w:pPr>
        <w:snapToGrid w:val="0"/>
        <w:spacing w:before="50" w:afterLines="50" w:after="120"/>
        <w:jc w:val="left"/>
        <w:rPr>
          <w:rFonts w:ascii="宋体" w:hAnsi="宋体"/>
          <w:color w:val="000000"/>
          <w:sz w:val="24"/>
          <w:szCs w:val="20"/>
        </w:rPr>
      </w:pPr>
    </w:p>
    <w:p w:rsidR="003153ED" w:rsidRDefault="003153ED">
      <w:pPr>
        <w:snapToGrid w:val="0"/>
        <w:spacing w:before="50" w:afterLines="50" w:after="120"/>
        <w:jc w:val="left"/>
        <w:rPr>
          <w:rFonts w:ascii="宋体" w:hAnsi="宋体"/>
          <w:color w:val="000000"/>
          <w:sz w:val="24"/>
          <w:szCs w:val="20"/>
        </w:rPr>
      </w:pPr>
    </w:p>
    <w:p w:rsidR="003153ED" w:rsidRDefault="003153ED">
      <w:pPr>
        <w:snapToGrid w:val="0"/>
        <w:spacing w:before="50" w:afterLines="50" w:after="120"/>
        <w:jc w:val="left"/>
        <w:rPr>
          <w:rFonts w:ascii="宋体" w:hAnsi="宋体"/>
          <w:color w:val="000000"/>
          <w:sz w:val="24"/>
          <w:szCs w:val="20"/>
        </w:rPr>
      </w:pPr>
    </w:p>
    <w:p w:rsidR="003153ED" w:rsidRDefault="003153ED">
      <w:pPr>
        <w:snapToGrid w:val="0"/>
        <w:spacing w:before="50" w:afterLines="50" w:after="120"/>
        <w:jc w:val="left"/>
        <w:rPr>
          <w:rFonts w:ascii="宋体" w:hAnsi="宋体"/>
          <w:color w:val="000000"/>
          <w:sz w:val="24"/>
          <w:szCs w:val="20"/>
        </w:rPr>
      </w:pPr>
    </w:p>
    <w:p w:rsidR="003153ED" w:rsidRDefault="003153ED">
      <w:pPr>
        <w:snapToGrid w:val="0"/>
        <w:spacing w:before="50" w:afterLines="50" w:after="120"/>
        <w:jc w:val="left"/>
        <w:rPr>
          <w:rFonts w:ascii="宋体" w:hAnsi="宋体"/>
          <w:color w:val="000000"/>
          <w:sz w:val="24"/>
          <w:szCs w:val="20"/>
        </w:rPr>
      </w:pPr>
    </w:p>
    <w:p w:rsidR="003153ED" w:rsidRDefault="003153ED">
      <w:pPr>
        <w:snapToGrid w:val="0"/>
        <w:spacing w:before="50" w:afterLines="50" w:after="120"/>
        <w:jc w:val="left"/>
        <w:rPr>
          <w:rFonts w:ascii="宋体" w:hAnsi="宋体"/>
          <w:color w:val="000000"/>
          <w:sz w:val="24"/>
          <w:szCs w:val="20"/>
        </w:rPr>
      </w:pPr>
    </w:p>
    <w:p w:rsidR="003153ED" w:rsidRDefault="00FD384D">
      <w:pPr>
        <w:pStyle w:val="30"/>
        <w:rPr>
          <w:rFonts w:ascii="宋体" w:hAnsi="宋体"/>
          <w:color w:val="000000"/>
          <w:sz w:val="24"/>
          <w:szCs w:val="20"/>
        </w:rPr>
      </w:pPr>
      <w:r>
        <w:rPr>
          <w:rFonts w:ascii="宋体" w:hAnsi="宋体" w:hint="eastAsia"/>
          <w:color w:val="000000"/>
          <w:sz w:val="24"/>
        </w:rPr>
        <w:t>14.投标函格式：</w:t>
      </w:r>
    </w:p>
    <w:p w:rsidR="003153ED" w:rsidRDefault="00FD384D">
      <w:pPr>
        <w:snapToGrid w:val="0"/>
        <w:spacing w:beforeLines="50" w:before="120" w:after="50"/>
        <w:jc w:val="center"/>
        <w:rPr>
          <w:rFonts w:ascii="宋体" w:hAnsi="宋体"/>
          <w:b/>
          <w:color w:val="000000"/>
          <w:sz w:val="24"/>
          <w:szCs w:val="20"/>
        </w:rPr>
      </w:pPr>
      <w:r>
        <w:rPr>
          <w:rFonts w:ascii="宋体" w:hAnsi="宋体" w:hint="eastAsia"/>
          <w:b/>
          <w:color w:val="000000"/>
          <w:sz w:val="24"/>
        </w:rPr>
        <w:t>投标函</w:t>
      </w:r>
    </w:p>
    <w:p w:rsidR="003153ED" w:rsidRDefault="00FD384D">
      <w:pPr>
        <w:snapToGrid w:val="0"/>
        <w:spacing w:line="360" w:lineRule="auto"/>
        <w:rPr>
          <w:rFonts w:ascii="宋体" w:hAnsi="宋体"/>
          <w:color w:val="000000"/>
          <w:sz w:val="24"/>
          <w:szCs w:val="20"/>
        </w:rPr>
      </w:pPr>
      <w:r>
        <w:rPr>
          <w:rFonts w:ascii="宋体" w:hAnsi="宋体" w:hint="eastAsia"/>
          <w:color w:val="000000"/>
          <w:sz w:val="24"/>
        </w:rPr>
        <w:t>致：（采购单位名称）：</w:t>
      </w:r>
    </w:p>
    <w:p w:rsidR="003153ED" w:rsidRDefault="00FD384D">
      <w:pPr>
        <w:snapToGrid w:val="0"/>
        <w:spacing w:line="360" w:lineRule="auto"/>
        <w:ind w:firstLineChars="200" w:firstLine="480"/>
        <w:rPr>
          <w:rFonts w:ascii="宋体" w:hAnsi="宋体"/>
          <w:color w:val="000000"/>
          <w:sz w:val="24"/>
          <w:szCs w:val="20"/>
        </w:rPr>
      </w:pPr>
      <w:r>
        <w:rPr>
          <w:rFonts w:ascii="宋体" w:hAnsi="宋体" w:hint="eastAsia"/>
          <w:color w:val="000000"/>
          <w:sz w:val="24"/>
        </w:rPr>
        <w:t>根据贵方为项目的招标公告</w:t>
      </w:r>
      <w:r>
        <w:rPr>
          <w:rFonts w:ascii="宋体" w:hAnsi="宋体"/>
          <w:color w:val="000000"/>
          <w:sz w:val="24"/>
        </w:rPr>
        <w:t>/</w:t>
      </w:r>
      <w:r>
        <w:rPr>
          <w:rFonts w:ascii="宋体" w:hAnsi="宋体" w:hint="eastAsia"/>
          <w:color w:val="000000"/>
          <w:sz w:val="24"/>
        </w:rPr>
        <w:t>投标邀请书</w:t>
      </w:r>
    </w:p>
    <w:p w:rsidR="003153ED" w:rsidRDefault="00FD384D">
      <w:pPr>
        <w:snapToGrid w:val="0"/>
        <w:spacing w:line="360" w:lineRule="auto"/>
        <w:rPr>
          <w:rFonts w:ascii="宋体" w:hAnsi="宋体"/>
          <w:color w:val="000000"/>
          <w:sz w:val="24"/>
          <w:szCs w:val="20"/>
        </w:rPr>
      </w:pPr>
      <w:r>
        <w:rPr>
          <w:rFonts w:ascii="宋体" w:hAnsi="宋体" w:hint="eastAsia"/>
          <w:color w:val="000000"/>
          <w:sz w:val="24"/>
        </w:rPr>
        <w:t>（项目编号：），签字代表（全名）经正式授权并代表投标供应商（投标供应商名称）按政采云系统要求提交资格响应文件、技术商务文件、报价文件。</w:t>
      </w:r>
    </w:p>
    <w:p w:rsidR="003153ED" w:rsidRDefault="00FD384D">
      <w:pPr>
        <w:snapToGrid w:val="0"/>
        <w:spacing w:line="360" w:lineRule="auto"/>
        <w:ind w:firstLineChars="200" w:firstLine="480"/>
        <w:rPr>
          <w:rFonts w:ascii="宋体" w:hAnsi="宋体"/>
          <w:color w:val="000000"/>
          <w:sz w:val="24"/>
          <w:szCs w:val="20"/>
        </w:rPr>
      </w:pPr>
      <w:r>
        <w:rPr>
          <w:rFonts w:ascii="宋体" w:hAnsi="宋体" w:hint="eastAsia"/>
          <w:color w:val="000000"/>
          <w:sz w:val="24"/>
        </w:rPr>
        <w:t>据此函，签字代表宣布同意如下：</w:t>
      </w:r>
    </w:p>
    <w:p w:rsidR="003153ED" w:rsidRDefault="00FD384D">
      <w:pPr>
        <w:snapToGrid w:val="0"/>
        <w:spacing w:line="360" w:lineRule="auto"/>
        <w:ind w:firstLineChars="200" w:firstLine="480"/>
        <w:rPr>
          <w:rFonts w:ascii="宋体" w:hAnsi="宋体"/>
          <w:color w:val="000000"/>
          <w:sz w:val="24"/>
          <w:szCs w:val="20"/>
        </w:rPr>
      </w:pPr>
      <w:r>
        <w:rPr>
          <w:rFonts w:ascii="宋体" w:hAnsi="宋体"/>
          <w:color w:val="000000"/>
          <w:sz w:val="24"/>
        </w:rPr>
        <w:t>1</w:t>
      </w:r>
      <w:r>
        <w:rPr>
          <w:rFonts w:ascii="宋体" w:hAnsi="宋体" w:hint="eastAsia"/>
          <w:color w:val="000000"/>
          <w:sz w:val="24"/>
        </w:rPr>
        <w:t>.投标供应商已详细审查全部“采购文件”，包括修改文件（如有的话）以及全部参考资料和有关附件，已经了解我方对于采购文件、采购过程、采购结果有依法进行询问、质疑、投诉的权利及相关渠道和要求。</w:t>
      </w:r>
    </w:p>
    <w:p w:rsidR="003153ED" w:rsidRDefault="00FD384D">
      <w:pPr>
        <w:snapToGrid w:val="0"/>
        <w:spacing w:line="360" w:lineRule="auto"/>
        <w:ind w:firstLineChars="200" w:firstLine="480"/>
        <w:rPr>
          <w:rFonts w:ascii="宋体" w:hAnsi="宋体"/>
          <w:color w:val="000000"/>
          <w:sz w:val="24"/>
          <w:szCs w:val="20"/>
        </w:rPr>
      </w:pPr>
      <w:r>
        <w:rPr>
          <w:rFonts w:ascii="宋体" w:hAnsi="宋体"/>
          <w:color w:val="000000"/>
          <w:sz w:val="24"/>
        </w:rPr>
        <w:t>2</w:t>
      </w:r>
      <w:r>
        <w:rPr>
          <w:rFonts w:ascii="宋体" w:hAnsi="宋体" w:hint="eastAsia"/>
          <w:color w:val="000000"/>
          <w:sz w:val="24"/>
        </w:rPr>
        <w:t>.投标供应商在投标之前已经与贵方进行了充分的沟通，完全理解并接受采购文件的各项规定和要求，对采购文件的合理性、合法性不再有异议。</w:t>
      </w:r>
    </w:p>
    <w:p w:rsidR="003153ED" w:rsidRDefault="00FD384D">
      <w:pPr>
        <w:snapToGrid w:val="0"/>
        <w:spacing w:line="360" w:lineRule="auto"/>
        <w:ind w:firstLineChars="200" w:firstLine="480"/>
        <w:rPr>
          <w:rFonts w:ascii="宋体" w:hAnsi="宋体"/>
          <w:color w:val="000000"/>
          <w:sz w:val="24"/>
          <w:szCs w:val="20"/>
        </w:rPr>
      </w:pPr>
      <w:r>
        <w:rPr>
          <w:rFonts w:ascii="宋体" w:hAnsi="宋体"/>
          <w:color w:val="000000"/>
          <w:sz w:val="24"/>
        </w:rPr>
        <w:t>3</w:t>
      </w:r>
      <w:r>
        <w:rPr>
          <w:rFonts w:ascii="宋体" w:hAnsi="宋体" w:hint="eastAsia"/>
          <w:color w:val="000000"/>
          <w:sz w:val="24"/>
        </w:rPr>
        <w:t>.本投标有效期自开标日起</w:t>
      </w:r>
      <w:r>
        <w:rPr>
          <w:rFonts w:ascii="宋体" w:hAnsi="宋体"/>
          <w:color w:val="000000"/>
          <w:sz w:val="24"/>
        </w:rPr>
        <w:t>______</w:t>
      </w:r>
      <w:r>
        <w:rPr>
          <w:rFonts w:ascii="宋体" w:hAnsi="宋体" w:hint="eastAsia"/>
          <w:color w:val="000000"/>
          <w:sz w:val="24"/>
        </w:rPr>
        <w:t>日。</w:t>
      </w:r>
    </w:p>
    <w:p w:rsidR="003153ED" w:rsidRDefault="00FD384D">
      <w:pPr>
        <w:snapToGrid w:val="0"/>
        <w:spacing w:line="360" w:lineRule="auto"/>
        <w:ind w:firstLineChars="200" w:firstLine="480"/>
        <w:rPr>
          <w:rFonts w:ascii="宋体" w:hAnsi="宋体"/>
          <w:color w:val="000000"/>
          <w:sz w:val="24"/>
          <w:szCs w:val="20"/>
        </w:rPr>
      </w:pPr>
      <w:r>
        <w:rPr>
          <w:rFonts w:ascii="宋体" w:hAnsi="宋体"/>
          <w:color w:val="000000"/>
          <w:sz w:val="24"/>
        </w:rPr>
        <w:t>4</w:t>
      </w:r>
      <w:r>
        <w:rPr>
          <w:rFonts w:ascii="宋体" w:hAnsi="宋体" w:hint="eastAsia"/>
          <w:color w:val="000000"/>
          <w:sz w:val="24"/>
        </w:rPr>
        <w:t>.如中标，本投标文件至本项目合同履行完毕止均保持有效，本投标供应商将按“采购文件”及政府采购法律法规的规定履行合同责任和义务。</w:t>
      </w:r>
    </w:p>
    <w:p w:rsidR="003153ED" w:rsidRDefault="00FD384D">
      <w:pPr>
        <w:snapToGrid w:val="0"/>
        <w:spacing w:line="360" w:lineRule="auto"/>
        <w:ind w:firstLineChars="200" w:firstLine="480"/>
        <w:rPr>
          <w:rFonts w:ascii="宋体" w:hAnsi="宋体"/>
          <w:color w:val="000000"/>
          <w:sz w:val="24"/>
          <w:szCs w:val="20"/>
        </w:rPr>
      </w:pPr>
      <w:r>
        <w:rPr>
          <w:rFonts w:ascii="宋体" w:hAnsi="宋体"/>
          <w:color w:val="000000"/>
          <w:sz w:val="24"/>
        </w:rPr>
        <w:t>5</w:t>
      </w:r>
      <w:r>
        <w:rPr>
          <w:rFonts w:ascii="宋体" w:hAnsi="宋体" w:hint="eastAsia"/>
          <w:color w:val="000000"/>
          <w:sz w:val="24"/>
        </w:rPr>
        <w:t>.投标供应商同意按照贵方要求提供与投标有关的一切数据或资料。</w:t>
      </w:r>
    </w:p>
    <w:p w:rsidR="003153ED" w:rsidRDefault="00FD384D">
      <w:pPr>
        <w:snapToGrid w:val="0"/>
        <w:spacing w:line="360" w:lineRule="auto"/>
        <w:ind w:firstLineChars="200" w:firstLine="480"/>
        <w:rPr>
          <w:rFonts w:ascii="宋体" w:hAnsi="宋体"/>
          <w:color w:val="000000"/>
          <w:sz w:val="24"/>
          <w:szCs w:val="20"/>
        </w:rPr>
      </w:pPr>
      <w:r>
        <w:rPr>
          <w:rFonts w:ascii="宋体" w:hAnsi="宋体"/>
          <w:color w:val="000000"/>
          <w:sz w:val="24"/>
        </w:rPr>
        <w:t>6</w:t>
      </w:r>
      <w:r>
        <w:rPr>
          <w:rFonts w:ascii="宋体" w:hAnsi="宋体" w:hint="eastAsia"/>
          <w:color w:val="000000"/>
          <w:sz w:val="24"/>
        </w:rPr>
        <w:t>.与本投标有关的一切正式往来信函请寄：</w:t>
      </w:r>
    </w:p>
    <w:p w:rsidR="003153ED" w:rsidRDefault="00FD384D">
      <w:pPr>
        <w:snapToGrid w:val="0"/>
        <w:spacing w:line="360" w:lineRule="auto"/>
        <w:rPr>
          <w:rFonts w:ascii="宋体" w:hAnsi="宋体"/>
          <w:color w:val="000000"/>
          <w:sz w:val="24"/>
          <w:szCs w:val="20"/>
        </w:rPr>
      </w:pPr>
      <w:r>
        <w:rPr>
          <w:rFonts w:ascii="宋体" w:hAnsi="宋体" w:hint="eastAsia"/>
          <w:color w:val="000000"/>
          <w:sz w:val="24"/>
        </w:rPr>
        <w:t>地址：邮编：</w:t>
      </w:r>
      <w:r>
        <w:rPr>
          <w:rFonts w:ascii="宋体" w:hAnsi="宋体"/>
          <w:color w:val="000000"/>
          <w:sz w:val="24"/>
        </w:rPr>
        <w:t>__________</w:t>
      </w:r>
      <w:r>
        <w:rPr>
          <w:rFonts w:ascii="宋体" w:hAnsi="宋体" w:hint="eastAsia"/>
          <w:color w:val="000000"/>
          <w:sz w:val="24"/>
        </w:rPr>
        <w:t>电话：</w:t>
      </w:r>
      <w:r>
        <w:rPr>
          <w:rFonts w:ascii="宋体" w:hAnsi="宋体"/>
          <w:color w:val="000000"/>
          <w:sz w:val="24"/>
        </w:rPr>
        <w:t>______________</w:t>
      </w:r>
    </w:p>
    <w:p w:rsidR="003153ED" w:rsidRDefault="00FD384D">
      <w:pPr>
        <w:snapToGrid w:val="0"/>
        <w:spacing w:line="360" w:lineRule="auto"/>
        <w:rPr>
          <w:rFonts w:ascii="宋体" w:hAnsi="宋体"/>
          <w:color w:val="000000"/>
          <w:sz w:val="24"/>
          <w:szCs w:val="20"/>
        </w:rPr>
      </w:pPr>
      <w:r>
        <w:rPr>
          <w:rFonts w:ascii="宋体" w:hAnsi="宋体" w:hint="eastAsia"/>
          <w:color w:val="000000"/>
          <w:sz w:val="24"/>
        </w:rPr>
        <w:t>传真：</w:t>
      </w:r>
      <w:r>
        <w:rPr>
          <w:rFonts w:ascii="宋体" w:hAnsi="宋体"/>
          <w:color w:val="000000"/>
          <w:sz w:val="24"/>
        </w:rPr>
        <w:t>______________</w:t>
      </w:r>
      <w:r>
        <w:rPr>
          <w:rFonts w:ascii="宋体" w:hAnsi="宋体" w:hint="eastAsia"/>
          <w:color w:val="000000"/>
          <w:sz w:val="24"/>
        </w:rPr>
        <w:t>授权代表姓名</w:t>
      </w:r>
      <w:r>
        <w:rPr>
          <w:rFonts w:ascii="宋体" w:hAnsi="宋体"/>
          <w:color w:val="000000"/>
          <w:sz w:val="24"/>
        </w:rPr>
        <w:t>___________</w:t>
      </w:r>
      <w:r>
        <w:rPr>
          <w:rFonts w:ascii="宋体" w:hAnsi="宋体" w:hint="eastAsia"/>
          <w:color w:val="000000"/>
          <w:sz w:val="24"/>
        </w:rPr>
        <w:t>职务：</w:t>
      </w:r>
    </w:p>
    <w:p w:rsidR="003153ED" w:rsidRDefault="00FD384D">
      <w:pPr>
        <w:snapToGrid w:val="0"/>
        <w:spacing w:line="360" w:lineRule="auto"/>
        <w:rPr>
          <w:rFonts w:ascii="宋体" w:hAnsi="宋体"/>
          <w:color w:val="000000"/>
          <w:sz w:val="24"/>
          <w:szCs w:val="20"/>
        </w:rPr>
      </w:pPr>
      <w:r>
        <w:rPr>
          <w:rFonts w:ascii="宋体" w:hAnsi="宋体" w:cs="宋体" w:hint="eastAsia"/>
          <w:color w:val="000000"/>
          <w:sz w:val="24"/>
        </w:rPr>
        <w:t>投标供应商（盖章）：</w:t>
      </w:r>
      <w:r>
        <w:rPr>
          <w:rFonts w:ascii="宋体" w:hAnsi="宋体"/>
          <w:color w:val="000000"/>
          <w:sz w:val="24"/>
        </w:rPr>
        <w:t>___________________</w:t>
      </w:r>
    </w:p>
    <w:p w:rsidR="003153ED" w:rsidRDefault="00FD384D">
      <w:pPr>
        <w:snapToGrid w:val="0"/>
        <w:spacing w:line="360" w:lineRule="auto"/>
        <w:rPr>
          <w:rFonts w:ascii="宋体" w:hAnsi="宋体"/>
          <w:color w:val="000000"/>
          <w:sz w:val="24"/>
          <w:szCs w:val="20"/>
        </w:rPr>
      </w:pPr>
      <w:r>
        <w:rPr>
          <w:rFonts w:ascii="宋体" w:hAnsi="宋体" w:hint="eastAsia"/>
          <w:color w:val="000000"/>
          <w:sz w:val="24"/>
        </w:rPr>
        <w:t>开户银行：银行账号：</w:t>
      </w:r>
    </w:p>
    <w:p w:rsidR="003153ED" w:rsidRDefault="00FD384D">
      <w:pPr>
        <w:snapToGrid w:val="0"/>
        <w:spacing w:line="360" w:lineRule="auto"/>
        <w:rPr>
          <w:rFonts w:ascii="宋体" w:hAnsi="宋体"/>
          <w:color w:val="000000"/>
          <w:sz w:val="24"/>
        </w:rPr>
      </w:pPr>
      <w:r>
        <w:rPr>
          <w:rFonts w:ascii="宋体" w:hAnsi="宋体" w:hint="eastAsia"/>
          <w:color w:val="000000"/>
          <w:sz w:val="24"/>
        </w:rPr>
        <w:t>授权代表签字：</w:t>
      </w:r>
      <w:r>
        <w:rPr>
          <w:rFonts w:ascii="宋体" w:hAnsi="宋体"/>
          <w:color w:val="000000"/>
          <w:sz w:val="24"/>
        </w:rPr>
        <w:t>___________</w:t>
      </w:r>
      <w:r>
        <w:rPr>
          <w:rFonts w:ascii="宋体" w:hAnsi="宋体" w:hint="eastAsia"/>
          <w:color w:val="000000"/>
          <w:sz w:val="24"/>
        </w:rPr>
        <w:t>日期：</w:t>
      </w:r>
      <w:r>
        <w:rPr>
          <w:rFonts w:ascii="宋体" w:hAnsi="宋体"/>
          <w:color w:val="000000"/>
          <w:sz w:val="24"/>
        </w:rPr>
        <w:t>_____</w:t>
      </w:r>
      <w:r>
        <w:rPr>
          <w:rFonts w:ascii="宋体" w:hAnsi="宋体" w:hint="eastAsia"/>
          <w:color w:val="000000"/>
          <w:sz w:val="24"/>
        </w:rPr>
        <w:t>年</w:t>
      </w:r>
      <w:r>
        <w:rPr>
          <w:rFonts w:ascii="宋体" w:hAnsi="宋体"/>
          <w:color w:val="000000"/>
          <w:sz w:val="24"/>
        </w:rPr>
        <w:t>___</w:t>
      </w:r>
      <w:r>
        <w:rPr>
          <w:rFonts w:ascii="宋体" w:hAnsi="宋体" w:hint="eastAsia"/>
          <w:color w:val="000000"/>
          <w:sz w:val="24"/>
        </w:rPr>
        <w:t>月</w:t>
      </w:r>
      <w:r>
        <w:rPr>
          <w:rFonts w:ascii="宋体" w:hAnsi="宋体"/>
          <w:color w:val="000000"/>
          <w:sz w:val="24"/>
        </w:rPr>
        <w:t>___</w:t>
      </w:r>
      <w:r>
        <w:rPr>
          <w:rFonts w:ascii="宋体" w:hAnsi="宋体" w:hint="eastAsia"/>
          <w:color w:val="000000"/>
          <w:sz w:val="24"/>
        </w:rPr>
        <w:t>日</w:t>
      </w:r>
    </w:p>
    <w:p w:rsidR="003153ED" w:rsidRDefault="003153ED">
      <w:pPr>
        <w:snapToGrid w:val="0"/>
        <w:spacing w:line="360" w:lineRule="auto"/>
        <w:rPr>
          <w:rFonts w:ascii="宋体" w:hAnsi="宋体"/>
          <w:color w:val="000000"/>
          <w:sz w:val="30"/>
          <w:szCs w:val="20"/>
        </w:rPr>
      </w:pPr>
    </w:p>
    <w:p w:rsidR="003153ED" w:rsidRDefault="003153ED">
      <w:pPr>
        <w:snapToGrid w:val="0"/>
        <w:spacing w:line="360" w:lineRule="auto"/>
        <w:rPr>
          <w:rFonts w:ascii="宋体" w:hAnsi="宋体"/>
          <w:color w:val="000000"/>
          <w:sz w:val="30"/>
          <w:szCs w:val="20"/>
        </w:rPr>
      </w:pPr>
    </w:p>
    <w:p w:rsidR="003153ED" w:rsidRDefault="003153ED">
      <w:pPr>
        <w:snapToGrid w:val="0"/>
        <w:spacing w:line="360" w:lineRule="auto"/>
        <w:rPr>
          <w:rFonts w:ascii="宋体" w:hAnsi="宋体"/>
          <w:color w:val="000000"/>
          <w:sz w:val="30"/>
          <w:szCs w:val="20"/>
        </w:rPr>
      </w:pPr>
    </w:p>
    <w:p w:rsidR="003153ED" w:rsidRDefault="003153ED">
      <w:pPr>
        <w:snapToGrid w:val="0"/>
        <w:spacing w:line="360" w:lineRule="auto"/>
        <w:rPr>
          <w:rFonts w:ascii="宋体" w:hAnsi="宋体"/>
          <w:color w:val="000000"/>
          <w:sz w:val="30"/>
          <w:szCs w:val="20"/>
        </w:rPr>
      </w:pPr>
    </w:p>
    <w:p w:rsidR="003153ED" w:rsidRDefault="00FD384D">
      <w:pPr>
        <w:pStyle w:val="30"/>
        <w:rPr>
          <w:rFonts w:ascii="宋体" w:hAnsi="宋体"/>
          <w:color w:val="000000"/>
        </w:rPr>
      </w:pPr>
      <w:r>
        <w:rPr>
          <w:rFonts w:ascii="宋体" w:hAnsi="宋体" w:hint="eastAsia"/>
          <w:color w:val="000000"/>
          <w:sz w:val="24"/>
        </w:rPr>
        <w:lastRenderedPageBreak/>
        <w:t>15.</w:t>
      </w:r>
      <w:r>
        <w:rPr>
          <w:rFonts w:ascii="宋体" w:hAnsi="宋体"/>
          <w:color w:val="000000"/>
          <w:sz w:val="24"/>
        </w:rPr>
        <w:t>投标报价明细表格式：</w:t>
      </w:r>
    </w:p>
    <w:p w:rsidR="003153ED" w:rsidRDefault="00FD384D">
      <w:pPr>
        <w:pStyle w:val="af"/>
        <w:tabs>
          <w:tab w:val="left" w:pos="1200"/>
          <w:tab w:val="left" w:pos="1211"/>
        </w:tabs>
        <w:snapToGrid w:val="0"/>
        <w:spacing w:beforeLines="0" w:before="295" w:afterLines="0" w:after="295" w:line="240" w:lineRule="auto"/>
        <w:ind w:firstLineChars="1450" w:firstLine="3480"/>
        <w:rPr>
          <w:rFonts w:hAnsi="宋体"/>
          <w:color w:val="000000"/>
        </w:rPr>
      </w:pPr>
      <w:r>
        <w:rPr>
          <w:rFonts w:hAnsi="宋体"/>
          <w:color w:val="000000"/>
        </w:rPr>
        <w:t>投标报价明细表</w:t>
      </w:r>
    </w:p>
    <w:p w:rsidR="003153ED" w:rsidRDefault="00FD384D">
      <w:pPr>
        <w:pStyle w:val="af"/>
        <w:tabs>
          <w:tab w:val="left" w:pos="1200"/>
          <w:tab w:val="left" w:pos="1211"/>
        </w:tabs>
        <w:snapToGrid w:val="0"/>
        <w:spacing w:beforeLines="0" w:before="295" w:afterLines="0" w:after="295" w:line="240" w:lineRule="auto"/>
        <w:rPr>
          <w:rFonts w:hAnsi="宋体"/>
          <w:color w:val="000000"/>
          <w:szCs w:val="21"/>
        </w:rPr>
      </w:pPr>
      <w:r>
        <w:rPr>
          <w:rFonts w:hAnsi="宋体"/>
          <w:color w:val="000000"/>
        </w:rPr>
        <w:t>标项：</w:t>
      </w:r>
      <w:r>
        <w:rPr>
          <w:rFonts w:hAnsi="宋体"/>
          <w:color w:val="000000"/>
          <w:szCs w:val="21"/>
        </w:rPr>
        <w:t>金额单位：人民币（元）</w:t>
      </w:r>
    </w:p>
    <w:tbl>
      <w:tblPr>
        <w:tblStyle w:val="afc"/>
        <w:tblW w:w="9838" w:type="dxa"/>
        <w:tblLayout w:type="fixed"/>
        <w:tblCellMar>
          <w:left w:w="57" w:type="dxa"/>
          <w:right w:w="57" w:type="dxa"/>
        </w:tblCellMar>
        <w:tblLook w:val="04A0" w:firstRow="1" w:lastRow="0" w:firstColumn="1" w:lastColumn="0" w:noHBand="0" w:noVBand="1"/>
      </w:tblPr>
      <w:tblGrid>
        <w:gridCol w:w="563"/>
        <w:gridCol w:w="1403"/>
        <w:gridCol w:w="1919"/>
        <w:gridCol w:w="897"/>
        <w:gridCol w:w="1264"/>
        <w:gridCol w:w="262"/>
        <w:gridCol w:w="1002"/>
        <w:gridCol w:w="280"/>
        <w:gridCol w:w="984"/>
        <w:gridCol w:w="140"/>
        <w:gridCol w:w="1124"/>
      </w:tblGrid>
      <w:tr w:rsidR="003153ED">
        <w:trPr>
          <w:tblHeader/>
        </w:trPr>
        <w:tc>
          <w:tcPr>
            <w:tcW w:w="563" w:type="dxa"/>
            <w:vAlign w:val="center"/>
          </w:tcPr>
          <w:p w:rsidR="003153ED" w:rsidRDefault="00FD384D">
            <w:pPr>
              <w:pStyle w:val="26"/>
              <w:adjustRightInd w:val="0"/>
              <w:snapToGrid w:val="0"/>
              <w:spacing w:after="0" w:line="24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序号</w:t>
            </w:r>
          </w:p>
        </w:tc>
        <w:tc>
          <w:tcPr>
            <w:tcW w:w="1403" w:type="dxa"/>
            <w:vAlign w:val="center"/>
          </w:tcPr>
          <w:p w:rsidR="003153ED" w:rsidRDefault="00FD384D">
            <w:pPr>
              <w:pStyle w:val="26"/>
              <w:adjustRightInd w:val="0"/>
              <w:snapToGrid w:val="0"/>
              <w:spacing w:after="0" w:line="24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名称</w:t>
            </w:r>
          </w:p>
        </w:tc>
        <w:tc>
          <w:tcPr>
            <w:tcW w:w="1919" w:type="dxa"/>
            <w:vAlign w:val="center"/>
          </w:tcPr>
          <w:p w:rsidR="003153ED" w:rsidRDefault="00FD384D">
            <w:pPr>
              <w:pStyle w:val="26"/>
              <w:adjustRightInd w:val="0"/>
              <w:snapToGrid w:val="0"/>
              <w:spacing w:after="0" w:line="24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规格（mm）</w:t>
            </w:r>
          </w:p>
        </w:tc>
        <w:tc>
          <w:tcPr>
            <w:tcW w:w="897" w:type="dxa"/>
            <w:vAlign w:val="center"/>
          </w:tcPr>
          <w:p w:rsidR="003153ED" w:rsidRDefault="00FD384D">
            <w:pPr>
              <w:pStyle w:val="26"/>
              <w:adjustRightInd w:val="0"/>
              <w:snapToGrid w:val="0"/>
              <w:spacing w:after="0" w:line="24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数量</w:t>
            </w:r>
          </w:p>
        </w:tc>
        <w:tc>
          <w:tcPr>
            <w:tcW w:w="1526" w:type="dxa"/>
            <w:gridSpan w:val="2"/>
            <w:vAlign w:val="center"/>
          </w:tcPr>
          <w:p w:rsidR="003153ED" w:rsidRDefault="00FD384D">
            <w:pPr>
              <w:pStyle w:val="26"/>
              <w:adjustRightInd w:val="0"/>
              <w:snapToGrid w:val="0"/>
              <w:spacing w:after="0" w:line="24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制造商及品牌</w:t>
            </w:r>
          </w:p>
        </w:tc>
        <w:tc>
          <w:tcPr>
            <w:tcW w:w="1282" w:type="dxa"/>
            <w:gridSpan w:val="2"/>
            <w:vAlign w:val="center"/>
          </w:tcPr>
          <w:p w:rsidR="003153ED" w:rsidRDefault="00FD384D">
            <w:pPr>
              <w:pStyle w:val="26"/>
              <w:adjustRightInd w:val="0"/>
              <w:snapToGrid w:val="0"/>
              <w:spacing w:after="0" w:line="24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单价（元）</w:t>
            </w:r>
          </w:p>
        </w:tc>
        <w:tc>
          <w:tcPr>
            <w:tcW w:w="1124" w:type="dxa"/>
            <w:gridSpan w:val="2"/>
            <w:vAlign w:val="center"/>
          </w:tcPr>
          <w:p w:rsidR="003153ED" w:rsidRDefault="00FD384D">
            <w:pPr>
              <w:pStyle w:val="26"/>
              <w:adjustRightInd w:val="0"/>
              <w:snapToGrid w:val="0"/>
              <w:spacing w:after="0" w:line="24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合计（元）</w:t>
            </w:r>
          </w:p>
        </w:tc>
        <w:tc>
          <w:tcPr>
            <w:tcW w:w="1124" w:type="dxa"/>
            <w:vAlign w:val="center"/>
          </w:tcPr>
          <w:p w:rsidR="003153ED" w:rsidRDefault="00FD384D">
            <w:pPr>
              <w:pStyle w:val="26"/>
              <w:adjustRightInd w:val="0"/>
              <w:snapToGrid w:val="0"/>
              <w:spacing w:after="0" w:line="24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备注</w:t>
            </w:r>
          </w:p>
        </w:tc>
      </w:tr>
      <w:tr w:rsidR="003153ED">
        <w:trPr>
          <w:trHeight w:val="506"/>
          <w:tblHeader/>
        </w:trPr>
        <w:tc>
          <w:tcPr>
            <w:tcW w:w="9838" w:type="dxa"/>
            <w:gridSpan w:val="11"/>
            <w:vAlign w:val="center"/>
          </w:tcPr>
          <w:p w:rsidR="003153ED" w:rsidRDefault="00FD384D">
            <w:pPr>
              <w:pStyle w:val="26"/>
              <w:adjustRightInd w:val="0"/>
              <w:snapToGrid w:val="0"/>
              <w:spacing w:after="0" w:line="240" w:lineRule="exact"/>
              <w:ind w:leftChars="0" w:left="0" w:firstLineChars="0" w:firstLine="0"/>
              <w:jc w:val="center"/>
              <w:rPr>
                <w:rFonts w:ascii="微软雅黑" w:eastAsia="微软雅黑" w:hAnsi="微软雅黑"/>
                <w:b/>
                <w:bCs/>
                <w:sz w:val="22"/>
              </w:rPr>
            </w:pPr>
            <w:r>
              <w:rPr>
                <w:rFonts w:ascii="微软雅黑" w:eastAsia="微软雅黑" w:hAnsi="微软雅黑" w:hint="eastAsia"/>
                <w:b/>
                <w:bCs/>
                <w:sz w:val="22"/>
              </w:rPr>
              <w:t>文溪幼儿园</w:t>
            </w:r>
          </w:p>
        </w:tc>
      </w:tr>
      <w:tr w:rsidR="003153ED">
        <w:trPr>
          <w:tblHeader/>
        </w:trPr>
        <w:tc>
          <w:tcPr>
            <w:tcW w:w="563"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2</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矮柜（分体式，可独立挪动）</w:t>
            </w:r>
          </w:p>
        </w:tc>
        <w:tc>
          <w:tcPr>
            <w:tcW w:w="1919"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2400*400*800</w:t>
            </w:r>
          </w:p>
        </w:tc>
        <w:tc>
          <w:tcPr>
            <w:tcW w:w="897" w:type="dxa"/>
            <w:vAlign w:val="center"/>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w:t>
            </w:r>
            <w:r>
              <w:rPr>
                <w:rFonts w:hint="eastAsia"/>
                <w:bCs/>
                <w:sz w:val="22"/>
              </w:rPr>
              <w:t>组</w:t>
            </w:r>
          </w:p>
        </w:tc>
        <w:tc>
          <w:tcPr>
            <w:tcW w:w="1526" w:type="dxa"/>
            <w:gridSpan w:val="2"/>
          </w:tcPr>
          <w:p w:rsidR="003153ED" w:rsidRDefault="003153ED">
            <w:pPr>
              <w:adjustRightInd w:val="0"/>
              <w:snapToGrid w:val="0"/>
              <w:jc w:val="center"/>
              <w:rPr>
                <w:rFonts w:ascii="微软雅黑" w:eastAsia="微软雅黑" w:hAnsi="微软雅黑"/>
                <w:bCs/>
                <w:sz w:val="22"/>
              </w:rPr>
            </w:pPr>
          </w:p>
        </w:tc>
        <w:tc>
          <w:tcPr>
            <w:tcW w:w="1282" w:type="dxa"/>
            <w:gridSpan w:val="2"/>
            <w:vAlign w:val="center"/>
          </w:tcPr>
          <w:p w:rsidR="003153ED" w:rsidRDefault="003153ED">
            <w:pPr>
              <w:adjustRightInd w:val="0"/>
              <w:snapToGrid w:val="0"/>
              <w:jc w:val="center"/>
              <w:rPr>
                <w:rFonts w:ascii="微软雅黑" w:eastAsia="微软雅黑" w:hAnsi="微软雅黑"/>
                <w:bCs/>
                <w:sz w:val="22"/>
              </w:rPr>
            </w:pPr>
          </w:p>
        </w:tc>
        <w:tc>
          <w:tcPr>
            <w:tcW w:w="1124" w:type="dxa"/>
            <w:gridSpan w:val="2"/>
            <w:vAlign w:val="center"/>
          </w:tcPr>
          <w:p w:rsidR="003153ED" w:rsidRDefault="003153ED">
            <w:pPr>
              <w:adjustRightInd w:val="0"/>
              <w:snapToGrid w:val="0"/>
              <w:jc w:val="center"/>
              <w:rPr>
                <w:rFonts w:ascii="微软雅黑" w:eastAsia="微软雅黑" w:hAnsi="微软雅黑"/>
                <w:bCs/>
                <w:sz w:val="22"/>
              </w:rPr>
            </w:pPr>
          </w:p>
        </w:tc>
        <w:tc>
          <w:tcPr>
            <w:tcW w:w="1124" w:type="dxa"/>
            <w:vMerge w:val="restart"/>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以第二章采购需求为准</w:t>
            </w:r>
          </w:p>
        </w:tc>
      </w:tr>
      <w:tr w:rsidR="003153ED">
        <w:trPr>
          <w:tblHeader/>
        </w:trPr>
        <w:tc>
          <w:tcPr>
            <w:tcW w:w="563"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4</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吧台</w:t>
            </w:r>
          </w:p>
        </w:tc>
        <w:tc>
          <w:tcPr>
            <w:tcW w:w="1919"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3500*600*1100</w:t>
            </w:r>
          </w:p>
        </w:tc>
        <w:tc>
          <w:tcPr>
            <w:tcW w:w="897" w:type="dxa"/>
            <w:vAlign w:val="center"/>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w:t>
            </w:r>
            <w:r>
              <w:rPr>
                <w:rFonts w:hint="eastAsia"/>
                <w:bCs/>
                <w:sz w:val="22"/>
              </w:rPr>
              <w:t>张</w:t>
            </w:r>
          </w:p>
        </w:tc>
        <w:tc>
          <w:tcPr>
            <w:tcW w:w="1526" w:type="dxa"/>
            <w:gridSpan w:val="2"/>
          </w:tcPr>
          <w:p w:rsidR="003153ED" w:rsidRDefault="003153ED">
            <w:pPr>
              <w:adjustRightInd w:val="0"/>
              <w:snapToGrid w:val="0"/>
              <w:jc w:val="center"/>
              <w:rPr>
                <w:rFonts w:ascii="微软雅黑" w:eastAsia="微软雅黑" w:hAnsi="微软雅黑"/>
                <w:bCs/>
                <w:sz w:val="22"/>
              </w:rPr>
            </w:pPr>
          </w:p>
        </w:tc>
        <w:tc>
          <w:tcPr>
            <w:tcW w:w="1282" w:type="dxa"/>
            <w:gridSpan w:val="2"/>
            <w:vAlign w:val="center"/>
          </w:tcPr>
          <w:p w:rsidR="003153ED" w:rsidRDefault="003153ED">
            <w:pPr>
              <w:adjustRightInd w:val="0"/>
              <w:snapToGrid w:val="0"/>
              <w:jc w:val="center"/>
              <w:rPr>
                <w:rFonts w:ascii="微软雅黑" w:eastAsia="微软雅黑" w:hAnsi="微软雅黑"/>
                <w:bCs/>
                <w:sz w:val="22"/>
              </w:rPr>
            </w:pPr>
          </w:p>
        </w:tc>
        <w:tc>
          <w:tcPr>
            <w:tcW w:w="1124" w:type="dxa"/>
            <w:gridSpan w:val="2"/>
            <w:vAlign w:val="center"/>
          </w:tcPr>
          <w:p w:rsidR="003153ED" w:rsidRDefault="003153ED">
            <w:pPr>
              <w:adjustRightInd w:val="0"/>
              <w:snapToGrid w:val="0"/>
              <w:jc w:val="center"/>
              <w:rPr>
                <w:rFonts w:ascii="微软雅黑" w:eastAsia="微软雅黑" w:hAnsi="微软雅黑"/>
                <w:bCs/>
                <w:sz w:val="22"/>
              </w:rPr>
            </w:pPr>
          </w:p>
        </w:tc>
        <w:tc>
          <w:tcPr>
            <w:tcW w:w="1124" w:type="dxa"/>
            <w:vMerge/>
            <w:vAlign w:val="center"/>
          </w:tcPr>
          <w:p w:rsidR="003153ED" w:rsidRDefault="003153ED">
            <w:pPr>
              <w:adjustRightInd w:val="0"/>
              <w:snapToGrid w:val="0"/>
              <w:jc w:val="center"/>
              <w:rPr>
                <w:rFonts w:ascii="微软雅黑" w:eastAsia="微软雅黑" w:hAnsi="微软雅黑"/>
                <w:bCs/>
                <w:sz w:val="22"/>
              </w:rPr>
            </w:pPr>
          </w:p>
        </w:tc>
      </w:tr>
      <w:tr w:rsidR="003153ED">
        <w:trPr>
          <w:tblHeader/>
        </w:trPr>
        <w:tc>
          <w:tcPr>
            <w:tcW w:w="563"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5</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吧椅</w:t>
            </w:r>
          </w:p>
        </w:tc>
        <w:tc>
          <w:tcPr>
            <w:tcW w:w="1919"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常规</w:t>
            </w:r>
          </w:p>
        </w:tc>
        <w:tc>
          <w:tcPr>
            <w:tcW w:w="897" w:type="dxa"/>
            <w:vAlign w:val="center"/>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4</w:t>
            </w:r>
            <w:r>
              <w:rPr>
                <w:rFonts w:hint="eastAsia"/>
                <w:bCs/>
                <w:sz w:val="22"/>
              </w:rPr>
              <w:t>张</w:t>
            </w:r>
          </w:p>
        </w:tc>
        <w:tc>
          <w:tcPr>
            <w:tcW w:w="1526" w:type="dxa"/>
            <w:gridSpan w:val="2"/>
          </w:tcPr>
          <w:p w:rsidR="003153ED" w:rsidRDefault="003153ED">
            <w:pPr>
              <w:adjustRightInd w:val="0"/>
              <w:snapToGrid w:val="0"/>
              <w:jc w:val="center"/>
              <w:rPr>
                <w:rFonts w:ascii="微软雅黑" w:eastAsia="微软雅黑" w:hAnsi="微软雅黑"/>
                <w:bCs/>
                <w:sz w:val="22"/>
              </w:rPr>
            </w:pPr>
          </w:p>
        </w:tc>
        <w:tc>
          <w:tcPr>
            <w:tcW w:w="1282" w:type="dxa"/>
            <w:gridSpan w:val="2"/>
            <w:vAlign w:val="center"/>
          </w:tcPr>
          <w:p w:rsidR="003153ED" w:rsidRDefault="003153ED">
            <w:pPr>
              <w:adjustRightInd w:val="0"/>
              <w:snapToGrid w:val="0"/>
              <w:jc w:val="center"/>
              <w:rPr>
                <w:rFonts w:ascii="微软雅黑" w:eastAsia="微软雅黑" w:hAnsi="微软雅黑"/>
                <w:bCs/>
                <w:sz w:val="22"/>
              </w:rPr>
            </w:pPr>
          </w:p>
        </w:tc>
        <w:tc>
          <w:tcPr>
            <w:tcW w:w="1124" w:type="dxa"/>
            <w:gridSpan w:val="2"/>
            <w:vAlign w:val="center"/>
          </w:tcPr>
          <w:p w:rsidR="003153ED" w:rsidRDefault="003153ED">
            <w:pPr>
              <w:adjustRightInd w:val="0"/>
              <w:snapToGrid w:val="0"/>
              <w:jc w:val="center"/>
              <w:rPr>
                <w:rFonts w:ascii="微软雅黑" w:eastAsia="微软雅黑" w:hAnsi="微软雅黑"/>
                <w:bCs/>
                <w:sz w:val="22"/>
              </w:rPr>
            </w:pPr>
          </w:p>
        </w:tc>
        <w:tc>
          <w:tcPr>
            <w:tcW w:w="1124" w:type="dxa"/>
            <w:vMerge/>
            <w:vAlign w:val="center"/>
          </w:tcPr>
          <w:p w:rsidR="003153ED" w:rsidRDefault="003153ED">
            <w:pPr>
              <w:adjustRightInd w:val="0"/>
              <w:snapToGrid w:val="0"/>
              <w:jc w:val="center"/>
              <w:rPr>
                <w:rFonts w:ascii="微软雅黑" w:eastAsia="微软雅黑" w:hAnsi="微软雅黑"/>
                <w:bCs/>
                <w:sz w:val="22"/>
              </w:rPr>
            </w:pPr>
          </w:p>
        </w:tc>
      </w:tr>
      <w:tr w:rsidR="003153ED">
        <w:trPr>
          <w:tblHeader/>
        </w:trPr>
        <w:tc>
          <w:tcPr>
            <w:tcW w:w="563"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6</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班台</w:t>
            </w:r>
          </w:p>
        </w:tc>
        <w:tc>
          <w:tcPr>
            <w:tcW w:w="1919"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1800*1500*750</w:t>
            </w:r>
          </w:p>
        </w:tc>
        <w:tc>
          <w:tcPr>
            <w:tcW w:w="897" w:type="dxa"/>
            <w:vAlign w:val="center"/>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w:t>
            </w:r>
            <w:r>
              <w:rPr>
                <w:rFonts w:hint="eastAsia"/>
                <w:bCs/>
                <w:sz w:val="22"/>
              </w:rPr>
              <w:t>张</w:t>
            </w:r>
          </w:p>
        </w:tc>
        <w:tc>
          <w:tcPr>
            <w:tcW w:w="1526" w:type="dxa"/>
            <w:gridSpan w:val="2"/>
          </w:tcPr>
          <w:p w:rsidR="003153ED" w:rsidRDefault="003153ED">
            <w:pPr>
              <w:adjustRightInd w:val="0"/>
              <w:snapToGrid w:val="0"/>
              <w:jc w:val="center"/>
              <w:rPr>
                <w:rFonts w:ascii="微软雅黑" w:eastAsia="微软雅黑" w:hAnsi="微软雅黑"/>
                <w:bCs/>
                <w:sz w:val="22"/>
              </w:rPr>
            </w:pPr>
          </w:p>
        </w:tc>
        <w:tc>
          <w:tcPr>
            <w:tcW w:w="1282" w:type="dxa"/>
            <w:gridSpan w:val="2"/>
            <w:vAlign w:val="center"/>
          </w:tcPr>
          <w:p w:rsidR="003153ED" w:rsidRDefault="003153ED">
            <w:pPr>
              <w:adjustRightInd w:val="0"/>
              <w:snapToGrid w:val="0"/>
              <w:jc w:val="center"/>
              <w:rPr>
                <w:rFonts w:ascii="微软雅黑" w:eastAsia="微软雅黑" w:hAnsi="微软雅黑"/>
                <w:bCs/>
                <w:sz w:val="22"/>
              </w:rPr>
            </w:pPr>
          </w:p>
        </w:tc>
        <w:tc>
          <w:tcPr>
            <w:tcW w:w="1124" w:type="dxa"/>
            <w:gridSpan w:val="2"/>
            <w:vAlign w:val="center"/>
          </w:tcPr>
          <w:p w:rsidR="003153ED" w:rsidRDefault="003153ED">
            <w:pPr>
              <w:adjustRightInd w:val="0"/>
              <w:snapToGrid w:val="0"/>
              <w:jc w:val="center"/>
              <w:rPr>
                <w:rFonts w:ascii="微软雅黑" w:eastAsia="微软雅黑" w:hAnsi="微软雅黑"/>
                <w:bCs/>
                <w:sz w:val="22"/>
              </w:rPr>
            </w:pPr>
          </w:p>
        </w:tc>
        <w:tc>
          <w:tcPr>
            <w:tcW w:w="1124" w:type="dxa"/>
            <w:vMerge/>
            <w:vAlign w:val="center"/>
          </w:tcPr>
          <w:p w:rsidR="003153ED" w:rsidRDefault="003153ED">
            <w:pPr>
              <w:adjustRightInd w:val="0"/>
              <w:snapToGrid w:val="0"/>
              <w:jc w:val="center"/>
              <w:rPr>
                <w:rFonts w:ascii="微软雅黑" w:eastAsia="微软雅黑" w:hAnsi="微软雅黑"/>
                <w:bCs/>
                <w:sz w:val="22"/>
              </w:rPr>
            </w:pPr>
          </w:p>
        </w:tc>
      </w:tr>
      <w:tr w:rsidR="003153ED">
        <w:trPr>
          <w:tblHeader/>
        </w:trPr>
        <w:tc>
          <w:tcPr>
            <w:tcW w:w="563"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7</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办公桌</w:t>
            </w:r>
          </w:p>
        </w:tc>
        <w:tc>
          <w:tcPr>
            <w:tcW w:w="1919" w:type="dxa"/>
            <w:vAlign w:val="center"/>
          </w:tcPr>
          <w:p w:rsidR="003153ED" w:rsidRDefault="00FD384D">
            <w:pPr>
              <w:pStyle w:val="TableText"/>
              <w:spacing w:before="19" w:line="320" w:lineRule="exact"/>
              <w:ind w:right="185"/>
              <w:jc w:val="center"/>
              <w:rPr>
                <w:rFonts w:cs="Times New Roman"/>
                <w:bCs/>
                <w:snapToGrid/>
                <w:color w:val="auto"/>
                <w:kern w:val="2"/>
                <w:sz w:val="22"/>
                <w:szCs w:val="24"/>
                <w:lang w:eastAsia="zh-CN"/>
              </w:rPr>
            </w:pPr>
            <w:r>
              <w:rPr>
                <w:rFonts w:cs="Times New Roman"/>
                <w:bCs/>
                <w:snapToGrid/>
                <w:color w:val="auto"/>
                <w:kern w:val="2"/>
                <w:sz w:val="22"/>
                <w:szCs w:val="24"/>
                <w:lang w:eastAsia="zh-CN"/>
              </w:rPr>
              <w:t>1600*1200*750</w:t>
            </w:r>
          </w:p>
        </w:tc>
        <w:tc>
          <w:tcPr>
            <w:tcW w:w="897" w:type="dxa"/>
            <w:vAlign w:val="center"/>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26</w:t>
            </w:r>
            <w:r>
              <w:rPr>
                <w:rFonts w:hint="eastAsia"/>
                <w:bCs/>
                <w:sz w:val="22"/>
              </w:rPr>
              <w:t>张</w:t>
            </w:r>
          </w:p>
        </w:tc>
        <w:tc>
          <w:tcPr>
            <w:tcW w:w="1526" w:type="dxa"/>
            <w:gridSpan w:val="2"/>
          </w:tcPr>
          <w:p w:rsidR="003153ED" w:rsidRDefault="003153ED">
            <w:pPr>
              <w:adjustRightInd w:val="0"/>
              <w:snapToGrid w:val="0"/>
              <w:jc w:val="center"/>
              <w:rPr>
                <w:rFonts w:ascii="微软雅黑" w:eastAsia="微软雅黑" w:hAnsi="微软雅黑"/>
                <w:bCs/>
                <w:sz w:val="22"/>
              </w:rPr>
            </w:pPr>
          </w:p>
        </w:tc>
        <w:tc>
          <w:tcPr>
            <w:tcW w:w="1282" w:type="dxa"/>
            <w:gridSpan w:val="2"/>
            <w:vAlign w:val="center"/>
          </w:tcPr>
          <w:p w:rsidR="003153ED" w:rsidRDefault="003153ED">
            <w:pPr>
              <w:adjustRightInd w:val="0"/>
              <w:snapToGrid w:val="0"/>
              <w:jc w:val="center"/>
              <w:rPr>
                <w:rFonts w:ascii="微软雅黑" w:eastAsia="微软雅黑" w:hAnsi="微软雅黑"/>
                <w:bCs/>
                <w:sz w:val="22"/>
              </w:rPr>
            </w:pPr>
          </w:p>
        </w:tc>
        <w:tc>
          <w:tcPr>
            <w:tcW w:w="1124" w:type="dxa"/>
            <w:gridSpan w:val="2"/>
            <w:vAlign w:val="center"/>
          </w:tcPr>
          <w:p w:rsidR="003153ED" w:rsidRDefault="003153ED">
            <w:pPr>
              <w:adjustRightInd w:val="0"/>
              <w:snapToGrid w:val="0"/>
              <w:jc w:val="center"/>
              <w:rPr>
                <w:rFonts w:ascii="微软雅黑" w:eastAsia="微软雅黑" w:hAnsi="微软雅黑"/>
                <w:bCs/>
                <w:sz w:val="22"/>
              </w:rPr>
            </w:pPr>
          </w:p>
        </w:tc>
        <w:tc>
          <w:tcPr>
            <w:tcW w:w="1124" w:type="dxa"/>
            <w:vMerge/>
            <w:vAlign w:val="center"/>
          </w:tcPr>
          <w:p w:rsidR="003153ED" w:rsidRDefault="003153ED">
            <w:pPr>
              <w:adjustRightInd w:val="0"/>
              <w:snapToGrid w:val="0"/>
              <w:jc w:val="center"/>
              <w:rPr>
                <w:rFonts w:ascii="微软雅黑" w:eastAsia="微软雅黑" w:hAnsi="微软雅黑"/>
                <w:bCs/>
                <w:sz w:val="22"/>
              </w:rPr>
            </w:pPr>
          </w:p>
        </w:tc>
      </w:tr>
      <w:tr w:rsidR="003153ED">
        <w:trPr>
          <w:tblHeader/>
        </w:trPr>
        <w:tc>
          <w:tcPr>
            <w:tcW w:w="563"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10</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班椅</w:t>
            </w:r>
          </w:p>
        </w:tc>
        <w:tc>
          <w:tcPr>
            <w:tcW w:w="1919" w:type="dxa"/>
            <w:vAlign w:val="center"/>
          </w:tcPr>
          <w:p w:rsidR="003153ED" w:rsidRDefault="00FD384D">
            <w:pPr>
              <w:pStyle w:val="TableText"/>
              <w:spacing w:before="93" w:line="320" w:lineRule="exact"/>
              <w:jc w:val="center"/>
              <w:rPr>
                <w:rFonts w:cs="Times New Roman"/>
                <w:bCs/>
                <w:snapToGrid/>
                <w:color w:val="auto"/>
                <w:kern w:val="2"/>
                <w:sz w:val="22"/>
                <w:szCs w:val="24"/>
                <w:lang w:eastAsia="zh-CN"/>
              </w:rPr>
            </w:pPr>
            <w:r>
              <w:rPr>
                <w:rFonts w:cs="Times New Roman"/>
                <w:bCs/>
                <w:snapToGrid/>
                <w:color w:val="auto"/>
                <w:kern w:val="2"/>
                <w:sz w:val="22"/>
                <w:szCs w:val="24"/>
                <w:lang w:eastAsia="zh-CN"/>
              </w:rPr>
              <w:t>常规</w:t>
            </w:r>
          </w:p>
        </w:tc>
        <w:tc>
          <w:tcPr>
            <w:tcW w:w="897" w:type="dxa"/>
            <w:vAlign w:val="center"/>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w:t>
            </w:r>
            <w:r>
              <w:rPr>
                <w:rFonts w:hint="eastAsia"/>
                <w:bCs/>
                <w:sz w:val="22"/>
              </w:rPr>
              <w:t>张</w:t>
            </w:r>
          </w:p>
        </w:tc>
        <w:tc>
          <w:tcPr>
            <w:tcW w:w="1526" w:type="dxa"/>
            <w:gridSpan w:val="2"/>
          </w:tcPr>
          <w:p w:rsidR="003153ED" w:rsidRDefault="003153ED">
            <w:pPr>
              <w:adjustRightInd w:val="0"/>
              <w:snapToGrid w:val="0"/>
              <w:jc w:val="center"/>
              <w:rPr>
                <w:rFonts w:ascii="微软雅黑" w:eastAsia="微软雅黑" w:hAnsi="微软雅黑"/>
                <w:bCs/>
                <w:sz w:val="22"/>
              </w:rPr>
            </w:pPr>
          </w:p>
        </w:tc>
        <w:tc>
          <w:tcPr>
            <w:tcW w:w="1282" w:type="dxa"/>
            <w:gridSpan w:val="2"/>
            <w:vAlign w:val="center"/>
          </w:tcPr>
          <w:p w:rsidR="003153ED" w:rsidRDefault="003153ED">
            <w:pPr>
              <w:adjustRightInd w:val="0"/>
              <w:snapToGrid w:val="0"/>
              <w:jc w:val="center"/>
              <w:rPr>
                <w:rFonts w:ascii="微软雅黑" w:eastAsia="微软雅黑" w:hAnsi="微软雅黑"/>
                <w:bCs/>
                <w:sz w:val="22"/>
              </w:rPr>
            </w:pPr>
          </w:p>
        </w:tc>
        <w:tc>
          <w:tcPr>
            <w:tcW w:w="1124" w:type="dxa"/>
            <w:gridSpan w:val="2"/>
            <w:vAlign w:val="center"/>
          </w:tcPr>
          <w:p w:rsidR="003153ED" w:rsidRDefault="003153ED">
            <w:pPr>
              <w:adjustRightInd w:val="0"/>
              <w:snapToGrid w:val="0"/>
              <w:jc w:val="center"/>
              <w:rPr>
                <w:rFonts w:ascii="微软雅黑" w:eastAsia="微软雅黑" w:hAnsi="微软雅黑"/>
                <w:bCs/>
                <w:sz w:val="22"/>
              </w:rPr>
            </w:pPr>
          </w:p>
        </w:tc>
        <w:tc>
          <w:tcPr>
            <w:tcW w:w="1124" w:type="dxa"/>
            <w:vMerge/>
            <w:vAlign w:val="center"/>
          </w:tcPr>
          <w:p w:rsidR="003153ED" w:rsidRDefault="003153ED">
            <w:pPr>
              <w:adjustRightInd w:val="0"/>
              <w:snapToGrid w:val="0"/>
              <w:jc w:val="center"/>
              <w:rPr>
                <w:rFonts w:ascii="微软雅黑" w:eastAsia="微软雅黑" w:hAnsi="微软雅黑"/>
                <w:bCs/>
                <w:sz w:val="22"/>
              </w:rPr>
            </w:pPr>
          </w:p>
        </w:tc>
      </w:tr>
      <w:tr w:rsidR="003153ED">
        <w:trPr>
          <w:tblHeader/>
        </w:trPr>
        <w:tc>
          <w:tcPr>
            <w:tcW w:w="563"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11</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班前椅</w:t>
            </w:r>
          </w:p>
        </w:tc>
        <w:tc>
          <w:tcPr>
            <w:tcW w:w="1919"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常规</w:t>
            </w:r>
          </w:p>
        </w:tc>
        <w:tc>
          <w:tcPr>
            <w:tcW w:w="897" w:type="dxa"/>
            <w:vAlign w:val="center"/>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2</w:t>
            </w:r>
            <w:r>
              <w:rPr>
                <w:rFonts w:hint="eastAsia"/>
                <w:bCs/>
                <w:sz w:val="22"/>
              </w:rPr>
              <w:t>张</w:t>
            </w:r>
          </w:p>
        </w:tc>
        <w:tc>
          <w:tcPr>
            <w:tcW w:w="1526" w:type="dxa"/>
            <w:gridSpan w:val="2"/>
          </w:tcPr>
          <w:p w:rsidR="003153ED" w:rsidRDefault="003153ED">
            <w:pPr>
              <w:adjustRightInd w:val="0"/>
              <w:snapToGrid w:val="0"/>
              <w:jc w:val="center"/>
              <w:rPr>
                <w:rFonts w:ascii="微软雅黑" w:eastAsia="微软雅黑" w:hAnsi="微软雅黑"/>
                <w:bCs/>
                <w:sz w:val="22"/>
              </w:rPr>
            </w:pPr>
          </w:p>
        </w:tc>
        <w:tc>
          <w:tcPr>
            <w:tcW w:w="1282" w:type="dxa"/>
            <w:gridSpan w:val="2"/>
            <w:vAlign w:val="center"/>
          </w:tcPr>
          <w:p w:rsidR="003153ED" w:rsidRDefault="003153ED">
            <w:pPr>
              <w:adjustRightInd w:val="0"/>
              <w:snapToGrid w:val="0"/>
              <w:jc w:val="center"/>
              <w:rPr>
                <w:rFonts w:ascii="微软雅黑" w:eastAsia="微软雅黑" w:hAnsi="微软雅黑"/>
                <w:bCs/>
                <w:sz w:val="22"/>
              </w:rPr>
            </w:pPr>
          </w:p>
        </w:tc>
        <w:tc>
          <w:tcPr>
            <w:tcW w:w="1124" w:type="dxa"/>
            <w:gridSpan w:val="2"/>
            <w:vAlign w:val="center"/>
          </w:tcPr>
          <w:p w:rsidR="003153ED" w:rsidRDefault="003153ED">
            <w:pPr>
              <w:adjustRightInd w:val="0"/>
              <w:snapToGrid w:val="0"/>
              <w:jc w:val="center"/>
              <w:rPr>
                <w:rFonts w:ascii="微软雅黑" w:eastAsia="微软雅黑" w:hAnsi="微软雅黑"/>
                <w:bCs/>
                <w:sz w:val="22"/>
              </w:rPr>
            </w:pPr>
          </w:p>
        </w:tc>
        <w:tc>
          <w:tcPr>
            <w:tcW w:w="1124" w:type="dxa"/>
            <w:vMerge/>
            <w:vAlign w:val="center"/>
          </w:tcPr>
          <w:p w:rsidR="003153ED" w:rsidRDefault="003153ED">
            <w:pPr>
              <w:adjustRightInd w:val="0"/>
              <w:snapToGrid w:val="0"/>
              <w:jc w:val="center"/>
              <w:rPr>
                <w:rFonts w:ascii="微软雅黑" w:eastAsia="微软雅黑" w:hAnsi="微软雅黑"/>
                <w:bCs/>
                <w:sz w:val="22"/>
              </w:rPr>
            </w:pPr>
          </w:p>
        </w:tc>
      </w:tr>
      <w:tr w:rsidR="003153ED">
        <w:trPr>
          <w:tblHeader/>
        </w:trPr>
        <w:tc>
          <w:tcPr>
            <w:tcW w:w="563"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12</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办公椅</w:t>
            </w:r>
          </w:p>
        </w:tc>
        <w:tc>
          <w:tcPr>
            <w:tcW w:w="1919" w:type="dxa"/>
            <w:vAlign w:val="center"/>
          </w:tcPr>
          <w:p w:rsidR="003153ED" w:rsidRDefault="00FD384D">
            <w:pPr>
              <w:pStyle w:val="TableText"/>
              <w:spacing w:before="70" w:line="320" w:lineRule="exact"/>
              <w:jc w:val="center"/>
              <w:rPr>
                <w:rFonts w:cs="Times New Roman"/>
                <w:bCs/>
                <w:snapToGrid/>
                <w:color w:val="auto"/>
                <w:kern w:val="2"/>
                <w:sz w:val="22"/>
                <w:szCs w:val="24"/>
                <w:lang w:eastAsia="zh-CN"/>
              </w:rPr>
            </w:pPr>
            <w:r>
              <w:rPr>
                <w:rFonts w:cs="Times New Roman"/>
                <w:bCs/>
                <w:snapToGrid/>
                <w:color w:val="auto"/>
                <w:kern w:val="2"/>
                <w:sz w:val="22"/>
                <w:szCs w:val="24"/>
                <w:lang w:eastAsia="zh-CN"/>
              </w:rPr>
              <w:t>常规</w:t>
            </w:r>
          </w:p>
        </w:tc>
        <w:tc>
          <w:tcPr>
            <w:tcW w:w="897" w:type="dxa"/>
            <w:vAlign w:val="center"/>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44</w:t>
            </w:r>
            <w:r>
              <w:rPr>
                <w:rFonts w:hint="eastAsia"/>
                <w:bCs/>
                <w:sz w:val="22"/>
              </w:rPr>
              <w:t>张</w:t>
            </w:r>
          </w:p>
        </w:tc>
        <w:tc>
          <w:tcPr>
            <w:tcW w:w="1526" w:type="dxa"/>
            <w:gridSpan w:val="2"/>
          </w:tcPr>
          <w:p w:rsidR="003153ED" w:rsidRDefault="003153ED">
            <w:pPr>
              <w:adjustRightInd w:val="0"/>
              <w:snapToGrid w:val="0"/>
              <w:jc w:val="center"/>
              <w:rPr>
                <w:rFonts w:ascii="微软雅黑" w:eastAsia="微软雅黑" w:hAnsi="微软雅黑"/>
                <w:bCs/>
                <w:sz w:val="22"/>
              </w:rPr>
            </w:pPr>
          </w:p>
        </w:tc>
        <w:tc>
          <w:tcPr>
            <w:tcW w:w="1282" w:type="dxa"/>
            <w:gridSpan w:val="2"/>
            <w:vAlign w:val="center"/>
          </w:tcPr>
          <w:p w:rsidR="003153ED" w:rsidRDefault="003153ED">
            <w:pPr>
              <w:adjustRightInd w:val="0"/>
              <w:snapToGrid w:val="0"/>
              <w:jc w:val="center"/>
              <w:rPr>
                <w:rFonts w:ascii="微软雅黑" w:eastAsia="微软雅黑" w:hAnsi="微软雅黑"/>
                <w:bCs/>
                <w:sz w:val="22"/>
              </w:rPr>
            </w:pPr>
          </w:p>
        </w:tc>
        <w:tc>
          <w:tcPr>
            <w:tcW w:w="1124" w:type="dxa"/>
            <w:gridSpan w:val="2"/>
            <w:vAlign w:val="center"/>
          </w:tcPr>
          <w:p w:rsidR="003153ED" w:rsidRDefault="003153ED">
            <w:pPr>
              <w:adjustRightInd w:val="0"/>
              <w:snapToGrid w:val="0"/>
              <w:jc w:val="center"/>
              <w:rPr>
                <w:rFonts w:ascii="微软雅黑" w:eastAsia="微软雅黑" w:hAnsi="微软雅黑"/>
                <w:bCs/>
                <w:sz w:val="22"/>
              </w:rPr>
            </w:pPr>
          </w:p>
        </w:tc>
        <w:tc>
          <w:tcPr>
            <w:tcW w:w="1124" w:type="dxa"/>
            <w:vMerge/>
            <w:vAlign w:val="center"/>
          </w:tcPr>
          <w:p w:rsidR="003153ED" w:rsidRDefault="003153ED">
            <w:pPr>
              <w:adjustRightInd w:val="0"/>
              <w:snapToGrid w:val="0"/>
              <w:jc w:val="center"/>
              <w:rPr>
                <w:rFonts w:ascii="微软雅黑" w:eastAsia="微软雅黑" w:hAnsi="微软雅黑"/>
                <w:bCs/>
                <w:sz w:val="22"/>
              </w:rPr>
            </w:pPr>
          </w:p>
        </w:tc>
      </w:tr>
      <w:tr w:rsidR="003153ED">
        <w:trPr>
          <w:tblHeader/>
        </w:trPr>
        <w:tc>
          <w:tcPr>
            <w:tcW w:w="563"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14</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写字椅</w:t>
            </w:r>
          </w:p>
        </w:tc>
        <w:tc>
          <w:tcPr>
            <w:tcW w:w="1919" w:type="dxa"/>
            <w:vAlign w:val="center"/>
          </w:tcPr>
          <w:p w:rsidR="003153ED" w:rsidRDefault="00FD384D">
            <w:pPr>
              <w:pStyle w:val="TableText"/>
              <w:spacing w:before="71" w:line="320" w:lineRule="exact"/>
              <w:jc w:val="center"/>
              <w:rPr>
                <w:rFonts w:cs="Times New Roman"/>
                <w:bCs/>
                <w:snapToGrid/>
                <w:color w:val="auto"/>
                <w:kern w:val="2"/>
                <w:sz w:val="22"/>
                <w:szCs w:val="24"/>
                <w:lang w:eastAsia="zh-CN"/>
              </w:rPr>
            </w:pPr>
            <w:r>
              <w:rPr>
                <w:rFonts w:cs="Times New Roman"/>
                <w:bCs/>
                <w:snapToGrid/>
                <w:color w:val="auto"/>
                <w:kern w:val="2"/>
                <w:sz w:val="22"/>
                <w:szCs w:val="24"/>
                <w:lang w:eastAsia="zh-CN"/>
              </w:rPr>
              <w:t>常规</w:t>
            </w:r>
          </w:p>
        </w:tc>
        <w:tc>
          <w:tcPr>
            <w:tcW w:w="897" w:type="dxa"/>
            <w:vAlign w:val="center"/>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2</w:t>
            </w:r>
            <w:r>
              <w:rPr>
                <w:rFonts w:hint="eastAsia"/>
                <w:bCs/>
                <w:sz w:val="22"/>
              </w:rPr>
              <w:t>张</w:t>
            </w:r>
          </w:p>
        </w:tc>
        <w:tc>
          <w:tcPr>
            <w:tcW w:w="1526" w:type="dxa"/>
            <w:gridSpan w:val="2"/>
          </w:tcPr>
          <w:p w:rsidR="003153ED" w:rsidRDefault="003153ED">
            <w:pPr>
              <w:adjustRightInd w:val="0"/>
              <w:snapToGrid w:val="0"/>
              <w:jc w:val="center"/>
              <w:rPr>
                <w:rFonts w:ascii="微软雅黑" w:eastAsia="微软雅黑" w:hAnsi="微软雅黑"/>
                <w:bCs/>
                <w:sz w:val="22"/>
              </w:rPr>
            </w:pPr>
          </w:p>
        </w:tc>
        <w:tc>
          <w:tcPr>
            <w:tcW w:w="1282" w:type="dxa"/>
            <w:gridSpan w:val="2"/>
            <w:vAlign w:val="center"/>
          </w:tcPr>
          <w:p w:rsidR="003153ED" w:rsidRDefault="003153ED">
            <w:pPr>
              <w:adjustRightInd w:val="0"/>
              <w:snapToGrid w:val="0"/>
              <w:jc w:val="center"/>
              <w:rPr>
                <w:rFonts w:ascii="微软雅黑" w:eastAsia="微软雅黑" w:hAnsi="微软雅黑"/>
                <w:bCs/>
                <w:sz w:val="22"/>
              </w:rPr>
            </w:pPr>
          </w:p>
        </w:tc>
        <w:tc>
          <w:tcPr>
            <w:tcW w:w="1124" w:type="dxa"/>
            <w:gridSpan w:val="2"/>
            <w:vAlign w:val="center"/>
          </w:tcPr>
          <w:p w:rsidR="003153ED" w:rsidRDefault="003153ED">
            <w:pPr>
              <w:adjustRightInd w:val="0"/>
              <w:snapToGrid w:val="0"/>
              <w:jc w:val="center"/>
              <w:rPr>
                <w:rFonts w:ascii="微软雅黑" w:eastAsia="微软雅黑" w:hAnsi="微软雅黑"/>
                <w:bCs/>
                <w:sz w:val="22"/>
              </w:rPr>
            </w:pPr>
          </w:p>
        </w:tc>
        <w:tc>
          <w:tcPr>
            <w:tcW w:w="1124" w:type="dxa"/>
            <w:vMerge/>
            <w:vAlign w:val="center"/>
          </w:tcPr>
          <w:p w:rsidR="003153ED" w:rsidRDefault="003153ED">
            <w:pPr>
              <w:adjustRightInd w:val="0"/>
              <w:snapToGrid w:val="0"/>
              <w:jc w:val="center"/>
              <w:rPr>
                <w:rFonts w:ascii="微软雅黑" w:eastAsia="微软雅黑" w:hAnsi="微软雅黑"/>
                <w:bCs/>
                <w:sz w:val="22"/>
              </w:rPr>
            </w:pPr>
          </w:p>
        </w:tc>
      </w:tr>
      <w:tr w:rsidR="003153ED">
        <w:trPr>
          <w:tblHeader/>
        </w:trPr>
        <w:tc>
          <w:tcPr>
            <w:tcW w:w="563"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21</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写字桌</w:t>
            </w:r>
          </w:p>
        </w:tc>
        <w:tc>
          <w:tcPr>
            <w:tcW w:w="1919"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1200*600*760</w:t>
            </w:r>
          </w:p>
        </w:tc>
        <w:tc>
          <w:tcPr>
            <w:tcW w:w="897" w:type="dxa"/>
            <w:vAlign w:val="center"/>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3张</w:t>
            </w:r>
          </w:p>
        </w:tc>
        <w:tc>
          <w:tcPr>
            <w:tcW w:w="1526" w:type="dxa"/>
            <w:gridSpan w:val="2"/>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282" w:type="dxa"/>
            <w:gridSpan w:val="2"/>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124" w:type="dxa"/>
            <w:gridSpan w:val="2"/>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124" w:type="dxa"/>
            <w:vMerge/>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r>
      <w:tr w:rsidR="003153ED">
        <w:trPr>
          <w:tblHeader/>
        </w:trPr>
        <w:tc>
          <w:tcPr>
            <w:tcW w:w="563"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23</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办公桌</w:t>
            </w:r>
          </w:p>
        </w:tc>
        <w:tc>
          <w:tcPr>
            <w:tcW w:w="1919"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1400*600*750</w:t>
            </w:r>
          </w:p>
        </w:tc>
        <w:tc>
          <w:tcPr>
            <w:tcW w:w="897" w:type="dxa"/>
            <w:vAlign w:val="center"/>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1张</w:t>
            </w:r>
          </w:p>
        </w:tc>
        <w:tc>
          <w:tcPr>
            <w:tcW w:w="1526" w:type="dxa"/>
            <w:gridSpan w:val="2"/>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282" w:type="dxa"/>
            <w:gridSpan w:val="2"/>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124" w:type="dxa"/>
            <w:gridSpan w:val="2"/>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124" w:type="dxa"/>
            <w:vMerge/>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r>
      <w:tr w:rsidR="003153ED">
        <w:trPr>
          <w:tblHeader/>
        </w:trPr>
        <w:tc>
          <w:tcPr>
            <w:tcW w:w="563"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27</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餐椅</w:t>
            </w:r>
            <w:r>
              <w:rPr>
                <w:rFonts w:ascii="微软雅黑" w:eastAsia="微软雅黑" w:hAnsi="微软雅黑"/>
                <w:b/>
                <w:bCs/>
                <w:color w:val="FF0000"/>
                <w:sz w:val="24"/>
              </w:rPr>
              <w:t>（核心产品）</w:t>
            </w:r>
          </w:p>
        </w:tc>
        <w:tc>
          <w:tcPr>
            <w:tcW w:w="1919"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常规</w:t>
            </w:r>
          </w:p>
        </w:tc>
        <w:tc>
          <w:tcPr>
            <w:tcW w:w="897" w:type="dxa"/>
            <w:vAlign w:val="center"/>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20张</w:t>
            </w:r>
          </w:p>
        </w:tc>
        <w:tc>
          <w:tcPr>
            <w:tcW w:w="1526" w:type="dxa"/>
            <w:gridSpan w:val="2"/>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282" w:type="dxa"/>
            <w:gridSpan w:val="2"/>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124" w:type="dxa"/>
            <w:gridSpan w:val="2"/>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124" w:type="dxa"/>
            <w:vMerge/>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r>
      <w:tr w:rsidR="003153ED">
        <w:trPr>
          <w:tblHeader/>
        </w:trPr>
        <w:tc>
          <w:tcPr>
            <w:tcW w:w="563"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29</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茶水柜</w:t>
            </w:r>
          </w:p>
        </w:tc>
        <w:tc>
          <w:tcPr>
            <w:tcW w:w="1919"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800*400*1200</w:t>
            </w:r>
          </w:p>
        </w:tc>
        <w:tc>
          <w:tcPr>
            <w:tcW w:w="897" w:type="dxa"/>
            <w:vAlign w:val="center"/>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5个</w:t>
            </w:r>
          </w:p>
        </w:tc>
        <w:tc>
          <w:tcPr>
            <w:tcW w:w="1526" w:type="dxa"/>
            <w:gridSpan w:val="2"/>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282" w:type="dxa"/>
            <w:gridSpan w:val="2"/>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124" w:type="dxa"/>
            <w:gridSpan w:val="2"/>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124" w:type="dxa"/>
            <w:vMerge/>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r>
      <w:tr w:rsidR="003153ED">
        <w:trPr>
          <w:tblHeader/>
        </w:trPr>
        <w:tc>
          <w:tcPr>
            <w:tcW w:w="563"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30</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茶水柜</w:t>
            </w:r>
          </w:p>
        </w:tc>
        <w:tc>
          <w:tcPr>
            <w:tcW w:w="1919"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1500*400*800</w:t>
            </w:r>
          </w:p>
        </w:tc>
        <w:tc>
          <w:tcPr>
            <w:tcW w:w="897" w:type="dxa"/>
            <w:vAlign w:val="center"/>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2个</w:t>
            </w:r>
          </w:p>
        </w:tc>
        <w:tc>
          <w:tcPr>
            <w:tcW w:w="1526" w:type="dxa"/>
            <w:gridSpan w:val="2"/>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282" w:type="dxa"/>
            <w:gridSpan w:val="2"/>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124" w:type="dxa"/>
            <w:gridSpan w:val="2"/>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124" w:type="dxa"/>
            <w:vMerge/>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r>
      <w:tr w:rsidR="003153ED">
        <w:trPr>
          <w:tblHeader/>
        </w:trPr>
        <w:tc>
          <w:tcPr>
            <w:tcW w:w="563"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35</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货架</w:t>
            </w:r>
          </w:p>
        </w:tc>
        <w:tc>
          <w:tcPr>
            <w:tcW w:w="1919"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1500*500*2000</w:t>
            </w:r>
          </w:p>
        </w:tc>
        <w:tc>
          <w:tcPr>
            <w:tcW w:w="897" w:type="dxa"/>
            <w:vAlign w:val="center"/>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19组</w:t>
            </w:r>
          </w:p>
        </w:tc>
        <w:tc>
          <w:tcPr>
            <w:tcW w:w="1526" w:type="dxa"/>
            <w:gridSpan w:val="2"/>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282" w:type="dxa"/>
            <w:gridSpan w:val="2"/>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124" w:type="dxa"/>
            <w:gridSpan w:val="2"/>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124" w:type="dxa"/>
            <w:vMerge/>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r>
      <w:tr w:rsidR="003153ED">
        <w:trPr>
          <w:tblHeader/>
        </w:trPr>
        <w:tc>
          <w:tcPr>
            <w:tcW w:w="563"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37</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大器械柜</w:t>
            </w:r>
          </w:p>
        </w:tc>
        <w:tc>
          <w:tcPr>
            <w:tcW w:w="1919"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900*400*1800</w:t>
            </w:r>
          </w:p>
        </w:tc>
        <w:tc>
          <w:tcPr>
            <w:tcW w:w="897" w:type="dxa"/>
            <w:vAlign w:val="center"/>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12个</w:t>
            </w:r>
          </w:p>
        </w:tc>
        <w:tc>
          <w:tcPr>
            <w:tcW w:w="1526" w:type="dxa"/>
            <w:gridSpan w:val="2"/>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282" w:type="dxa"/>
            <w:gridSpan w:val="2"/>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124" w:type="dxa"/>
            <w:gridSpan w:val="2"/>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124" w:type="dxa"/>
            <w:vMerge/>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r>
      <w:tr w:rsidR="003153ED">
        <w:trPr>
          <w:tblHeader/>
        </w:trPr>
        <w:tc>
          <w:tcPr>
            <w:tcW w:w="563"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38</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二斗文件柜</w:t>
            </w:r>
          </w:p>
        </w:tc>
        <w:tc>
          <w:tcPr>
            <w:tcW w:w="1919"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900*400*1800</w:t>
            </w:r>
          </w:p>
        </w:tc>
        <w:tc>
          <w:tcPr>
            <w:tcW w:w="897" w:type="dxa"/>
            <w:vAlign w:val="center"/>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12个</w:t>
            </w:r>
          </w:p>
        </w:tc>
        <w:tc>
          <w:tcPr>
            <w:tcW w:w="1526" w:type="dxa"/>
            <w:gridSpan w:val="2"/>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282" w:type="dxa"/>
            <w:gridSpan w:val="2"/>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124" w:type="dxa"/>
            <w:gridSpan w:val="2"/>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124" w:type="dxa"/>
            <w:vMerge/>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r>
      <w:tr w:rsidR="003153ED">
        <w:trPr>
          <w:tblHeader/>
        </w:trPr>
        <w:tc>
          <w:tcPr>
            <w:tcW w:w="563"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39</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单人沙发</w:t>
            </w:r>
          </w:p>
        </w:tc>
        <w:tc>
          <w:tcPr>
            <w:tcW w:w="1919"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1180**920*900</w:t>
            </w:r>
          </w:p>
        </w:tc>
        <w:tc>
          <w:tcPr>
            <w:tcW w:w="897" w:type="dxa"/>
            <w:vAlign w:val="center"/>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1张</w:t>
            </w:r>
          </w:p>
        </w:tc>
        <w:tc>
          <w:tcPr>
            <w:tcW w:w="1526" w:type="dxa"/>
            <w:gridSpan w:val="2"/>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282" w:type="dxa"/>
            <w:gridSpan w:val="2"/>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124" w:type="dxa"/>
            <w:gridSpan w:val="2"/>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124" w:type="dxa"/>
            <w:vMerge/>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r>
      <w:tr w:rsidR="003153ED">
        <w:trPr>
          <w:tblHeader/>
        </w:trPr>
        <w:tc>
          <w:tcPr>
            <w:tcW w:w="563"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42</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定制背柜</w:t>
            </w:r>
          </w:p>
        </w:tc>
        <w:tc>
          <w:tcPr>
            <w:tcW w:w="1919"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2000*400*2000</w:t>
            </w:r>
          </w:p>
        </w:tc>
        <w:tc>
          <w:tcPr>
            <w:tcW w:w="897" w:type="dxa"/>
            <w:vAlign w:val="center"/>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1组</w:t>
            </w:r>
          </w:p>
        </w:tc>
        <w:tc>
          <w:tcPr>
            <w:tcW w:w="1526" w:type="dxa"/>
            <w:gridSpan w:val="2"/>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282" w:type="dxa"/>
            <w:gridSpan w:val="2"/>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124" w:type="dxa"/>
            <w:gridSpan w:val="2"/>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124" w:type="dxa"/>
            <w:vMerge/>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r>
      <w:tr w:rsidR="003153ED">
        <w:trPr>
          <w:tblHeader/>
        </w:trPr>
        <w:tc>
          <w:tcPr>
            <w:tcW w:w="563"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54</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定制隔断柜</w:t>
            </w:r>
          </w:p>
        </w:tc>
        <w:tc>
          <w:tcPr>
            <w:tcW w:w="1919"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2400*400*2000</w:t>
            </w:r>
          </w:p>
        </w:tc>
        <w:tc>
          <w:tcPr>
            <w:tcW w:w="897" w:type="dxa"/>
            <w:vAlign w:val="center"/>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w:t>
            </w:r>
            <w:r>
              <w:rPr>
                <w:rFonts w:ascii="微软雅黑" w:eastAsia="微软雅黑" w:hAnsi="微软雅黑" w:hint="eastAsia"/>
                <w:bCs/>
                <w:sz w:val="22"/>
              </w:rPr>
              <w:t>张</w:t>
            </w:r>
          </w:p>
        </w:tc>
        <w:tc>
          <w:tcPr>
            <w:tcW w:w="1526" w:type="dxa"/>
            <w:gridSpan w:val="2"/>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282" w:type="dxa"/>
            <w:gridSpan w:val="2"/>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124" w:type="dxa"/>
            <w:gridSpan w:val="2"/>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124" w:type="dxa"/>
            <w:vMerge/>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r>
      <w:tr w:rsidR="003153ED">
        <w:trPr>
          <w:tblHeader/>
        </w:trPr>
        <w:tc>
          <w:tcPr>
            <w:tcW w:w="563"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55</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定制入墙柜</w:t>
            </w:r>
          </w:p>
        </w:tc>
        <w:tc>
          <w:tcPr>
            <w:tcW w:w="1919"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600*300*600</w:t>
            </w:r>
          </w:p>
        </w:tc>
        <w:tc>
          <w:tcPr>
            <w:tcW w:w="897" w:type="dxa"/>
            <w:vAlign w:val="center"/>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3</w:t>
            </w:r>
            <w:r>
              <w:rPr>
                <w:rFonts w:ascii="微软雅黑" w:eastAsia="微软雅黑" w:hAnsi="微软雅黑" w:hint="eastAsia"/>
                <w:bCs/>
                <w:sz w:val="22"/>
              </w:rPr>
              <w:t>个</w:t>
            </w:r>
          </w:p>
        </w:tc>
        <w:tc>
          <w:tcPr>
            <w:tcW w:w="1526" w:type="dxa"/>
            <w:gridSpan w:val="2"/>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282" w:type="dxa"/>
            <w:gridSpan w:val="2"/>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124" w:type="dxa"/>
            <w:gridSpan w:val="2"/>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124" w:type="dxa"/>
            <w:vMerge/>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r>
      <w:tr w:rsidR="003153ED">
        <w:trPr>
          <w:tblHeader/>
        </w:trPr>
        <w:tc>
          <w:tcPr>
            <w:tcW w:w="563"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57</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定制阅览柜</w:t>
            </w:r>
          </w:p>
        </w:tc>
        <w:tc>
          <w:tcPr>
            <w:tcW w:w="1919"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以投影面积为准（深度400mm，高度800mm）</w:t>
            </w:r>
          </w:p>
        </w:tc>
        <w:tc>
          <w:tcPr>
            <w:tcW w:w="897" w:type="dxa"/>
            <w:vAlign w:val="center"/>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6.6</w:t>
            </w:r>
            <w:r>
              <w:rPr>
                <w:rFonts w:ascii="微软雅黑" w:eastAsia="微软雅黑" w:hAnsi="微软雅黑" w:hint="eastAsia"/>
                <w:bCs/>
                <w:sz w:val="22"/>
              </w:rPr>
              <w:t>平米</w:t>
            </w:r>
          </w:p>
        </w:tc>
        <w:tc>
          <w:tcPr>
            <w:tcW w:w="1526" w:type="dxa"/>
            <w:gridSpan w:val="2"/>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282" w:type="dxa"/>
            <w:gridSpan w:val="2"/>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124" w:type="dxa"/>
            <w:gridSpan w:val="2"/>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124" w:type="dxa"/>
            <w:vMerge/>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r>
      <w:tr w:rsidR="003153ED">
        <w:trPr>
          <w:tblHeader/>
        </w:trPr>
        <w:tc>
          <w:tcPr>
            <w:tcW w:w="563"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60</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定制值班床（含床垫）</w:t>
            </w:r>
          </w:p>
        </w:tc>
        <w:tc>
          <w:tcPr>
            <w:tcW w:w="1919"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1900*900*1800</w:t>
            </w:r>
          </w:p>
        </w:tc>
        <w:tc>
          <w:tcPr>
            <w:tcW w:w="897" w:type="dxa"/>
            <w:vAlign w:val="center"/>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1张</w:t>
            </w:r>
          </w:p>
        </w:tc>
        <w:tc>
          <w:tcPr>
            <w:tcW w:w="1526" w:type="dxa"/>
            <w:gridSpan w:val="2"/>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282" w:type="dxa"/>
            <w:gridSpan w:val="2"/>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124" w:type="dxa"/>
            <w:gridSpan w:val="2"/>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c>
          <w:tcPr>
            <w:tcW w:w="1124" w:type="dxa"/>
            <w:vMerge/>
            <w:vAlign w:val="center"/>
          </w:tcPr>
          <w:p w:rsidR="003153ED" w:rsidRDefault="003153ED">
            <w:pPr>
              <w:pStyle w:val="26"/>
              <w:adjustRightInd w:val="0"/>
              <w:snapToGrid w:val="0"/>
              <w:spacing w:after="0"/>
              <w:ind w:leftChars="0" w:left="0" w:firstLineChars="0" w:firstLine="0"/>
              <w:jc w:val="center"/>
              <w:rPr>
                <w:rFonts w:ascii="微软雅黑" w:eastAsia="微软雅黑" w:hAnsi="微软雅黑"/>
                <w:bCs/>
                <w:sz w:val="22"/>
              </w:rPr>
            </w:pPr>
          </w:p>
        </w:tc>
      </w:tr>
      <w:tr w:rsidR="003153ED">
        <w:trPr>
          <w:tblHeader/>
        </w:trPr>
        <w:tc>
          <w:tcPr>
            <w:tcW w:w="563" w:type="dxa"/>
            <w:vAlign w:val="center"/>
          </w:tcPr>
          <w:p w:rsidR="003153ED" w:rsidRDefault="00FD384D">
            <w:pPr>
              <w:pStyle w:val="26"/>
              <w:adjustRightInd w:val="0"/>
              <w:snapToGrid w:val="0"/>
              <w:spacing w:after="0" w:line="320" w:lineRule="exact"/>
              <w:ind w:leftChars="0" w:left="0" w:firstLineChars="0" w:firstLine="0"/>
              <w:jc w:val="center"/>
              <w:rPr>
                <w:bCs/>
                <w:sz w:val="22"/>
              </w:rPr>
            </w:pPr>
            <w:r>
              <w:rPr>
                <w:rFonts w:ascii="微软雅黑" w:eastAsia="微软雅黑" w:hAnsi="微软雅黑"/>
                <w:bCs/>
                <w:sz w:val="22"/>
              </w:rPr>
              <w:lastRenderedPageBreak/>
              <w:t>61</w:t>
            </w:r>
          </w:p>
        </w:tc>
        <w:tc>
          <w:tcPr>
            <w:tcW w:w="1403" w:type="dxa"/>
            <w:vAlign w:val="center"/>
          </w:tcPr>
          <w:p w:rsidR="003153ED" w:rsidRDefault="00FD384D">
            <w:pPr>
              <w:pStyle w:val="TableText"/>
              <w:spacing w:line="300" w:lineRule="exact"/>
              <w:ind w:left="45" w:right="264" w:firstLine="1"/>
              <w:jc w:val="center"/>
              <w:rPr>
                <w:rFonts w:cs="Times New Roman"/>
                <w:bCs/>
                <w:snapToGrid/>
                <w:color w:val="auto"/>
                <w:kern w:val="2"/>
                <w:sz w:val="22"/>
                <w:szCs w:val="24"/>
                <w:lang w:eastAsia="zh-CN"/>
              </w:rPr>
            </w:pPr>
            <w:r>
              <w:rPr>
                <w:rFonts w:cs="Times New Roman"/>
                <w:bCs/>
                <w:snapToGrid/>
                <w:color w:val="auto"/>
                <w:kern w:val="2"/>
                <w:sz w:val="22"/>
                <w:szCs w:val="24"/>
                <w:lang w:eastAsia="zh-CN"/>
              </w:rPr>
              <w:t>专业教室定制阅览柜</w:t>
            </w:r>
          </w:p>
        </w:tc>
        <w:tc>
          <w:tcPr>
            <w:tcW w:w="1919" w:type="dxa"/>
            <w:vAlign w:val="center"/>
          </w:tcPr>
          <w:p w:rsidR="003153ED" w:rsidRDefault="00FD384D">
            <w:pPr>
              <w:pStyle w:val="TableText"/>
              <w:spacing w:line="320" w:lineRule="exact"/>
              <w:ind w:left="51" w:right="68" w:firstLine="6"/>
              <w:jc w:val="center"/>
              <w:rPr>
                <w:rFonts w:cs="Times New Roman"/>
                <w:bCs/>
                <w:snapToGrid/>
                <w:color w:val="auto"/>
                <w:kern w:val="2"/>
                <w:sz w:val="22"/>
                <w:szCs w:val="24"/>
                <w:lang w:eastAsia="zh-CN"/>
              </w:rPr>
            </w:pPr>
            <w:r>
              <w:rPr>
                <w:rFonts w:cs="Times New Roman"/>
                <w:bCs/>
                <w:snapToGrid/>
                <w:color w:val="auto"/>
                <w:kern w:val="2"/>
                <w:sz w:val="22"/>
                <w:szCs w:val="24"/>
                <w:lang w:eastAsia="zh-CN"/>
              </w:rPr>
              <w:t>以投影面积为准（深度400mm，高度做到顶）</w:t>
            </w:r>
          </w:p>
        </w:tc>
        <w:tc>
          <w:tcPr>
            <w:tcW w:w="897" w:type="dxa"/>
            <w:vAlign w:val="center"/>
          </w:tcPr>
          <w:p w:rsidR="003153ED" w:rsidRDefault="00FD384D">
            <w:pPr>
              <w:pStyle w:val="TableText"/>
              <w:jc w:val="center"/>
              <w:rPr>
                <w:rFonts w:cs="Times New Roman"/>
                <w:bCs/>
                <w:snapToGrid/>
                <w:color w:val="auto"/>
                <w:kern w:val="2"/>
                <w:sz w:val="22"/>
                <w:szCs w:val="24"/>
                <w:lang w:eastAsia="zh-CN"/>
              </w:rPr>
            </w:pPr>
            <w:r>
              <w:rPr>
                <w:rFonts w:cs="Times New Roman"/>
                <w:bCs/>
                <w:snapToGrid/>
                <w:color w:val="auto"/>
                <w:kern w:val="2"/>
                <w:sz w:val="22"/>
                <w:szCs w:val="24"/>
                <w:lang w:eastAsia="zh-CN"/>
              </w:rPr>
              <w:t>22.6</w:t>
            </w:r>
            <w:r>
              <w:rPr>
                <w:rFonts w:hint="eastAsia"/>
                <w:bCs/>
                <w:sz w:val="22"/>
              </w:rPr>
              <w:t>平米</w:t>
            </w:r>
          </w:p>
        </w:tc>
        <w:tc>
          <w:tcPr>
            <w:tcW w:w="1526" w:type="dxa"/>
            <w:gridSpan w:val="2"/>
          </w:tcPr>
          <w:p w:rsidR="003153ED" w:rsidRDefault="003153ED">
            <w:pPr>
              <w:jc w:val="center"/>
              <w:rPr>
                <w:rFonts w:ascii="微软雅黑" w:eastAsia="微软雅黑" w:hAnsi="微软雅黑"/>
                <w:bCs/>
                <w:sz w:val="22"/>
              </w:rPr>
            </w:pPr>
          </w:p>
        </w:tc>
        <w:tc>
          <w:tcPr>
            <w:tcW w:w="1282" w:type="dxa"/>
            <w:gridSpan w:val="2"/>
            <w:vAlign w:val="center"/>
          </w:tcPr>
          <w:p w:rsidR="003153ED" w:rsidRDefault="003153ED">
            <w:pPr>
              <w:jc w:val="center"/>
              <w:rPr>
                <w:rFonts w:ascii="微软雅黑" w:eastAsia="微软雅黑" w:hAnsi="微软雅黑"/>
                <w:bCs/>
                <w:sz w:val="22"/>
              </w:rPr>
            </w:pPr>
          </w:p>
        </w:tc>
        <w:tc>
          <w:tcPr>
            <w:tcW w:w="1124" w:type="dxa"/>
            <w:gridSpan w:val="2"/>
            <w:vAlign w:val="center"/>
          </w:tcPr>
          <w:p w:rsidR="003153ED" w:rsidRDefault="003153ED">
            <w:pPr>
              <w:jc w:val="center"/>
              <w:rPr>
                <w:rFonts w:ascii="微软雅黑" w:eastAsia="微软雅黑" w:hAnsi="微软雅黑"/>
                <w:bCs/>
                <w:sz w:val="22"/>
              </w:rPr>
            </w:pPr>
          </w:p>
        </w:tc>
        <w:tc>
          <w:tcPr>
            <w:tcW w:w="1124" w:type="dxa"/>
            <w:vMerge/>
            <w:vAlign w:val="center"/>
          </w:tcPr>
          <w:p w:rsidR="003153ED" w:rsidRDefault="003153ED">
            <w:pPr>
              <w:jc w:val="center"/>
              <w:rPr>
                <w:rFonts w:ascii="微软雅黑" w:eastAsia="微软雅黑" w:hAnsi="微软雅黑"/>
                <w:bCs/>
                <w:sz w:val="22"/>
              </w:rPr>
            </w:pPr>
          </w:p>
        </w:tc>
      </w:tr>
      <w:tr w:rsidR="003153ED">
        <w:trPr>
          <w:tblHeader/>
        </w:trPr>
        <w:tc>
          <w:tcPr>
            <w:tcW w:w="563" w:type="dxa"/>
            <w:vAlign w:val="center"/>
          </w:tcPr>
          <w:p w:rsidR="003153ED" w:rsidRDefault="00FD384D">
            <w:pPr>
              <w:pStyle w:val="TableText"/>
              <w:spacing w:line="320" w:lineRule="exact"/>
              <w:jc w:val="center"/>
              <w:rPr>
                <w:rFonts w:cs="Times New Roman"/>
                <w:bCs/>
                <w:snapToGrid/>
                <w:color w:val="auto"/>
                <w:kern w:val="2"/>
                <w:sz w:val="22"/>
                <w:szCs w:val="24"/>
                <w:lang w:eastAsia="zh-CN"/>
              </w:rPr>
            </w:pPr>
            <w:r>
              <w:rPr>
                <w:rFonts w:cs="Times New Roman"/>
                <w:bCs/>
                <w:snapToGrid/>
                <w:color w:val="auto"/>
                <w:kern w:val="2"/>
                <w:sz w:val="22"/>
                <w:szCs w:val="24"/>
                <w:lang w:eastAsia="zh-CN"/>
              </w:rPr>
              <w:t>62</w:t>
            </w:r>
          </w:p>
        </w:tc>
        <w:tc>
          <w:tcPr>
            <w:tcW w:w="1403" w:type="dxa"/>
            <w:vAlign w:val="center"/>
          </w:tcPr>
          <w:p w:rsidR="003153ED" w:rsidRDefault="00FD384D">
            <w:pPr>
              <w:pStyle w:val="TableText"/>
              <w:spacing w:line="300" w:lineRule="exact"/>
              <w:ind w:left="46" w:right="264" w:firstLine="1"/>
              <w:jc w:val="center"/>
              <w:rPr>
                <w:rFonts w:cs="Times New Roman"/>
                <w:bCs/>
                <w:snapToGrid/>
                <w:color w:val="auto"/>
                <w:kern w:val="2"/>
                <w:sz w:val="22"/>
                <w:szCs w:val="24"/>
                <w:lang w:eastAsia="zh-CN"/>
              </w:rPr>
            </w:pPr>
            <w:r>
              <w:rPr>
                <w:rFonts w:cs="Times New Roman"/>
                <w:bCs/>
                <w:snapToGrid/>
                <w:color w:val="auto"/>
                <w:kern w:val="2"/>
                <w:sz w:val="22"/>
                <w:szCs w:val="24"/>
                <w:lang w:eastAsia="zh-CN"/>
              </w:rPr>
              <w:t>专业教室阅览柜</w:t>
            </w:r>
          </w:p>
        </w:tc>
        <w:tc>
          <w:tcPr>
            <w:tcW w:w="1919" w:type="dxa"/>
            <w:vAlign w:val="center"/>
          </w:tcPr>
          <w:p w:rsidR="003153ED" w:rsidRDefault="00FD384D">
            <w:pPr>
              <w:pStyle w:val="TableText"/>
              <w:spacing w:line="320" w:lineRule="exact"/>
              <w:ind w:left="52" w:right="68" w:firstLine="3"/>
              <w:jc w:val="center"/>
              <w:rPr>
                <w:rFonts w:cs="Times New Roman"/>
                <w:bCs/>
                <w:snapToGrid/>
                <w:color w:val="auto"/>
                <w:kern w:val="2"/>
                <w:sz w:val="22"/>
                <w:szCs w:val="24"/>
                <w:lang w:eastAsia="zh-CN"/>
              </w:rPr>
            </w:pPr>
            <w:r>
              <w:rPr>
                <w:rFonts w:cs="Times New Roman"/>
                <w:bCs/>
                <w:snapToGrid/>
                <w:color w:val="auto"/>
                <w:kern w:val="2"/>
                <w:sz w:val="22"/>
                <w:szCs w:val="24"/>
                <w:lang w:eastAsia="zh-CN"/>
              </w:rPr>
              <w:t>以投影面积为准（深度400mm，高度800mm）</w:t>
            </w:r>
          </w:p>
        </w:tc>
        <w:tc>
          <w:tcPr>
            <w:tcW w:w="897" w:type="dxa"/>
            <w:vAlign w:val="center"/>
          </w:tcPr>
          <w:p w:rsidR="003153ED" w:rsidRDefault="00FD384D">
            <w:pPr>
              <w:pStyle w:val="TableText"/>
              <w:jc w:val="center"/>
              <w:rPr>
                <w:rFonts w:cs="Times New Roman"/>
                <w:bCs/>
                <w:snapToGrid/>
                <w:color w:val="auto"/>
                <w:kern w:val="2"/>
                <w:sz w:val="22"/>
                <w:szCs w:val="24"/>
                <w:lang w:eastAsia="zh-CN"/>
              </w:rPr>
            </w:pPr>
            <w:r>
              <w:rPr>
                <w:rFonts w:cs="Times New Roman"/>
                <w:bCs/>
                <w:snapToGrid/>
                <w:color w:val="auto"/>
                <w:kern w:val="2"/>
                <w:sz w:val="22"/>
                <w:szCs w:val="24"/>
                <w:lang w:eastAsia="zh-CN"/>
              </w:rPr>
              <w:t>18.1</w:t>
            </w:r>
            <w:r>
              <w:rPr>
                <w:rFonts w:hint="eastAsia"/>
                <w:bCs/>
                <w:sz w:val="22"/>
              </w:rPr>
              <w:t>平米</w:t>
            </w:r>
          </w:p>
        </w:tc>
        <w:tc>
          <w:tcPr>
            <w:tcW w:w="1526" w:type="dxa"/>
            <w:gridSpan w:val="2"/>
          </w:tcPr>
          <w:p w:rsidR="003153ED" w:rsidRDefault="003153ED">
            <w:pPr>
              <w:jc w:val="center"/>
              <w:rPr>
                <w:rFonts w:ascii="微软雅黑" w:eastAsia="微软雅黑" w:hAnsi="微软雅黑"/>
                <w:bCs/>
                <w:sz w:val="22"/>
              </w:rPr>
            </w:pPr>
          </w:p>
        </w:tc>
        <w:tc>
          <w:tcPr>
            <w:tcW w:w="1282" w:type="dxa"/>
            <w:gridSpan w:val="2"/>
            <w:vAlign w:val="center"/>
          </w:tcPr>
          <w:p w:rsidR="003153ED" w:rsidRDefault="003153ED">
            <w:pPr>
              <w:jc w:val="center"/>
              <w:rPr>
                <w:rFonts w:ascii="微软雅黑" w:eastAsia="微软雅黑" w:hAnsi="微软雅黑"/>
                <w:bCs/>
                <w:sz w:val="22"/>
              </w:rPr>
            </w:pPr>
          </w:p>
        </w:tc>
        <w:tc>
          <w:tcPr>
            <w:tcW w:w="1124" w:type="dxa"/>
            <w:gridSpan w:val="2"/>
            <w:vAlign w:val="center"/>
          </w:tcPr>
          <w:p w:rsidR="003153ED" w:rsidRDefault="003153ED">
            <w:pPr>
              <w:jc w:val="center"/>
              <w:rPr>
                <w:rFonts w:ascii="微软雅黑" w:eastAsia="微软雅黑" w:hAnsi="微软雅黑"/>
                <w:bCs/>
                <w:sz w:val="22"/>
              </w:rPr>
            </w:pPr>
          </w:p>
        </w:tc>
        <w:tc>
          <w:tcPr>
            <w:tcW w:w="1124" w:type="dxa"/>
            <w:vMerge/>
            <w:vAlign w:val="center"/>
          </w:tcPr>
          <w:p w:rsidR="003153ED" w:rsidRDefault="003153ED">
            <w:pPr>
              <w:jc w:val="center"/>
              <w:rPr>
                <w:rFonts w:ascii="微软雅黑" w:eastAsia="微软雅黑" w:hAnsi="微软雅黑"/>
                <w:bCs/>
                <w:sz w:val="22"/>
              </w:rPr>
            </w:pPr>
          </w:p>
        </w:tc>
      </w:tr>
      <w:tr w:rsidR="003153ED">
        <w:trPr>
          <w:tblHeader/>
        </w:trPr>
        <w:tc>
          <w:tcPr>
            <w:tcW w:w="563" w:type="dxa"/>
            <w:vAlign w:val="center"/>
          </w:tcPr>
          <w:p w:rsidR="003153ED" w:rsidRDefault="00FD384D">
            <w:pPr>
              <w:pStyle w:val="TableText"/>
              <w:spacing w:line="320" w:lineRule="exact"/>
              <w:jc w:val="center"/>
              <w:rPr>
                <w:rFonts w:cs="Times New Roman"/>
                <w:bCs/>
                <w:snapToGrid/>
                <w:color w:val="auto"/>
                <w:kern w:val="2"/>
                <w:sz w:val="22"/>
                <w:szCs w:val="24"/>
                <w:lang w:eastAsia="zh-CN"/>
              </w:rPr>
            </w:pPr>
            <w:r>
              <w:rPr>
                <w:rFonts w:cs="Times New Roman"/>
                <w:bCs/>
                <w:snapToGrid/>
                <w:color w:val="auto"/>
                <w:kern w:val="2"/>
                <w:sz w:val="22"/>
                <w:szCs w:val="24"/>
                <w:lang w:eastAsia="zh-CN"/>
              </w:rPr>
              <w:t>66</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多功能椅（不含写字板）</w:t>
            </w:r>
          </w:p>
        </w:tc>
        <w:tc>
          <w:tcPr>
            <w:tcW w:w="1919" w:type="dxa"/>
            <w:vAlign w:val="center"/>
          </w:tcPr>
          <w:p w:rsidR="003153ED" w:rsidRDefault="00FD384D">
            <w:pPr>
              <w:pStyle w:val="TableText"/>
              <w:spacing w:line="320" w:lineRule="exact"/>
              <w:ind w:left="58"/>
              <w:jc w:val="center"/>
              <w:rPr>
                <w:rFonts w:cs="Times New Roman"/>
                <w:bCs/>
                <w:snapToGrid/>
                <w:color w:val="auto"/>
                <w:kern w:val="2"/>
                <w:sz w:val="22"/>
                <w:szCs w:val="24"/>
                <w:lang w:eastAsia="zh-CN"/>
              </w:rPr>
            </w:pPr>
            <w:r>
              <w:rPr>
                <w:rFonts w:cs="Times New Roman"/>
                <w:bCs/>
                <w:snapToGrid/>
                <w:color w:val="auto"/>
                <w:kern w:val="2"/>
                <w:sz w:val="22"/>
                <w:szCs w:val="24"/>
                <w:lang w:eastAsia="zh-CN"/>
              </w:rPr>
              <w:t>常规</w:t>
            </w:r>
          </w:p>
        </w:tc>
        <w:tc>
          <w:tcPr>
            <w:tcW w:w="897" w:type="dxa"/>
            <w:vAlign w:val="center"/>
          </w:tcPr>
          <w:p w:rsidR="003153ED" w:rsidRDefault="00FD384D">
            <w:pPr>
              <w:pStyle w:val="TableText"/>
              <w:jc w:val="center"/>
              <w:rPr>
                <w:rFonts w:cs="Times New Roman"/>
                <w:bCs/>
                <w:snapToGrid/>
                <w:color w:val="auto"/>
                <w:kern w:val="2"/>
                <w:sz w:val="22"/>
                <w:szCs w:val="24"/>
                <w:lang w:eastAsia="zh-CN"/>
              </w:rPr>
            </w:pPr>
            <w:r>
              <w:rPr>
                <w:rFonts w:cs="Times New Roman"/>
                <w:bCs/>
                <w:snapToGrid/>
                <w:color w:val="auto"/>
                <w:kern w:val="2"/>
                <w:sz w:val="22"/>
                <w:szCs w:val="24"/>
                <w:lang w:eastAsia="zh-CN"/>
              </w:rPr>
              <w:t>20</w:t>
            </w:r>
            <w:r>
              <w:rPr>
                <w:rFonts w:hint="eastAsia"/>
                <w:bCs/>
                <w:sz w:val="22"/>
              </w:rPr>
              <w:t>把</w:t>
            </w:r>
          </w:p>
        </w:tc>
        <w:tc>
          <w:tcPr>
            <w:tcW w:w="1526" w:type="dxa"/>
            <w:gridSpan w:val="2"/>
          </w:tcPr>
          <w:p w:rsidR="003153ED" w:rsidRDefault="003153ED">
            <w:pPr>
              <w:jc w:val="center"/>
              <w:rPr>
                <w:rFonts w:ascii="微软雅黑" w:eastAsia="微软雅黑" w:hAnsi="微软雅黑"/>
                <w:bCs/>
                <w:sz w:val="22"/>
              </w:rPr>
            </w:pPr>
          </w:p>
        </w:tc>
        <w:tc>
          <w:tcPr>
            <w:tcW w:w="1282" w:type="dxa"/>
            <w:gridSpan w:val="2"/>
            <w:vAlign w:val="center"/>
          </w:tcPr>
          <w:p w:rsidR="003153ED" w:rsidRDefault="003153ED">
            <w:pPr>
              <w:jc w:val="center"/>
              <w:rPr>
                <w:rFonts w:ascii="微软雅黑" w:eastAsia="微软雅黑" w:hAnsi="微软雅黑"/>
                <w:bCs/>
                <w:sz w:val="22"/>
              </w:rPr>
            </w:pPr>
          </w:p>
        </w:tc>
        <w:tc>
          <w:tcPr>
            <w:tcW w:w="1124" w:type="dxa"/>
            <w:gridSpan w:val="2"/>
            <w:vAlign w:val="center"/>
          </w:tcPr>
          <w:p w:rsidR="003153ED" w:rsidRDefault="003153ED">
            <w:pPr>
              <w:jc w:val="center"/>
              <w:rPr>
                <w:rFonts w:ascii="微软雅黑" w:eastAsia="微软雅黑" w:hAnsi="微软雅黑"/>
                <w:bCs/>
                <w:sz w:val="22"/>
              </w:rPr>
            </w:pPr>
          </w:p>
        </w:tc>
        <w:tc>
          <w:tcPr>
            <w:tcW w:w="1124" w:type="dxa"/>
            <w:vMerge/>
            <w:vAlign w:val="center"/>
          </w:tcPr>
          <w:p w:rsidR="003153ED" w:rsidRDefault="003153ED">
            <w:pPr>
              <w:jc w:val="center"/>
              <w:rPr>
                <w:rFonts w:ascii="微软雅黑" w:eastAsia="微软雅黑" w:hAnsi="微软雅黑"/>
                <w:bCs/>
                <w:sz w:val="22"/>
              </w:rPr>
            </w:pPr>
          </w:p>
        </w:tc>
      </w:tr>
      <w:tr w:rsidR="003153ED">
        <w:trPr>
          <w:tblHeader/>
        </w:trPr>
        <w:tc>
          <w:tcPr>
            <w:tcW w:w="563" w:type="dxa"/>
            <w:vAlign w:val="center"/>
          </w:tcPr>
          <w:p w:rsidR="003153ED" w:rsidRDefault="00FD384D">
            <w:pPr>
              <w:pStyle w:val="TableText"/>
              <w:spacing w:line="320" w:lineRule="exact"/>
              <w:jc w:val="center"/>
              <w:rPr>
                <w:rFonts w:cs="Times New Roman"/>
                <w:bCs/>
                <w:snapToGrid/>
                <w:color w:val="auto"/>
                <w:kern w:val="2"/>
                <w:sz w:val="22"/>
                <w:szCs w:val="24"/>
                <w:lang w:eastAsia="zh-CN"/>
              </w:rPr>
            </w:pPr>
            <w:r>
              <w:rPr>
                <w:rFonts w:cs="Times New Roman"/>
                <w:bCs/>
                <w:snapToGrid/>
                <w:color w:val="auto"/>
                <w:kern w:val="2"/>
                <w:sz w:val="22"/>
                <w:szCs w:val="24"/>
                <w:lang w:eastAsia="zh-CN"/>
              </w:rPr>
              <w:t>67</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多功能椅(含写字板)</w:t>
            </w:r>
            <w:r>
              <w:rPr>
                <w:rFonts w:cs="Times New Roman"/>
                <w:b/>
                <w:bCs/>
                <w:snapToGrid/>
                <w:color w:val="FF0000"/>
                <w:kern w:val="2"/>
                <w:sz w:val="24"/>
                <w:szCs w:val="24"/>
                <w:lang w:eastAsia="zh-CN"/>
              </w:rPr>
              <w:t>（核心产品）</w:t>
            </w:r>
          </w:p>
        </w:tc>
        <w:tc>
          <w:tcPr>
            <w:tcW w:w="1919" w:type="dxa"/>
            <w:vAlign w:val="center"/>
          </w:tcPr>
          <w:p w:rsidR="003153ED" w:rsidRDefault="00FD384D">
            <w:pPr>
              <w:pStyle w:val="TableText"/>
              <w:spacing w:line="320" w:lineRule="exact"/>
              <w:ind w:left="58"/>
              <w:jc w:val="center"/>
              <w:rPr>
                <w:rFonts w:cs="Times New Roman"/>
                <w:bCs/>
                <w:snapToGrid/>
                <w:color w:val="auto"/>
                <w:kern w:val="2"/>
                <w:sz w:val="22"/>
                <w:szCs w:val="24"/>
                <w:lang w:eastAsia="zh-CN"/>
              </w:rPr>
            </w:pPr>
            <w:r>
              <w:rPr>
                <w:rFonts w:cs="Times New Roman"/>
                <w:bCs/>
                <w:snapToGrid/>
                <w:color w:val="auto"/>
                <w:kern w:val="2"/>
                <w:sz w:val="22"/>
                <w:szCs w:val="24"/>
                <w:lang w:eastAsia="zh-CN"/>
              </w:rPr>
              <w:t>常规</w:t>
            </w:r>
          </w:p>
        </w:tc>
        <w:tc>
          <w:tcPr>
            <w:tcW w:w="897" w:type="dxa"/>
            <w:vAlign w:val="center"/>
          </w:tcPr>
          <w:p w:rsidR="003153ED" w:rsidRDefault="00FD384D">
            <w:pPr>
              <w:pStyle w:val="TableText"/>
              <w:jc w:val="center"/>
              <w:rPr>
                <w:rFonts w:cs="Times New Roman"/>
                <w:bCs/>
                <w:snapToGrid/>
                <w:color w:val="auto"/>
                <w:kern w:val="2"/>
                <w:sz w:val="22"/>
                <w:szCs w:val="24"/>
                <w:lang w:eastAsia="zh-CN"/>
              </w:rPr>
            </w:pPr>
            <w:r>
              <w:rPr>
                <w:rFonts w:cs="Times New Roman"/>
                <w:bCs/>
                <w:snapToGrid/>
                <w:color w:val="auto"/>
                <w:kern w:val="2"/>
                <w:sz w:val="22"/>
                <w:szCs w:val="24"/>
                <w:lang w:eastAsia="zh-CN"/>
              </w:rPr>
              <w:t>125</w:t>
            </w:r>
            <w:r>
              <w:rPr>
                <w:rFonts w:hint="eastAsia"/>
                <w:bCs/>
                <w:sz w:val="22"/>
              </w:rPr>
              <w:t>把</w:t>
            </w:r>
          </w:p>
        </w:tc>
        <w:tc>
          <w:tcPr>
            <w:tcW w:w="1526" w:type="dxa"/>
            <w:gridSpan w:val="2"/>
          </w:tcPr>
          <w:p w:rsidR="003153ED" w:rsidRDefault="003153ED">
            <w:pPr>
              <w:jc w:val="center"/>
              <w:rPr>
                <w:rFonts w:ascii="微软雅黑" w:eastAsia="微软雅黑" w:hAnsi="微软雅黑"/>
                <w:bCs/>
                <w:sz w:val="22"/>
              </w:rPr>
            </w:pPr>
          </w:p>
        </w:tc>
        <w:tc>
          <w:tcPr>
            <w:tcW w:w="1282" w:type="dxa"/>
            <w:gridSpan w:val="2"/>
            <w:vAlign w:val="center"/>
          </w:tcPr>
          <w:p w:rsidR="003153ED" w:rsidRDefault="003153ED">
            <w:pPr>
              <w:jc w:val="center"/>
              <w:rPr>
                <w:rFonts w:ascii="微软雅黑" w:eastAsia="微软雅黑" w:hAnsi="微软雅黑"/>
                <w:bCs/>
                <w:sz w:val="22"/>
              </w:rPr>
            </w:pPr>
          </w:p>
        </w:tc>
        <w:tc>
          <w:tcPr>
            <w:tcW w:w="1124" w:type="dxa"/>
            <w:gridSpan w:val="2"/>
            <w:vAlign w:val="center"/>
          </w:tcPr>
          <w:p w:rsidR="003153ED" w:rsidRDefault="003153ED">
            <w:pPr>
              <w:jc w:val="center"/>
              <w:rPr>
                <w:rFonts w:ascii="微软雅黑" w:eastAsia="微软雅黑" w:hAnsi="微软雅黑"/>
                <w:bCs/>
                <w:sz w:val="22"/>
              </w:rPr>
            </w:pPr>
          </w:p>
        </w:tc>
        <w:tc>
          <w:tcPr>
            <w:tcW w:w="1124" w:type="dxa"/>
            <w:vMerge/>
            <w:vAlign w:val="center"/>
          </w:tcPr>
          <w:p w:rsidR="003153ED" w:rsidRDefault="003153ED">
            <w:pPr>
              <w:jc w:val="center"/>
              <w:rPr>
                <w:rFonts w:ascii="微软雅黑" w:eastAsia="微软雅黑" w:hAnsi="微软雅黑"/>
                <w:bCs/>
                <w:sz w:val="22"/>
              </w:rPr>
            </w:pPr>
          </w:p>
        </w:tc>
      </w:tr>
      <w:tr w:rsidR="003153ED">
        <w:trPr>
          <w:tblHeader/>
        </w:trPr>
        <w:tc>
          <w:tcPr>
            <w:tcW w:w="563" w:type="dxa"/>
            <w:vAlign w:val="center"/>
          </w:tcPr>
          <w:p w:rsidR="003153ED" w:rsidRDefault="00FD384D">
            <w:pPr>
              <w:pStyle w:val="TableText"/>
              <w:spacing w:line="320" w:lineRule="exact"/>
              <w:jc w:val="center"/>
              <w:rPr>
                <w:rFonts w:cs="Times New Roman"/>
                <w:bCs/>
                <w:snapToGrid/>
                <w:color w:val="auto"/>
                <w:kern w:val="2"/>
                <w:sz w:val="22"/>
                <w:szCs w:val="24"/>
                <w:lang w:eastAsia="zh-CN"/>
              </w:rPr>
            </w:pPr>
            <w:r>
              <w:rPr>
                <w:rFonts w:cs="Times New Roman"/>
                <w:bCs/>
                <w:snapToGrid/>
                <w:color w:val="auto"/>
                <w:kern w:val="2"/>
                <w:sz w:val="22"/>
                <w:szCs w:val="24"/>
                <w:lang w:eastAsia="zh-CN"/>
              </w:rPr>
              <w:t>68</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方餐桌</w:t>
            </w:r>
          </w:p>
        </w:tc>
        <w:tc>
          <w:tcPr>
            <w:tcW w:w="1919" w:type="dxa"/>
            <w:vAlign w:val="center"/>
          </w:tcPr>
          <w:p w:rsidR="003153ED" w:rsidRDefault="00FD384D">
            <w:pPr>
              <w:pStyle w:val="TableText"/>
              <w:spacing w:line="320" w:lineRule="exact"/>
              <w:ind w:left="48" w:right="58" w:hanging="10"/>
              <w:jc w:val="center"/>
              <w:rPr>
                <w:rFonts w:cs="Times New Roman"/>
                <w:bCs/>
                <w:snapToGrid/>
                <w:color w:val="auto"/>
                <w:kern w:val="2"/>
                <w:sz w:val="22"/>
                <w:szCs w:val="24"/>
                <w:lang w:eastAsia="zh-CN"/>
              </w:rPr>
            </w:pPr>
            <w:r>
              <w:rPr>
                <w:rFonts w:cs="Times New Roman"/>
                <w:bCs/>
                <w:snapToGrid/>
                <w:color w:val="auto"/>
                <w:kern w:val="2"/>
                <w:sz w:val="22"/>
                <w:szCs w:val="24"/>
                <w:lang w:eastAsia="zh-CN"/>
              </w:rPr>
              <w:t>800*800*750</w:t>
            </w:r>
          </w:p>
        </w:tc>
        <w:tc>
          <w:tcPr>
            <w:tcW w:w="897" w:type="dxa"/>
            <w:vAlign w:val="center"/>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6</w:t>
            </w:r>
            <w:r>
              <w:rPr>
                <w:rFonts w:cs="Times New Roman" w:hint="eastAsia"/>
                <w:bCs/>
                <w:snapToGrid/>
                <w:color w:val="auto"/>
                <w:kern w:val="2"/>
                <w:sz w:val="22"/>
                <w:szCs w:val="24"/>
                <w:lang w:eastAsia="zh-CN"/>
              </w:rPr>
              <w:t>张</w:t>
            </w:r>
          </w:p>
        </w:tc>
        <w:tc>
          <w:tcPr>
            <w:tcW w:w="1526" w:type="dxa"/>
            <w:gridSpan w:val="2"/>
          </w:tcPr>
          <w:p w:rsidR="003153ED" w:rsidRDefault="003153ED">
            <w:pPr>
              <w:adjustRightInd w:val="0"/>
              <w:snapToGrid w:val="0"/>
              <w:ind w:left="45"/>
              <w:jc w:val="center"/>
              <w:rPr>
                <w:rFonts w:ascii="微软雅黑" w:eastAsia="微软雅黑" w:hAnsi="微软雅黑"/>
                <w:bCs/>
                <w:sz w:val="22"/>
              </w:rPr>
            </w:pPr>
          </w:p>
        </w:tc>
        <w:tc>
          <w:tcPr>
            <w:tcW w:w="1282" w:type="dxa"/>
            <w:gridSpan w:val="2"/>
            <w:vAlign w:val="center"/>
          </w:tcPr>
          <w:p w:rsidR="003153ED" w:rsidRDefault="003153ED">
            <w:pPr>
              <w:adjustRightInd w:val="0"/>
              <w:snapToGrid w:val="0"/>
              <w:ind w:left="45"/>
              <w:jc w:val="center"/>
              <w:rPr>
                <w:rFonts w:ascii="微软雅黑" w:eastAsia="微软雅黑" w:hAnsi="微软雅黑"/>
                <w:bCs/>
                <w:sz w:val="22"/>
              </w:rPr>
            </w:pPr>
          </w:p>
        </w:tc>
        <w:tc>
          <w:tcPr>
            <w:tcW w:w="1124" w:type="dxa"/>
            <w:gridSpan w:val="2"/>
            <w:vAlign w:val="center"/>
          </w:tcPr>
          <w:p w:rsidR="003153ED" w:rsidRDefault="003153ED">
            <w:pPr>
              <w:adjustRightInd w:val="0"/>
              <w:snapToGrid w:val="0"/>
              <w:ind w:left="45"/>
              <w:jc w:val="center"/>
              <w:rPr>
                <w:rFonts w:ascii="微软雅黑" w:eastAsia="微软雅黑" w:hAnsi="微软雅黑"/>
                <w:bCs/>
                <w:sz w:val="22"/>
              </w:rPr>
            </w:pPr>
          </w:p>
        </w:tc>
        <w:tc>
          <w:tcPr>
            <w:tcW w:w="1124" w:type="dxa"/>
            <w:vMerge/>
            <w:vAlign w:val="center"/>
          </w:tcPr>
          <w:p w:rsidR="003153ED" w:rsidRDefault="003153ED">
            <w:pPr>
              <w:adjustRightInd w:val="0"/>
              <w:snapToGrid w:val="0"/>
              <w:ind w:left="45"/>
              <w:jc w:val="center"/>
              <w:rPr>
                <w:rFonts w:ascii="微软雅黑" w:eastAsia="微软雅黑" w:hAnsi="微软雅黑"/>
                <w:bCs/>
                <w:sz w:val="22"/>
              </w:rPr>
            </w:pPr>
          </w:p>
        </w:tc>
      </w:tr>
      <w:tr w:rsidR="003153ED">
        <w:trPr>
          <w:tblHeader/>
        </w:trPr>
        <w:tc>
          <w:tcPr>
            <w:tcW w:w="563" w:type="dxa"/>
            <w:vAlign w:val="center"/>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71</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阅览桌</w:t>
            </w:r>
          </w:p>
        </w:tc>
        <w:tc>
          <w:tcPr>
            <w:tcW w:w="1919" w:type="dxa"/>
            <w:vAlign w:val="center"/>
          </w:tcPr>
          <w:p w:rsidR="003153ED" w:rsidRDefault="00FD384D">
            <w:pPr>
              <w:pStyle w:val="TableText"/>
              <w:spacing w:line="320" w:lineRule="exact"/>
              <w:ind w:left="48" w:right="56" w:firstLine="13"/>
              <w:jc w:val="center"/>
              <w:rPr>
                <w:rFonts w:cs="Times New Roman"/>
                <w:bCs/>
                <w:snapToGrid/>
                <w:color w:val="auto"/>
                <w:kern w:val="2"/>
                <w:sz w:val="22"/>
                <w:szCs w:val="24"/>
                <w:lang w:eastAsia="zh-CN"/>
              </w:rPr>
            </w:pPr>
            <w:r>
              <w:rPr>
                <w:rFonts w:cs="Times New Roman"/>
                <w:bCs/>
                <w:snapToGrid/>
                <w:color w:val="auto"/>
                <w:kern w:val="2"/>
                <w:sz w:val="22"/>
                <w:szCs w:val="24"/>
                <w:lang w:eastAsia="zh-CN"/>
              </w:rPr>
              <w:t>1400*800*750</w:t>
            </w:r>
          </w:p>
        </w:tc>
        <w:tc>
          <w:tcPr>
            <w:tcW w:w="897" w:type="dxa"/>
            <w:vAlign w:val="center"/>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2</w:t>
            </w:r>
            <w:r>
              <w:rPr>
                <w:rFonts w:cs="Times New Roman" w:hint="eastAsia"/>
                <w:bCs/>
                <w:snapToGrid/>
                <w:color w:val="auto"/>
                <w:kern w:val="2"/>
                <w:sz w:val="22"/>
                <w:szCs w:val="24"/>
                <w:lang w:eastAsia="zh-CN"/>
              </w:rPr>
              <w:t>张</w:t>
            </w:r>
          </w:p>
        </w:tc>
        <w:tc>
          <w:tcPr>
            <w:tcW w:w="1526" w:type="dxa"/>
            <w:gridSpan w:val="2"/>
          </w:tcPr>
          <w:p w:rsidR="003153ED" w:rsidRDefault="003153ED">
            <w:pPr>
              <w:adjustRightInd w:val="0"/>
              <w:snapToGrid w:val="0"/>
              <w:ind w:left="45"/>
              <w:jc w:val="center"/>
              <w:rPr>
                <w:rFonts w:ascii="微软雅黑" w:eastAsia="微软雅黑" w:hAnsi="微软雅黑"/>
                <w:bCs/>
                <w:sz w:val="22"/>
              </w:rPr>
            </w:pPr>
          </w:p>
        </w:tc>
        <w:tc>
          <w:tcPr>
            <w:tcW w:w="1282" w:type="dxa"/>
            <w:gridSpan w:val="2"/>
            <w:vAlign w:val="center"/>
          </w:tcPr>
          <w:p w:rsidR="003153ED" w:rsidRDefault="003153ED">
            <w:pPr>
              <w:adjustRightInd w:val="0"/>
              <w:snapToGrid w:val="0"/>
              <w:ind w:left="45"/>
              <w:jc w:val="center"/>
              <w:rPr>
                <w:rFonts w:ascii="微软雅黑" w:eastAsia="微软雅黑" w:hAnsi="微软雅黑"/>
                <w:bCs/>
                <w:sz w:val="22"/>
              </w:rPr>
            </w:pPr>
          </w:p>
        </w:tc>
        <w:tc>
          <w:tcPr>
            <w:tcW w:w="1124" w:type="dxa"/>
            <w:gridSpan w:val="2"/>
            <w:vAlign w:val="center"/>
          </w:tcPr>
          <w:p w:rsidR="003153ED" w:rsidRDefault="003153ED">
            <w:pPr>
              <w:adjustRightInd w:val="0"/>
              <w:snapToGrid w:val="0"/>
              <w:ind w:left="45"/>
              <w:jc w:val="center"/>
              <w:rPr>
                <w:rFonts w:ascii="微软雅黑" w:eastAsia="微软雅黑" w:hAnsi="微软雅黑"/>
                <w:bCs/>
                <w:sz w:val="22"/>
              </w:rPr>
            </w:pPr>
          </w:p>
        </w:tc>
        <w:tc>
          <w:tcPr>
            <w:tcW w:w="1124" w:type="dxa"/>
            <w:vMerge/>
            <w:vAlign w:val="center"/>
          </w:tcPr>
          <w:p w:rsidR="003153ED" w:rsidRDefault="003153ED">
            <w:pPr>
              <w:adjustRightInd w:val="0"/>
              <w:snapToGrid w:val="0"/>
              <w:ind w:left="45"/>
              <w:jc w:val="center"/>
              <w:rPr>
                <w:rFonts w:ascii="微软雅黑" w:eastAsia="微软雅黑" w:hAnsi="微软雅黑"/>
                <w:bCs/>
                <w:sz w:val="22"/>
              </w:rPr>
            </w:pPr>
          </w:p>
        </w:tc>
      </w:tr>
      <w:tr w:rsidR="003153ED">
        <w:trPr>
          <w:tblHeader/>
        </w:trPr>
        <w:tc>
          <w:tcPr>
            <w:tcW w:w="563" w:type="dxa"/>
            <w:vAlign w:val="center"/>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74</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防暴装备架</w:t>
            </w:r>
          </w:p>
        </w:tc>
        <w:tc>
          <w:tcPr>
            <w:tcW w:w="1919" w:type="dxa"/>
            <w:vAlign w:val="center"/>
          </w:tcPr>
          <w:p w:rsidR="003153ED" w:rsidRDefault="00FD384D">
            <w:pPr>
              <w:pStyle w:val="TableText"/>
              <w:spacing w:line="320" w:lineRule="exact"/>
              <w:ind w:left="48" w:right="56"/>
              <w:jc w:val="center"/>
              <w:rPr>
                <w:rFonts w:cs="Times New Roman"/>
                <w:bCs/>
                <w:snapToGrid/>
                <w:color w:val="auto"/>
                <w:kern w:val="2"/>
                <w:sz w:val="22"/>
                <w:szCs w:val="24"/>
                <w:lang w:eastAsia="zh-CN"/>
              </w:rPr>
            </w:pPr>
            <w:r>
              <w:rPr>
                <w:rFonts w:cs="Times New Roman"/>
                <w:bCs/>
                <w:snapToGrid/>
                <w:color w:val="auto"/>
                <w:kern w:val="2"/>
                <w:sz w:val="22"/>
                <w:szCs w:val="24"/>
                <w:lang w:eastAsia="zh-CN"/>
              </w:rPr>
              <w:t>1110*400*1150</w:t>
            </w:r>
          </w:p>
        </w:tc>
        <w:tc>
          <w:tcPr>
            <w:tcW w:w="897" w:type="dxa"/>
            <w:vAlign w:val="center"/>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只</w:t>
            </w:r>
          </w:p>
        </w:tc>
        <w:tc>
          <w:tcPr>
            <w:tcW w:w="1526" w:type="dxa"/>
            <w:gridSpan w:val="2"/>
          </w:tcPr>
          <w:p w:rsidR="003153ED" w:rsidRDefault="003153ED">
            <w:pPr>
              <w:adjustRightInd w:val="0"/>
              <w:snapToGrid w:val="0"/>
              <w:ind w:left="45"/>
              <w:jc w:val="center"/>
              <w:rPr>
                <w:rFonts w:ascii="微软雅黑" w:eastAsia="微软雅黑" w:hAnsi="微软雅黑"/>
                <w:bCs/>
                <w:sz w:val="22"/>
              </w:rPr>
            </w:pPr>
          </w:p>
        </w:tc>
        <w:tc>
          <w:tcPr>
            <w:tcW w:w="1282" w:type="dxa"/>
            <w:gridSpan w:val="2"/>
            <w:vAlign w:val="center"/>
          </w:tcPr>
          <w:p w:rsidR="003153ED" w:rsidRDefault="003153ED">
            <w:pPr>
              <w:adjustRightInd w:val="0"/>
              <w:snapToGrid w:val="0"/>
              <w:ind w:left="45"/>
              <w:jc w:val="center"/>
              <w:rPr>
                <w:rFonts w:ascii="微软雅黑" w:eastAsia="微软雅黑" w:hAnsi="微软雅黑"/>
                <w:bCs/>
                <w:sz w:val="22"/>
              </w:rPr>
            </w:pPr>
          </w:p>
        </w:tc>
        <w:tc>
          <w:tcPr>
            <w:tcW w:w="1124" w:type="dxa"/>
            <w:gridSpan w:val="2"/>
            <w:vAlign w:val="center"/>
          </w:tcPr>
          <w:p w:rsidR="003153ED" w:rsidRDefault="003153ED">
            <w:pPr>
              <w:adjustRightInd w:val="0"/>
              <w:snapToGrid w:val="0"/>
              <w:ind w:left="45"/>
              <w:jc w:val="center"/>
              <w:rPr>
                <w:rFonts w:ascii="微软雅黑" w:eastAsia="微软雅黑" w:hAnsi="微软雅黑"/>
                <w:bCs/>
                <w:sz w:val="22"/>
              </w:rPr>
            </w:pPr>
          </w:p>
        </w:tc>
        <w:tc>
          <w:tcPr>
            <w:tcW w:w="1124" w:type="dxa"/>
            <w:vMerge/>
            <w:vAlign w:val="center"/>
          </w:tcPr>
          <w:p w:rsidR="003153ED" w:rsidRDefault="003153ED">
            <w:pPr>
              <w:adjustRightInd w:val="0"/>
              <w:snapToGrid w:val="0"/>
              <w:ind w:left="45"/>
              <w:jc w:val="center"/>
              <w:rPr>
                <w:rFonts w:ascii="微软雅黑" w:eastAsia="微软雅黑" w:hAnsi="微软雅黑"/>
                <w:bCs/>
                <w:sz w:val="22"/>
              </w:rPr>
            </w:pPr>
          </w:p>
        </w:tc>
      </w:tr>
      <w:tr w:rsidR="007E6F03" w:rsidTr="00AC1F7D">
        <w:trPr>
          <w:tblHeader/>
        </w:trPr>
        <w:tc>
          <w:tcPr>
            <w:tcW w:w="563" w:type="dxa"/>
            <w:vAlign w:val="center"/>
          </w:tcPr>
          <w:p w:rsidR="007E6F03" w:rsidRDefault="007E6F03">
            <w:pPr>
              <w:pStyle w:val="TableText"/>
              <w:spacing w:line="32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79</w:t>
            </w:r>
          </w:p>
        </w:tc>
        <w:tc>
          <w:tcPr>
            <w:tcW w:w="1403" w:type="dxa"/>
          </w:tcPr>
          <w:p w:rsidR="007E6F03" w:rsidRPr="00841009" w:rsidRDefault="007E6F03" w:rsidP="00AC1F7D">
            <w:pPr>
              <w:pStyle w:val="TableText"/>
              <w:spacing w:line="280" w:lineRule="exact"/>
              <w:ind w:left="48"/>
              <w:rPr>
                <w:rFonts w:cs="Times New Roman"/>
                <w:bCs/>
                <w:snapToGrid/>
                <w:color w:val="auto"/>
                <w:kern w:val="2"/>
                <w:sz w:val="22"/>
                <w:szCs w:val="24"/>
                <w:lang w:eastAsia="zh-CN"/>
              </w:rPr>
            </w:pPr>
            <w:r w:rsidRPr="00841009">
              <w:rPr>
                <w:rFonts w:cs="Times New Roman"/>
                <w:bCs/>
                <w:snapToGrid/>
                <w:color w:val="auto"/>
                <w:kern w:val="2"/>
                <w:sz w:val="22"/>
                <w:szCs w:val="24"/>
                <w:lang w:eastAsia="zh-CN"/>
              </w:rPr>
              <w:t>会议桌</w:t>
            </w:r>
          </w:p>
          <w:p w:rsidR="007E6F03" w:rsidRPr="00841009" w:rsidRDefault="007E6F03" w:rsidP="00AC1F7D">
            <w:pPr>
              <w:pStyle w:val="TableText"/>
              <w:spacing w:line="280" w:lineRule="exact"/>
              <w:ind w:left="48"/>
              <w:rPr>
                <w:rFonts w:cs="Times New Roman"/>
                <w:bCs/>
                <w:snapToGrid/>
                <w:color w:val="auto"/>
                <w:kern w:val="2"/>
                <w:sz w:val="22"/>
                <w:szCs w:val="24"/>
                <w:lang w:eastAsia="zh-CN"/>
              </w:rPr>
            </w:pPr>
            <w:r w:rsidRPr="00841009">
              <w:rPr>
                <w:rFonts w:cs="Times New Roman" w:hint="eastAsia"/>
                <w:bCs/>
                <w:snapToGrid/>
                <w:color w:val="auto"/>
                <w:kern w:val="2"/>
                <w:sz w:val="22"/>
                <w:szCs w:val="24"/>
                <w:lang w:eastAsia="zh-CN"/>
              </w:rPr>
              <w:t>（12人）</w:t>
            </w:r>
          </w:p>
        </w:tc>
        <w:tc>
          <w:tcPr>
            <w:tcW w:w="1919" w:type="dxa"/>
            <w:vAlign w:val="center"/>
          </w:tcPr>
          <w:p w:rsidR="007E6F03" w:rsidRDefault="007E6F03">
            <w:pPr>
              <w:pStyle w:val="TableText"/>
              <w:spacing w:line="320" w:lineRule="exact"/>
              <w:ind w:left="48" w:right="185" w:firstLine="3"/>
              <w:jc w:val="center"/>
              <w:rPr>
                <w:rFonts w:cs="Times New Roman"/>
                <w:bCs/>
                <w:snapToGrid/>
                <w:color w:val="auto"/>
                <w:kern w:val="2"/>
                <w:sz w:val="22"/>
                <w:szCs w:val="24"/>
                <w:lang w:eastAsia="zh-CN"/>
              </w:rPr>
            </w:pPr>
            <w:r>
              <w:rPr>
                <w:rFonts w:cs="Times New Roman"/>
                <w:bCs/>
                <w:snapToGrid/>
                <w:color w:val="auto"/>
                <w:kern w:val="2"/>
                <w:sz w:val="22"/>
                <w:szCs w:val="24"/>
                <w:lang w:eastAsia="zh-CN"/>
              </w:rPr>
              <w:t>2400*1200*750</w:t>
            </w:r>
          </w:p>
        </w:tc>
        <w:tc>
          <w:tcPr>
            <w:tcW w:w="897" w:type="dxa"/>
            <w:vAlign w:val="center"/>
          </w:tcPr>
          <w:p w:rsidR="007E6F03" w:rsidRDefault="007E6F03">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3</w:t>
            </w:r>
            <w:r>
              <w:rPr>
                <w:rFonts w:cs="Times New Roman" w:hint="eastAsia"/>
                <w:bCs/>
                <w:snapToGrid/>
                <w:color w:val="auto"/>
                <w:kern w:val="2"/>
                <w:sz w:val="22"/>
                <w:szCs w:val="24"/>
                <w:lang w:eastAsia="zh-CN"/>
              </w:rPr>
              <w:t>个</w:t>
            </w:r>
          </w:p>
        </w:tc>
        <w:tc>
          <w:tcPr>
            <w:tcW w:w="1526" w:type="dxa"/>
            <w:gridSpan w:val="2"/>
          </w:tcPr>
          <w:p w:rsidR="007E6F03" w:rsidRDefault="007E6F03">
            <w:pPr>
              <w:adjustRightInd w:val="0"/>
              <w:snapToGrid w:val="0"/>
              <w:ind w:left="45"/>
              <w:jc w:val="center"/>
              <w:rPr>
                <w:rFonts w:ascii="微软雅黑" w:eastAsia="微软雅黑" w:hAnsi="微软雅黑"/>
                <w:bCs/>
                <w:sz w:val="22"/>
              </w:rPr>
            </w:pPr>
          </w:p>
        </w:tc>
        <w:tc>
          <w:tcPr>
            <w:tcW w:w="1282" w:type="dxa"/>
            <w:gridSpan w:val="2"/>
            <w:vAlign w:val="center"/>
          </w:tcPr>
          <w:p w:rsidR="007E6F03" w:rsidRDefault="007E6F03">
            <w:pPr>
              <w:adjustRightInd w:val="0"/>
              <w:snapToGrid w:val="0"/>
              <w:ind w:left="45"/>
              <w:jc w:val="center"/>
              <w:rPr>
                <w:rFonts w:ascii="微软雅黑" w:eastAsia="微软雅黑" w:hAnsi="微软雅黑"/>
                <w:bCs/>
                <w:sz w:val="22"/>
              </w:rPr>
            </w:pPr>
          </w:p>
        </w:tc>
        <w:tc>
          <w:tcPr>
            <w:tcW w:w="1124" w:type="dxa"/>
            <w:gridSpan w:val="2"/>
            <w:vAlign w:val="center"/>
          </w:tcPr>
          <w:p w:rsidR="007E6F03" w:rsidRDefault="007E6F03">
            <w:pPr>
              <w:adjustRightInd w:val="0"/>
              <w:snapToGrid w:val="0"/>
              <w:ind w:left="45"/>
              <w:jc w:val="center"/>
              <w:rPr>
                <w:rFonts w:ascii="微软雅黑" w:eastAsia="微软雅黑" w:hAnsi="微软雅黑"/>
                <w:bCs/>
                <w:sz w:val="22"/>
              </w:rPr>
            </w:pPr>
          </w:p>
        </w:tc>
        <w:tc>
          <w:tcPr>
            <w:tcW w:w="1124" w:type="dxa"/>
            <w:vMerge/>
            <w:vAlign w:val="center"/>
          </w:tcPr>
          <w:p w:rsidR="007E6F03" w:rsidRDefault="007E6F03">
            <w:pPr>
              <w:adjustRightInd w:val="0"/>
              <w:snapToGrid w:val="0"/>
              <w:ind w:left="45"/>
              <w:jc w:val="center"/>
              <w:rPr>
                <w:rFonts w:ascii="微软雅黑" w:eastAsia="微软雅黑" w:hAnsi="微软雅黑"/>
                <w:bCs/>
                <w:sz w:val="22"/>
              </w:rPr>
            </w:pPr>
          </w:p>
        </w:tc>
      </w:tr>
      <w:tr w:rsidR="007E6F03" w:rsidTr="00AC1F7D">
        <w:trPr>
          <w:tblHeader/>
        </w:trPr>
        <w:tc>
          <w:tcPr>
            <w:tcW w:w="563" w:type="dxa"/>
            <w:vAlign w:val="center"/>
          </w:tcPr>
          <w:p w:rsidR="007E6F03" w:rsidRDefault="007E6F03">
            <w:pPr>
              <w:pStyle w:val="TableText"/>
              <w:spacing w:line="32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80</w:t>
            </w:r>
          </w:p>
        </w:tc>
        <w:tc>
          <w:tcPr>
            <w:tcW w:w="1403" w:type="dxa"/>
          </w:tcPr>
          <w:p w:rsidR="007E6F03" w:rsidRPr="00841009" w:rsidRDefault="007E6F03" w:rsidP="00AC1F7D">
            <w:pPr>
              <w:pStyle w:val="TableText"/>
              <w:spacing w:line="280" w:lineRule="exact"/>
              <w:ind w:left="48"/>
              <w:rPr>
                <w:rFonts w:cs="Times New Roman"/>
                <w:bCs/>
                <w:snapToGrid/>
                <w:color w:val="auto"/>
                <w:kern w:val="2"/>
                <w:sz w:val="22"/>
                <w:szCs w:val="24"/>
                <w:lang w:eastAsia="zh-CN"/>
              </w:rPr>
            </w:pPr>
            <w:r w:rsidRPr="00841009">
              <w:rPr>
                <w:rFonts w:cs="Times New Roman"/>
                <w:bCs/>
                <w:snapToGrid/>
                <w:color w:val="auto"/>
                <w:kern w:val="2"/>
                <w:sz w:val="22"/>
                <w:szCs w:val="24"/>
                <w:lang w:eastAsia="zh-CN"/>
              </w:rPr>
              <w:t>会议桌</w:t>
            </w:r>
          </w:p>
          <w:p w:rsidR="007E6F03" w:rsidRPr="00841009" w:rsidRDefault="007E6F03" w:rsidP="00AC1F7D">
            <w:pPr>
              <w:pStyle w:val="TableText"/>
              <w:spacing w:line="280" w:lineRule="exact"/>
              <w:ind w:left="48"/>
              <w:rPr>
                <w:rFonts w:cs="Times New Roman"/>
                <w:bCs/>
                <w:snapToGrid/>
                <w:color w:val="auto"/>
                <w:kern w:val="2"/>
                <w:sz w:val="22"/>
                <w:szCs w:val="24"/>
                <w:lang w:eastAsia="zh-CN"/>
              </w:rPr>
            </w:pPr>
            <w:r w:rsidRPr="00841009">
              <w:rPr>
                <w:rFonts w:cs="Times New Roman" w:hint="eastAsia"/>
                <w:bCs/>
                <w:snapToGrid/>
                <w:color w:val="auto"/>
                <w:kern w:val="2"/>
                <w:sz w:val="22"/>
                <w:szCs w:val="24"/>
                <w:lang w:eastAsia="zh-CN"/>
              </w:rPr>
              <w:t>（22人）</w:t>
            </w:r>
          </w:p>
        </w:tc>
        <w:tc>
          <w:tcPr>
            <w:tcW w:w="1919" w:type="dxa"/>
            <w:vAlign w:val="center"/>
          </w:tcPr>
          <w:p w:rsidR="007E6F03" w:rsidRDefault="007E6F03">
            <w:pPr>
              <w:pStyle w:val="TableText"/>
              <w:spacing w:line="320" w:lineRule="exact"/>
              <w:ind w:left="48" w:right="185" w:firstLine="11"/>
              <w:jc w:val="center"/>
              <w:rPr>
                <w:rFonts w:cs="Times New Roman"/>
                <w:bCs/>
                <w:snapToGrid/>
                <w:color w:val="auto"/>
                <w:kern w:val="2"/>
                <w:sz w:val="22"/>
                <w:szCs w:val="24"/>
                <w:lang w:eastAsia="zh-CN"/>
              </w:rPr>
            </w:pPr>
            <w:r>
              <w:rPr>
                <w:rFonts w:cs="Times New Roman"/>
                <w:bCs/>
                <w:snapToGrid/>
                <w:color w:val="auto"/>
                <w:kern w:val="2"/>
                <w:sz w:val="22"/>
                <w:szCs w:val="24"/>
                <w:lang w:eastAsia="zh-CN"/>
              </w:rPr>
              <w:t>5400*1800*750</w:t>
            </w:r>
          </w:p>
        </w:tc>
        <w:tc>
          <w:tcPr>
            <w:tcW w:w="897" w:type="dxa"/>
            <w:vAlign w:val="center"/>
          </w:tcPr>
          <w:p w:rsidR="007E6F03" w:rsidRDefault="007E6F03">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张</w:t>
            </w:r>
          </w:p>
        </w:tc>
        <w:tc>
          <w:tcPr>
            <w:tcW w:w="1526" w:type="dxa"/>
            <w:gridSpan w:val="2"/>
          </w:tcPr>
          <w:p w:rsidR="007E6F03" w:rsidRDefault="007E6F03">
            <w:pPr>
              <w:adjustRightInd w:val="0"/>
              <w:snapToGrid w:val="0"/>
              <w:ind w:left="45"/>
              <w:jc w:val="center"/>
              <w:rPr>
                <w:rFonts w:ascii="微软雅黑" w:eastAsia="微软雅黑" w:hAnsi="微软雅黑"/>
                <w:bCs/>
                <w:sz w:val="22"/>
              </w:rPr>
            </w:pPr>
          </w:p>
        </w:tc>
        <w:tc>
          <w:tcPr>
            <w:tcW w:w="1282" w:type="dxa"/>
            <w:gridSpan w:val="2"/>
            <w:vAlign w:val="center"/>
          </w:tcPr>
          <w:p w:rsidR="007E6F03" w:rsidRDefault="007E6F03">
            <w:pPr>
              <w:adjustRightInd w:val="0"/>
              <w:snapToGrid w:val="0"/>
              <w:ind w:left="45"/>
              <w:jc w:val="center"/>
              <w:rPr>
                <w:rFonts w:ascii="微软雅黑" w:eastAsia="微软雅黑" w:hAnsi="微软雅黑"/>
                <w:bCs/>
                <w:sz w:val="22"/>
              </w:rPr>
            </w:pPr>
          </w:p>
        </w:tc>
        <w:tc>
          <w:tcPr>
            <w:tcW w:w="1124" w:type="dxa"/>
            <w:gridSpan w:val="2"/>
            <w:vAlign w:val="center"/>
          </w:tcPr>
          <w:p w:rsidR="007E6F03" w:rsidRDefault="007E6F03">
            <w:pPr>
              <w:adjustRightInd w:val="0"/>
              <w:snapToGrid w:val="0"/>
              <w:ind w:left="45"/>
              <w:jc w:val="center"/>
              <w:rPr>
                <w:rFonts w:ascii="微软雅黑" w:eastAsia="微软雅黑" w:hAnsi="微软雅黑"/>
                <w:bCs/>
                <w:sz w:val="22"/>
              </w:rPr>
            </w:pPr>
          </w:p>
        </w:tc>
        <w:tc>
          <w:tcPr>
            <w:tcW w:w="1124" w:type="dxa"/>
            <w:vMerge/>
            <w:vAlign w:val="center"/>
          </w:tcPr>
          <w:p w:rsidR="007E6F03" w:rsidRDefault="007E6F03">
            <w:pPr>
              <w:adjustRightInd w:val="0"/>
              <w:snapToGrid w:val="0"/>
              <w:ind w:left="45"/>
              <w:jc w:val="center"/>
              <w:rPr>
                <w:rFonts w:ascii="微软雅黑" w:eastAsia="微软雅黑" w:hAnsi="微软雅黑"/>
                <w:bCs/>
                <w:sz w:val="22"/>
              </w:rPr>
            </w:pPr>
          </w:p>
        </w:tc>
      </w:tr>
      <w:tr w:rsidR="003153ED">
        <w:trPr>
          <w:trHeight w:val="480"/>
          <w:tblHeader/>
        </w:trPr>
        <w:tc>
          <w:tcPr>
            <w:tcW w:w="563" w:type="dxa"/>
            <w:vAlign w:val="center"/>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84</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讲台</w:t>
            </w:r>
          </w:p>
        </w:tc>
        <w:tc>
          <w:tcPr>
            <w:tcW w:w="1919" w:type="dxa"/>
            <w:vAlign w:val="center"/>
          </w:tcPr>
          <w:p w:rsidR="003153ED" w:rsidRDefault="00FD384D">
            <w:pPr>
              <w:pStyle w:val="TableText"/>
              <w:spacing w:line="320" w:lineRule="exact"/>
              <w:ind w:left="48" w:right="58"/>
              <w:jc w:val="center"/>
              <w:rPr>
                <w:rFonts w:cs="Times New Roman"/>
                <w:bCs/>
                <w:snapToGrid/>
                <w:color w:val="auto"/>
                <w:kern w:val="2"/>
                <w:sz w:val="22"/>
                <w:szCs w:val="24"/>
                <w:lang w:eastAsia="zh-CN"/>
              </w:rPr>
            </w:pPr>
            <w:r>
              <w:rPr>
                <w:rFonts w:cs="Times New Roman"/>
                <w:bCs/>
                <w:snapToGrid/>
                <w:color w:val="auto"/>
                <w:kern w:val="2"/>
                <w:sz w:val="22"/>
                <w:szCs w:val="24"/>
                <w:lang w:eastAsia="zh-CN"/>
              </w:rPr>
              <w:t>900*720*780</w:t>
            </w:r>
          </w:p>
        </w:tc>
        <w:tc>
          <w:tcPr>
            <w:tcW w:w="897" w:type="dxa"/>
            <w:vAlign w:val="center"/>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个</w:t>
            </w:r>
          </w:p>
        </w:tc>
        <w:tc>
          <w:tcPr>
            <w:tcW w:w="1526" w:type="dxa"/>
            <w:gridSpan w:val="2"/>
          </w:tcPr>
          <w:p w:rsidR="003153ED" w:rsidRDefault="003153ED">
            <w:pPr>
              <w:adjustRightInd w:val="0"/>
              <w:snapToGrid w:val="0"/>
              <w:ind w:left="45"/>
              <w:jc w:val="center"/>
              <w:rPr>
                <w:rFonts w:ascii="微软雅黑" w:eastAsia="微软雅黑" w:hAnsi="微软雅黑"/>
                <w:bCs/>
                <w:sz w:val="22"/>
              </w:rPr>
            </w:pPr>
          </w:p>
        </w:tc>
        <w:tc>
          <w:tcPr>
            <w:tcW w:w="1282" w:type="dxa"/>
            <w:gridSpan w:val="2"/>
            <w:vAlign w:val="center"/>
          </w:tcPr>
          <w:p w:rsidR="003153ED" w:rsidRDefault="003153ED">
            <w:pPr>
              <w:adjustRightInd w:val="0"/>
              <w:snapToGrid w:val="0"/>
              <w:ind w:left="45"/>
              <w:jc w:val="center"/>
              <w:rPr>
                <w:rFonts w:ascii="微软雅黑" w:eastAsia="微软雅黑" w:hAnsi="微软雅黑"/>
                <w:bCs/>
                <w:sz w:val="22"/>
              </w:rPr>
            </w:pPr>
          </w:p>
        </w:tc>
        <w:tc>
          <w:tcPr>
            <w:tcW w:w="1124" w:type="dxa"/>
            <w:gridSpan w:val="2"/>
            <w:vAlign w:val="center"/>
          </w:tcPr>
          <w:p w:rsidR="003153ED" w:rsidRDefault="003153ED">
            <w:pPr>
              <w:adjustRightInd w:val="0"/>
              <w:snapToGrid w:val="0"/>
              <w:ind w:left="45"/>
              <w:jc w:val="center"/>
              <w:rPr>
                <w:rFonts w:ascii="微软雅黑" w:eastAsia="微软雅黑" w:hAnsi="微软雅黑"/>
                <w:bCs/>
                <w:sz w:val="22"/>
              </w:rPr>
            </w:pPr>
          </w:p>
        </w:tc>
        <w:tc>
          <w:tcPr>
            <w:tcW w:w="1124" w:type="dxa"/>
            <w:vMerge/>
            <w:vAlign w:val="center"/>
          </w:tcPr>
          <w:p w:rsidR="003153ED" w:rsidRDefault="003153ED">
            <w:pPr>
              <w:adjustRightInd w:val="0"/>
              <w:snapToGrid w:val="0"/>
              <w:ind w:left="45"/>
              <w:jc w:val="center"/>
              <w:rPr>
                <w:rFonts w:ascii="微软雅黑" w:eastAsia="微软雅黑" w:hAnsi="微软雅黑"/>
                <w:bCs/>
                <w:sz w:val="22"/>
              </w:rPr>
            </w:pPr>
          </w:p>
        </w:tc>
      </w:tr>
      <w:tr w:rsidR="003153ED">
        <w:trPr>
          <w:trHeight w:val="454"/>
          <w:tblHeader/>
        </w:trPr>
        <w:tc>
          <w:tcPr>
            <w:tcW w:w="563" w:type="dxa"/>
            <w:vAlign w:val="center"/>
          </w:tcPr>
          <w:p w:rsidR="003153ED" w:rsidRDefault="00FD384D">
            <w:pPr>
              <w:pStyle w:val="TableText"/>
              <w:spacing w:line="320" w:lineRule="exact"/>
              <w:ind w:left="45"/>
              <w:jc w:val="center"/>
              <w:rPr>
                <w:rFonts w:cs="Times New Roman"/>
                <w:bCs/>
                <w:snapToGrid/>
                <w:color w:val="auto"/>
                <w:kern w:val="2"/>
                <w:sz w:val="22"/>
                <w:szCs w:val="24"/>
                <w:lang w:eastAsia="zh-CN"/>
              </w:rPr>
            </w:pPr>
            <w:r>
              <w:rPr>
                <w:rFonts w:cs="Times New Roman"/>
                <w:bCs/>
                <w:snapToGrid/>
                <w:color w:val="auto"/>
                <w:kern w:val="2"/>
                <w:sz w:val="22"/>
                <w:szCs w:val="24"/>
                <w:lang w:eastAsia="zh-CN"/>
              </w:rPr>
              <w:t>85</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接待茶几</w:t>
            </w:r>
          </w:p>
        </w:tc>
        <w:tc>
          <w:tcPr>
            <w:tcW w:w="1919" w:type="dxa"/>
            <w:vAlign w:val="center"/>
          </w:tcPr>
          <w:p w:rsidR="003153ED" w:rsidRDefault="00FD384D">
            <w:pPr>
              <w:pStyle w:val="TableText"/>
              <w:spacing w:line="320" w:lineRule="exact"/>
              <w:ind w:left="48" w:right="56" w:firstLine="26"/>
              <w:jc w:val="center"/>
              <w:rPr>
                <w:rFonts w:cs="Times New Roman"/>
                <w:bCs/>
                <w:snapToGrid/>
                <w:color w:val="auto"/>
                <w:kern w:val="2"/>
                <w:sz w:val="22"/>
                <w:szCs w:val="24"/>
                <w:lang w:eastAsia="zh-CN"/>
              </w:rPr>
            </w:pPr>
            <w:r>
              <w:rPr>
                <w:rFonts w:cs="Times New Roman"/>
                <w:bCs/>
                <w:snapToGrid/>
                <w:color w:val="auto"/>
                <w:kern w:val="2"/>
                <w:sz w:val="22"/>
                <w:szCs w:val="24"/>
                <w:lang w:eastAsia="zh-CN"/>
              </w:rPr>
              <w:t>1200*600*400</w:t>
            </w:r>
          </w:p>
        </w:tc>
        <w:tc>
          <w:tcPr>
            <w:tcW w:w="897" w:type="dxa"/>
            <w:vAlign w:val="center"/>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张</w:t>
            </w:r>
          </w:p>
        </w:tc>
        <w:tc>
          <w:tcPr>
            <w:tcW w:w="1526" w:type="dxa"/>
            <w:gridSpan w:val="2"/>
          </w:tcPr>
          <w:p w:rsidR="003153ED" w:rsidRDefault="003153ED">
            <w:pPr>
              <w:adjustRightInd w:val="0"/>
              <w:snapToGrid w:val="0"/>
              <w:ind w:left="45"/>
              <w:jc w:val="center"/>
              <w:rPr>
                <w:rFonts w:ascii="微软雅黑" w:eastAsia="微软雅黑" w:hAnsi="微软雅黑"/>
                <w:bCs/>
                <w:sz w:val="22"/>
              </w:rPr>
            </w:pPr>
          </w:p>
        </w:tc>
        <w:tc>
          <w:tcPr>
            <w:tcW w:w="1282" w:type="dxa"/>
            <w:gridSpan w:val="2"/>
            <w:vAlign w:val="center"/>
          </w:tcPr>
          <w:p w:rsidR="003153ED" w:rsidRDefault="003153ED">
            <w:pPr>
              <w:adjustRightInd w:val="0"/>
              <w:snapToGrid w:val="0"/>
              <w:ind w:left="45"/>
              <w:jc w:val="center"/>
              <w:rPr>
                <w:rFonts w:ascii="微软雅黑" w:eastAsia="微软雅黑" w:hAnsi="微软雅黑"/>
                <w:bCs/>
                <w:sz w:val="22"/>
              </w:rPr>
            </w:pPr>
          </w:p>
        </w:tc>
        <w:tc>
          <w:tcPr>
            <w:tcW w:w="1124" w:type="dxa"/>
            <w:gridSpan w:val="2"/>
            <w:vAlign w:val="center"/>
          </w:tcPr>
          <w:p w:rsidR="003153ED" w:rsidRDefault="003153ED">
            <w:pPr>
              <w:adjustRightInd w:val="0"/>
              <w:snapToGrid w:val="0"/>
              <w:ind w:left="45"/>
              <w:jc w:val="center"/>
              <w:rPr>
                <w:rFonts w:ascii="微软雅黑" w:eastAsia="微软雅黑" w:hAnsi="微软雅黑"/>
                <w:bCs/>
                <w:sz w:val="22"/>
              </w:rPr>
            </w:pPr>
          </w:p>
        </w:tc>
        <w:tc>
          <w:tcPr>
            <w:tcW w:w="1124" w:type="dxa"/>
            <w:vMerge/>
            <w:vAlign w:val="center"/>
          </w:tcPr>
          <w:p w:rsidR="003153ED" w:rsidRDefault="003153ED">
            <w:pPr>
              <w:adjustRightInd w:val="0"/>
              <w:snapToGrid w:val="0"/>
              <w:ind w:left="45"/>
              <w:jc w:val="center"/>
              <w:rPr>
                <w:rFonts w:ascii="微软雅黑" w:eastAsia="微软雅黑" w:hAnsi="微软雅黑"/>
                <w:bCs/>
                <w:sz w:val="22"/>
              </w:rPr>
            </w:pPr>
          </w:p>
        </w:tc>
      </w:tr>
      <w:tr w:rsidR="003153ED">
        <w:trPr>
          <w:trHeight w:val="454"/>
          <w:tblHeader/>
        </w:trPr>
        <w:tc>
          <w:tcPr>
            <w:tcW w:w="563" w:type="dxa"/>
            <w:vAlign w:val="center"/>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88</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接待沙发（三人位）</w:t>
            </w:r>
          </w:p>
        </w:tc>
        <w:tc>
          <w:tcPr>
            <w:tcW w:w="1919" w:type="dxa"/>
            <w:vAlign w:val="center"/>
          </w:tcPr>
          <w:p w:rsidR="003153ED" w:rsidRDefault="00FD384D">
            <w:pPr>
              <w:pStyle w:val="TableText"/>
              <w:spacing w:line="320" w:lineRule="exact"/>
              <w:ind w:left="48" w:right="56" w:firstLine="9"/>
              <w:jc w:val="center"/>
              <w:rPr>
                <w:rFonts w:cs="Times New Roman"/>
                <w:bCs/>
                <w:snapToGrid/>
                <w:color w:val="auto"/>
                <w:kern w:val="2"/>
                <w:sz w:val="22"/>
                <w:szCs w:val="24"/>
                <w:lang w:eastAsia="zh-CN"/>
              </w:rPr>
            </w:pPr>
            <w:r>
              <w:rPr>
                <w:rFonts w:cs="Times New Roman"/>
                <w:bCs/>
                <w:snapToGrid/>
                <w:color w:val="auto"/>
                <w:kern w:val="2"/>
                <w:sz w:val="22"/>
                <w:szCs w:val="24"/>
                <w:lang w:eastAsia="zh-CN"/>
              </w:rPr>
              <w:t>1650*750*</w:t>
            </w:r>
            <w:r>
              <w:rPr>
                <w:rFonts w:cs="Times New Roman" w:hint="eastAsia"/>
                <w:bCs/>
                <w:snapToGrid/>
                <w:color w:val="auto"/>
                <w:kern w:val="2"/>
                <w:sz w:val="22"/>
                <w:szCs w:val="24"/>
                <w:lang w:eastAsia="zh-CN"/>
              </w:rPr>
              <w:t>3</w:t>
            </w:r>
            <w:r>
              <w:rPr>
                <w:rFonts w:cs="Times New Roman"/>
                <w:bCs/>
                <w:snapToGrid/>
                <w:color w:val="auto"/>
                <w:kern w:val="2"/>
                <w:sz w:val="22"/>
                <w:szCs w:val="24"/>
                <w:lang w:eastAsia="zh-CN"/>
              </w:rPr>
              <w:t>80/760</w:t>
            </w:r>
          </w:p>
        </w:tc>
        <w:tc>
          <w:tcPr>
            <w:tcW w:w="897" w:type="dxa"/>
            <w:vAlign w:val="center"/>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张</w:t>
            </w:r>
          </w:p>
        </w:tc>
        <w:tc>
          <w:tcPr>
            <w:tcW w:w="1526" w:type="dxa"/>
            <w:gridSpan w:val="2"/>
          </w:tcPr>
          <w:p w:rsidR="003153ED" w:rsidRDefault="003153ED">
            <w:pPr>
              <w:adjustRightInd w:val="0"/>
              <w:snapToGrid w:val="0"/>
              <w:ind w:left="45"/>
              <w:jc w:val="center"/>
              <w:rPr>
                <w:rFonts w:ascii="微软雅黑" w:eastAsia="微软雅黑" w:hAnsi="微软雅黑"/>
                <w:bCs/>
                <w:sz w:val="22"/>
              </w:rPr>
            </w:pPr>
          </w:p>
        </w:tc>
        <w:tc>
          <w:tcPr>
            <w:tcW w:w="1282" w:type="dxa"/>
            <w:gridSpan w:val="2"/>
            <w:vAlign w:val="center"/>
          </w:tcPr>
          <w:p w:rsidR="003153ED" w:rsidRDefault="003153ED">
            <w:pPr>
              <w:adjustRightInd w:val="0"/>
              <w:snapToGrid w:val="0"/>
              <w:ind w:left="45"/>
              <w:jc w:val="center"/>
              <w:rPr>
                <w:rFonts w:ascii="微软雅黑" w:eastAsia="微软雅黑" w:hAnsi="微软雅黑"/>
                <w:bCs/>
                <w:sz w:val="22"/>
              </w:rPr>
            </w:pPr>
          </w:p>
        </w:tc>
        <w:tc>
          <w:tcPr>
            <w:tcW w:w="1124" w:type="dxa"/>
            <w:gridSpan w:val="2"/>
            <w:vAlign w:val="center"/>
          </w:tcPr>
          <w:p w:rsidR="003153ED" w:rsidRDefault="003153ED">
            <w:pPr>
              <w:adjustRightInd w:val="0"/>
              <w:snapToGrid w:val="0"/>
              <w:ind w:left="45"/>
              <w:jc w:val="center"/>
              <w:rPr>
                <w:rFonts w:ascii="微软雅黑" w:eastAsia="微软雅黑" w:hAnsi="微软雅黑"/>
                <w:bCs/>
                <w:sz w:val="22"/>
              </w:rPr>
            </w:pPr>
          </w:p>
        </w:tc>
        <w:tc>
          <w:tcPr>
            <w:tcW w:w="1124" w:type="dxa"/>
            <w:vMerge/>
            <w:vAlign w:val="center"/>
          </w:tcPr>
          <w:p w:rsidR="003153ED" w:rsidRDefault="003153ED">
            <w:pPr>
              <w:adjustRightInd w:val="0"/>
              <w:snapToGrid w:val="0"/>
              <w:ind w:left="45"/>
              <w:jc w:val="center"/>
              <w:rPr>
                <w:rFonts w:ascii="微软雅黑" w:eastAsia="微软雅黑" w:hAnsi="微软雅黑"/>
                <w:bCs/>
                <w:sz w:val="22"/>
              </w:rPr>
            </w:pPr>
          </w:p>
        </w:tc>
      </w:tr>
      <w:tr w:rsidR="003153ED">
        <w:trPr>
          <w:trHeight w:val="454"/>
          <w:tblHeader/>
        </w:trPr>
        <w:tc>
          <w:tcPr>
            <w:tcW w:w="563" w:type="dxa"/>
            <w:vAlign w:val="center"/>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89</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hint="eastAsia"/>
                <w:bCs/>
                <w:snapToGrid/>
                <w:color w:val="auto"/>
                <w:kern w:val="2"/>
                <w:sz w:val="22"/>
                <w:szCs w:val="24"/>
                <w:lang w:eastAsia="zh-CN"/>
              </w:rPr>
              <w:t>接待</w:t>
            </w:r>
            <w:r>
              <w:rPr>
                <w:rFonts w:cs="Times New Roman"/>
                <w:bCs/>
                <w:snapToGrid/>
                <w:color w:val="auto"/>
                <w:kern w:val="2"/>
                <w:sz w:val="22"/>
                <w:szCs w:val="24"/>
                <w:lang w:eastAsia="zh-CN"/>
              </w:rPr>
              <w:t>沙发（单人位）</w:t>
            </w:r>
          </w:p>
        </w:tc>
        <w:tc>
          <w:tcPr>
            <w:tcW w:w="1919" w:type="dxa"/>
            <w:vAlign w:val="center"/>
          </w:tcPr>
          <w:p w:rsidR="003153ED" w:rsidRDefault="00FD384D">
            <w:pPr>
              <w:pStyle w:val="TableText"/>
              <w:spacing w:line="320" w:lineRule="exact"/>
              <w:ind w:left="48" w:right="58" w:firstLine="2"/>
              <w:jc w:val="center"/>
              <w:rPr>
                <w:rFonts w:cs="Times New Roman"/>
                <w:bCs/>
                <w:snapToGrid/>
                <w:color w:val="auto"/>
                <w:kern w:val="2"/>
                <w:sz w:val="22"/>
                <w:szCs w:val="24"/>
                <w:lang w:eastAsia="zh-CN"/>
              </w:rPr>
            </w:pPr>
            <w:r>
              <w:rPr>
                <w:rFonts w:cs="Times New Roman"/>
                <w:bCs/>
                <w:snapToGrid/>
                <w:color w:val="auto"/>
                <w:kern w:val="2"/>
                <w:sz w:val="22"/>
                <w:szCs w:val="24"/>
                <w:lang w:eastAsia="zh-CN"/>
              </w:rPr>
              <w:t>640*750*380/760</w:t>
            </w:r>
          </w:p>
        </w:tc>
        <w:tc>
          <w:tcPr>
            <w:tcW w:w="897" w:type="dxa"/>
            <w:vAlign w:val="center"/>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2</w:t>
            </w:r>
            <w:r>
              <w:rPr>
                <w:rFonts w:cs="Times New Roman" w:hint="eastAsia"/>
                <w:bCs/>
                <w:snapToGrid/>
                <w:color w:val="auto"/>
                <w:kern w:val="2"/>
                <w:sz w:val="22"/>
                <w:szCs w:val="24"/>
                <w:lang w:eastAsia="zh-CN"/>
              </w:rPr>
              <w:t>张</w:t>
            </w:r>
          </w:p>
        </w:tc>
        <w:tc>
          <w:tcPr>
            <w:tcW w:w="1526" w:type="dxa"/>
            <w:gridSpan w:val="2"/>
          </w:tcPr>
          <w:p w:rsidR="003153ED" w:rsidRDefault="003153ED">
            <w:pPr>
              <w:adjustRightInd w:val="0"/>
              <w:snapToGrid w:val="0"/>
              <w:ind w:left="45"/>
              <w:jc w:val="center"/>
              <w:rPr>
                <w:rFonts w:ascii="微软雅黑" w:eastAsia="微软雅黑" w:hAnsi="微软雅黑"/>
                <w:bCs/>
                <w:sz w:val="22"/>
              </w:rPr>
            </w:pPr>
          </w:p>
        </w:tc>
        <w:tc>
          <w:tcPr>
            <w:tcW w:w="1282" w:type="dxa"/>
            <w:gridSpan w:val="2"/>
            <w:vAlign w:val="center"/>
          </w:tcPr>
          <w:p w:rsidR="003153ED" w:rsidRDefault="003153ED">
            <w:pPr>
              <w:adjustRightInd w:val="0"/>
              <w:snapToGrid w:val="0"/>
              <w:ind w:left="45"/>
              <w:jc w:val="center"/>
              <w:rPr>
                <w:rFonts w:ascii="微软雅黑" w:eastAsia="微软雅黑" w:hAnsi="微软雅黑"/>
                <w:bCs/>
                <w:sz w:val="22"/>
              </w:rPr>
            </w:pPr>
          </w:p>
        </w:tc>
        <w:tc>
          <w:tcPr>
            <w:tcW w:w="1124" w:type="dxa"/>
            <w:gridSpan w:val="2"/>
            <w:vAlign w:val="center"/>
          </w:tcPr>
          <w:p w:rsidR="003153ED" w:rsidRDefault="003153ED">
            <w:pPr>
              <w:adjustRightInd w:val="0"/>
              <w:snapToGrid w:val="0"/>
              <w:ind w:left="45"/>
              <w:jc w:val="center"/>
              <w:rPr>
                <w:rFonts w:ascii="微软雅黑" w:eastAsia="微软雅黑" w:hAnsi="微软雅黑"/>
                <w:bCs/>
                <w:sz w:val="22"/>
              </w:rPr>
            </w:pPr>
          </w:p>
        </w:tc>
        <w:tc>
          <w:tcPr>
            <w:tcW w:w="1124" w:type="dxa"/>
            <w:vMerge/>
            <w:vAlign w:val="center"/>
          </w:tcPr>
          <w:p w:rsidR="003153ED" w:rsidRDefault="003153ED">
            <w:pPr>
              <w:adjustRightInd w:val="0"/>
              <w:snapToGrid w:val="0"/>
              <w:ind w:left="45"/>
              <w:jc w:val="center"/>
              <w:rPr>
                <w:rFonts w:ascii="微软雅黑" w:eastAsia="微软雅黑" w:hAnsi="微软雅黑"/>
                <w:bCs/>
                <w:sz w:val="22"/>
              </w:rPr>
            </w:pPr>
          </w:p>
        </w:tc>
      </w:tr>
      <w:tr w:rsidR="003153ED">
        <w:trPr>
          <w:trHeight w:val="454"/>
          <w:tblHeader/>
        </w:trPr>
        <w:tc>
          <w:tcPr>
            <w:tcW w:w="563" w:type="dxa"/>
            <w:vAlign w:val="center"/>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91</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接待长茶几</w:t>
            </w:r>
          </w:p>
        </w:tc>
        <w:tc>
          <w:tcPr>
            <w:tcW w:w="1919" w:type="dxa"/>
            <w:vAlign w:val="center"/>
          </w:tcPr>
          <w:p w:rsidR="003153ED" w:rsidRDefault="00FD384D">
            <w:pPr>
              <w:pStyle w:val="TableText"/>
              <w:spacing w:before="26" w:line="320" w:lineRule="exact"/>
              <w:ind w:left="48" w:right="56" w:firstLine="26"/>
              <w:jc w:val="center"/>
              <w:rPr>
                <w:rFonts w:cs="Times New Roman"/>
                <w:bCs/>
                <w:snapToGrid/>
                <w:color w:val="auto"/>
                <w:kern w:val="2"/>
                <w:sz w:val="22"/>
                <w:szCs w:val="24"/>
                <w:lang w:eastAsia="zh-CN"/>
              </w:rPr>
            </w:pPr>
            <w:r>
              <w:rPr>
                <w:rFonts w:cs="Times New Roman"/>
                <w:bCs/>
                <w:snapToGrid/>
                <w:color w:val="auto"/>
                <w:kern w:val="2"/>
                <w:sz w:val="22"/>
                <w:szCs w:val="24"/>
                <w:lang w:eastAsia="zh-CN"/>
              </w:rPr>
              <w:t>1400*700*450</w:t>
            </w:r>
          </w:p>
        </w:tc>
        <w:tc>
          <w:tcPr>
            <w:tcW w:w="897" w:type="dxa"/>
            <w:vAlign w:val="center"/>
          </w:tcPr>
          <w:p w:rsidR="003153ED" w:rsidRDefault="00FD384D">
            <w:pPr>
              <w:pStyle w:val="TableText"/>
              <w:ind w:left="48" w:right="27"/>
              <w:jc w:val="center"/>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只</w:t>
            </w:r>
          </w:p>
        </w:tc>
        <w:tc>
          <w:tcPr>
            <w:tcW w:w="1526" w:type="dxa"/>
            <w:gridSpan w:val="2"/>
          </w:tcPr>
          <w:p w:rsidR="003153ED" w:rsidRDefault="003153ED">
            <w:pPr>
              <w:adjustRightInd w:val="0"/>
              <w:snapToGrid w:val="0"/>
              <w:ind w:left="45" w:right="27"/>
              <w:jc w:val="center"/>
              <w:rPr>
                <w:rFonts w:ascii="微软雅黑" w:eastAsia="微软雅黑" w:hAnsi="微软雅黑"/>
                <w:bCs/>
                <w:sz w:val="22"/>
              </w:rPr>
            </w:pPr>
          </w:p>
        </w:tc>
        <w:tc>
          <w:tcPr>
            <w:tcW w:w="1282" w:type="dxa"/>
            <w:gridSpan w:val="2"/>
            <w:vAlign w:val="center"/>
          </w:tcPr>
          <w:p w:rsidR="003153ED" w:rsidRDefault="003153ED">
            <w:pPr>
              <w:adjustRightInd w:val="0"/>
              <w:snapToGrid w:val="0"/>
              <w:ind w:left="45" w:right="27"/>
              <w:jc w:val="center"/>
              <w:rPr>
                <w:rFonts w:ascii="微软雅黑" w:eastAsia="微软雅黑" w:hAnsi="微软雅黑"/>
                <w:bCs/>
                <w:sz w:val="22"/>
              </w:rPr>
            </w:pPr>
          </w:p>
        </w:tc>
        <w:tc>
          <w:tcPr>
            <w:tcW w:w="1124" w:type="dxa"/>
            <w:gridSpan w:val="2"/>
            <w:vAlign w:val="center"/>
          </w:tcPr>
          <w:p w:rsidR="003153ED" w:rsidRDefault="003153ED">
            <w:pPr>
              <w:adjustRightInd w:val="0"/>
              <w:snapToGrid w:val="0"/>
              <w:ind w:left="45" w:right="27"/>
              <w:jc w:val="center"/>
              <w:rPr>
                <w:rFonts w:ascii="微软雅黑" w:eastAsia="微软雅黑" w:hAnsi="微软雅黑"/>
                <w:bCs/>
                <w:sz w:val="22"/>
              </w:rPr>
            </w:pPr>
          </w:p>
        </w:tc>
        <w:tc>
          <w:tcPr>
            <w:tcW w:w="1124" w:type="dxa"/>
            <w:vMerge/>
            <w:vAlign w:val="center"/>
          </w:tcPr>
          <w:p w:rsidR="003153ED" w:rsidRDefault="003153ED">
            <w:pPr>
              <w:adjustRightInd w:val="0"/>
              <w:snapToGrid w:val="0"/>
              <w:ind w:left="45" w:right="27"/>
              <w:jc w:val="center"/>
              <w:rPr>
                <w:rFonts w:ascii="微软雅黑" w:eastAsia="微软雅黑" w:hAnsi="微软雅黑"/>
                <w:bCs/>
                <w:sz w:val="22"/>
              </w:rPr>
            </w:pPr>
          </w:p>
        </w:tc>
      </w:tr>
      <w:tr w:rsidR="003153ED">
        <w:trPr>
          <w:trHeight w:val="454"/>
          <w:tblHeader/>
        </w:trPr>
        <w:tc>
          <w:tcPr>
            <w:tcW w:w="563" w:type="dxa"/>
            <w:vAlign w:val="center"/>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93</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评委桌</w:t>
            </w:r>
          </w:p>
        </w:tc>
        <w:tc>
          <w:tcPr>
            <w:tcW w:w="1919" w:type="dxa"/>
            <w:vAlign w:val="center"/>
          </w:tcPr>
          <w:p w:rsidR="003153ED" w:rsidRDefault="00FD384D">
            <w:pPr>
              <w:pStyle w:val="TableText"/>
              <w:spacing w:line="320" w:lineRule="exact"/>
              <w:ind w:left="48" w:right="56" w:firstLine="13"/>
              <w:jc w:val="center"/>
              <w:rPr>
                <w:rFonts w:cs="Times New Roman"/>
                <w:bCs/>
                <w:snapToGrid/>
                <w:color w:val="auto"/>
                <w:kern w:val="2"/>
                <w:sz w:val="22"/>
                <w:szCs w:val="24"/>
                <w:lang w:eastAsia="zh-CN"/>
              </w:rPr>
            </w:pPr>
            <w:r>
              <w:rPr>
                <w:rFonts w:cs="Times New Roman"/>
                <w:bCs/>
                <w:snapToGrid/>
                <w:color w:val="auto"/>
                <w:kern w:val="2"/>
                <w:sz w:val="22"/>
                <w:szCs w:val="24"/>
                <w:lang w:eastAsia="zh-CN"/>
              </w:rPr>
              <w:t>1200*550*750</w:t>
            </w:r>
          </w:p>
        </w:tc>
        <w:tc>
          <w:tcPr>
            <w:tcW w:w="897" w:type="dxa"/>
            <w:vAlign w:val="center"/>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9张</w:t>
            </w:r>
          </w:p>
        </w:tc>
        <w:tc>
          <w:tcPr>
            <w:tcW w:w="1526" w:type="dxa"/>
            <w:gridSpan w:val="2"/>
          </w:tcPr>
          <w:p w:rsidR="003153ED" w:rsidRDefault="003153ED">
            <w:pPr>
              <w:adjustRightInd w:val="0"/>
              <w:snapToGrid w:val="0"/>
              <w:ind w:left="45"/>
              <w:jc w:val="center"/>
              <w:rPr>
                <w:rFonts w:ascii="微软雅黑" w:eastAsia="微软雅黑" w:hAnsi="微软雅黑"/>
                <w:bCs/>
                <w:sz w:val="22"/>
              </w:rPr>
            </w:pPr>
          </w:p>
        </w:tc>
        <w:tc>
          <w:tcPr>
            <w:tcW w:w="1282" w:type="dxa"/>
            <w:gridSpan w:val="2"/>
            <w:vAlign w:val="center"/>
          </w:tcPr>
          <w:p w:rsidR="003153ED" w:rsidRDefault="003153ED">
            <w:pPr>
              <w:adjustRightInd w:val="0"/>
              <w:snapToGrid w:val="0"/>
              <w:ind w:left="45"/>
              <w:jc w:val="center"/>
              <w:rPr>
                <w:rFonts w:ascii="微软雅黑" w:eastAsia="微软雅黑" w:hAnsi="微软雅黑"/>
                <w:bCs/>
                <w:sz w:val="22"/>
              </w:rPr>
            </w:pPr>
          </w:p>
        </w:tc>
        <w:tc>
          <w:tcPr>
            <w:tcW w:w="1124" w:type="dxa"/>
            <w:gridSpan w:val="2"/>
            <w:vAlign w:val="center"/>
          </w:tcPr>
          <w:p w:rsidR="003153ED" w:rsidRDefault="003153ED">
            <w:pPr>
              <w:adjustRightInd w:val="0"/>
              <w:snapToGrid w:val="0"/>
              <w:ind w:left="45"/>
              <w:jc w:val="center"/>
              <w:rPr>
                <w:rFonts w:ascii="微软雅黑" w:eastAsia="微软雅黑" w:hAnsi="微软雅黑"/>
                <w:bCs/>
                <w:sz w:val="22"/>
              </w:rPr>
            </w:pPr>
          </w:p>
        </w:tc>
        <w:tc>
          <w:tcPr>
            <w:tcW w:w="1124" w:type="dxa"/>
            <w:vMerge/>
            <w:vAlign w:val="center"/>
          </w:tcPr>
          <w:p w:rsidR="003153ED" w:rsidRDefault="003153ED">
            <w:pPr>
              <w:adjustRightInd w:val="0"/>
              <w:snapToGrid w:val="0"/>
              <w:ind w:left="45"/>
              <w:jc w:val="center"/>
              <w:rPr>
                <w:rFonts w:ascii="微软雅黑" w:eastAsia="微软雅黑" w:hAnsi="微软雅黑"/>
                <w:bCs/>
                <w:sz w:val="22"/>
              </w:rPr>
            </w:pPr>
          </w:p>
        </w:tc>
      </w:tr>
      <w:tr w:rsidR="003153ED">
        <w:trPr>
          <w:trHeight w:val="454"/>
          <w:tblHeader/>
        </w:trPr>
        <w:tc>
          <w:tcPr>
            <w:tcW w:w="563" w:type="dxa"/>
            <w:vAlign w:val="center"/>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96</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三人沙发</w:t>
            </w:r>
          </w:p>
        </w:tc>
        <w:tc>
          <w:tcPr>
            <w:tcW w:w="1919" w:type="dxa"/>
            <w:vAlign w:val="center"/>
          </w:tcPr>
          <w:p w:rsidR="003153ED" w:rsidRDefault="00FD384D">
            <w:pPr>
              <w:pStyle w:val="TableText"/>
              <w:spacing w:line="320" w:lineRule="exact"/>
              <w:ind w:left="48" w:right="56" w:firstLine="2"/>
              <w:jc w:val="center"/>
              <w:rPr>
                <w:rFonts w:cs="Times New Roman"/>
                <w:bCs/>
                <w:snapToGrid/>
                <w:color w:val="auto"/>
                <w:kern w:val="2"/>
                <w:sz w:val="22"/>
                <w:szCs w:val="24"/>
                <w:lang w:eastAsia="zh-CN"/>
              </w:rPr>
            </w:pPr>
            <w:r>
              <w:rPr>
                <w:rFonts w:cs="Times New Roman"/>
                <w:bCs/>
                <w:snapToGrid/>
                <w:color w:val="auto"/>
                <w:kern w:val="2"/>
                <w:sz w:val="22"/>
                <w:szCs w:val="24"/>
                <w:lang w:eastAsia="zh-CN"/>
              </w:rPr>
              <w:t>2250*920*900</w:t>
            </w:r>
          </w:p>
        </w:tc>
        <w:tc>
          <w:tcPr>
            <w:tcW w:w="897" w:type="dxa"/>
            <w:vAlign w:val="center"/>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张</w:t>
            </w:r>
          </w:p>
        </w:tc>
        <w:tc>
          <w:tcPr>
            <w:tcW w:w="1526" w:type="dxa"/>
            <w:gridSpan w:val="2"/>
          </w:tcPr>
          <w:p w:rsidR="003153ED" w:rsidRDefault="003153ED">
            <w:pPr>
              <w:adjustRightInd w:val="0"/>
              <w:snapToGrid w:val="0"/>
              <w:ind w:left="45"/>
              <w:jc w:val="center"/>
              <w:rPr>
                <w:rFonts w:ascii="微软雅黑" w:eastAsia="微软雅黑" w:hAnsi="微软雅黑"/>
                <w:bCs/>
                <w:sz w:val="22"/>
              </w:rPr>
            </w:pPr>
          </w:p>
        </w:tc>
        <w:tc>
          <w:tcPr>
            <w:tcW w:w="1282" w:type="dxa"/>
            <w:gridSpan w:val="2"/>
            <w:vAlign w:val="center"/>
          </w:tcPr>
          <w:p w:rsidR="003153ED" w:rsidRDefault="003153ED">
            <w:pPr>
              <w:adjustRightInd w:val="0"/>
              <w:snapToGrid w:val="0"/>
              <w:ind w:left="45"/>
              <w:jc w:val="center"/>
              <w:rPr>
                <w:rFonts w:ascii="微软雅黑" w:eastAsia="微软雅黑" w:hAnsi="微软雅黑"/>
                <w:bCs/>
                <w:sz w:val="22"/>
              </w:rPr>
            </w:pPr>
          </w:p>
        </w:tc>
        <w:tc>
          <w:tcPr>
            <w:tcW w:w="1124" w:type="dxa"/>
            <w:gridSpan w:val="2"/>
            <w:vAlign w:val="center"/>
          </w:tcPr>
          <w:p w:rsidR="003153ED" w:rsidRDefault="003153ED">
            <w:pPr>
              <w:adjustRightInd w:val="0"/>
              <w:snapToGrid w:val="0"/>
              <w:ind w:left="45"/>
              <w:jc w:val="center"/>
              <w:rPr>
                <w:rFonts w:ascii="微软雅黑" w:eastAsia="微软雅黑" w:hAnsi="微软雅黑"/>
                <w:bCs/>
                <w:sz w:val="22"/>
              </w:rPr>
            </w:pPr>
          </w:p>
        </w:tc>
        <w:tc>
          <w:tcPr>
            <w:tcW w:w="1124" w:type="dxa"/>
            <w:vMerge/>
            <w:vAlign w:val="center"/>
          </w:tcPr>
          <w:p w:rsidR="003153ED" w:rsidRDefault="003153ED">
            <w:pPr>
              <w:adjustRightInd w:val="0"/>
              <w:snapToGrid w:val="0"/>
              <w:ind w:left="45"/>
              <w:jc w:val="center"/>
              <w:rPr>
                <w:rFonts w:ascii="微软雅黑" w:eastAsia="微软雅黑" w:hAnsi="微软雅黑"/>
                <w:bCs/>
                <w:sz w:val="22"/>
              </w:rPr>
            </w:pPr>
          </w:p>
        </w:tc>
      </w:tr>
      <w:tr w:rsidR="003153ED">
        <w:trPr>
          <w:tblHeader/>
        </w:trPr>
        <w:tc>
          <w:tcPr>
            <w:tcW w:w="563" w:type="dxa"/>
            <w:vAlign w:val="center"/>
          </w:tcPr>
          <w:p w:rsidR="003153ED" w:rsidRDefault="00FD384D">
            <w:pPr>
              <w:pStyle w:val="TableText"/>
              <w:spacing w:line="320" w:lineRule="exact"/>
              <w:ind w:left="45"/>
              <w:jc w:val="center"/>
              <w:rPr>
                <w:rFonts w:cs="Times New Roman"/>
                <w:bCs/>
                <w:snapToGrid/>
                <w:color w:val="auto"/>
                <w:kern w:val="2"/>
                <w:sz w:val="22"/>
                <w:szCs w:val="24"/>
                <w:lang w:eastAsia="zh-CN"/>
              </w:rPr>
            </w:pPr>
            <w:r>
              <w:rPr>
                <w:rFonts w:cs="Times New Roman"/>
                <w:bCs/>
                <w:snapToGrid/>
                <w:color w:val="auto"/>
                <w:kern w:val="2"/>
                <w:sz w:val="22"/>
                <w:szCs w:val="24"/>
                <w:lang w:eastAsia="zh-CN"/>
              </w:rPr>
              <w:t>97</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沙发床</w:t>
            </w:r>
          </w:p>
        </w:tc>
        <w:tc>
          <w:tcPr>
            <w:tcW w:w="1919" w:type="dxa"/>
            <w:vAlign w:val="center"/>
          </w:tcPr>
          <w:p w:rsidR="003153ED" w:rsidRDefault="00FD384D">
            <w:pPr>
              <w:pStyle w:val="TableText"/>
              <w:spacing w:line="320" w:lineRule="exact"/>
              <w:ind w:left="45"/>
              <w:jc w:val="center"/>
              <w:rPr>
                <w:rFonts w:cs="Times New Roman"/>
                <w:bCs/>
                <w:snapToGrid/>
                <w:color w:val="auto"/>
                <w:kern w:val="2"/>
                <w:sz w:val="22"/>
                <w:szCs w:val="24"/>
                <w:lang w:eastAsia="zh-CN"/>
              </w:rPr>
            </w:pPr>
            <w:r>
              <w:rPr>
                <w:rFonts w:cs="Times New Roman"/>
                <w:bCs/>
                <w:snapToGrid/>
                <w:color w:val="auto"/>
                <w:kern w:val="2"/>
                <w:sz w:val="22"/>
                <w:szCs w:val="24"/>
                <w:lang w:eastAsia="zh-CN"/>
              </w:rPr>
              <w:t>1320*750*830</w:t>
            </w:r>
          </w:p>
          <w:p w:rsidR="003153ED" w:rsidRDefault="00FD384D">
            <w:pPr>
              <w:pStyle w:val="TableText"/>
              <w:spacing w:line="320" w:lineRule="exact"/>
              <w:ind w:left="45"/>
              <w:jc w:val="center"/>
              <w:rPr>
                <w:rFonts w:cs="Times New Roman"/>
                <w:bCs/>
                <w:snapToGrid/>
                <w:color w:val="auto"/>
                <w:kern w:val="2"/>
                <w:sz w:val="22"/>
                <w:szCs w:val="24"/>
                <w:lang w:eastAsia="zh-CN"/>
              </w:rPr>
            </w:pPr>
            <w:r>
              <w:rPr>
                <w:rFonts w:cs="Times New Roman"/>
                <w:bCs/>
                <w:snapToGrid/>
                <w:color w:val="auto"/>
                <w:kern w:val="2"/>
                <w:sz w:val="22"/>
                <w:szCs w:val="24"/>
                <w:lang w:eastAsia="zh-CN"/>
              </w:rPr>
              <w:t>（拉开后深度可达2000mm）</w:t>
            </w:r>
          </w:p>
        </w:tc>
        <w:tc>
          <w:tcPr>
            <w:tcW w:w="897" w:type="dxa"/>
            <w:vAlign w:val="center"/>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张</w:t>
            </w:r>
          </w:p>
        </w:tc>
        <w:tc>
          <w:tcPr>
            <w:tcW w:w="1526" w:type="dxa"/>
            <w:gridSpan w:val="2"/>
          </w:tcPr>
          <w:p w:rsidR="003153ED" w:rsidRDefault="003153ED">
            <w:pPr>
              <w:pStyle w:val="TableText"/>
              <w:ind w:left="48"/>
              <w:jc w:val="center"/>
              <w:rPr>
                <w:rFonts w:cs="Times New Roman"/>
                <w:bCs/>
                <w:snapToGrid/>
                <w:color w:val="auto"/>
                <w:kern w:val="2"/>
                <w:sz w:val="22"/>
                <w:szCs w:val="24"/>
                <w:lang w:eastAsia="zh-CN"/>
              </w:rPr>
            </w:pPr>
          </w:p>
        </w:tc>
        <w:tc>
          <w:tcPr>
            <w:tcW w:w="1282" w:type="dxa"/>
            <w:gridSpan w:val="2"/>
            <w:vAlign w:val="center"/>
          </w:tcPr>
          <w:p w:rsidR="003153ED" w:rsidRDefault="003153ED">
            <w:pPr>
              <w:pStyle w:val="TableText"/>
              <w:ind w:left="48"/>
              <w:jc w:val="center"/>
              <w:rPr>
                <w:rFonts w:cs="Times New Roman"/>
                <w:bCs/>
                <w:snapToGrid/>
                <w:color w:val="auto"/>
                <w:kern w:val="2"/>
                <w:sz w:val="22"/>
                <w:szCs w:val="24"/>
                <w:lang w:eastAsia="zh-CN"/>
              </w:rPr>
            </w:pPr>
          </w:p>
        </w:tc>
        <w:tc>
          <w:tcPr>
            <w:tcW w:w="1124" w:type="dxa"/>
            <w:gridSpan w:val="2"/>
            <w:vAlign w:val="center"/>
          </w:tcPr>
          <w:p w:rsidR="003153ED" w:rsidRDefault="003153ED">
            <w:pPr>
              <w:pStyle w:val="TableText"/>
              <w:ind w:left="48"/>
              <w:jc w:val="center"/>
              <w:rPr>
                <w:rFonts w:cs="Times New Roman"/>
                <w:bCs/>
                <w:snapToGrid/>
                <w:color w:val="auto"/>
                <w:kern w:val="2"/>
                <w:sz w:val="22"/>
                <w:szCs w:val="24"/>
                <w:lang w:eastAsia="zh-CN"/>
              </w:rPr>
            </w:pPr>
          </w:p>
        </w:tc>
        <w:tc>
          <w:tcPr>
            <w:tcW w:w="1124" w:type="dxa"/>
            <w:vMerge/>
            <w:vAlign w:val="center"/>
          </w:tcPr>
          <w:p w:rsidR="003153ED" w:rsidRDefault="003153ED">
            <w:pPr>
              <w:pStyle w:val="TableText"/>
              <w:ind w:left="48"/>
              <w:jc w:val="center"/>
              <w:rPr>
                <w:rFonts w:cs="Times New Roman"/>
                <w:bCs/>
                <w:snapToGrid/>
                <w:color w:val="auto"/>
                <w:kern w:val="2"/>
                <w:sz w:val="22"/>
                <w:szCs w:val="24"/>
                <w:lang w:eastAsia="zh-CN"/>
              </w:rPr>
            </w:pPr>
          </w:p>
        </w:tc>
      </w:tr>
      <w:tr w:rsidR="003153ED">
        <w:trPr>
          <w:tblHeader/>
        </w:trPr>
        <w:tc>
          <w:tcPr>
            <w:tcW w:w="563" w:type="dxa"/>
            <w:vAlign w:val="center"/>
          </w:tcPr>
          <w:p w:rsidR="003153ED" w:rsidRDefault="00FD384D">
            <w:pPr>
              <w:pStyle w:val="TableText"/>
              <w:spacing w:line="320" w:lineRule="exact"/>
              <w:ind w:left="45"/>
              <w:jc w:val="center"/>
              <w:rPr>
                <w:rFonts w:cs="Times New Roman"/>
                <w:bCs/>
                <w:snapToGrid/>
                <w:color w:val="auto"/>
                <w:kern w:val="2"/>
                <w:sz w:val="22"/>
                <w:szCs w:val="24"/>
                <w:lang w:eastAsia="zh-CN"/>
              </w:rPr>
            </w:pPr>
            <w:r>
              <w:rPr>
                <w:rFonts w:cs="Times New Roman" w:hint="eastAsia"/>
                <w:bCs/>
                <w:snapToGrid/>
                <w:color w:val="auto"/>
                <w:kern w:val="2"/>
                <w:sz w:val="22"/>
                <w:szCs w:val="24"/>
                <w:lang w:eastAsia="zh-CN"/>
              </w:rPr>
              <w:t>101</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文件柜</w:t>
            </w:r>
          </w:p>
        </w:tc>
        <w:tc>
          <w:tcPr>
            <w:tcW w:w="1919" w:type="dxa"/>
            <w:vAlign w:val="center"/>
          </w:tcPr>
          <w:p w:rsidR="003153ED" w:rsidRDefault="00FD384D">
            <w:pPr>
              <w:pStyle w:val="TableText"/>
              <w:spacing w:line="320" w:lineRule="exact"/>
              <w:ind w:left="48" w:right="58" w:firstLine="1"/>
              <w:jc w:val="center"/>
              <w:rPr>
                <w:rFonts w:cs="Times New Roman"/>
                <w:bCs/>
                <w:snapToGrid/>
                <w:color w:val="auto"/>
                <w:kern w:val="2"/>
                <w:sz w:val="22"/>
                <w:szCs w:val="24"/>
                <w:lang w:eastAsia="zh-CN"/>
              </w:rPr>
            </w:pPr>
            <w:r>
              <w:rPr>
                <w:rFonts w:cs="Times New Roman"/>
                <w:bCs/>
                <w:snapToGrid/>
                <w:color w:val="auto"/>
                <w:kern w:val="2"/>
                <w:sz w:val="22"/>
                <w:szCs w:val="24"/>
                <w:lang w:eastAsia="zh-CN"/>
              </w:rPr>
              <w:t>800*400*2000</w:t>
            </w:r>
          </w:p>
        </w:tc>
        <w:tc>
          <w:tcPr>
            <w:tcW w:w="897" w:type="dxa"/>
            <w:vAlign w:val="center"/>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25</w:t>
            </w:r>
            <w:r>
              <w:rPr>
                <w:rFonts w:cs="Times New Roman" w:hint="eastAsia"/>
                <w:bCs/>
                <w:snapToGrid/>
                <w:color w:val="auto"/>
                <w:kern w:val="2"/>
                <w:sz w:val="22"/>
                <w:szCs w:val="24"/>
                <w:lang w:eastAsia="zh-CN"/>
              </w:rPr>
              <w:t>张</w:t>
            </w:r>
          </w:p>
        </w:tc>
        <w:tc>
          <w:tcPr>
            <w:tcW w:w="1526" w:type="dxa"/>
            <w:gridSpan w:val="2"/>
          </w:tcPr>
          <w:p w:rsidR="003153ED" w:rsidRDefault="003153ED">
            <w:pPr>
              <w:adjustRightInd w:val="0"/>
              <w:snapToGrid w:val="0"/>
              <w:ind w:left="45"/>
              <w:jc w:val="center"/>
              <w:rPr>
                <w:rFonts w:ascii="微软雅黑" w:eastAsia="微软雅黑" w:hAnsi="微软雅黑"/>
                <w:bCs/>
                <w:sz w:val="22"/>
              </w:rPr>
            </w:pPr>
          </w:p>
        </w:tc>
        <w:tc>
          <w:tcPr>
            <w:tcW w:w="1282" w:type="dxa"/>
            <w:gridSpan w:val="2"/>
            <w:vAlign w:val="center"/>
          </w:tcPr>
          <w:p w:rsidR="003153ED" w:rsidRDefault="003153ED">
            <w:pPr>
              <w:adjustRightInd w:val="0"/>
              <w:snapToGrid w:val="0"/>
              <w:ind w:left="45"/>
              <w:jc w:val="center"/>
              <w:rPr>
                <w:rFonts w:ascii="微软雅黑" w:eastAsia="微软雅黑" w:hAnsi="微软雅黑"/>
                <w:bCs/>
                <w:sz w:val="22"/>
              </w:rPr>
            </w:pPr>
          </w:p>
        </w:tc>
        <w:tc>
          <w:tcPr>
            <w:tcW w:w="1124" w:type="dxa"/>
            <w:gridSpan w:val="2"/>
            <w:vAlign w:val="center"/>
          </w:tcPr>
          <w:p w:rsidR="003153ED" w:rsidRDefault="003153ED">
            <w:pPr>
              <w:adjustRightInd w:val="0"/>
              <w:snapToGrid w:val="0"/>
              <w:ind w:left="45"/>
              <w:jc w:val="center"/>
              <w:rPr>
                <w:rFonts w:ascii="微软雅黑" w:eastAsia="微软雅黑" w:hAnsi="微软雅黑"/>
                <w:bCs/>
                <w:sz w:val="22"/>
              </w:rPr>
            </w:pPr>
          </w:p>
        </w:tc>
        <w:tc>
          <w:tcPr>
            <w:tcW w:w="1124" w:type="dxa"/>
            <w:vMerge/>
            <w:vAlign w:val="center"/>
          </w:tcPr>
          <w:p w:rsidR="003153ED" w:rsidRDefault="003153ED">
            <w:pPr>
              <w:adjustRightInd w:val="0"/>
              <w:snapToGrid w:val="0"/>
              <w:ind w:left="45"/>
              <w:jc w:val="center"/>
              <w:rPr>
                <w:rFonts w:ascii="微软雅黑" w:eastAsia="微软雅黑" w:hAnsi="微软雅黑"/>
                <w:bCs/>
                <w:sz w:val="22"/>
              </w:rPr>
            </w:pPr>
          </w:p>
        </w:tc>
      </w:tr>
      <w:tr w:rsidR="003153ED">
        <w:trPr>
          <w:tblHeader/>
        </w:trPr>
        <w:tc>
          <w:tcPr>
            <w:tcW w:w="563" w:type="dxa"/>
            <w:vAlign w:val="center"/>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hint="eastAsia"/>
                <w:bCs/>
                <w:snapToGrid/>
                <w:color w:val="auto"/>
                <w:kern w:val="2"/>
                <w:sz w:val="22"/>
                <w:szCs w:val="24"/>
                <w:lang w:eastAsia="zh-CN"/>
              </w:rPr>
              <w:t>103</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衣柜</w:t>
            </w:r>
          </w:p>
        </w:tc>
        <w:tc>
          <w:tcPr>
            <w:tcW w:w="1919" w:type="dxa"/>
            <w:vAlign w:val="center"/>
          </w:tcPr>
          <w:p w:rsidR="003153ED" w:rsidRDefault="00FD384D">
            <w:pPr>
              <w:pStyle w:val="TableText"/>
              <w:spacing w:line="320" w:lineRule="exact"/>
              <w:ind w:left="48" w:right="58" w:firstLine="1"/>
              <w:jc w:val="center"/>
              <w:rPr>
                <w:rFonts w:cs="Times New Roman"/>
                <w:bCs/>
                <w:snapToGrid/>
                <w:color w:val="auto"/>
                <w:kern w:val="2"/>
                <w:sz w:val="22"/>
                <w:szCs w:val="24"/>
                <w:lang w:eastAsia="zh-CN"/>
              </w:rPr>
            </w:pPr>
            <w:r>
              <w:rPr>
                <w:rFonts w:cs="Times New Roman"/>
                <w:bCs/>
                <w:snapToGrid/>
                <w:color w:val="auto"/>
                <w:kern w:val="2"/>
                <w:sz w:val="22"/>
                <w:szCs w:val="24"/>
                <w:lang w:eastAsia="zh-CN"/>
              </w:rPr>
              <w:t>800*600*2000</w:t>
            </w:r>
          </w:p>
        </w:tc>
        <w:tc>
          <w:tcPr>
            <w:tcW w:w="897" w:type="dxa"/>
            <w:vAlign w:val="center"/>
          </w:tcPr>
          <w:p w:rsidR="003153ED" w:rsidRDefault="00FD384D">
            <w:pPr>
              <w:pStyle w:val="TableText"/>
              <w:spacing w:line="280" w:lineRule="exact"/>
              <w:ind w:left="48" w:right="58" w:firstLine="1"/>
              <w:jc w:val="center"/>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张</w:t>
            </w:r>
          </w:p>
        </w:tc>
        <w:tc>
          <w:tcPr>
            <w:tcW w:w="1526" w:type="dxa"/>
            <w:gridSpan w:val="2"/>
          </w:tcPr>
          <w:p w:rsidR="003153ED" w:rsidRDefault="003153ED">
            <w:pPr>
              <w:spacing w:line="280" w:lineRule="exact"/>
              <w:ind w:left="48" w:right="58" w:firstLine="1"/>
              <w:jc w:val="center"/>
              <w:rPr>
                <w:rFonts w:ascii="微软雅黑" w:eastAsia="微软雅黑" w:hAnsi="微软雅黑"/>
                <w:bCs/>
                <w:sz w:val="22"/>
              </w:rPr>
            </w:pPr>
          </w:p>
        </w:tc>
        <w:tc>
          <w:tcPr>
            <w:tcW w:w="1282" w:type="dxa"/>
            <w:gridSpan w:val="2"/>
            <w:vAlign w:val="center"/>
          </w:tcPr>
          <w:p w:rsidR="003153ED" w:rsidRDefault="003153ED">
            <w:pPr>
              <w:spacing w:line="280" w:lineRule="exact"/>
              <w:ind w:left="48" w:right="58" w:firstLine="1"/>
              <w:jc w:val="center"/>
              <w:rPr>
                <w:rFonts w:ascii="微软雅黑" w:eastAsia="微软雅黑" w:hAnsi="微软雅黑"/>
                <w:bCs/>
                <w:sz w:val="22"/>
              </w:rPr>
            </w:pPr>
          </w:p>
        </w:tc>
        <w:tc>
          <w:tcPr>
            <w:tcW w:w="1124" w:type="dxa"/>
            <w:gridSpan w:val="2"/>
            <w:vAlign w:val="center"/>
          </w:tcPr>
          <w:p w:rsidR="003153ED" w:rsidRDefault="003153ED">
            <w:pPr>
              <w:spacing w:line="280" w:lineRule="exact"/>
              <w:ind w:left="48" w:right="58" w:firstLine="1"/>
              <w:jc w:val="center"/>
              <w:rPr>
                <w:rFonts w:ascii="微软雅黑" w:eastAsia="微软雅黑" w:hAnsi="微软雅黑"/>
                <w:bCs/>
                <w:sz w:val="22"/>
              </w:rPr>
            </w:pPr>
          </w:p>
        </w:tc>
        <w:tc>
          <w:tcPr>
            <w:tcW w:w="1124" w:type="dxa"/>
            <w:vMerge/>
            <w:vAlign w:val="center"/>
          </w:tcPr>
          <w:p w:rsidR="003153ED" w:rsidRDefault="003153ED">
            <w:pPr>
              <w:spacing w:line="280" w:lineRule="exact"/>
              <w:ind w:left="48" w:right="58" w:firstLine="1"/>
              <w:jc w:val="center"/>
              <w:rPr>
                <w:rFonts w:ascii="微软雅黑" w:eastAsia="微软雅黑" w:hAnsi="微软雅黑"/>
                <w:bCs/>
                <w:sz w:val="22"/>
              </w:rPr>
            </w:pPr>
          </w:p>
        </w:tc>
      </w:tr>
      <w:tr w:rsidR="003153ED">
        <w:trPr>
          <w:tblHeader/>
        </w:trPr>
        <w:tc>
          <w:tcPr>
            <w:tcW w:w="563" w:type="dxa"/>
            <w:vAlign w:val="center"/>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hint="eastAsia"/>
                <w:bCs/>
                <w:snapToGrid/>
                <w:color w:val="auto"/>
                <w:kern w:val="2"/>
                <w:sz w:val="22"/>
                <w:szCs w:val="24"/>
                <w:lang w:eastAsia="zh-CN"/>
              </w:rPr>
              <w:t>105</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小方几</w:t>
            </w:r>
          </w:p>
        </w:tc>
        <w:tc>
          <w:tcPr>
            <w:tcW w:w="1919" w:type="dxa"/>
            <w:vAlign w:val="center"/>
          </w:tcPr>
          <w:p w:rsidR="003153ED" w:rsidRDefault="00FD384D">
            <w:pPr>
              <w:pStyle w:val="TableText"/>
              <w:spacing w:line="320" w:lineRule="exact"/>
              <w:ind w:left="48" w:right="58" w:hanging="7"/>
              <w:jc w:val="center"/>
              <w:rPr>
                <w:rFonts w:cs="Times New Roman"/>
                <w:bCs/>
                <w:snapToGrid/>
                <w:color w:val="auto"/>
                <w:kern w:val="2"/>
                <w:sz w:val="22"/>
                <w:szCs w:val="24"/>
                <w:lang w:eastAsia="zh-CN"/>
              </w:rPr>
            </w:pPr>
            <w:r>
              <w:rPr>
                <w:rFonts w:cs="Times New Roman"/>
                <w:bCs/>
                <w:snapToGrid/>
                <w:color w:val="auto"/>
                <w:kern w:val="2"/>
                <w:sz w:val="22"/>
                <w:szCs w:val="24"/>
                <w:lang w:eastAsia="zh-CN"/>
              </w:rPr>
              <w:t>600*600*450</w:t>
            </w:r>
          </w:p>
        </w:tc>
        <w:tc>
          <w:tcPr>
            <w:tcW w:w="897" w:type="dxa"/>
            <w:vAlign w:val="center"/>
          </w:tcPr>
          <w:p w:rsidR="003153ED" w:rsidRDefault="00FD384D">
            <w:pPr>
              <w:pStyle w:val="TableText"/>
              <w:spacing w:line="280" w:lineRule="exact"/>
              <w:ind w:left="48" w:right="58" w:firstLine="1"/>
              <w:jc w:val="center"/>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只</w:t>
            </w:r>
          </w:p>
        </w:tc>
        <w:tc>
          <w:tcPr>
            <w:tcW w:w="1526" w:type="dxa"/>
            <w:gridSpan w:val="2"/>
          </w:tcPr>
          <w:p w:rsidR="003153ED" w:rsidRDefault="003153ED">
            <w:pPr>
              <w:spacing w:line="280" w:lineRule="exact"/>
              <w:ind w:left="48" w:right="58" w:firstLine="1"/>
              <w:jc w:val="center"/>
              <w:rPr>
                <w:rFonts w:ascii="微软雅黑" w:eastAsia="微软雅黑" w:hAnsi="微软雅黑"/>
                <w:bCs/>
                <w:sz w:val="22"/>
              </w:rPr>
            </w:pPr>
          </w:p>
        </w:tc>
        <w:tc>
          <w:tcPr>
            <w:tcW w:w="1282" w:type="dxa"/>
            <w:gridSpan w:val="2"/>
            <w:vAlign w:val="center"/>
          </w:tcPr>
          <w:p w:rsidR="003153ED" w:rsidRDefault="003153ED">
            <w:pPr>
              <w:spacing w:line="280" w:lineRule="exact"/>
              <w:ind w:left="48" w:right="58" w:firstLine="1"/>
              <w:jc w:val="center"/>
              <w:rPr>
                <w:rFonts w:ascii="微软雅黑" w:eastAsia="微软雅黑" w:hAnsi="微软雅黑"/>
                <w:bCs/>
                <w:sz w:val="22"/>
              </w:rPr>
            </w:pPr>
          </w:p>
        </w:tc>
        <w:tc>
          <w:tcPr>
            <w:tcW w:w="1124" w:type="dxa"/>
            <w:gridSpan w:val="2"/>
            <w:vAlign w:val="center"/>
          </w:tcPr>
          <w:p w:rsidR="003153ED" w:rsidRDefault="003153ED">
            <w:pPr>
              <w:spacing w:line="280" w:lineRule="exact"/>
              <w:ind w:left="48" w:right="58" w:firstLine="1"/>
              <w:jc w:val="center"/>
              <w:rPr>
                <w:rFonts w:ascii="微软雅黑" w:eastAsia="微软雅黑" w:hAnsi="微软雅黑"/>
                <w:bCs/>
                <w:sz w:val="22"/>
              </w:rPr>
            </w:pPr>
          </w:p>
        </w:tc>
        <w:tc>
          <w:tcPr>
            <w:tcW w:w="1124" w:type="dxa"/>
            <w:vMerge/>
            <w:vAlign w:val="center"/>
          </w:tcPr>
          <w:p w:rsidR="003153ED" w:rsidRDefault="003153ED">
            <w:pPr>
              <w:spacing w:line="280" w:lineRule="exact"/>
              <w:ind w:left="48" w:right="58" w:firstLine="1"/>
              <w:jc w:val="center"/>
              <w:rPr>
                <w:rFonts w:ascii="微软雅黑" w:eastAsia="微软雅黑" w:hAnsi="微软雅黑"/>
                <w:bCs/>
                <w:sz w:val="22"/>
              </w:rPr>
            </w:pPr>
          </w:p>
        </w:tc>
      </w:tr>
      <w:tr w:rsidR="003153ED">
        <w:trPr>
          <w:tblHeader/>
        </w:trPr>
        <w:tc>
          <w:tcPr>
            <w:tcW w:w="563" w:type="dxa"/>
            <w:vAlign w:val="center"/>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hint="eastAsia"/>
                <w:bCs/>
                <w:snapToGrid/>
                <w:color w:val="auto"/>
                <w:kern w:val="2"/>
                <w:sz w:val="22"/>
                <w:szCs w:val="24"/>
                <w:lang w:eastAsia="zh-CN"/>
              </w:rPr>
              <w:t>111</w:t>
            </w:r>
          </w:p>
        </w:tc>
        <w:tc>
          <w:tcPr>
            <w:tcW w:w="1403" w:type="dxa"/>
            <w:vAlign w:val="center"/>
          </w:tcPr>
          <w:p w:rsidR="003153ED" w:rsidRDefault="00FD384D">
            <w:pPr>
              <w:pStyle w:val="TableText"/>
              <w:spacing w:line="300" w:lineRule="exact"/>
              <w:ind w:left="45"/>
              <w:jc w:val="center"/>
              <w:rPr>
                <w:rFonts w:cs="Times New Roman"/>
                <w:bCs/>
                <w:snapToGrid/>
                <w:color w:val="auto"/>
                <w:kern w:val="2"/>
                <w:sz w:val="22"/>
                <w:szCs w:val="24"/>
                <w:lang w:eastAsia="zh-CN"/>
              </w:rPr>
            </w:pPr>
            <w:r>
              <w:rPr>
                <w:rFonts w:cs="Times New Roman"/>
                <w:bCs/>
                <w:snapToGrid/>
                <w:color w:val="auto"/>
                <w:kern w:val="2"/>
                <w:sz w:val="22"/>
                <w:szCs w:val="24"/>
                <w:lang w:eastAsia="zh-CN"/>
              </w:rPr>
              <w:t>异形沙发</w:t>
            </w:r>
          </w:p>
          <w:p w:rsidR="003153ED" w:rsidRDefault="00FD384D">
            <w:pPr>
              <w:pStyle w:val="TableText"/>
              <w:spacing w:line="300" w:lineRule="exact"/>
              <w:ind w:left="45"/>
              <w:jc w:val="center"/>
              <w:rPr>
                <w:rFonts w:cs="Times New Roman"/>
                <w:bCs/>
                <w:snapToGrid/>
                <w:color w:val="auto"/>
                <w:kern w:val="2"/>
                <w:sz w:val="22"/>
                <w:szCs w:val="24"/>
                <w:lang w:eastAsia="zh-CN"/>
              </w:rPr>
            </w:pPr>
            <w:r>
              <w:rPr>
                <w:rFonts w:cs="Times New Roman"/>
                <w:bCs/>
                <w:snapToGrid/>
                <w:color w:val="auto"/>
                <w:kern w:val="2"/>
                <w:sz w:val="22"/>
                <w:szCs w:val="24"/>
                <w:lang w:eastAsia="zh-CN"/>
              </w:rPr>
              <w:t>（含4张小圆几）</w:t>
            </w:r>
          </w:p>
        </w:tc>
        <w:tc>
          <w:tcPr>
            <w:tcW w:w="1919" w:type="dxa"/>
            <w:vAlign w:val="center"/>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699/1374*850*280/600</w:t>
            </w:r>
          </w:p>
        </w:tc>
        <w:tc>
          <w:tcPr>
            <w:tcW w:w="897" w:type="dxa"/>
            <w:vAlign w:val="center"/>
          </w:tcPr>
          <w:p w:rsidR="003153ED" w:rsidRDefault="00FD384D">
            <w:pPr>
              <w:pStyle w:val="TableText"/>
              <w:spacing w:line="280" w:lineRule="exact"/>
              <w:ind w:left="48" w:right="58" w:firstLine="1"/>
              <w:jc w:val="center"/>
              <w:rPr>
                <w:rFonts w:cs="Times New Roman"/>
                <w:bCs/>
                <w:snapToGrid/>
                <w:color w:val="auto"/>
                <w:kern w:val="2"/>
                <w:sz w:val="22"/>
                <w:szCs w:val="24"/>
                <w:lang w:eastAsia="zh-CN"/>
              </w:rPr>
            </w:pPr>
            <w:r>
              <w:rPr>
                <w:rFonts w:cs="Times New Roman"/>
                <w:bCs/>
                <w:snapToGrid/>
                <w:color w:val="auto"/>
                <w:kern w:val="2"/>
                <w:sz w:val="22"/>
                <w:szCs w:val="24"/>
                <w:lang w:eastAsia="zh-CN"/>
              </w:rPr>
              <w:t>10</w:t>
            </w:r>
            <w:r>
              <w:rPr>
                <w:rFonts w:cs="Times New Roman" w:hint="eastAsia"/>
                <w:bCs/>
                <w:snapToGrid/>
                <w:color w:val="auto"/>
                <w:kern w:val="2"/>
                <w:sz w:val="22"/>
                <w:szCs w:val="24"/>
                <w:lang w:eastAsia="zh-CN"/>
              </w:rPr>
              <w:t>个</w:t>
            </w:r>
          </w:p>
        </w:tc>
        <w:tc>
          <w:tcPr>
            <w:tcW w:w="1526" w:type="dxa"/>
            <w:gridSpan w:val="2"/>
          </w:tcPr>
          <w:p w:rsidR="003153ED" w:rsidRDefault="003153ED">
            <w:pPr>
              <w:pStyle w:val="TableText"/>
              <w:spacing w:line="280" w:lineRule="exact"/>
              <w:ind w:left="48" w:right="58" w:firstLine="1"/>
              <w:jc w:val="center"/>
              <w:rPr>
                <w:rFonts w:cs="Times New Roman"/>
                <w:bCs/>
                <w:snapToGrid/>
                <w:color w:val="auto"/>
                <w:kern w:val="2"/>
                <w:sz w:val="22"/>
                <w:szCs w:val="24"/>
                <w:lang w:eastAsia="zh-CN"/>
              </w:rPr>
            </w:pPr>
          </w:p>
        </w:tc>
        <w:tc>
          <w:tcPr>
            <w:tcW w:w="1282" w:type="dxa"/>
            <w:gridSpan w:val="2"/>
            <w:vAlign w:val="center"/>
          </w:tcPr>
          <w:p w:rsidR="003153ED" w:rsidRDefault="003153ED">
            <w:pPr>
              <w:pStyle w:val="TableText"/>
              <w:spacing w:line="280" w:lineRule="exact"/>
              <w:ind w:left="48" w:right="58" w:firstLine="1"/>
              <w:jc w:val="center"/>
              <w:rPr>
                <w:rFonts w:cs="Times New Roman"/>
                <w:bCs/>
                <w:snapToGrid/>
                <w:color w:val="auto"/>
                <w:kern w:val="2"/>
                <w:sz w:val="22"/>
                <w:szCs w:val="24"/>
                <w:lang w:eastAsia="zh-CN"/>
              </w:rPr>
            </w:pPr>
          </w:p>
        </w:tc>
        <w:tc>
          <w:tcPr>
            <w:tcW w:w="1124" w:type="dxa"/>
            <w:gridSpan w:val="2"/>
            <w:vAlign w:val="center"/>
          </w:tcPr>
          <w:p w:rsidR="003153ED" w:rsidRDefault="003153ED">
            <w:pPr>
              <w:pStyle w:val="TableText"/>
              <w:spacing w:line="280" w:lineRule="exact"/>
              <w:ind w:left="48" w:right="58" w:firstLine="1"/>
              <w:jc w:val="center"/>
              <w:rPr>
                <w:rFonts w:cs="Times New Roman"/>
                <w:bCs/>
                <w:snapToGrid/>
                <w:color w:val="auto"/>
                <w:kern w:val="2"/>
                <w:sz w:val="22"/>
                <w:szCs w:val="24"/>
                <w:lang w:eastAsia="zh-CN"/>
              </w:rPr>
            </w:pPr>
          </w:p>
        </w:tc>
        <w:tc>
          <w:tcPr>
            <w:tcW w:w="1124" w:type="dxa"/>
            <w:vMerge/>
            <w:vAlign w:val="center"/>
          </w:tcPr>
          <w:p w:rsidR="003153ED" w:rsidRDefault="003153ED">
            <w:pPr>
              <w:pStyle w:val="TableText"/>
              <w:spacing w:line="280" w:lineRule="exact"/>
              <w:ind w:left="48" w:right="58" w:firstLine="1"/>
              <w:jc w:val="center"/>
              <w:rPr>
                <w:rFonts w:cs="Times New Roman"/>
                <w:bCs/>
                <w:snapToGrid/>
                <w:color w:val="auto"/>
                <w:kern w:val="2"/>
                <w:sz w:val="22"/>
                <w:szCs w:val="24"/>
                <w:lang w:eastAsia="zh-CN"/>
              </w:rPr>
            </w:pPr>
          </w:p>
        </w:tc>
      </w:tr>
      <w:tr w:rsidR="003153ED">
        <w:trPr>
          <w:tblHeader/>
        </w:trPr>
        <w:tc>
          <w:tcPr>
            <w:tcW w:w="3885" w:type="dxa"/>
            <w:gridSpan w:val="3"/>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hint="eastAsia"/>
                <w:bCs/>
                <w:snapToGrid/>
                <w:color w:val="auto"/>
                <w:kern w:val="2"/>
                <w:sz w:val="22"/>
                <w:szCs w:val="24"/>
                <w:lang w:eastAsia="zh-CN"/>
              </w:rPr>
              <w:t>文溪幼儿园投标报价</w:t>
            </w:r>
          </w:p>
        </w:tc>
        <w:tc>
          <w:tcPr>
            <w:tcW w:w="5953" w:type="dxa"/>
            <w:gridSpan w:val="8"/>
          </w:tcPr>
          <w:p w:rsidR="00B610E6" w:rsidRDefault="00B610E6" w:rsidP="00B610E6">
            <w:pPr>
              <w:pStyle w:val="TableText"/>
              <w:spacing w:line="280" w:lineRule="exact"/>
              <w:ind w:left="48" w:right="58" w:firstLine="1"/>
              <w:rPr>
                <w:rFonts w:cs="Times New Roman"/>
                <w:bCs/>
                <w:snapToGrid/>
                <w:color w:val="auto"/>
                <w:kern w:val="2"/>
                <w:sz w:val="22"/>
                <w:szCs w:val="24"/>
                <w:lang w:eastAsia="zh-CN"/>
              </w:rPr>
            </w:pPr>
            <w:r>
              <w:rPr>
                <w:rFonts w:cs="Times New Roman" w:hint="eastAsia"/>
                <w:bCs/>
                <w:snapToGrid/>
                <w:color w:val="auto"/>
                <w:kern w:val="2"/>
                <w:sz w:val="22"/>
                <w:szCs w:val="24"/>
                <w:lang w:eastAsia="zh-CN"/>
              </w:rPr>
              <w:t>小写：   元</w:t>
            </w:r>
          </w:p>
          <w:p w:rsidR="003153ED" w:rsidRDefault="00B610E6" w:rsidP="00B610E6">
            <w:pPr>
              <w:pStyle w:val="TableText"/>
              <w:ind w:left="48"/>
              <w:rPr>
                <w:rFonts w:cs="Times New Roman"/>
                <w:bCs/>
                <w:snapToGrid/>
                <w:color w:val="auto"/>
                <w:kern w:val="2"/>
                <w:sz w:val="22"/>
                <w:szCs w:val="24"/>
                <w:lang w:eastAsia="zh-CN"/>
              </w:rPr>
            </w:pPr>
            <w:r>
              <w:rPr>
                <w:rFonts w:cs="Times New Roman" w:hint="eastAsia"/>
                <w:bCs/>
                <w:snapToGrid/>
                <w:color w:val="auto"/>
                <w:kern w:val="2"/>
                <w:sz w:val="22"/>
                <w:szCs w:val="24"/>
                <w:lang w:eastAsia="zh-CN"/>
              </w:rPr>
              <w:t xml:space="preserve">大写：   </w:t>
            </w:r>
          </w:p>
        </w:tc>
      </w:tr>
      <w:tr w:rsidR="003153ED" w:rsidTr="00B610E6">
        <w:trPr>
          <w:trHeight w:val="841"/>
          <w:tblHeader/>
        </w:trPr>
        <w:tc>
          <w:tcPr>
            <w:tcW w:w="9838" w:type="dxa"/>
            <w:gridSpan w:val="11"/>
            <w:vAlign w:val="center"/>
          </w:tcPr>
          <w:p w:rsidR="003153ED" w:rsidRDefault="00FD384D">
            <w:pPr>
              <w:pStyle w:val="TableText"/>
              <w:spacing w:line="300" w:lineRule="exact"/>
              <w:ind w:left="48" w:right="58" w:firstLine="1"/>
              <w:jc w:val="center"/>
              <w:rPr>
                <w:rFonts w:cs="Times New Roman"/>
                <w:b/>
                <w:bCs/>
                <w:snapToGrid/>
                <w:color w:val="auto"/>
                <w:kern w:val="2"/>
                <w:sz w:val="22"/>
                <w:szCs w:val="24"/>
                <w:lang w:eastAsia="zh-CN"/>
              </w:rPr>
            </w:pPr>
            <w:r>
              <w:rPr>
                <w:rFonts w:cs="Times New Roman" w:hint="eastAsia"/>
                <w:b/>
                <w:bCs/>
                <w:snapToGrid/>
                <w:color w:val="auto"/>
                <w:kern w:val="2"/>
                <w:sz w:val="22"/>
                <w:szCs w:val="24"/>
                <w:lang w:eastAsia="zh-CN"/>
              </w:rPr>
              <w:lastRenderedPageBreak/>
              <w:t>浦阳幼儿园</w:t>
            </w:r>
          </w:p>
        </w:tc>
      </w:tr>
      <w:tr w:rsidR="003153ED">
        <w:trPr>
          <w:trHeight w:val="416"/>
          <w:tblHeader/>
        </w:trPr>
        <w:tc>
          <w:tcPr>
            <w:tcW w:w="563" w:type="dxa"/>
            <w:vAlign w:val="center"/>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8</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班台</w:t>
            </w:r>
          </w:p>
        </w:tc>
        <w:tc>
          <w:tcPr>
            <w:tcW w:w="1919" w:type="dxa"/>
            <w:vAlign w:val="center"/>
          </w:tcPr>
          <w:p w:rsidR="003153ED" w:rsidRDefault="00FD384D">
            <w:pPr>
              <w:pStyle w:val="TableText"/>
              <w:spacing w:before="22" w:line="320" w:lineRule="exact"/>
              <w:ind w:right="185"/>
              <w:jc w:val="center"/>
              <w:rPr>
                <w:rFonts w:cs="Times New Roman"/>
                <w:bCs/>
                <w:snapToGrid/>
                <w:color w:val="auto"/>
                <w:kern w:val="2"/>
                <w:sz w:val="22"/>
                <w:szCs w:val="24"/>
                <w:lang w:eastAsia="zh-CN"/>
              </w:rPr>
            </w:pPr>
            <w:r>
              <w:rPr>
                <w:rFonts w:cs="Times New Roman"/>
                <w:bCs/>
                <w:snapToGrid/>
                <w:color w:val="auto"/>
                <w:kern w:val="2"/>
                <w:sz w:val="22"/>
                <w:szCs w:val="24"/>
                <w:lang w:eastAsia="zh-CN"/>
              </w:rPr>
              <w:t>1750*1600*750</w:t>
            </w:r>
          </w:p>
        </w:tc>
        <w:tc>
          <w:tcPr>
            <w:tcW w:w="897" w:type="dxa"/>
            <w:vAlign w:val="center"/>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w:t>
            </w:r>
            <w:r>
              <w:rPr>
                <w:rFonts w:hint="eastAsia"/>
                <w:bCs/>
                <w:sz w:val="22"/>
              </w:rPr>
              <w:t>张</w:t>
            </w:r>
          </w:p>
        </w:tc>
        <w:tc>
          <w:tcPr>
            <w:tcW w:w="1264" w:type="dxa"/>
            <w:vAlign w:val="center"/>
          </w:tcPr>
          <w:p w:rsidR="003153ED" w:rsidRDefault="003153ED">
            <w:pPr>
              <w:pStyle w:val="TableText"/>
              <w:spacing w:line="280" w:lineRule="exact"/>
              <w:ind w:left="48" w:right="58" w:firstLine="1"/>
              <w:jc w:val="center"/>
              <w:rPr>
                <w:rFonts w:cs="Times New Roman"/>
                <w:bCs/>
                <w:snapToGrid/>
                <w:color w:val="auto"/>
                <w:kern w:val="2"/>
                <w:sz w:val="22"/>
                <w:szCs w:val="24"/>
                <w:lang w:eastAsia="zh-CN"/>
              </w:rPr>
            </w:pPr>
          </w:p>
        </w:tc>
        <w:tc>
          <w:tcPr>
            <w:tcW w:w="1264" w:type="dxa"/>
            <w:gridSpan w:val="2"/>
            <w:vAlign w:val="center"/>
          </w:tcPr>
          <w:p w:rsidR="003153ED" w:rsidRDefault="003153ED">
            <w:pPr>
              <w:pStyle w:val="TableText"/>
              <w:spacing w:line="280" w:lineRule="exact"/>
              <w:ind w:left="48" w:right="58" w:firstLine="1"/>
              <w:jc w:val="center"/>
              <w:rPr>
                <w:rFonts w:cs="Times New Roman"/>
                <w:bCs/>
                <w:snapToGrid/>
                <w:color w:val="auto"/>
                <w:kern w:val="2"/>
                <w:sz w:val="22"/>
                <w:szCs w:val="24"/>
                <w:lang w:eastAsia="zh-CN"/>
              </w:rPr>
            </w:pPr>
          </w:p>
        </w:tc>
        <w:tc>
          <w:tcPr>
            <w:tcW w:w="1264" w:type="dxa"/>
            <w:gridSpan w:val="2"/>
            <w:vAlign w:val="center"/>
          </w:tcPr>
          <w:p w:rsidR="003153ED" w:rsidRDefault="003153ED">
            <w:pPr>
              <w:pStyle w:val="TableText"/>
              <w:spacing w:line="280" w:lineRule="exact"/>
              <w:ind w:left="48" w:right="58" w:firstLine="1"/>
              <w:jc w:val="center"/>
              <w:rPr>
                <w:rFonts w:cs="Times New Roman"/>
                <w:bCs/>
                <w:snapToGrid/>
                <w:color w:val="auto"/>
                <w:kern w:val="2"/>
                <w:sz w:val="22"/>
                <w:szCs w:val="24"/>
                <w:lang w:eastAsia="zh-CN"/>
              </w:rPr>
            </w:pPr>
          </w:p>
        </w:tc>
        <w:tc>
          <w:tcPr>
            <w:tcW w:w="1264" w:type="dxa"/>
            <w:gridSpan w:val="2"/>
            <w:vMerge w:val="restart"/>
            <w:vAlign w:val="center"/>
          </w:tcPr>
          <w:p w:rsidR="003153ED" w:rsidRDefault="00FD384D">
            <w:pPr>
              <w:pStyle w:val="TableText"/>
              <w:spacing w:line="240" w:lineRule="exact"/>
              <w:ind w:left="57"/>
              <w:jc w:val="center"/>
              <w:rPr>
                <w:rFonts w:cs="Times New Roman"/>
                <w:bCs/>
                <w:snapToGrid/>
                <w:color w:val="auto"/>
                <w:kern w:val="2"/>
                <w:sz w:val="21"/>
                <w:szCs w:val="24"/>
                <w:lang w:eastAsia="zh-CN"/>
              </w:rPr>
            </w:pPr>
            <w:r>
              <w:rPr>
                <w:rFonts w:hint="eastAsia"/>
                <w:bCs/>
                <w:sz w:val="22"/>
              </w:rPr>
              <w:t>以第二章采购需求为准以第二章采购需求为准</w:t>
            </w:r>
          </w:p>
        </w:tc>
      </w:tr>
      <w:tr w:rsidR="003153ED">
        <w:trPr>
          <w:tblHeader/>
        </w:trPr>
        <w:tc>
          <w:tcPr>
            <w:tcW w:w="563"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9</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办公桌</w:t>
            </w:r>
          </w:p>
        </w:tc>
        <w:tc>
          <w:tcPr>
            <w:tcW w:w="1919" w:type="dxa"/>
          </w:tcPr>
          <w:p w:rsidR="003153ED" w:rsidRDefault="00FD384D">
            <w:pPr>
              <w:pStyle w:val="TableText"/>
              <w:spacing w:before="22" w:line="320" w:lineRule="exact"/>
              <w:ind w:right="185"/>
              <w:jc w:val="center"/>
              <w:rPr>
                <w:rFonts w:cs="Times New Roman"/>
                <w:bCs/>
                <w:snapToGrid/>
                <w:color w:val="auto"/>
                <w:kern w:val="2"/>
                <w:sz w:val="22"/>
                <w:szCs w:val="24"/>
                <w:lang w:eastAsia="zh-CN"/>
              </w:rPr>
            </w:pPr>
            <w:r>
              <w:rPr>
                <w:rFonts w:cs="Times New Roman"/>
                <w:bCs/>
                <w:snapToGrid/>
                <w:color w:val="auto"/>
                <w:kern w:val="2"/>
                <w:sz w:val="22"/>
                <w:szCs w:val="24"/>
                <w:lang w:eastAsia="zh-CN"/>
              </w:rPr>
              <w:t>1600*1300*750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4</w:t>
            </w:r>
            <w:r>
              <w:rPr>
                <w:rFonts w:hint="eastAsia"/>
                <w:bCs/>
                <w:sz w:val="22"/>
              </w:rPr>
              <w:t>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TableText"/>
              <w:spacing w:line="240" w:lineRule="exact"/>
              <w:ind w:left="57"/>
              <w:rPr>
                <w:rFonts w:cs="Times New Roman"/>
                <w:bCs/>
                <w:snapToGrid/>
                <w:color w:val="auto"/>
                <w:kern w:val="2"/>
                <w:sz w:val="21"/>
                <w:szCs w:val="24"/>
                <w:lang w:eastAsia="zh-CN"/>
              </w:rPr>
            </w:pPr>
          </w:p>
        </w:tc>
      </w:tr>
      <w:tr w:rsidR="003153ED">
        <w:trPr>
          <w:tblHeader/>
        </w:trPr>
        <w:tc>
          <w:tcPr>
            <w:tcW w:w="563"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10</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班椅</w:t>
            </w:r>
          </w:p>
        </w:tc>
        <w:tc>
          <w:tcPr>
            <w:tcW w:w="1919" w:type="dxa"/>
          </w:tcPr>
          <w:p w:rsidR="003153ED" w:rsidRDefault="00FD384D">
            <w:pPr>
              <w:pStyle w:val="TableText"/>
              <w:spacing w:line="320" w:lineRule="exact"/>
              <w:jc w:val="center"/>
              <w:rPr>
                <w:rFonts w:cs="Times New Roman"/>
                <w:bCs/>
                <w:snapToGrid/>
                <w:color w:val="auto"/>
                <w:kern w:val="2"/>
                <w:sz w:val="22"/>
                <w:szCs w:val="24"/>
                <w:lang w:eastAsia="zh-CN"/>
              </w:rPr>
            </w:pPr>
            <w:r>
              <w:rPr>
                <w:rFonts w:cs="Times New Roman"/>
                <w:bCs/>
                <w:snapToGrid/>
                <w:color w:val="auto"/>
                <w:kern w:val="2"/>
                <w:sz w:val="22"/>
                <w:szCs w:val="24"/>
                <w:lang w:eastAsia="zh-CN"/>
              </w:rPr>
              <w:t>常规</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w:t>
            </w:r>
            <w:r>
              <w:rPr>
                <w:rFonts w:hint="eastAsia"/>
                <w:bCs/>
                <w:sz w:val="22"/>
              </w:rPr>
              <w:t>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spacing w:line="240" w:lineRule="exact"/>
              <w:rPr>
                <w:rFonts w:ascii="微软雅黑" w:eastAsia="微软雅黑" w:hAnsi="微软雅黑"/>
                <w:bCs/>
              </w:rPr>
            </w:pPr>
          </w:p>
        </w:tc>
      </w:tr>
      <w:tr w:rsidR="003153ED">
        <w:trPr>
          <w:tblHeader/>
        </w:trPr>
        <w:tc>
          <w:tcPr>
            <w:tcW w:w="563"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11</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班前椅</w:t>
            </w:r>
          </w:p>
        </w:tc>
        <w:tc>
          <w:tcPr>
            <w:tcW w:w="1919"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常规</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2</w:t>
            </w:r>
            <w:r>
              <w:rPr>
                <w:rFonts w:hint="eastAsia"/>
                <w:bCs/>
                <w:sz w:val="22"/>
              </w:rPr>
              <w:t>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spacing w:line="240" w:lineRule="exact"/>
              <w:rPr>
                <w:rFonts w:ascii="微软雅黑" w:eastAsia="微软雅黑" w:hAnsi="微软雅黑"/>
                <w:bCs/>
              </w:rPr>
            </w:pPr>
          </w:p>
        </w:tc>
      </w:tr>
      <w:tr w:rsidR="003153ED">
        <w:trPr>
          <w:tblHeader/>
        </w:trPr>
        <w:tc>
          <w:tcPr>
            <w:tcW w:w="563"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12</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办公椅</w:t>
            </w:r>
          </w:p>
        </w:tc>
        <w:tc>
          <w:tcPr>
            <w:tcW w:w="1919" w:type="dxa"/>
          </w:tcPr>
          <w:p w:rsidR="003153ED" w:rsidRDefault="00FD384D">
            <w:pPr>
              <w:pStyle w:val="TableText"/>
              <w:spacing w:line="320" w:lineRule="exact"/>
              <w:jc w:val="center"/>
              <w:rPr>
                <w:rFonts w:cs="Times New Roman"/>
                <w:bCs/>
                <w:snapToGrid/>
                <w:color w:val="auto"/>
                <w:kern w:val="2"/>
                <w:sz w:val="22"/>
                <w:szCs w:val="24"/>
                <w:lang w:eastAsia="zh-CN"/>
              </w:rPr>
            </w:pPr>
            <w:r>
              <w:rPr>
                <w:rFonts w:cs="Times New Roman"/>
                <w:bCs/>
                <w:snapToGrid/>
                <w:color w:val="auto"/>
                <w:kern w:val="2"/>
                <w:sz w:val="22"/>
                <w:szCs w:val="24"/>
                <w:lang w:eastAsia="zh-CN"/>
              </w:rPr>
              <w:t>常规</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32</w:t>
            </w:r>
            <w:r>
              <w:rPr>
                <w:rFonts w:hint="eastAsia"/>
                <w:bCs/>
                <w:sz w:val="22"/>
              </w:rPr>
              <w:t>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spacing w:line="240" w:lineRule="exact"/>
              <w:rPr>
                <w:rFonts w:ascii="微软雅黑" w:eastAsia="微软雅黑" w:hAnsi="微软雅黑"/>
                <w:bCs/>
              </w:rPr>
            </w:pPr>
          </w:p>
        </w:tc>
      </w:tr>
      <w:tr w:rsidR="003153ED">
        <w:trPr>
          <w:tblHeader/>
        </w:trPr>
        <w:tc>
          <w:tcPr>
            <w:tcW w:w="563"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16</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写字椅</w:t>
            </w:r>
          </w:p>
        </w:tc>
        <w:tc>
          <w:tcPr>
            <w:tcW w:w="1919"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常规</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2</w:t>
            </w:r>
            <w:r>
              <w:rPr>
                <w:rFonts w:hint="eastAsia"/>
                <w:bCs/>
                <w:sz w:val="22"/>
              </w:rPr>
              <w:t>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line="240" w:lineRule="exact"/>
              <w:ind w:leftChars="0" w:left="0" w:firstLineChars="0" w:firstLine="0"/>
              <w:jc w:val="left"/>
              <w:rPr>
                <w:rFonts w:ascii="微软雅黑" w:eastAsia="微软雅黑" w:hAnsi="微软雅黑"/>
                <w:bCs/>
              </w:rPr>
            </w:pPr>
          </w:p>
        </w:tc>
      </w:tr>
      <w:tr w:rsidR="003153ED">
        <w:trPr>
          <w:tblHeader/>
        </w:trPr>
        <w:tc>
          <w:tcPr>
            <w:tcW w:w="563"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18</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办公桌</w:t>
            </w:r>
          </w:p>
        </w:tc>
        <w:tc>
          <w:tcPr>
            <w:tcW w:w="1919"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1400*700*750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27张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line="240" w:lineRule="exact"/>
              <w:ind w:leftChars="0" w:left="0" w:firstLineChars="0" w:firstLine="0"/>
              <w:jc w:val="left"/>
              <w:rPr>
                <w:rFonts w:ascii="微软雅黑" w:eastAsia="微软雅黑" w:hAnsi="微软雅黑"/>
                <w:bCs/>
              </w:rPr>
            </w:pPr>
          </w:p>
        </w:tc>
      </w:tr>
      <w:tr w:rsidR="003153ED">
        <w:trPr>
          <w:tblHeader/>
        </w:trPr>
        <w:tc>
          <w:tcPr>
            <w:tcW w:w="563"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19</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办公桌</w:t>
            </w:r>
          </w:p>
        </w:tc>
        <w:tc>
          <w:tcPr>
            <w:tcW w:w="1919"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1200*600*750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line="240" w:lineRule="exact"/>
              <w:ind w:leftChars="0" w:left="0" w:firstLineChars="0" w:firstLine="0"/>
              <w:jc w:val="left"/>
              <w:rPr>
                <w:rFonts w:ascii="微软雅黑" w:eastAsia="微软雅黑" w:hAnsi="微软雅黑"/>
                <w:bCs/>
              </w:rPr>
            </w:pPr>
          </w:p>
        </w:tc>
      </w:tr>
      <w:tr w:rsidR="003153ED">
        <w:trPr>
          <w:tblHeader/>
        </w:trPr>
        <w:tc>
          <w:tcPr>
            <w:tcW w:w="563"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20</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办公桌</w:t>
            </w:r>
          </w:p>
        </w:tc>
        <w:tc>
          <w:tcPr>
            <w:tcW w:w="1919"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1400*700*760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line="240" w:lineRule="exact"/>
              <w:ind w:leftChars="0" w:left="0" w:firstLineChars="0" w:firstLine="0"/>
              <w:jc w:val="left"/>
              <w:rPr>
                <w:rFonts w:ascii="微软雅黑" w:eastAsia="微软雅黑" w:hAnsi="微软雅黑"/>
                <w:bCs/>
              </w:rPr>
            </w:pPr>
          </w:p>
        </w:tc>
      </w:tr>
      <w:tr w:rsidR="003153ED">
        <w:trPr>
          <w:tblHeader/>
        </w:trPr>
        <w:tc>
          <w:tcPr>
            <w:tcW w:w="563"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26</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餐椅</w:t>
            </w:r>
          </w:p>
        </w:tc>
        <w:tc>
          <w:tcPr>
            <w:tcW w:w="1919"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常规</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14张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line="240" w:lineRule="exact"/>
              <w:ind w:leftChars="0" w:left="0" w:firstLineChars="0" w:firstLine="0"/>
              <w:jc w:val="left"/>
              <w:rPr>
                <w:rFonts w:ascii="微软雅黑" w:eastAsia="微软雅黑" w:hAnsi="微软雅黑"/>
                <w:bCs/>
              </w:rPr>
            </w:pPr>
          </w:p>
        </w:tc>
      </w:tr>
      <w:tr w:rsidR="003153ED">
        <w:trPr>
          <w:tblHeader/>
        </w:trPr>
        <w:tc>
          <w:tcPr>
            <w:tcW w:w="563"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27</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餐椅</w:t>
            </w:r>
            <w:r>
              <w:rPr>
                <w:rFonts w:ascii="微软雅黑" w:eastAsia="微软雅黑" w:hAnsi="微软雅黑"/>
                <w:b/>
                <w:bCs/>
                <w:color w:val="FF0000"/>
                <w:sz w:val="24"/>
              </w:rPr>
              <w:t>（核心产品）</w:t>
            </w:r>
          </w:p>
        </w:tc>
        <w:tc>
          <w:tcPr>
            <w:tcW w:w="1919"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常规</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8张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line="240" w:lineRule="exact"/>
              <w:ind w:leftChars="0" w:left="0" w:firstLineChars="0" w:firstLine="0"/>
              <w:jc w:val="left"/>
              <w:rPr>
                <w:rFonts w:ascii="微软雅黑" w:eastAsia="微软雅黑" w:hAnsi="微软雅黑"/>
                <w:bCs/>
              </w:rPr>
            </w:pPr>
          </w:p>
        </w:tc>
      </w:tr>
      <w:tr w:rsidR="003153ED">
        <w:trPr>
          <w:tblHeader/>
        </w:trPr>
        <w:tc>
          <w:tcPr>
            <w:tcW w:w="563"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31</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茶水柜</w:t>
            </w:r>
          </w:p>
        </w:tc>
        <w:tc>
          <w:tcPr>
            <w:tcW w:w="1919"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1250*400*800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1个</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line="240" w:lineRule="exact"/>
              <w:ind w:leftChars="0" w:left="0" w:firstLineChars="0" w:firstLine="0"/>
              <w:jc w:val="left"/>
              <w:rPr>
                <w:rFonts w:ascii="微软雅黑" w:eastAsia="微软雅黑" w:hAnsi="微软雅黑"/>
                <w:bCs/>
              </w:rPr>
            </w:pPr>
          </w:p>
        </w:tc>
      </w:tr>
      <w:tr w:rsidR="003153ED">
        <w:trPr>
          <w:tblHeader/>
        </w:trPr>
        <w:tc>
          <w:tcPr>
            <w:tcW w:w="563"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32</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茶水柜</w:t>
            </w:r>
          </w:p>
        </w:tc>
        <w:tc>
          <w:tcPr>
            <w:tcW w:w="1919"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800*400*800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9个</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line="240" w:lineRule="exact"/>
              <w:ind w:leftChars="0" w:left="0" w:firstLineChars="0" w:firstLine="0"/>
              <w:jc w:val="left"/>
              <w:rPr>
                <w:rFonts w:ascii="微软雅黑" w:eastAsia="微软雅黑" w:hAnsi="微软雅黑"/>
                <w:bCs/>
              </w:rPr>
            </w:pPr>
          </w:p>
        </w:tc>
      </w:tr>
      <w:tr w:rsidR="003153ED">
        <w:trPr>
          <w:tblHeader/>
        </w:trPr>
        <w:tc>
          <w:tcPr>
            <w:tcW w:w="563"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33</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茶水柜</w:t>
            </w:r>
          </w:p>
        </w:tc>
        <w:tc>
          <w:tcPr>
            <w:tcW w:w="1919"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1200*400*800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1个</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line="240" w:lineRule="exact"/>
              <w:ind w:leftChars="0" w:left="0" w:firstLineChars="0" w:firstLine="0"/>
              <w:jc w:val="left"/>
              <w:rPr>
                <w:rFonts w:ascii="微软雅黑" w:eastAsia="微软雅黑" w:hAnsi="微软雅黑"/>
                <w:bCs/>
              </w:rPr>
            </w:pPr>
          </w:p>
        </w:tc>
      </w:tr>
      <w:tr w:rsidR="003153ED">
        <w:trPr>
          <w:tblHeader/>
        </w:trPr>
        <w:tc>
          <w:tcPr>
            <w:tcW w:w="563"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34</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茶水柜</w:t>
            </w:r>
          </w:p>
        </w:tc>
        <w:tc>
          <w:tcPr>
            <w:tcW w:w="1919"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850*400*800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1个</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line="240" w:lineRule="exact"/>
              <w:ind w:leftChars="0" w:left="0" w:firstLineChars="0" w:firstLine="0"/>
              <w:jc w:val="left"/>
              <w:rPr>
                <w:rFonts w:ascii="微软雅黑" w:eastAsia="微软雅黑" w:hAnsi="微软雅黑"/>
                <w:bCs/>
              </w:rPr>
            </w:pPr>
          </w:p>
        </w:tc>
      </w:tr>
      <w:tr w:rsidR="003153ED">
        <w:trPr>
          <w:tblHeader/>
        </w:trPr>
        <w:tc>
          <w:tcPr>
            <w:tcW w:w="563"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3</w:t>
            </w:r>
            <w:r>
              <w:rPr>
                <w:rFonts w:ascii="微软雅黑" w:eastAsia="微软雅黑" w:hAnsi="微软雅黑" w:hint="eastAsia"/>
                <w:bCs/>
                <w:sz w:val="22"/>
              </w:rPr>
              <w:t>6</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货架</w:t>
            </w:r>
          </w:p>
        </w:tc>
        <w:tc>
          <w:tcPr>
            <w:tcW w:w="1919"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2000*500*2000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10组</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line="240" w:lineRule="exact"/>
              <w:ind w:leftChars="0" w:left="0" w:firstLineChars="0" w:firstLine="0"/>
              <w:jc w:val="left"/>
              <w:rPr>
                <w:rFonts w:ascii="微软雅黑" w:eastAsia="微软雅黑" w:hAnsi="微软雅黑"/>
                <w:bCs/>
              </w:rPr>
            </w:pPr>
          </w:p>
        </w:tc>
      </w:tr>
      <w:tr w:rsidR="003153ED">
        <w:trPr>
          <w:tblHeader/>
        </w:trPr>
        <w:tc>
          <w:tcPr>
            <w:tcW w:w="563"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37</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大器械柜</w:t>
            </w:r>
          </w:p>
        </w:tc>
        <w:tc>
          <w:tcPr>
            <w:tcW w:w="1919"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900*400*1800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2个</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line="240" w:lineRule="exact"/>
              <w:ind w:leftChars="0" w:left="0" w:firstLineChars="0" w:firstLine="0"/>
              <w:jc w:val="left"/>
              <w:rPr>
                <w:rFonts w:ascii="微软雅黑" w:eastAsia="微软雅黑" w:hAnsi="微软雅黑"/>
                <w:bCs/>
              </w:rPr>
            </w:pPr>
          </w:p>
        </w:tc>
      </w:tr>
      <w:tr w:rsidR="003153ED">
        <w:trPr>
          <w:tblHeader/>
        </w:trPr>
        <w:tc>
          <w:tcPr>
            <w:tcW w:w="563"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38</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二斗文件柜</w:t>
            </w:r>
          </w:p>
        </w:tc>
        <w:tc>
          <w:tcPr>
            <w:tcW w:w="1919"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900*400*1800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9个</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line="240" w:lineRule="exact"/>
              <w:ind w:leftChars="0" w:left="0" w:firstLineChars="0" w:firstLine="0"/>
              <w:jc w:val="left"/>
              <w:rPr>
                <w:rFonts w:ascii="微软雅黑" w:eastAsia="微软雅黑" w:hAnsi="微软雅黑"/>
                <w:bCs/>
              </w:rPr>
            </w:pPr>
          </w:p>
        </w:tc>
      </w:tr>
      <w:tr w:rsidR="003153ED">
        <w:trPr>
          <w:tblHeader/>
        </w:trPr>
        <w:tc>
          <w:tcPr>
            <w:tcW w:w="563"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39</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单人沙发</w:t>
            </w:r>
          </w:p>
        </w:tc>
        <w:tc>
          <w:tcPr>
            <w:tcW w:w="1919"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1180**920*900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line="240" w:lineRule="exact"/>
              <w:ind w:leftChars="0" w:left="0" w:firstLineChars="0" w:firstLine="0"/>
              <w:jc w:val="left"/>
              <w:rPr>
                <w:rFonts w:ascii="微软雅黑" w:eastAsia="微软雅黑" w:hAnsi="微软雅黑"/>
                <w:bCs/>
              </w:rPr>
            </w:pPr>
          </w:p>
        </w:tc>
      </w:tr>
      <w:tr w:rsidR="003153ED">
        <w:trPr>
          <w:tblHeader/>
        </w:trPr>
        <w:tc>
          <w:tcPr>
            <w:tcW w:w="563"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45</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定制圆凳1</w:t>
            </w:r>
          </w:p>
        </w:tc>
        <w:tc>
          <w:tcPr>
            <w:tcW w:w="1919"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615*380*665</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4张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line="240" w:lineRule="exact"/>
              <w:ind w:leftChars="0" w:left="0" w:firstLineChars="0" w:firstLine="0"/>
              <w:jc w:val="left"/>
              <w:rPr>
                <w:rFonts w:ascii="微软雅黑" w:eastAsia="微软雅黑" w:hAnsi="微软雅黑"/>
                <w:bCs/>
              </w:rPr>
            </w:pPr>
          </w:p>
        </w:tc>
      </w:tr>
      <w:tr w:rsidR="003153ED">
        <w:trPr>
          <w:tblHeader/>
        </w:trPr>
        <w:tc>
          <w:tcPr>
            <w:tcW w:w="563"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46</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定制圆凳2</w:t>
            </w:r>
          </w:p>
        </w:tc>
        <w:tc>
          <w:tcPr>
            <w:tcW w:w="1919"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1255*1305*705</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2张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line="240" w:lineRule="exact"/>
              <w:ind w:leftChars="0" w:left="0" w:firstLineChars="0" w:firstLine="0"/>
              <w:jc w:val="left"/>
              <w:rPr>
                <w:rFonts w:ascii="微软雅黑" w:eastAsia="微软雅黑" w:hAnsi="微软雅黑"/>
                <w:bCs/>
              </w:rPr>
            </w:pPr>
          </w:p>
        </w:tc>
      </w:tr>
      <w:tr w:rsidR="003153ED">
        <w:trPr>
          <w:tblHeader/>
        </w:trPr>
        <w:tc>
          <w:tcPr>
            <w:tcW w:w="563"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56</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定制书柜</w:t>
            </w:r>
          </w:p>
        </w:tc>
        <w:tc>
          <w:tcPr>
            <w:tcW w:w="1919" w:type="dxa"/>
          </w:tcPr>
          <w:p w:rsidR="003153ED" w:rsidRDefault="00FD384D">
            <w:pPr>
              <w:pStyle w:val="26"/>
              <w:adjustRightInd w:val="0"/>
              <w:snapToGrid w:val="0"/>
              <w:spacing w:after="0" w:line="32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2400*400*2200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w:t>
            </w:r>
            <w:r>
              <w:rPr>
                <w:rFonts w:ascii="微软雅黑" w:eastAsia="微软雅黑" w:hAnsi="微软雅黑" w:hint="eastAsia"/>
                <w:bCs/>
                <w:sz w:val="22"/>
              </w:rPr>
              <w:t>组</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line="240" w:lineRule="exact"/>
              <w:ind w:leftChars="0" w:left="0" w:firstLineChars="0" w:firstLine="0"/>
              <w:jc w:val="left"/>
              <w:rPr>
                <w:rFonts w:ascii="微软雅黑" w:eastAsia="微软雅黑" w:hAnsi="微软雅黑"/>
                <w:bCs/>
              </w:rPr>
            </w:pPr>
          </w:p>
        </w:tc>
      </w:tr>
      <w:tr w:rsidR="003153ED">
        <w:trPr>
          <w:tblHeader/>
        </w:trPr>
        <w:tc>
          <w:tcPr>
            <w:tcW w:w="563" w:type="dxa"/>
          </w:tcPr>
          <w:p w:rsidR="003153ED" w:rsidRDefault="00FD384D">
            <w:pPr>
              <w:pStyle w:val="TableText"/>
              <w:spacing w:line="320" w:lineRule="exact"/>
              <w:jc w:val="center"/>
              <w:rPr>
                <w:rFonts w:cs="Times New Roman"/>
                <w:bCs/>
                <w:snapToGrid/>
                <w:color w:val="auto"/>
                <w:kern w:val="2"/>
                <w:sz w:val="22"/>
                <w:szCs w:val="24"/>
                <w:lang w:eastAsia="zh-CN"/>
              </w:rPr>
            </w:pPr>
            <w:r>
              <w:rPr>
                <w:rFonts w:cs="Times New Roman"/>
                <w:bCs/>
                <w:snapToGrid/>
                <w:color w:val="auto"/>
                <w:kern w:val="2"/>
                <w:sz w:val="22"/>
                <w:szCs w:val="24"/>
                <w:lang w:eastAsia="zh-CN"/>
              </w:rPr>
              <w:t>66</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多功能椅（不含写字板）</w:t>
            </w:r>
          </w:p>
        </w:tc>
        <w:tc>
          <w:tcPr>
            <w:tcW w:w="1919" w:type="dxa"/>
          </w:tcPr>
          <w:p w:rsidR="003153ED" w:rsidRDefault="00FD384D">
            <w:pPr>
              <w:pStyle w:val="TableText"/>
              <w:spacing w:line="320" w:lineRule="exact"/>
              <w:ind w:left="58"/>
              <w:jc w:val="center"/>
              <w:rPr>
                <w:rFonts w:cs="Times New Roman"/>
                <w:bCs/>
                <w:snapToGrid/>
                <w:color w:val="auto"/>
                <w:kern w:val="2"/>
                <w:sz w:val="22"/>
                <w:szCs w:val="24"/>
                <w:lang w:eastAsia="zh-CN"/>
              </w:rPr>
            </w:pPr>
            <w:r>
              <w:rPr>
                <w:rFonts w:cs="Times New Roman"/>
                <w:bCs/>
                <w:snapToGrid/>
                <w:color w:val="auto"/>
                <w:kern w:val="2"/>
                <w:sz w:val="22"/>
                <w:szCs w:val="24"/>
                <w:lang w:eastAsia="zh-CN"/>
              </w:rPr>
              <w:t>常规</w:t>
            </w:r>
          </w:p>
        </w:tc>
        <w:tc>
          <w:tcPr>
            <w:tcW w:w="897" w:type="dxa"/>
          </w:tcPr>
          <w:p w:rsidR="003153ED" w:rsidRDefault="00FD384D">
            <w:pPr>
              <w:pStyle w:val="TableText"/>
              <w:jc w:val="center"/>
              <w:rPr>
                <w:rFonts w:cs="Times New Roman"/>
                <w:bCs/>
                <w:snapToGrid/>
                <w:color w:val="auto"/>
                <w:kern w:val="2"/>
                <w:sz w:val="22"/>
                <w:szCs w:val="24"/>
                <w:lang w:eastAsia="zh-CN"/>
              </w:rPr>
            </w:pPr>
            <w:r>
              <w:rPr>
                <w:rFonts w:cs="Times New Roman"/>
                <w:bCs/>
                <w:snapToGrid/>
                <w:color w:val="auto"/>
                <w:kern w:val="2"/>
                <w:sz w:val="22"/>
                <w:szCs w:val="24"/>
                <w:lang w:eastAsia="zh-CN"/>
              </w:rPr>
              <w:t>72</w:t>
            </w:r>
            <w:r>
              <w:rPr>
                <w:rFonts w:hint="eastAsia"/>
                <w:bCs/>
                <w:sz w:val="22"/>
              </w:rPr>
              <w:t>把</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spacing w:line="240" w:lineRule="exact"/>
              <w:jc w:val="left"/>
              <w:rPr>
                <w:rFonts w:ascii="微软雅黑" w:eastAsia="微软雅黑" w:hAnsi="微软雅黑"/>
                <w:bCs/>
              </w:rPr>
            </w:pPr>
          </w:p>
        </w:tc>
      </w:tr>
      <w:tr w:rsidR="003153ED">
        <w:trPr>
          <w:tblHeader/>
        </w:trPr>
        <w:tc>
          <w:tcPr>
            <w:tcW w:w="563" w:type="dxa"/>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69</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方餐桌</w:t>
            </w:r>
          </w:p>
        </w:tc>
        <w:tc>
          <w:tcPr>
            <w:tcW w:w="1919" w:type="dxa"/>
          </w:tcPr>
          <w:p w:rsidR="003153ED" w:rsidRDefault="00FD384D">
            <w:pPr>
              <w:pStyle w:val="TableText"/>
              <w:spacing w:line="320" w:lineRule="exact"/>
              <w:ind w:left="48" w:right="58" w:hanging="8"/>
              <w:jc w:val="center"/>
              <w:rPr>
                <w:rFonts w:cs="Times New Roman"/>
                <w:bCs/>
                <w:snapToGrid/>
                <w:color w:val="auto"/>
                <w:kern w:val="2"/>
                <w:sz w:val="22"/>
                <w:szCs w:val="24"/>
                <w:lang w:eastAsia="zh-CN"/>
              </w:rPr>
            </w:pPr>
            <w:r>
              <w:rPr>
                <w:rFonts w:cs="Times New Roman"/>
                <w:bCs/>
                <w:snapToGrid/>
                <w:color w:val="auto"/>
                <w:kern w:val="2"/>
                <w:sz w:val="22"/>
                <w:szCs w:val="24"/>
                <w:lang w:eastAsia="zh-CN"/>
              </w:rPr>
              <w:t>750*750*750</w:t>
            </w:r>
          </w:p>
        </w:tc>
        <w:tc>
          <w:tcPr>
            <w:tcW w:w="897"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3</w:t>
            </w:r>
            <w:r>
              <w:rPr>
                <w:rFonts w:cs="Times New Roman" w:hint="eastAsia"/>
                <w:bCs/>
                <w:snapToGrid/>
                <w:color w:val="auto"/>
                <w:kern w:val="2"/>
                <w:sz w:val="22"/>
                <w:szCs w:val="24"/>
                <w:lang w:eastAsia="zh-CN"/>
              </w:rPr>
              <w:t>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spacing w:line="240" w:lineRule="exact"/>
              <w:ind w:left="48"/>
              <w:rPr>
                <w:rFonts w:ascii="微软雅黑" w:eastAsia="微软雅黑" w:hAnsi="微软雅黑"/>
                <w:bCs/>
              </w:rPr>
            </w:pPr>
          </w:p>
        </w:tc>
      </w:tr>
      <w:tr w:rsidR="003153ED">
        <w:trPr>
          <w:tblHeader/>
        </w:trPr>
        <w:tc>
          <w:tcPr>
            <w:tcW w:w="563" w:type="dxa"/>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72</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阅览桌</w:t>
            </w:r>
          </w:p>
        </w:tc>
        <w:tc>
          <w:tcPr>
            <w:tcW w:w="1919" w:type="dxa"/>
          </w:tcPr>
          <w:p w:rsidR="003153ED" w:rsidRDefault="00FD384D">
            <w:pPr>
              <w:pStyle w:val="TableText"/>
              <w:spacing w:line="320" w:lineRule="exact"/>
              <w:ind w:left="48" w:right="56" w:firstLine="13"/>
              <w:jc w:val="center"/>
              <w:rPr>
                <w:rFonts w:cs="Times New Roman"/>
                <w:bCs/>
                <w:snapToGrid/>
                <w:color w:val="auto"/>
                <w:kern w:val="2"/>
                <w:sz w:val="22"/>
                <w:szCs w:val="24"/>
                <w:lang w:eastAsia="zh-CN"/>
              </w:rPr>
            </w:pPr>
            <w:r>
              <w:rPr>
                <w:rFonts w:cs="Times New Roman"/>
                <w:bCs/>
                <w:snapToGrid/>
                <w:color w:val="auto"/>
                <w:kern w:val="2"/>
                <w:sz w:val="22"/>
                <w:szCs w:val="24"/>
                <w:lang w:eastAsia="zh-CN"/>
              </w:rPr>
              <w:t>1500*800*750</w:t>
            </w:r>
          </w:p>
        </w:tc>
        <w:tc>
          <w:tcPr>
            <w:tcW w:w="897"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2</w:t>
            </w:r>
            <w:r>
              <w:rPr>
                <w:rFonts w:cs="Times New Roman" w:hint="eastAsia"/>
                <w:bCs/>
                <w:snapToGrid/>
                <w:color w:val="auto"/>
                <w:kern w:val="2"/>
                <w:sz w:val="22"/>
                <w:szCs w:val="24"/>
                <w:lang w:eastAsia="zh-CN"/>
              </w:rPr>
              <w:t>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TableText"/>
              <w:spacing w:line="240" w:lineRule="exact"/>
              <w:ind w:left="48"/>
              <w:rPr>
                <w:rFonts w:cs="Times New Roman"/>
                <w:bCs/>
                <w:snapToGrid/>
                <w:color w:val="auto"/>
                <w:kern w:val="2"/>
                <w:sz w:val="21"/>
                <w:szCs w:val="24"/>
                <w:lang w:eastAsia="zh-CN"/>
              </w:rPr>
            </w:pPr>
          </w:p>
        </w:tc>
      </w:tr>
      <w:tr w:rsidR="003153ED">
        <w:trPr>
          <w:tblHeader/>
        </w:trPr>
        <w:tc>
          <w:tcPr>
            <w:tcW w:w="563" w:type="dxa"/>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73</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长餐桌</w:t>
            </w:r>
          </w:p>
        </w:tc>
        <w:tc>
          <w:tcPr>
            <w:tcW w:w="1919" w:type="dxa"/>
          </w:tcPr>
          <w:p w:rsidR="003153ED" w:rsidRDefault="00FD384D">
            <w:pPr>
              <w:pStyle w:val="TableText"/>
              <w:spacing w:line="320" w:lineRule="exact"/>
              <w:ind w:left="48" w:right="56" w:firstLine="13"/>
              <w:jc w:val="center"/>
              <w:rPr>
                <w:rFonts w:cs="Times New Roman"/>
                <w:bCs/>
                <w:snapToGrid/>
                <w:color w:val="auto"/>
                <w:kern w:val="2"/>
                <w:sz w:val="22"/>
                <w:szCs w:val="24"/>
                <w:lang w:eastAsia="zh-CN"/>
              </w:rPr>
            </w:pPr>
            <w:r>
              <w:rPr>
                <w:rFonts w:cs="Times New Roman"/>
                <w:bCs/>
                <w:snapToGrid/>
                <w:color w:val="auto"/>
                <w:kern w:val="2"/>
                <w:sz w:val="22"/>
                <w:szCs w:val="24"/>
                <w:lang w:eastAsia="zh-CN"/>
              </w:rPr>
              <w:t>1400*750*750</w:t>
            </w:r>
          </w:p>
        </w:tc>
        <w:tc>
          <w:tcPr>
            <w:tcW w:w="897"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2</w:t>
            </w:r>
            <w:r>
              <w:rPr>
                <w:rFonts w:cs="Times New Roman" w:hint="eastAsia"/>
                <w:bCs/>
                <w:snapToGrid/>
                <w:color w:val="auto"/>
                <w:kern w:val="2"/>
                <w:sz w:val="22"/>
                <w:szCs w:val="24"/>
                <w:lang w:eastAsia="zh-CN"/>
              </w:rPr>
              <w:t>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spacing w:line="240" w:lineRule="exact"/>
              <w:ind w:left="45"/>
              <w:rPr>
                <w:rFonts w:ascii="微软雅黑" w:eastAsia="微软雅黑" w:hAnsi="微软雅黑"/>
                <w:bCs/>
              </w:rPr>
            </w:pPr>
          </w:p>
        </w:tc>
      </w:tr>
      <w:tr w:rsidR="003153ED">
        <w:trPr>
          <w:tblHeader/>
        </w:trPr>
        <w:tc>
          <w:tcPr>
            <w:tcW w:w="563" w:type="dxa"/>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74</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防暴装备架</w:t>
            </w:r>
          </w:p>
        </w:tc>
        <w:tc>
          <w:tcPr>
            <w:tcW w:w="1919" w:type="dxa"/>
          </w:tcPr>
          <w:p w:rsidR="003153ED" w:rsidRDefault="00FD384D">
            <w:pPr>
              <w:pStyle w:val="TableText"/>
              <w:spacing w:line="320" w:lineRule="exact"/>
              <w:ind w:left="48" w:right="56"/>
              <w:jc w:val="center"/>
              <w:rPr>
                <w:rFonts w:cs="Times New Roman"/>
                <w:bCs/>
                <w:snapToGrid/>
                <w:color w:val="auto"/>
                <w:kern w:val="2"/>
                <w:sz w:val="22"/>
                <w:szCs w:val="24"/>
                <w:lang w:eastAsia="zh-CN"/>
              </w:rPr>
            </w:pPr>
            <w:r>
              <w:rPr>
                <w:rFonts w:cs="Times New Roman"/>
                <w:bCs/>
                <w:snapToGrid/>
                <w:color w:val="auto"/>
                <w:kern w:val="2"/>
                <w:sz w:val="22"/>
                <w:szCs w:val="24"/>
                <w:lang w:eastAsia="zh-CN"/>
              </w:rPr>
              <w:t>1110*400*1150</w:t>
            </w:r>
          </w:p>
        </w:tc>
        <w:tc>
          <w:tcPr>
            <w:tcW w:w="897"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只</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spacing w:line="240" w:lineRule="exact"/>
              <w:ind w:left="45"/>
              <w:rPr>
                <w:rFonts w:ascii="微软雅黑" w:eastAsia="微软雅黑" w:hAnsi="微软雅黑"/>
                <w:bCs/>
              </w:rPr>
            </w:pPr>
          </w:p>
        </w:tc>
      </w:tr>
      <w:tr w:rsidR="003153ED">
        <w:trPr>
          <w:tblHeader/>
        </w:trPr>
        <w:tc>
          <w:tcPr>
            <w:tcW w:w="563" w:type="dxa"/>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76</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会议椅</w:t>
            </w:r>
          </w:p>
        </w:tc>
        <w:tc>
          <w:tcPr>
            <w:tcW w:w="1919" w:type="dxa"/>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常规</w:t>
            </w:r>
          </w:p>
        </w:tc>
        <w:tc>
          <w:tcPr>
            <w:tcW w:w="897"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18</w:t>
            </w:r>
            <w:r>
              <w:rPr>
                <w:rFonts w:cs="Times New Roman" w:hint="eastAsia"/>
                <w:bCs/>
                <w:snapToGrid/>
                <w:color w:val="auto"/>
                <w:kern w:val="2"/>
                <w:sz w:val="22"/>
                <w:szCs w:val="24"/>
                <w:lang w:eastAsia="zh-CN"/>
              </w:rPr>
              <w:t>把</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TableText"/>
              <w:spacing w:line="240" w:lineRule="exact"/>
              <w:ind w:left="48"/>
              <w:rPr>
                <w:rFonts w:cs="Times New Roman"/>
                <w:bCs/>
                <w:snapToGrid/>
                <w:color w:val="auto"/>
                <w:kern w:val="2"/>
                <w:sz w:val="21"/>
                <w:szCs w:val="24"/>
                <w:lang w:eastAsia="zh-CN"/>
              </w:rPr>
            </w:pPr>
          </w:p>
        </w:tc>
      </w:tr>
      <w:tr w:rsidR="003153ED">
        <w:trPr>
          <w:tblHeader/>
        </w:trPr>
        <w:tc>
          <w:tcPr>
            <w:tcW w:w="563" w:type="dxa"/>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78</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会议椅2</w:t>
            </w:r>
          </w:p>
        </w:tc>
        <w:tc>
          <w:tcPr>
            <w:tcW w:w="1919" w:type="dxa"/>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常规</w:t>
            </w:r>
          </w:p>
        </w:tc>
        <w:tc>
          <w:tcPr>
            <w:tcW w:w="897"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16</w:t>
            </w:r>
            <w:r>
              <w:rPr>
                <w:rFonts w:cs="Times New Roman" w:hint="eastAsia"/>
                <w:bCs/>
                <w:snapToGrid/>
                <w:color w:val="auto"/>
                <w:kern w:val="2"/>
                <w:sz w:val="22"/>
                <w:szCs w:val="24"/>
                <w:lang w:eastAsia="zh-CN"/>
              </w:rPr>
              <w:t>把</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TableText"/>
              <w:spacing w:line="240" w:lineRule="exact"/>
              <w:ind w:left="48"/>
              <w:rPr>
                <w:rFonts w:cs="Times New Roman"/>
                <w:bCs/>
                <w:snapToGrid/>
                <w:color w:val="auto"/>
                <w:kern w:val="2"/>
                <w:sz w:val="21"/>
                <w:szCs w:val="24"/>
                <w:lang w:eastAsia="zh-CN"/>
              </w:rPr>
            </w:pPr>
          </w:p>
        </w:tc>
      </w:tr>
      <w:tr w:rsidR="007E6F03" w:rsidTr="00AC1F7D">
        <w:trPr>
          <w:tblHeader/>
        </w:trPr>
        <w:tc>
          <w:tcPr>
            <w:tcW w:w="563" w:type="dxa"/>
          </w:tcPr>
          <w:p w:rsidR="007E6F03" w:rsidRDefault="007E6F03">
            <w:pPr>
              <w:pStyle w:val="TableText"/>
              <w:spacing w:line="32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8</w:t>
            </w:r>
            <w:r>
              <w:rPr>
                <w:rFonts w:cs="Times New Roman" w:hint="eastAsia"/>
                <w:bCs/>
                <w:snapToGrid/>
                <w:color w:val="auto"/>
                <w:kern w:val="2"/>
                <w:sz w:val="22"/>
                <w:szCs w:val="24"/>
                <w:lang w:eastAsia="zh-CN"/>
              </w:rPr>
              <w:t>2</w:t>
            </w:r>
          </w:p>
        </w:tc>
        <w:tc>
          <w:tcPr>
            <w:tcW w:w="1403" w:type="dxa"/>
          </w:tcPr>
          <w:p w:rsidR="007E6F03" w:rsidRPr="00841009" w:rsidRDefault="007E6F03" w:rsidP="00AC1F7D">
            <w:pPr>
              <w:pStyle w:val="TableText"/>
              <w:spacing w:line="280" w:lineRule="exact"/>
              <w:ind w:left="48"/>
              <w:rPr>
                <w:rFonts w:cs="Times New Roman"/>
                <w:bCs/>
                <w:snapToGrid/>
                <w:color w:val="auto"/>
                <w:kern w:val="2"/>
                <w:sz w:val="22"/>
                <w:szCs w:val="24"/>
                <w:lang w:eastAsia="zh-CN"/>
              </w:rPr>
            </w:pPr>
            <w:r w:rsidRPr="00841009">
              <w:rPr>
                <w:rFonts w:cs="Times New Roman"/>
                <w:bCs/>
                <w:snapToGrid/>
                <w:color w:val="auto"/>
                <w:kern w:val="2"/>
                <w:sz w:val="22"/>
                <w:szCs w:val="24"/>
                <w:lang w:eastAsia="zh-CN"/>
              </w:rPr>
              <w:t>会议桌</w:t>
            </w:r>
          </w:p>
          <w:p w:rsidR="007E6F03" w:rsidRPr="00841009" w:rsidRDefault="007E6F03" w:rsidP="00AC1F7D">
            <w:pPr>
              <w:pStyle w:val="TableText"/>
              <w:spacing w:line="280" w:lineRule="exact"/>
              <w:ind w:left="48"/>
              <w:rPr>
                <w:rFonts w:cs="Times New Roman"/>
                <w:bCs/>
                <w:snapToGrid/>
                <w:color w:val="auto"/>
                <w:kern w:val="2"/>
                <w:sz w:val="22"/>
                <w:szCs w:val="24"/>
                <w:lang w:eastAsia="zh-CN"/>
              </w:rPr>
            </w:pPr>
            <w:r w:rsidRPr="00841009">
              <w:rPr>
                <w:rFonts w:cs="Times New Roman" w:hint="eastAsia"/>
                <w:bCs/>
                <w:snapToGrid/>
                <w:color w:val="auto"/>
                <w:kern w:val="2"/>
                <w:sz w:val="22"/>
                <w:szCs w:val="24"/>
                <w:lang w:eastAsia="zh-CN"/>
              </w:rPr>
              <w:t>（22人）</w:t>
            </w:r>
          </w:p>
        </w:tc>
        <w:tc>
          <w:tcPr>
            <w:tcW w:w="1919" w:type="dxa"/>
          </w:tcPr>
          <w:p w:rsidR="007E6F03" w:rsidRDefault="007E6F03">
            <w:pPr>
              <w:pStyle w:val="TableText"/>
              <w:spacing w:line="320" w:lineRule="exact"/>
              <w:ind w:left="48" w:right="185" w:firstLine="11"/>
              <w:jc w:val="center"/>
              <w:rPr>
                <w:rFonts w:cs="Times New Roman"/>
                <w:bCs/>
                <w:snapToGrid/>
                <w:color w:val="auto"/>
                <w:kern w:val="2"/>
                <w:sz w:val="22"/>
                <w:szCs w:val="24"/>
                <w:lang w:eastAsia="zh-CN"/>
              </w:rPr>
            </w:pPr>
            <w:r>
              <w:rPr>
                <w:rFonts w:cs="Times New Roman"/>
                <w:bCs/>
                <w:snapToGrid/>
                <w:color w:val="auto"/>
                <w:kern w:val="2"/>
                <w:sz w:val="22"/>
                <w:szCs w:val="24"/>
                <w:lang w:eastAsia="zh-CN"/>
              </w:rPr>
              <w:t>5400*1800*750</w:t>
            </w:r>
          </w:p>
        </w:tc>
        <w:tc>
          <w:tcPr>
            <w:tcW w:w="897" w:type="dxa"/>
          </w:tcPr>
          <w:p w:rsidR="007E6F03" w:rsidRDefault="007E6F03">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张</w:t>
            </w:r>
          </w:p>
        </w:tc>
        <w:tc>
          <w:tcPr>
            <w:tcW w:w="1264" w:type="dxa"/>
          </w:tcPr>
          <w:p w:rsidR="007E6F03" w:rsidRDefault="007E6F03">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7E6F03" w:rsidRDefault="007E6F03">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7E6F03" w:rsidRDefault="007E6F03">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7E6F03" w:rsidRDefault="007E6F03">
            <w:pPr>
              <w:pStyle w:val="TableText"/>
              <w:spacing w:line="240" w:lineRule="exact"/>
              <w:ind w:left="48"/>
              <w:rPr>
                <w:rFonts w:cs="Times New Roman"/>
                <w:bCs/>
                <w:snapToGrid/>
                <w:color w:val="auto"/>
                <w:kern w:val="2"/>
                <w:sz w:val="21"/>
                <w:szCs w:val="24"/>
                <w:lang w:eastAsia="zh-CN"/>
              </w:rPr>
            </w:pPr>
          </w:p>
        </w:tc>
      </w:tr>
      <w:tr w:rsidR="007E6F03" w:rsidTr="00AC1F7D">
        <w:trPr>
          <w:tblHeader/>
        </w:trPr>
        <w:tc>
          <w:tcPr>
            <w:tcW w:w="563" w:type="dxa"/>
          </w:tcPr>
          <w:p w:rsidR="007E6F03" w:rsidRDefault="007E6F03">
            <w:pPr>
              <w:pStyle w:val="TableText"/>
              <w:spacing w:line="32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8</w:t>
            </w:r>
            <w:r>
              <w:rPr>
                <w:rFonts w:cs="Times New Roman" w:hint="eastAsia"/>
                <w:bCs/>
                <w:snapToGrid/>
                <w:color w:val="auto"/>
                <w:kern w:val="2"/>
                <w:sz w:val="22"/>
                <w:szCs w:val="24"/>
                <w:lang w:eastAsia="zh-CN"/>
              </w:rPr>
              <w:t>3</w:t>
            </w:r>
          </w:p>
        </w:tc>
        <w:tc>
          <w:tcPr>
            <w:tcW w:w="1403" w:type="dxa"/>
          </w:tcPr>
          <w:p w:rsidR="007E6F03" w:rsidRPr="00841009" w:rsidRDefault="007E6F03" w:rsidP="00AC1F7D">
            <w:pPr>
              <w:pStyle w:val="TableText"/>
              <w:spacing w:line="280" w:lineRule="exact"/>
              <w:ind w:left="48"/>
              <w:rPr>
                <w:rFonts w:cs="Times New Roman"/>
                <w:bCs/>
                <w:snapToGrid/>
                <w:color w:val="auto"/>
                <w:kern w:val="2"/>
                <w:sz w:val="22"/>
                <w:szCs w:val="24"/>
                <w:lang w:eastAsia="zh-CN"/>
              </w:rPr>
            </w:pPr>
            <w:r w:rsidRPr="00841009">
              <w:rPr>
                <w:rFonts w:cs="Times New Roman"/>
                <w:bCs/>
                <w:snapToGrid/>
                <w:color w:val="auto"/>
                <w:kern w:val="2"/>
                <w:sz w:val="22"/>
                <w:szCs w:val="24"/>
                <w:lang w:eastAsia="zh-CN"/>
              </w:rPr>
              <w:t>会议桌1</w:t>
            </w:r>
          </w:p>
          <w:p w:rsidR="007E6F03" w:rsidRPr="00841009" w:rsidRDefault="007E6F03" w:rsidP="00AC1F7D">
            <w:pPr>
              <w:pStyle w:val="TableText"/>
              <w:spacing w:line="280" w:lineRule="exact"/>
              <w:ind w:left="48"/>
              <w:rPr>
                <w:rFonts w:cs="Times New Roman"/>
                <w:bCs/>
                <w:snapToGrid/>
                <w:color w:val="auto"/>
                <w:kern w:val="2"/>
                <w:sz w:val="22"/>
                <w:szCs w:val="24"/>
                <w:lang w:eastAsia="zh-CN"/>
              </w:rPr>
            </w:pPr>
            <w:r w:rsidRPr="00841009">
              <w:rPr>
                <w:rFonts w:cs="Times New Roman" w:hint="eastAsia"/>
                <w:bCs/>
                <w:snapToGrid/>
                <w:color w:val="auto"/>
                <w:kern w:val="2"/>
                <w:sz w:val="22"/>
                <w:szCs w:val="24"/>
                <w:lang w:eastAsia="zh-CN"/>
              </w:rPr>
              <w:t>（20人）</w:t>
            </w:r>
          </w:p>
        </w:tc>
        <w:tc>
          <w:tcPr>
            <w:tcW w:w="1919" w:type="dxa"/>
          </w:tcPr>
          <w:p w:rsidR="007E6F03" w:rsidRDefault="007E6F03">
            <w:pPr>
              <w:pStyle w:val="TableText"/>
              <w:spacing w:line="320" w:lineRule="exact"/>
              <w:ind w:left="48" w:right="185" w:hanging="10"/>
              <w:jc w:val="center"/>
              <w:rPr>
                <w:rFonts w:cs="Times New Roman"/>
                <w:bCs/>
                <w:snapToGrid/>
                <w:color w:val="auto"/>
                <w:kern w:val="2"/>
                <w:sz w:val="22"/>
                <w:szCs w:val="24"/>
                <w:lang w:eastAsia="zh-CN"/>
              </w:rPr>
            </w:pPr>
            <w:r>
              <w:rPr>
                <w:rFonts w:cs="Times New Roman"/>
                <w:bCs/>
                <w:snapToGrid/>
                <w:color w:val="auto"/>
                <w:kern w:val="2"/>
                <w:sz w:val="22"/>
                <w:szCs w:val="24"/>
                <w:lang w:eastAsia="zh-CN"/>
              </w:rPr>
              <w:t>4800*1700*760</w:t>
            </w:r>
          </w:p>
        </w:tc>
        <w:tc>
          <w:tcPr>
            <w:tcW w:w="897" w:type="dxa"/>
          </w:tcPr>
          <w:p w:rsidR="007E6F03" w:rsidRDefault="007E6F03">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张</w:t>
            </w:r>
          </w:p>
        </w:tc>
        <w:tc>
          <w:tcPr>
            <w:tcW w:w="1264" w:type="dxa"/>
          </w:tcPr>
          <w:p w:rsidR="007E6F03" w:rsidRDefault="007E6F03">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7E6F03" w:rsidRDefault="007E6F03">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7E6F03" w:rsidRDefault="007E6F03">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7E6F03" w:rsidRDefault="007E6F03">
            <w:pPr>
              <w:pStyle w:val="TableText"/>
              <w:spacing w:line="240" w:lineRule="exact"/>
              <w:ind w:left="48"/>
              <w:rPr>
                <w:rFonts w:cs="Times New Roman"/>
                <w:bCs/>
                <w:snapToGrid/>
                <w:color w:val="auto"/>
                <w:kern w:val="2"/>
                <w:sz w:val="21"/>
                <w:szCs w:val="24"/>
                <w:lang w:eastAsia="zh-CN"/>
              </w:rPr>
            </w:pPr>
          </w:p>
        </w:tc>
      </w:tr>
      <w:tr w:rsidR="003153ED">
        <w:trPr>
          <w:tblHeader/>
        </w:trPr>
        <w:tc>
          <w:tcPr>
            <w:tcW w:w="563" w:type="dxa"/>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lastRenderedPageBreak/>
              <w:t>84</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讲台</w:t>
            </w:r>
          </w:p>
        </w:tc>
        <w:tc>
          <w:tcPr>
            <w:tcW w:w="1919" w:type="dxa"/>
          </w:tcPr>
          <w:p w:rsidR="003153ED" w:rsidRDefault="00FD384D">
            <w:pPr>
              <w:pStyle w:val="TableText"/>
              <w:spacing w:line="320" w:lineRule="exact"/>
              <w:ind w:left="48" w:right="58"/>
              <w:jc w:val="center"/>
              <w:rPr>
                <w:rFonts w:cs="Times New Roman"/>
                <w:bCs/>
                <w:snapToGrid/>
                <w:color w:val="auto"/>
                <w:kern w:val="2"/>
                <w:sz w:val="22"/>
                <w:szCs w:val="24"/>
                <w:lang w:eastAsia="zh-CN"/>
              </w:rPr>
            </w:pPr>
            <w:r>
              <w:rPr>
                <w:rFonts w:cs="Times New Roman"/>
                <w:bCs/>
                <w:snapToGrid/>
                <w:color w:val="auto"/>
                <w:kern w:val="2"/>
                <w:sz w:val="22"/>
                <w:szCs w:val="24"/>
                <w:lang w:eastAsia="zh-CN"/>
              </w:rPr>
              <w:t>900*720*780</w:t>
            </w:r>
          </w:p>
        </w:tc>
        <w:tc>
          <w:tcPr>
            <w:tcW w:w="897"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个</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spacing w:line="240" w:lineRule="exact"/>
              <w:ind w:left="45"/>
              <w:rPr>
                <w:rFonts w:ascii="微软雅黑" w:eastAsia="微软雅黑" w:hAnsi="微软雅黑"/>
                <w:bCs/>
              </w:rPr>
            </w:pPr>
          </w:p>
        </w:tc>
      </w:tr>
      <w:tr w:rsidR="003153ED">
        <w:trPr>
          <w:tblHeader/>
        </w:trPr>
        <w:tc>
          <w:tcPr>
            <w:tcW w:w="563" w:type="dxa"/>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91</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接待长茶几</w:t>
            </w:r>
          </w:p>
        </w:tc>
        <w:tc>
          <w:tcPr>
            <w:tcW w:w="1919" w:type="dxa"/>
          </w:tcPr>
          <w:p w:rsidR="003153ED" w:rsidRDefault="00FD384D">
            <w:pPr>
              <w:pStyle w:val="TableText"/>
              <w:spacing w:before="26" w:line="320" w:lineRule="exact"/>
              <w:ind w:left="44" w:right="56" w:firstLine="26"/>
              <w:jc w:val="center"/>
              <w:rPr>
                <w:rFonts w:cs="Times New Roman"/>
                <w:bCs/>
                <w:snapToGrid/>
                <w:color w:val="auto"/>
                <w:kern w:val="2"/>
                <w:sz w:val="22"/>
                <w:szCs w:val="24"/>
                <w:lang w:eastAsia="zh-CN"/>
              </w:rPr>
            </w:pPr>
            <w:r>
              <w:rPr>
                <w:rFonts w:cs="Times New Roman"/>
                <w:bCs/>
                <w:snapToGrid/>
                <w:color w:val="auto"/>
                <w:kern w:val="2"/>
                <w:sz w:val="22"/>
                <w:szCs w:val="24"/>
                <w:lang w:eastAsia="zh-CN"/>
              </w:rPr>
              <w:t>1400*700*450</w:t>
            </w:r>
          </w:p>
        </w:tc>
        <w:tc>
          <w:tcPr>
            <w:tcW w:w="897" w:type="dxa"/>
          </w:tcPr>
          <w:p w:rsidR="003153ED" w:rsidRDefault="00FD384D">
            <w:pPr>
              <w:pStyle w:val="TableText"/>
              <w:ind w:left="48" w:right="27"/>
              <w:jc w:val="center"/>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只</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spacing w:line="240" w:lineRule="exact"/>
              <w:ind w:left="45" w:right="27"/>
              <w:rPr>
                <w:rFonts w:ascii="微软雅黑" w:eastAsia="微软雅黑" w:hAnsi="微软雅黑"/>
                <w:bCs/>
              </w:rPr>
            </w:pPr>
          </w:p>
        </w:tc>
      </w:tr>
      <w:tr w:rsidR="003153ED">
        <w:trPr>
          <w:tblHeader/>
        </w:trPr>
        <w:tc>
          <w:tcPr>
            <w:tcW w:w="563" w:type="dxa"/>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92</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靠背椅</w:t>
            </w:r>
          </w:p>
        </w:tc>
        <w:tc>
          <w:tcPr>
            <w:tcW w:w="1919" w:type="dxa"/>
          </w:tcPr>
          <w:p w:rsidR="003153ED" w:rsidRDefault="00FD384D">
            <w:pPr>
              <w:pStyle w:val="TableText"/>
              <w:spacing w:before="71" w:line="320" w:lineRule="exact"/>
              <w:ind w:left="58"/>
              <w:jc w:val="center"/>
              <w:rPr>
                <w:rFonts w:cs="Times New Roman"/>
                <w:bCs/>
                <w:snapToGrid/>
                <w:color w:val="auto"/>
                <w:kern w:val="2"/>
                <w:sz w:val="22"/>
                <w:szCs w:val="24"/>
                <w:lang w:eastAsia="zh-CN"/>
              </w:rPr>
            </w:pPr>
            <w:r>
              <w:rPr>
                <w:rFonts w:cs="Times New Roman"/>
                <w:bCs/>
                <w:snapToGrid/>
                <w:color w:val="auto"/>
                <w:kern w:val="2"/>
                <w:sz w:val="22"/>
                <w:szCs w:val="24"/>
                <w:lang w:eastAsia="zh-CN"/>
              </w:rPr>
              <w:t>常规</w:t>
            </w:r>
          </w:p>
        </w:tc>
        <w:tc>
          <w:tcPr>
            <w:tcW w:w="897" w:type="dxa"/>
          </w:tcPr>
          <w:p w:rsidR="003153ED" w:rsidRDefault="00FD384D">
            <w:pPr>
              <w:pStyle w:val="TableText"/>
              <w:ind w:left="48" w:right="27"/>
              <w:jc w:val="center"/>
              <w:rPr>
                <w:rFonts w:cs="Times New Roman"/>
                <w:bCs/>
                <w:snapToGrid/>
                <w:color w:val="auto"/>
                <w:kern w:val="2"/>
                <w:sz w:val="22"/>
                <w:szCs w:val="24"/>
                <w:lang w:eastAsia="zh-CN"/>
              </w:rPr>
            </w:pPr>
            <w:r>
              <w:rPr>
                <w:rFonts w:cs="Times New Roman"/>
                <w:bCs/>
                <w:snapToGrid/>
                <w:color w:val="auto"/>
                <w:kern w:val="2"/>
                <w:sz w:val="22"/>
                <w:szCs w:val="24"/>
                <w:lang w:eastAsia="zh-CN"/>
              </w:rPr>
              <w:t>100</w:t>
            </w:r>
            <w:r>
              <w:rPr>
                <w:rFonts w:cs="Times New Roman" w:hint="eastAsia"/>
                <w:bCs/>
                <w:snapToGrid/>
                <w:color w:val="auto"/>
                <w:kern w:val="2"/>
                <w:sz w:val="22"/>
                <w:szCs w:val="24"/>
                <w:lang w:eastAsia="zh-CN"/>
              </w:rPr>
              <w:t>把</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TableText"/>
              <w:spacing w:line="240" w:lineRule="exact"/>
              <w:ind w:left="48" w:right="27"/>
              <w:rPr>
                <w:rFonts w:cs="Times New Roman"/>
                <w:bCs/>
                <w:snapToGrid/>
                <w:color w:val="auto"/>
                <w:kern w:val="2"/>
                <w:sz w:val="21"/>
                <w:szCs w:val="24"/>
                <w:lang w:eastAsia="zh-CN"/>
              </w:rPr>
            </w:pPr>
          </w:p>
        </w:tc>
      </w:tr>
      <w:tr w:rsidR="003153ED">
        <w:trPr>
          <w:tblHeader/>
        </w:trPr>
        <w:tc>
          <w:tcPr>
            <w:tcW w:w="563" w:type="dxa"/>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94</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评委桌</w:t>
            </w:r>
            <w:r>
              <w:rPr>
                <w:rFonts w:cs="Times New Roman"/>
                <w:b/>
                <w:snapToGrid/>
                <w:color w:val="FF0000"/>
                <w:kern w:val="2"/>
                <w:sz w:val="22"/>
                <w:szCs w:val="24"/>
                <w:lang w:eastAsia="zh-CN"/>
              </w:rPr>
              <w:t>（核心产品）</w:t>
            </w:r>
          </w:p>
        </w:tc>
        <w:tc>
          <w:tcPr>
            <w:tcW w:w="1919" w:type="dxa"/>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1200*550*750</w:t>
            </w:r>
          </w:p>
        </w:tc>
        <w:tc>
          <w:tcPr>
            <w:tcW w:w="897"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36</w:t>
            </w:r>
            <w:r>
              <w:rPr>
                <w:rFonts w:cs="Times New Roman" w:hint="eastAsia"/>
                <w:bCs/>
                <w:snapToGrid/>
                <w:color w:val="auto"/>
                <w:kern w:val="2"/>
                <w:sz w:val="22"/>
                <w:szCs w:val="24"/>
                <w:lang w:eastAsia="zh-CN"/>
              </w:rPr>
              <w:t>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TableText"/>
              <w:spacing w:line="240" w:lineRule="exact"/>
              <w:ind w:left="48"/>
              <w:rPr>
                <w:rFonts w:cs="Times New Roman"/>
                <w:bCs/>
                <w:snapToGrid/>
                <w:color w:val="auto"/>
                <w:kern w:val="2"/>
                <w:sz w:val="21"/>
                <w:szCs w:val="24"/>
                <w:lang w:eastAsia="zh-CN"/>
              </w:rPr>
            </w:pPr>
          </w:p>
        </w:tc>
      </w:tr>
      <w:tr w:rsidR="003153ED">
        <w:trPr>
          <w:tblHeader/>
        </w:trPr>
        <w:tc>
          <w:tcPr>
            <w:tcW w:w="563" w:type="dxa"/>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96</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三人沙发</w:t>
            </w:r>
          </w:p>
        </w:tc>
        <w:tc>
          <w:tcPr>
            <w:tcW w:w="1919" w:type="dxa"/>
          </w:tcPr>
          <w:p w:rsidR="003153ED" w:rsidRDefault="00FD384D">
            <w:pPr>
              <w:pStyle w:val="TableText"/>
              <w:spacing w:line="320" w:lineRule="exact"/>
              <w:ind w:left="48" w:right="56" w:firstLine="2"/>
              <w:jc w:val="center"/>
              <w:rPr>
                <w:rFonts w:cs="Times New Roman"/>
                <w:bCs/>
                <w:snapToGrid/>
                <w:color w:val="auto"/>
                <w:kern w:val="2"/>
                <w:sz w:val="22"/>
                <w:szCs w:val="24"/>
                <w:lang w:eastAsia="zh-CN"/>
              </w:rPr>
            </w:pPr>
            <w:r>
              <w:rPr>
                <w:rFonts w:cs="Times New Roman"/>
                <w:bCs/>
                <w:snapToGrid/>
                <w:color w:val="auto"/>
                <w:kern w:val="2"/>
                <w:sz w:val="22"/>
                <w:szCs w:val="24"/>
                <w:lang w:eastAsia="zh-CN"/>
              </w:rPr>
              <w:t>2250*920*900</w:t>
            </w:r>
          </w:p>
        </w:tc>
        <w:tc>
          <w:tcPr>
            <w:tcW w:w="897"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spacing w:line="240" w:lineRule="exact"/>
              <w:ind w:left="45"/>
              <w:jc w:val="left"/>
              <w:rPr>
                <w:rFonts w:ascii="微软雅黑" w:eastAsia="微软雅黑" w:hAnsi="微软雅黑"/>
                <w:bCs/>
              </w:rPr>
            </w:pPr>
          </w:p>
        </w:tc>
      </w:tr>
      <w:tr w:rsidR="003153ED">
        <w:trPr>
          <w:tblHeader/>
        </w:trPr>
        <w:tc>
          <w:tcPr>
            <w:tcW w:w="563" w:type="dxa"/>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97</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沙发床</w:t>
            </w:r>
          </w:p>
        </w:tc>
        <w:tc>
          <w:tcPr>
            <w:tcW w:w="1919" w:type="dxa"/>
          </w:tcPr>
          <w:p w:rsidR="003153ED" w:rsidRDefault="00FD384D">
            <w:pPr>
              <w:pStyle w:val="TableText"/>
              <w:spacing w:line="320" w:lineRule="exact"/>
              <w:ind w:left="45"/>
              <w:jc w:val="center"/>
              <w:rPr>
                <w:rFonts w:cs="Times New Roman"/>
                <w:bCs/>
                <w:snapToGrid/>
                <w:color w:val="auto"/>
                <w:kern w:val="2"/>
                <w:sz w:val="22"/>
                <w:szCs w:val="24"/>
                <w:lang w:eastAsia="zh-CN"/>
              </w:rPr>
            </w:pPr>
            <w:r>
              <w:rPr>
                <w:rFonts w:cs="Times New Roman"/>
                <w:bCs/>
                <w:snapToGrid/>
                <w:color w:val="auto"/>
                <w:kern w:val="2"/>
                <w:sz w:val="22"/>
                <w:szCs w:val="24"/>
                <w:lang w:eastAsia="zh-CN"/>
              </w:rPr>
              <w:t>1320*750*830</w:t>
            </w:r>
          </w:p>
          <w:p w:rsidR="003153ED" w:rsidRDefault="00FD384D">
            <w:pPr>
              <w:pStyle w:val="TableText"/>
              <w:spacing w:line="320" w:lineRule="exact"/>
              <w:ind w:left="45"/>
              <w:jc w:val="center"/>
              <w:rPr>
                <w:rFonts w:cs="Times New Roman"/>
                <w:bCs/>
                <w:snapToGrid/>
                <w:color w:val="auto"/>
                <w:kern w:val="2"/>
                <w:sz w:val="22"/>
                <w:szCs w:val="24"/>
                <w:lang w:eastAsia="zh-CN"/>
              </w:rPr>
            </w:pPr>
            <w:r>
              <w:rPr>
                <w:rFonts w:cs="Times New Roman"/>
                <w:bCs/>
                <w:snapToGrid/>
                <w:color w:val="auto"/>
                <w:kern w:val="2"/>
                <w:sz w:val="22"/>
                <w:szCs w:val="24"/>
                <w:lang w:eastAsia="zh-CN"/>
              </w:rPr>
              <w:t>（拉开后深度可达2000mm）</w:t>
            </w:r>
          </w:p>
        </w:tc>
        <w:tc>
          <w:tcPr>
            <w:tcW w:w="897"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2</w:t>
            </w:r>
            <w:r>
              <w:rPr>
                <w:rFonts w:cs="Times New Roman" w:hint="eastAsia"/>
                <w:bCs/>
                <w:snapToGrid/>
                <w:color w:val="auto"/>
                <w:kern w:val="2"/>
                <w:sz w:val="22"/>
                <w:szCs w:val="24"/>
                <w:lang w:eastAsia="zh-CN"/>
              </w:rPr>
              <w:t>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TableText"/>
              <w:spacing w:line="240" w:lineRule="exact"/>
              <w:ind w:left="48"/>
              <w:rPr>
                <w:rFonts w:cs="Times New Roman"/>
                <w:bCs/>
                <w:snapToGrid/>
                <w:color w:val="auto"/>
                <w:kern w:val="2"/>
                <w:sz w:val="21"/>
                <w:szCs w:val="24"/>
                <w:lang w:eastAsia="zh-CN"/>
              </w:rPr>
            </w:pPr>
          </w:p>
        </w:tc>
      </w:tr>
      <w:tr w:rsidR="003153ED">
        <w:trPr>
          <w:tblHeader/>
        </w:trPr>
        <w:tc>
          <w:tcPr>
            <w:tcW w:w="563" w:type="dxa"/>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98</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十门组合柜</w:t>
            </w:r>
          </w:p>
        </w:tc>
        <w:tc>
          <w:tcPr>
            <w:tcW w:w="1919" w:type="dxa"/>
          </w:tcPr>
          <w:p w:rsidR="003153ED" w:rsidRDefault="00FD384D">
            <w:pPr>
              <w:pStyle w:val="TableText"/>
              <w:spacing w:line="320" w:lineRule="exact"/>
              <w:ind w:left="48" w:right="59" w:hanging="2"/>
              <w:jc w:val="center"/>
              <w:rPr>
                <w:rFonts w:cs="Times New Roman"/>
                <w:bCs/>
                <w:snapToGrid/>
                <w:color w:val="auto"/>
                <w:kern w:val="2"/>
                <w:sz w:val="22"/>
                <w:szCs w:val="24"/>
                <w:lang w:eastAsia="zh-CN"/>
              </w:rPr>
            </w:pPr>
            <w:r>
              <w:rPr>
                <w:rFonts w:cs="Times New Roman"/>
                <w:bCs/>
                <w:snapToGrid/>
                <w:color w:val="auto"/>
                <w:kern w:val="2"/>
                <w:sz w:val="22"/>
                <w:szCs w:val="24"/>
                <w:lang w:eastAsia="zh-CN"/>
              </w:rPr>
              <w:t>900*400*2000</w:t>
            </w:r>
          </w:p>
        </w:tc>
        <w:tc>
          <w:tcPr>
            <w:tcW w:w="897"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22</w:t>
            </w:r>
            <w:r>
              <w:rPr>
                <w:rFonts w:cs="Times New Roman" w:hint="eastAsia"/>
                <w:bCs/>
                <w:snapToGrid/>
                <w:color w:val="auto"/>
                <w:kern w:val="2"/>
                <w:sz w:val="22"/>
                <w:szCs w:val="24"/>
                <w:lang w:eastAsia="zh-CN"/>
              </w:rPr>
              <w:t>个</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spacing w:line="240" w:lineRule="exact"/>
              <w:ind w:left="45"/>
              <w:jc w:val="left"/>
              <w:rPr>
                <w:rFonts w:ascii="微软雅黑" w:eastAsia="微软雅黑" w:hAnsi="微软雅黑"/>
                <w:bCs/>
              </w:rPr>
            </w:pPr>
          </w:p>
        </w:tc>
      </w:tr>
      <w:tr w:rsidR="003153ED">
        <w:trPr>
          <w:tblHeader/>
        </w:trPr>
        <w:tc>
          <w:tcPr>
            <w:tcW w:w="563" w:type="dxa"/>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hint="eastAsia"/>
                <w:bCs/>
                <w:snapToGrid/>
                <w:color w:val="auto"/>
                <w:kern w:val="2"/>
                <w:sz w:val="22"/>
                <w:szCs w:val="24"/>
                <w:lang w:eastAsia="zh-CN"/>
              </w:rPr>
              <w:t>99</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双节柜</w:t>
            </w:r>
          </w:p>
        </w:tc>
        <w:tc>
          <w:tcPr>
            <w:tcW w:w="1919" w:type="dxa"/>
          </w:tcPr>
          <w:p w:rsidR="003153ED" w:rsidRDefault="00FD384D">
            <w:pPr>
              <w:pStyle w:val="TableText"/>
              <w:spacing w:line="320" w:lineRule="exact"/>
              <w:ind w:left="48" w:right="59" w:hanging="17"/>
              <w:jc w:val="center"/>
              <w:rPr>
                <w:rFonts w:cs="Times New Roman"/>
                <w:bCs/>
                <w:snapToGrid/>
                <w:color w:val="auto"/>
                <w:kern w:val="2"/>
                <w:sz w:val="22"/>
                <w:szCs w:val="24"/>
                <w:lang w:eastAsia="zh-CN"/>
              </w:rPr>
            </w:pPr>
            <w:r>
              <w:rPr>
                <w:rFonts w:cs="Times New Roman"/>
                <w:bCs/>
                <w:snapToGrid/>
                <w:color w:val="auto"/>
                <w:kern w:val="2"/>
                <w:sz w:val="22"/>
                <w:szCs w:val="24"/>
                <w:lang w:eastAsia="zh-CN"/>
              </w:rPr>
              <w:t>900*400*1850</w:t>
            </w:r>
          </w:p>
        </w:tc>
        <w:tc>
          <w:tcPr>
            <w:tcW w:w="897"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20</w:t>
            </w:r>
            <w:r>
              <w:rPr>
                <w:rFonts w:cs="Times New Roman" w:hint="eastAsia"/>
                <w:bCs/>
                <w:snapToGrid/>
                <w:color w:val="auto"/>
                <w:kern w:val="2"/>
                <w:sz w:val="22"/>
                <w:szCs w:val="24"/>
                <w:lang w:eastAsia="zh-CN"/>
              </w:rPr>
              <w:t>个</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spacing w:line="240" w:lineRule="exact"/>
              <w:ind w:left="45"/>
              <w:jc w:val="left"/>
              <w:rPr>
                <w:rFonts w:ascii="微软雅黑" w:eastAsia="微软雅黑" w:hAnsi="微软雅黑"/>
                <w:bCs/>
              </w:rPr>
            </w:pPr>
          </w:p>
        </w:tc>
      </w:tr>
      <w:tr w:rsidR="003153ED">
        <w:trPr>
          <w:tblHeader/>
        </w:trPr>
        <w:tc>
          <w:tcPr>
            <w:tcW w:w="563" w:type="dxa"/>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hint="eastAsia"/>
                <w:bCs/>
                <w:snapToGrid/>
                <w:color w:val="auto"/>
                <w:kern w:val="2"/>
                <w:sz w:val="22"/>
                <w:szCs w:val="24"/>
                <w:lang w:eastAsia="zh-CN"/>
              </w:rPr>
              <w:t>100</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四门更衣柜</w:t>
            </w:r>
          </w:p>
        </w:tc>
        <w:tc>
          <w:tcPr>
            <w:tcW w:w="1919" w:type="dxa"/>
          </w:tcPr>
          <w:p w:rsidR="003153ED" w:rsidRDefault="00FD384D">
            <w:pPr>
              <w:pStyle w:val="TableText"/>
              <w:spacing w:line="320" w:lineRule="exact"/>
              <w:ind w:left="48" w:right="58"/>
              <w:jc w:val="center"/>
              <w:rPr>
                <w:rFonts w:cs="Times New Roman"/>
                <w:bCs/>
                <w:snapToGrid/>
                <w:color w:val="auto"/>
                <w:kern w:val="2"/>
                <w:sz w:val="22"/>
                <w:szCs w:val="24"/>
                <w:lang w:eastAsia="zh-CN"/>
              </w:rPr>
            </w:pPr>
            <w:r>
              <w:rPr>
                <w:rFonts w:cs="Times New Roman"/>
                <w:bCs/>
                <w:snapToGrid/>
                <w:color w:val="auto"/>
                <w:kern w:val="2"/>
                <w:sz w:val="22"/>
                <w:szCs w:val="24"/>
                <w:lang w:eastAsia="zh-CN"/>
              </w:rPr>
              <w:t>900*500*1850</w:t>
            </w:r>
          </w:p>
        </w:tc>
        <w:tc>
          <w:tcPr>
            <w:tcW w:w="897"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2</w:t>
            </w:r>
            <w:r>
              <w:rPr>
                <w:rFonts w:cs="Times New Roman" w:hint="eastAsia"/>
                <w:bCs/>
                <w:snapToGrid/>
                <w:color w:val="auto"/>
                <w:kern w:val="2"/>
                <w:sz w:val="22"/>
                <w:szCs w:val="24"/>
                <w:lang w:eastAsia="zh-CN"/>
              </w:rPr>
              <w:t>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spacing w:line="240" w:lineRule="exact"/>
              <w:ind w:left="45"/>
              <w:jc w:val="left"/>
              <w:rPr>
                <w:rFonts w:ascii="微软雅黑" w:eastAsia="微软雅黑" w:hAnsi="微软雅黑"/>
                <w:bCs/>
              </w:rPr>
            </w:pPr>
          </w:p>
        </w:tc>
      </w:tr>
      <w:tr w:rsidR="003153ED">
        <w:trPr>
          <w:tblHeader/>
        </w:trPr>
        <w:tc>
          <w:tcPr>
            <w:tcW w:w="563" w:type="dxa"/>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hint="eastAsia"/>
                <w:bCs/>
                <w:snapToGrid/>
                <w:color w:val="auto"/>
                <w:kern w:val="2"/>
                <w:sz w:val="22"/>
                <w:szCs w:val="24"/>
                <w:lang w:eastAsia="zh-CN"/>
              </w:rPr>
              <w:t>102</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文件柜</w:t>
            </w:r>
          </w:p>
        </w:tc>
        <w:tc>
          <w:tcPr>
            <w:tcW w:w="1919" w:type="dxa"/>
          </w:tcPr>
          <w:p w:rsidR="003153ED" w:rsidRDefault="00FD384D">
            <w:pPr>
              <w:pStyle w:val="TableText"/>
              <w:spacing w:line="320" w:lineRule="exact"/>
              <w:ind w:left="48" w:right="58" w:firstLine="1"/>
              <w:jc w:val="center"/>
              <w:rPr>
                <w:rFonts w:cs="Times New Roman"/>
                <w:bCs/>
                <w:snapToGrid/>
                <w:color w:val="auto"/>
                <w:kern w:val="2"/>
                <w:sz w:val="22"/>
                <w:szCs w:val="24"/>
                <w:lang w:eastAsia="zh-CN"/>
              </w:rPr>
            </w:pPr>
            <w:r>
              <w:rPr>
                <w:rFonts w:cs="Times New Roman"/>
                <w:bCs/>
                <w:snapToGrid/>
                <w:color w:val="auto"/>
                <w:kern w:val="2"/>
                <w:sz w:val="22"/>
                <w:szCs w:val="24"/>
                <w:lang w:eastAsia="zh-CN"/>
              </w:rPr>
              <w:t>800*400*2000</w:t>
            </w:r>
          </w:p>
        </w:tc>
        <w:tc>
          <w:tcPr>
            <w:tcW w:w="897"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27</w:t>
            </w:r>
            <w:r>
              <w:rPr>
                <w:rFonts w:cs="Times New Roman" w:hint="eastAsia"/>
                <w:bCs/>
                <w:snapToGrid/>
                <w:color w:val="auto"/>
                <w:kern w:val="2"/>
                <w:sz w:val="22"/>
                <w:szCs w:val="24"/>
                <w:lang w:eastAsia="zh-CN"/>
              </w:rPr>
              <w:t>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TableText"/>
              <w:spacing w:line="240" w:lineRule="exact"/>
              <w:ind w:left="48"/>
              <w:rPr>
                <w:rFonts w:cs="Times New Roman"/>
                <w:bCs/>
                <w:snapToGrid/>
                <w:color w:val="auto"/>
                <w:kern w:val="2"/>
                <w:sz w:val="21"/>
                <w:szCs w:val="24"/>
                <w:lang w:eastAsia="zh-CN"/>
              </w:rPr>
            </w:pPr>
          </w:p>
        </w:tc>
      </w:tr>
      <w:tr w:rsidR="003153ED">
        <w:trPr>
          <w:tblHeader/>
        </w:trPr>
        <w:tc>
          <w:tcPr>
            <w:tcW w:w="563" w:type="dxa"/>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hint="eastAsia"/>
                <w:bCs/>
                <w:snapToGrid/>
                <w:color w:val="auto"/>
                <w:kern w:val="2"/>
                <w:sz w:val="22"/>
                <w:szCs w:val="24"/>
                <w:lang w:eastAsia="zh-CN"/>
              </w:rPr>
              <w:t>105</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小方几</w:t>
            </w:r>
          </w:p>
        </w:tc>
        <w:tc>
          <w:tcPr>
            <w:tcW w:w="1919" w:type="dxa"/>
          </w:tcPr>
          <w:p w:rsidR="003153ED" w:rsidRDefault="00FD384D">
            <w:pPr>
              <w:pStyle w:val="TableText"/>
              <w:spacing w:line="320" w:lineRule="exact"/>
              <w:ind w:left="48" w:right="58" w:hanging="7"/>
              <w:jc w:val="center"/>
              <w:rPr>
                <w:rFonts w:cs="Times New Roman"/>
                <w:bCs/>
                <w:snapToGrid/>
                <w:color w:val="auto"/>
                <w:kern w:val="2"/>
                <w:sz w:val="22"/>
                <w:szCs w:val="24"/>
                <w:lang w:eastAsia="zh-CN"/>
              </w:rPr>
            </w:pPr>
            <w:r>
              <w:rPr>
                <w:rFonts w:cs="Times New Roman"/>
                <w:bCs/>
                <w:snapToGrid/>
                <w:color w:val="auto"/>
                <w:kern w:val="2"/>
                <w:sz w:val="22"/>
                <w:szCs w:val="24"/>
                <w:lang w:eastAsia="zh-CN"/>
              </w:rPr>
              <w:t>600*600*450</w:t>
            </w:r>
          </w:p>
        </w:tc>
        <w:tc>
          <w:tcPr>
            <w:tcW w:w="897" w:type="dxa"/>
          </w:tcPr>
          <w:p w:rsidR="003153ED" w:rsidRDefault="00FD384D">
            <w:pPr>
              <w:pStyle w:val="TableText"/>
              <w:spacing w:line="280" w:lineRule="exact"/>
              <w:ind w:left="48" w:right="58" w:firstLine="1"/>
              <w:jc w:val="center"/>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只</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spacing w:line="240" w:lineRule="exact"/>
              <w:ind w:left="48" w:right="58" w:firstLine="1"/>
              <w:jc w:val="left"/>
              <w:rPr>
                <w:rFonts w:ascii="微软雅黑" w:eastAsia="微软雅黑" w:hAnsi="微软雅黑"/>
                <w:bCs/>
              </w:rPr>
            </w:pPr>
          </w:p>
        </w:tc>
      </w:tr>
      <w:tr w:rsidR="003153ED">
        <w:trPr>
          <w:tblHeader/>
        </w:trPr>
        <w:tc>
          <w:tcPr>
            <w:tcW w:w="563" w:type="dxa"/>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hint="eastAsia"/>
                <w:bCs/>
                <w:snapToGrid/>
                <w:color w:val="auto"/>
                <w:kern w:val="2"/>
                <w:sz w:val="22"/>
                <w:szCs w:val="24"/>
                <w:lang w:eastAsia="zh-CN"/>
              </w:rPr>
              <w:t>106</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休闲沙发</w:t>
            </w:r>
          </w:p>
        </w:tc>
        <w:tc>
          <w:tcPr>
            <w:tcW w:w="1919" w:type="dxa"/>
          </w:tcPr>
          <w:p w:rsidR="003153ED" w:rsidRDefault="00FD384D">
            <w:pPr>
              <w:pStyle w:val="TableText"/>
              <w:spacing w:line="320" w:lineRule="exact"/>
              <w:ind w:left="48" w:right="56" w:firstLine="12"/>
              <w:jc w:val="center"/>
              <w:rPr>
                <w:rFonts w:cs="Times New Roman"/>
                <w:bCs/>
                <w:snapToGrid/>
                <w:color w:val="auto"/>
                <w:kern w:val="2"/>
                <w:sz w:val="22"/>
                <w:szCs w:val="24"/>
                <w:lang w:eastAsia="zh-CN"/>
              </w:rPr>
            </w:pPr>
            <w:r>
              <w:rPr>
                <w:rFonts w:cs="Times New Roman"/>
                <w:bCs/>
                <w:snapToGrid/>
                <w:color w:val="auto"/>
                <w:kern w:val="2"/>
                <w:sz w:val="22"/>
                <w:szCs w:val="24"/>
                <w:lang w:eastAsia="zh-CN"/>
              </w:rPr>
              <w:t>1300*640*690</w:t>
            </w:r>
          </w:p>
        </w:tc>
        <w:tc>
          <w:tcPr>
            <w:tcW w:w="897" w:type="dxa"/>
          </w:tcPr>
          <w:p w:rsidR="003153ED" w:rsidRDefault="00FD384D">
            <w:pPr>
              <w:pStyle w:val="TableText"/>
              <w:spacing w:line="280" w:lineRule="exact"/>
              <w:ind w:left="48" w:right="58" w:firstLine="1"/>
              <w:jc w:val="center"/>
              <w:rPr>
                <w:rFonts w:cs="Times New Roman"/>
                <w:bCs/>
                <w:snapToGrid/>
                <w:color w:val="auto"/>
                <w:kern w:val="2"/>
                <w:sz w:val="22"/>
                <w:szCs w:val="24"/>
                <w:lang w:eastAsia="zh-CN"/>
              </w:rPr>
            </w:pPr>
            <w:r>
              <w:rPr>
                <w:rFonts w:cs="Times New Roman"/>
                <w:bCs/>
                <w:snapToGrid/>
                <w:color w:val="auto"/>
                <w:kern w:val="2"/>
                <w:sz w:val="22"/>
                <w:szCs w:val="24"/>
                <w:lang w:eastAsia="zh-CN"/>
              </w:rPr>
              <w:t>4</w:t>
            </w:r>
            <w:r>
              <w:rPr>
                <w:rFonts w:cs="Times New Roman" w:hint="eastAsia"/>
                <w:bCs/>
                <w:snapToGrid/>
                <w:color w:val="auto"/>
                <w:kern w:val="2"/>
                <w:sz w:val="22"/>
                <w:szCs w:val="24"/>
                <w:lang w:eastAsia="zh-CN"/>
              </w:rPr>
              <w:t>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TableText"/>
              <w:spacing w:line="240" w:lineRule="exact"/>
              <w:ind w:left="48" w:right="58" w:firstLine="1"/>
              <w:rPr>
                <w:rFonts w:cs="Times New Roman"/>
                <w:bCs/>
                <w:snapToGrid/>
                <w:color w:val="auto"/>
                <w:kern w:val="2"/>
                <w:sz w:val="21"/>
                <w:szCs w:val="24"/>
                <w:lang w:eastAsia="zh-CN"/>
              </w:rPr>
            </w:pPr>
          </w:p>
        </w:tc>
      </w:tr>
      <w:tr w:rsidR="003153ED">
        <w:trPr>
          <w:tblHeader/>
        </w:trPr>
        <w:tc>
          <w:tcPr>
            <w:tcW w:w="563" w:type="dxa"/>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hint="eastAsia"/>
                <w:bCs/>
                <w:snapToGrid/>
                <w:color w:val="auto"/>
                <w:kern w:val="2"/>
                <w:sz w:val="22"/>
                <w:szCs w:val="24"/>
                <w:lang w:eastAsia="zh-CN"/>
              </w:rPr>
              <w:t>107</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休闲沙发</w:t>
            </w:r>
          </w:p>
        </w:tc>
        <w:tc>
          <w:tcPr>
            <w:tcW w:w="1919" w:type="dxa"/>
          </w:tcPr>
          <w:p w:rsidR="003153ED" w:rsidRDefault="00FD384D">
            <w:pPr>
              <w:pStyle w:val="TableText"/>
              <w:spacing w:line="320" w:lineRule="exact"/>
              <w:ind w:left="48" w:right="58" w:hanging="10"/>
              <w:jc w:val="center"/>
              <w:rPr>
                <w:rFonts w:cs="Times New Roman"/>
                <w:bCs/>
                <w:snapToGrid/>
                <w:color w:val="auto"/>
                <w:kern w:val="2"/>
                <w:sz w:val="22"/>
                <w:szCs w:val="24"/>
                <w:lang w:eastAsia="zh-CN"/>
              </w:rPr>
            </w:pPr>
            <w:r>
              <w:rPr>
                <w:rFonts w:cs="Times New Roman"/>
                <w:bCs/>
                <w:snapToGrid/>
                <w:color w:val="auto"/>
                <w:kern w:val="2"/>
                <w:sz w:val="22"/>
                <w:szCs w:val="24"/>
                <w:lang w:eastAsia="zh-CN"/>
              </w:rPr>
              <w:t>860*700*450/820</w:t>
            </w:r>
          </w:p>
        </w:tc>
        <w:tc>
          <w:tcPr>
            <w:tcW w:w="897" w:type="dxa"/>
          </w:tcPr>
          <w:p w:rsidR="003153ED" w:rsidRDefault="00FD384D">
            <w:pPr>
              <w:pStyle w:val="TableText"/>
              <w:spacing w:line="280" w:lineRule="exact"/>
              <w:ind w:left="48" w:right="58" w:firstLine="1"/>
              <w:jc w:val="center"/>
              <w:rPr>
                <w:rFonts w:cs="Times New Roman"/>
                <w:bCs/>
                <w:snapToGrid/>
                <w:color w:val="auto"/>
                <w:kern w:val="2"/>
                <w:sz w:val="22"/>
                <w:szCs w:val="24"/>
                <w:lang w:eastAsia="zh-CN"/>
              </w:rPr>
            </w:pPr>
            <w:r>
              <w:rPr>
                <w:rFonts w:cs="Times New Roman"/>
                <w:bCs/>
                <w:snapToGrid/>
                <w:color w:val="auto"/>
                <w:kern w:val="2"/>
                <w:sz w:val="22"/>
                <w:szCs w:val="24"/>
                <w:lang w:eastAsia="zh-CN"/>
              </w:rPr>
              <w:t>2</w:t>
            </w:r>
            <w:r>
              <w:rPr>
                <w:rFonts w:cs="Times New Roman" w:hint="eastAsia"/>
                <w:bCs/>
                <w:snapToGrid/>
                <w:color w:val="auto"/>
                <w:kern w:val="2"/>
                <w:sz w:val="22"/>
                <w:szCs w:val="24"/>
                <w:lang w:eastAsia="zh-CN"/>
              </w:rPr>
              <w:t>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TableText"/>
              <w:spacing w:line="240" w:lineRule="exact"/>
              <w:ind w:left="48" w:right="58" w:firstLine="1"/>
              <w:rPr>
                <w:rFonts w:cs="Times New Roman"/>
                <w:bCs/>
                <w:snapToGrid/>
                <w:color w:val="auto"/>
                <w:kern w:val="2"/>
                <w:sz w:val="21"/>
                <w:szCs w:val="24"/>
                <w:lang w:eastAsia="zh-CN"/>
              </w:rPr>
            </w:pPr>
          </w:p>
        </w:tc>
      </w:tr>
      <w:tr w:rsidR="003153ED">
        <w:trPr>
          <w:tblHeader/>
        </w:trPr>
        <w:tc>
          <w:tcPr>
            <w:tcW w:w="563" w:type="dxa"/>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hint="eastAsia"/>
                <w:bCs/>
                <w:snapToGrid/>
                <w:color w:val="auto"/>
                <w:kern w:val="2"/>
                <w:sz w:val="22"/>
                <w:szCs w:val="24"/>
                <w:lang w:eastAsia="zh-CN"/>
              </w:rPr>
              <w:t>108</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休闲沙发</w:t>
            </w:r>
          </w:p>
        </w:tc>
        <w:tc>
          <w:tcPr>
            <w:tcW w:w="1919" w:type="dxa"/>
          </w:tcPr>
          <w:p w:rsidR="003153ED" w:rsidRDefault="00FD384D">
            <w:pPr>
              <w:pStyle w:val="TableText"/>
              <w:spacing w:line="320" w:lineRule="exact"/>
              <w:ind w:left="48" w:right="58" w:hanging="6"/>
              <w:jc w:val="center"/>
              <w:rPr>
                <w:rFonts w:cs="Times New Roman"/>
                <w:bCs/>
                <w:snapToGrid/>
                <w:color w:val="auto"/>
                <w:kern w:val="2"/>
                <w:sz w:val="22"/>
                <w:szCs w:val="24"/>
                <w:lang w:eastAsia="zh-CN"/>
              </w:rPr>
            </w:pPr>
            <w:r>
              <w:rPr>
                <w:rFonts w:cs="Times New Roman"/>
                <w:bCs/>
                <w:snapToGrid/>
                <w:color w:val="auto"/>
                <w:kern w:val="2"/>
                <w:sz w:val="22"/>
                <w:szCs w:val="24"/>
                <w:lang w:eastAsia="zh-CN"/>
              </w:rPr>
              <w:t>800*950*430/820</w:t>
            </w:r>
          </w:p>
        </w:tc>
        <w:tc>
          <w:tcPr>
            <w:tcW w:w="897" w:type="dxa"/>
          </w:tcPr>
          <w:p w:rsidR="003153ED" w:rsidRDefault="00FD384D">
            <w:pPr>
              <w:pStyle w:val="TableText"/>
              <w:spacing w:line="280" w:lineRule="exact"/>
              <w:ind w:left="48" w:right="58" w:firstLine="1"/>
              <w:jc w:val="center"/>
              <w:rPr>
                <w:rFonts w:cs="Times New Roman"/>
                <w:bCs/>
                <w:snapToGrid/>
                <w:color w:val="auto"/>
                <w:kern w:val="2"/>
                <w:sz w:val="22"/>
                <w:szCs w:val="24"/>
                <w:lang w:eastAsia="zh-CN"/>
              </w:rPr>
            </w:pPr>
            <w:r>
              <w:rPr>
                <w:rFonts w:cs="Times New Roman"/>
                <w:bCs/>
                <w:snapToGrid/>
                <w:color w:val="auto"/>
                <w:kern w:val="2"/>
                <w:sz w:val="22"/>
                <w:szCs w:val="24"/>
                <w:lang w:eastAsia="zh-CN"/>
              </w:rPr>
              <w:t>2</w:t>
            </w:r>
            <w:r>
              <w:rPr>
                <w:rFonts w:cs="Times New Roman" w:hint="eastAsia"/>
                <w:bCs/>
                <w:snapToGrid/>
                <w:color w:val="auto"/>
                <w:kern w:val="2"/>
                <w:sz w:val="22"/>
                <w:szCs w:val="24"/>
                <w:lang w:eastAsia="zh-CN"/>
              </w:rPr>
              <w:t>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TableText"/>
              <w:spacing w:line="240" w:lineRule="exact"/>
              <w:ind w:left="48" w:right="58" w:firstLine="1"/>
              <w:rPr>
                <w:rFonts w:cs="Times New Roman"/>
                <w:bCs/>
                <w:snapToGrid/>
                <w:color w:val="auto"/>
                <w:kern w:val="2"/>
                <w:sz w:val="21"/>
                <w:szCs w:val="24"/>
                <w:lang w:eastAsia="zh-CN"/>
              </w:rPr>
            </w:pPr>
          </w:p>
        </w:tc>
      </w:tr>
      <w:tr w:rsidR="003153ED">
        <w:trPr>
          <w:tblHeader/>
        </w:trPr>
        <w:tc>
          <w:tcPr>
            <w:tcW w:w="563" w:type="dxa"/>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hint="eastAsia"/>
                <w:bCs/>
                <w:snapToGrid/>
                <w:color w:val="auto"/>
                <w:kern w:val="2"/>
                <w:sz w:val="22"/>
                <w:szCs w:val="24"/>
                <w:lang w:eastAsia="zh-CN"/>
              </w:rPr>
              <w:t>109</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休闲沙发</w:t>
            </w:r>
          </w:p>
        </w:tc>
        <w:tc>
          <w:tcPr>
            <w:tcW w:w="1919" w:type="dxa"/>
          </w:tcPr>
          <w:p w:rsidR="003153ED" w:rsidRDefault="00FD384D">
            <w:pPr>
              <w:pStyle w:val="TableText"/>
              <w:spacing w:line="320" w:lineRule="exact"/>
              <w:ind w:left="48" w:right="58" w:firstLine="1"/>
              <w:jc w:val="center"/>
              <w:rPr>
                <w:rFonts w:cs="Times New Roman"/>
                <w:bCs/>
                <w:snapToGrid/>
                <w:color w:val="auto"/>
                <w:kern w:val="2"/>
                <w:sz w:val="22"/>
                <w:szCs w:val="24"/>
                <w:lang w:eastAsia="zh-CN"/>
              </w:rPr>
            </w:pPr>
            <w:r>
              <w:rPr>
                <w:rFonts w:cs="Times New Roman"/>
                <w:bCs/>
                <w:snapToGrid/>
                <w:color w:val="auto"/>
                <w:kern w:val="2"/>
                <w:sz w:val="22"/>
                <w:szCs w:val="24"/>
                <w:lang w:eastAsia="zh-CN"/>
              </w:rPr>
              <w:t>750*710*480/730</w:t>
            </w:r>
          </w:p>
        </w:tc>
        <w:tc>
          <w:tcPr>
            <w:tcW w:w="897" w:type="dxa"/>
          </w:tcPr>
          <w:p w:rsidR="003153ED" w:rsidRDefault="00FD384D">
            <w:pPr>
              <w:pStyle w:val="TableText"/>
              <w:spacing w:line="280" w:lineRule="exact"/>
              <w:ind w:left="48" w:right="58" w:firstLine="1"/>
              <w:jc w:val="center"/>
              <w:rPr>
                <w:rFonts w:cs="Times New Roman"/>
                <w:bCs/>
                <w:snapToGrid/>
                <w:color w:val="auto"/>
                <w:kern w:val="2"/>
                <w:sz w:val="22"/>
                <w:szCs w:val="24"/>
                <w:lang w:eastAsia="zh-CN"/>
              </w:rPr>
            </w:pPr>
            <w:r>
              <w:rPr>
                <w:rFonts w:cs="Times New Roman"/>
                <w:bCs/>
                <w:snapToGrid/>
                <w:color w:val="auto"/>
                <w:kern w:val="2"/>
                <w:sz w:val="22"/>
                <w:szCs w:val="24"/>
                <w:lang w:eastAsia="zh-CN"/>
              </w:rPr>
              <w:t>2</w:t>
            </w:r>
            <w:r>
              <w:rPr>
                <w:rFonts w:cs="Times New Roman" w:hint="eastAsia"/>
                <w:bCs/>
                <w:snapToGrid/>
                <w:color w:val="auto"/>
                <w:kern w:val="2"/>
                <w:sz w:val="22"/>
                <w:szCs w:val="24"/>
                <w:lang w:eastAsia="zh-CN"/>
              </w:rPr>
              <w:t>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TableText"/>
              <w:spacing w:line="240" w:lineRule="exact"/>
              <w:ind w:left="48" w:right="58" w:firstLine="1"/>
              <w:rPr>
                <w:rFonts w:cs="Times New Roman"/>
                <w:bCs/>
                <w:snapToGrid/>
                <w:color w:val="auto"/>
                <w:kern w:val="2"/>
                <w:sz w:val="21"/>
                <w:szCs w:val="24"/>
                <w:lang w:eastAsia="zh-CN"/>
              </w:rPr>
            </w:pPr>
          </w:p>
        </w:tc>
      </w:tr>
      <w:tr w:rsidR="003153ED">
        <w:trPr>
          <w:tblHeader/>
        </w:trPr>
        <w:tc>
          <w:tcPr>
            <w:tcW w:w="563" w:type="dxa"/>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hint="eastAsia"/>
                <w:bCs/>
                <w:snapToGrid/>
                <w:color w:val="auto"/>
                <w:kern w:val="2"/>
                <w:sz w:val="22"/>
                <w:szCs w:val="24"/>
                <w:lang w:eastAsia="zh-CN"/>
              </w:rPr>
              <w:t>110</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休闲沙发</w:t>
            </w:r>
          </w:p>
        </w:tc>
        <w:tc>
          <w:tcPr>
            <w:tcW w:w="1919" w:type="dxa"/>
          </w:tcPr>
          <w:p w:rsidR="003153ED" w:rsidRDefault="00FD384D">
            <w:pPr>
              <w:pStyle w:val="TableText"/>
              <w:spacing w:line="320" w:lineRule="exact"/>
              <w:ind w:left="48" w:right="58" w:firstLine="7"/>
              <w:jc w:val="center"/>
              <w:rPr>
                <w:rFonts w:cs="Times New Roman"/>
                <w:bCs/>
                <w:snapToGrid/>
                <w:color w:val="auto"/>
                <w:kern w:val="2"/>
                <w:sz w:val="22"/>
                <w:szCs w:val="24"/>
                <w:lang w:eastAsia="zh-CN"/>
              </w:rPr>
            </w:pPr>
            <w:r>
              <w:rPr>
                <w:rFonts w:cs="Times New Roman"/>
                <w:bCs/>
                <w:snapToGrid/>
                <w:color w:val="auto"/>
                <w:kern w:val="2"/>
                <w:sz w:val="22"/>
                <w:szCs w:val="24"/>
                <w:lang w:eastAsia="zh-CN"/>
              </w:rPr>
              <w:t>560*660*420/750</w:t>
            </w:r>
          </w:p>
        </w:tc>
        <w:tc>
          <w:tcPr>
            <w:tcW w:w="897" w:type="dxa"/>
          </w:tcPr>
          <w:p w:rsidR="003153ED" w:rsidRDefault="00FD384D">
            <w:pPr>
              <w:pStyle w:val="TableText"/>
              <w:spacing w:line="280" w:lineRule="exact"/>
              <w:ind w:left="48" w:right="58" w:firstLine="1"/>
              <w:jc w:val="center"/>
              <w:rPr>
                <w:rFonts w:cs="Times New Roman"/>
                <w:bCs/>
                <w:snapToGrid/>
                <w:color w:val="auto"/>
                <w:kern w:val="2"/>
                <w:sz w:val="22"/>
                <w:szCs w:val="24"/>
                <w:lang w:eastAsia="zh-CN"/>
              </w:rPr>
            </w:pPr>
            <w:r>
              <w:rPr>
                <w:rFonts w:cs="Times New Roman"/>
                <w:bCs/>
                <w:snapToGrid/>
                <w:color w:val="auto"/>
                <w:kern w:val="2"/>
                <w:sz w:val="22"/>
                <w:szCs w:val="24"/>
                <w:lang w:eastAsia="zh-CN"/>
              </w:rPr>
              <w:t>2</w:t>
            </w:r>
            <w:r>
              <w:rPr>
                <w:rFonts w:cs="Times New Roman" w:hint="eastAsia"/>
                <w:bCs/>
                <w:snapToGrid/>
                <w:color w:val="auto"/>
                <w:kern w:val="2"/>
                <w:sz w:val="22"/>
                <w:szCs w:val="24"/>
                <w:lang w:eastAsia="zh-CN"/>
              </w:rPr>
              <w:t>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TableText"/>
              <w:spacing w:line="240" w:lineRule="exact"/>
              <w:ind w:left="48" w:right="58" w:firstLine="1"/>
              <w:rPr>
                <w:rFonts w:cs="Times New Roman"/>
                <w:bCs/>
                <w:snapToGrid/>
                <w:color w:val="auto"/>
                <w:kern w:val="2"/>
                <w:sz w:val="21"/>
                <w:szCs w:val="24"/>
                <w:lang w:eastAsia="zh-CN"/>
              </w:rPr>
            </w:pPr>
          </w:p>
        </w:tc>
      </w:tr>
      <w:tr w:rsidR="003153ED">
        <w:trPr>
          <w:tblHeader/>
        </w:trPr>
        <w:tc>
          <w:tcPr>
            <w:tcW w:w="563" w:type="dxa"/>
          </w:tcPr>
          <w:p w:rsidR="003153ED" w:rsidRDefault="00FD384D">
            <w:pPr>
              <w:pStyle w:val="TableText"/>
              <w:spacing w:line="320" w:lineRule="exact"/>
              <w:ind w:left="48"/>
              <w:jc w:val="center"/>
              <w:rPr>
                <w:rFonts w:cs="Times New Roman"/>
                <w:bCs/>
                <w:snapToGrid/>
                <w:color w:val="auto"/>
                <w:kern w:val="2"/>
                <w:sz w:val="22"/>
                <w:szCs w:val="24"/>
                <w:lang w:eastAsia="zh-CN"/>
              </w:rPr>
            </w:pPr>
            <w:r>
              <w:rPr>
                <w:rFonts w:cs="Times New Roman" w:hint="eastAsia"/>
                <w:bCs/>
                <w:snapToGrid/>
                <w:color w:val="auto"/>
                <w:kern w:val="2"/>
                <w:sz w:val="22"/>
                <w:szCs w:val="24"/>
                <w:lang w:eastAsia="zh-CN"/>
              </w:rPr>
              <w:t>112</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值班床</w:t>
            </w:r>
          </w:p>
        </w:tc>
        <w:tc>
          <w:tcPr>
            <w:tcW w:w="1919" w:type="dxa"/>
          </w:tcPr>
          <w:p w:rsidR="003153ED" w:rsidRDefault="00FD384D">
            <w:pPr>
              <w:pStyle w:val="TableText"/>
              <w:spacing w:line="320" w:lineRule="exact"/>
              <w:ind w:left="48" w:right="56"/>
              <w:jc w:val="center"/>
              <w:rPr>
                <w:rFonts w:cs="Times New Roman"/>
                <w:bCs/>
                <w:snapToGrid/>
                <w:color w:val="auto"/>
                <w:kern w:val="2"/>
                <w:sz w:val="22"/>
                <w:szCs w:val="24"/>
                <w:lang w:eastAsia="zh-CN"/>
              </w:rPr>
            </w:pPr>
            <w:r>
              <w:rPr>
                <w:rFonts w:cs="Times New Roman"/>
                <w:bCs/>
                <w:snapToGrid/>
                <w:color w:val="auto"/>
                <w:kern w:val="2"/>
                <w:sz w:val="22"/>
                <w:szCs w:val="24"/>
                <w:lang w:eastAsia="zh-CN"/>
              </w:rPr>
              <w:t>2000*900*2160</w:t>
            </w:r>
          </w:p>
        </w:tc>
        <w:tc>
          <w:tcPr>
            <w:tcW w:w="897" w:type="dxa"/>
          </w:tcPr>
          <w:p w:rsidR="003153ED" w:rsidRDefault="00FD384D">
            <w:pPr>
              <w:pStyle w:val="TableText"/>
              <w:spacing w:line="280" w:lineRule="exact"/>
              <w:ind w:left="48" w:right="58" w:firstLine="1"/>
              <w:jc w:val="center"/>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TableText"/>
              <w:spacing w:line="240" w:lineRule="exact"/>
              <w:ind w:left="48" w:right="58" w:firstLine="1"/>
              <w:rPr>
                <w:rFonts w:cs="Times New Roman"/>
                <w:bCs/>
                <w:snapToGrid/>
                <w:color w:val="auto"/>
                <w:kern w:val="2"/>
                <w:sz w:val="21"/>
                <w:szCs w:val="24"/>
                <w:lang w:eastAsia="zh-CN"/>
              </w:rPr>
            </w:pPr>
          </w:p>
        </w:tc>
      </w:tr>
      <w:tr w:rsidR="003153ED">
        <w:trPr>
          <w:tblHeader/>
        </w:trPr>
        <w:tc>
          <w:tcPr>
            <w:tcW w:w="3885" w:type="dxa"/>
            <w:gridSpan w:val="3"/>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hint="eastAsia"/>
                <w:bCs/>
                <w:snapToGrid/>
                <w:color w:val="auto"/>
                <w:kern w:val="2"/>
                <w:sz w:val="22"/>
                <w:szCs w:val="24"/>
                <w:lang w:eastAsia="zh-CN"/>
              </w:rPr>
              <w:t>浦阳幼儿园投标报价</w:t>
            </w:r>
          </w:p>
        </w:tc>
        <w:tc>
          <w:tcPr>
            <w:tcW w:w="5953" w:type="dxa"/>
            <w:gridSpan w:val="8"/>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hint="eastAsia"/>
                <w:bCs/>
                <w:snapToGrid/>
                <w:color w:val="auto"/>
                <w:kern w:val="2"/>
                <w:sz w:val="22"/>
                <w:szCs w:val="24"/>
                <w:lang w:eastAsia="zh-CN"/>
              </w:rPr>
              <w:t>小写：   元</w:t>
            </w:r>
          </w:p>
          <w:p w:rsidR="003153ED" w:rsidRDefault="00FD384D">
            <w:pPr>
              <w:pStyle w:val="TableText"/>
              <w:ind w:left="48"/>
              <w:rPr>
                <w:rFonts w:cs="Times New Roman"/>
                <w:bCs/>
                <w:snapToGrid/>
                <w:color w:val="auto"/>
                <w:kern w:val="2"/>
                <w:sz w:val="22"/>
                <w:szCs w:val="24"/>
                <w:lang w:eastAsia="zh-CN"/>
              </w:rPr>
            </w:pPr>
            <w:r>
              <w:rPr>
                <w:rFonts w:cs="Times New Roman" w:hint="eastAsia"/>
                <w:bCs/>
                <w:snapToGrid/>
                <w:color w:val="auto"/>
                <w:kern w:val="2"/>
                <w:sz w:val="22"/>
                <w:szCs w:val="24"/>
                <w:lang w:eastAsia="zh-CN"/>
              </w:rPr>
              <w:t xml:space="preserve">大写：   </w:t>
            </w:r>
          </w:p>
        </w:tc>
      </w:tr>
      <w:tr w:rsidR="003153ED">
        <w:trPr>
          <w:trHeight w:val="611"/>
          <w:tblHeader/>
        </w:trPr>
        <w:tc>
          <w:tcPr>
            <w:tcW w:w="9838" w:type="dxa"/>
            <w:gridSpan w:val="11"/>
            <w:vAlign w:val="center"/>
          </w:tcPr>
          <w:p w:rsidR="003153ED" w:rsidRDefault="00FD384D">
            <w:pPr>
              <w:pStyle w:val="TableText"/>
              <w:spacing w:line="300" w:lineRule="exact"/>
              <w:ind w:left="48" w:right="58" w:firstLine="1"/>
              <w:jc w:val="center"/>
              <w:rPr>
                <w:rFonts w:cs="Times New Roman"/>
                <w:bCs/>
                <w:snapToGrid/>
                <w:color w:val="auto"/>
                <w:kern w:val="2"/>
                <w:sz w:val="21"/>
                <w:szCs w:val="24"/>
                <w:lang w:eastAsia="zh-CN"/>
              </w:rPr>
            </w:pPr>
            <w:r>
              <w:rPr>
                <w:rFonts w:cs="Times New Roman" w:hint="eastAsia"/>
                <w:b/>
                <w:bCs/>
                <w:snapToGrid/>
                <w:color w:val="auto"/>
                <w:kern w:val="2"/>
                <w:sz w:val="22"/>
                <w:szCs w:val="24"/>
                <w:lang w:eastAsia="zh-CN"/>
              </w:rPr>
              <w:t>金狮湖幼儿园</w:t>
            </w:r>
          </w:p>
        </w:tc>
      </w:tr>
      <w:tr w:rsidR="003153ED">
        <w:trPr>
          <w:tblHeader/>
        </w:trPr>
        <w:tc>
          <w:tcPr>
            <w:tcW w:w="563"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1</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矮柜</w:t>
            </w:r>
          </w:p>
        </w:tc>
        <w:tc>
          <w:tcPr>
            <w:tcW w:w="1919" w:type="dxa"/>
          </w:tcPr>
          <w:p w:rsidR="003153ED" w:rsidRDefault="00FD384D">
            <w:pPr>
              <w:pStyle w:val="26"/>
              <w:adjustRightInd w:val="0"/>
              <w:snapToGrid w:val="0"/>
              <w:spacing w:after="0" w:line="28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1800*400*800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w:t>
            </w:r>
            <w:r>
              <w:rPr>
                <w:rFonts w:hint="eastAsia"/>
                <w:bCs/>
                <w:sz w:val="22"/>
              </w:rPr>
              <w:t>组</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val="restart"/>
            <w:vAlign w:val="center"/>
          </w:tcPr>
          <w:p w:rsidR="003153ED" w:rsidRDefault="00FD384D">
            <w:pPr>
              <w:adjustRightInd w:val="0"/>
              <w:snapToGrid w:val="0"/>
              <w:jc w:val="center"/>
              <w:rPr>
                <w:rFonts w:ascii="微软雅黑" w:eastAsia="微软雅黑" w:hAnsi="微软雅黑"/>
                <w:bCs/>
                <w:sz w:val="22"/>
              </w:rPr>
            </w:pPr>
            <w:r>
              <w:rPr>
                <w:rFonts w:ascii="微软雅黑" w:eastAsia="微软雅黑" w:hAnsi="微软雅黑" w:hint="eastAsia"/>
                <w:bCs/>
                <w:sz w:val="22"/>
              </w:rPr>
              <w:t>以第二章采购需求为准</w:t>
            </w:r>
          </w:p>
        </w:tc>
      </w:tr>
      <w:tr w:rsidR="003153ED">
        <w:trPr>
          <w:tblHeader/>
        </w:trPr>
        <w:tc>
          <w:tcPr>
            <w:tcW w:w="563"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3</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定制矮柜</w:t>
            </w:r>
          </w:p>
        </w:tc>
        <w:tc>
          <w:tcPr>
            <w:tcW w:w="1919" w:type="dxa"/>
          </w:tcPr>
          <w:p w:rsidR="003153ED" w:rsidRDefault="00FD384D">
            <w:pPr>
              <w:pStyle w:val="26"/>
              <w:adjustRightInd w:val="0"/>
              <w:snapToGrid w:val="0"/>
              <w:spacing w:after="0" w:line="28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3600*300*800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w:t>
            </w:r>
            <w:r>
              <w:rPr>
                <w:rFonts w:hint="eastAsia"/>
                <w:bCs/>
                <w:sz w:val="22"/>
              </w:rPr>
              <w:t>组</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rPr>
                <w:rFonts w:ascii="微软雅黑" w:eastAsia="微软雅黑" w:hAnsi="微软雅黑"/>
                <w:bCs/>
                <w:sz w:val="22"/>
              </w:rPr>
            </w:pPr>
          </w:p>
        </w:tc>
      </w:tr>
      <w:tr w:rsidR="003153ED">
        <w:trPr>
          <w:tblHeader/>
        </w:trPr>
        <w:tc>
          <w:tcPr>
            <w:tcW w:w="563"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12</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办公椅</w:t>
            </w:r>
          </w:p>
        </w:tc>
        <w:tc>
          <w:tcPr>
            <w:tcW w:w="1919" w:type="dxa"/>
          </w:tcPr>
          <w:p w:rsidR="003153ED" w:rsidRDefault="00FD384D">
            <w:pPr>
              <w:pStyle w:val="TableText"/>
              <w:spacing w:before="70" w:line="280" w:lineRule="exact"/>
              <w:jc w:val="center"/>
              <w:rPr>
                <w:rFonts w:cs="Times New Roman"/>
                <w:bCs/>
                <w:snapToGrid/>
                <w:color w:val="auto"/>
                <w:kern w:val="2"/>
                <w:sz w:val="22"/>
                <w:szCs w:val="24"/>
                <w:lang w:eastAsia="zh-CN"/>
              </w:rPr>
            </w:pPr>
            <w:r>
              <w:rPr>
                <w:rFonts w:cs="Times New Roman"/>
                <w:bCs/>
                <w:snapToGrid/>
                <w:color w:val="auto"/>
                <w:kern w:val="2"/>
                <w:sz w:val="22"/>
                <w:szCs w:val="24"/>
                <w:lang w:eastAsia="zh-CN"/>
              </w:rPr>
              <w:t>常规</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26</w:t>
            </w:r>
            <w:r>
              <w:rPr>
                <w:rFonts w:hint="eastAsia"/>
                <w:bCs/>
                <w:sz w:val="22"/>
              </w:rPr>
              <w:t>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rPr>
                <w:rFonts w:ascii="微软雅黑" w:eastAsia="微软雅黑" w:hAnsi="微软雅黑"/>
                <w:bCs/>
                <w:sz w:val="22"/>
              </w:rPr>
            </w:pPr>
          </w:p>
        </w:tc>
      </w:tr>
      <w:tr w:rsidR="003153ED">
        <w:trPr>
          <w:tblHeader/>
        </w:trPr>
        <w:tc>
          <w:tcPr>
            <w:tcW w:w="563"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13</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办公椅</w:t>
            </w:r>
          </w:p>
        </w:tc>
        <w:tc>
          <w:tcPr>
            <w:tcW w:w="1919" w:type="dxa"/>
          </w:tcPr>
          <w:p w:rsidR="003153ED" w:rsidRDefault="00FD384D">
            <w:pPr>
              <w:pStyle w:val="TableText"/>
              <w:spacing w:before="93" w:line="280" w:lineRule="exact"/>
              <w:jc w:val="center"/>
              <w:rPr>
                <w:rFonts w:cs="Times New Roman"/>
                <w:bCs/>
                <w:snapToGrid/>
                <w:color w:val="auto"/>
                <w:kern w:val="2"/>
                <w:sz w:val="22"/>
                <w:szCs w:val="24"/>
                <w:lang w:eastAsia="zh-CN"/>
              </w:rPr>
            </w:pPr>
            <w:r>
              <w:rPr>
                <w:rFonts w:cs="Times New Roman"/>
                <w:bCs/>
                <w:snapToGrid/>
                <w:color w:val="auto"/>
                <w:kern w:val="2"/>
                <w:sz w:val="22"/>
                <w:szCs w:val="24"/>
                <w:lang w:eastAsia="zh-CN"/>
              </w:rPr>
              <w:t>常规</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2</w:t>
            </w:r>
            <w:r>
              <w:rPr>
                <w:rFonts w:hint="eastAsia"/>
                <w:bCs/>
                <w:sz w:val="22"/>
              </w:rPr>
              <w:t>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rPr>
                <w:rFonts w:ascii="微软雅黑" w:eastAsia="微软雅黑" w:hAnsi="微软雅黑"/>
                <w:bCs/>
                <w:sz w:val="22"/>
              </w:rPr>
            </w:pPr>
          </w:p>
        </w:tc>
      </w:tr>
      <w:tr w:rsidR="003153ED">
        <w:trPr>
          <w:tblHeader/>
        </w:trPr>
        <w:tc>
          <w:tcPr>
            <w:tcW w:w="563"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15</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办公椅</w:t>
            </w:r>
          </w:p>
        </w:tc>
        <w:tc>
          <w:tcPr>
            <w:tcW w:w="1919" w:type="dxa"/>
          </w:tcPr>
          <w:p w:rsidR="003153ED" w:rsidRDefault="00FD384D">
            <w:pPr>
              <w:pStyle w:val="TableText"/>
              <w:spacing w:before="73" w:line="280" w:lineRule="exact"/>
              <w:jc w:val="center"/>
              <w:rPr>
                <w:rFonts w:cs="Times New Roman"/>
                <w:bCs/>
                <w:snapToGrid/>
                <w:color w:val="auto"/>
                <w:kern w:val="2"/>
                <w:sz w:val="22"/>
                <w:szCs w:val="24"/>
                <w:lang w:eastAsia="zh-CN"/>
              </w:rPr>
            </w:pPr>
            <w:r>
              <w:rPr>
                <w:rFonts w:cs="Times New Roman"/>
                <w:bCs/>
                <w:snapToGrid/>
                <w:color w:val="auto"/>
                <w:kern w:val="2"/>
                <w:sz w:val="22"/>
                <w:szCs w:val="24"/>
                <w:lang w:eastAsia="zh-CN"/>
              </w:rPr>
              <w:t>常规</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w:t>
            </w:r>
            <w:r>
              <w:rPr>
                <w:rFonts w:hint="eastAsia"/>
                <w:bCs/>
                <w:sz w:val="22"/>
              </w:rPr>
              <w:t>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rPr>
                <w:rFonts w:ascii="微软雅黑" w:eastAsia="微软雅黑" w:hAnsi="微软雅黑"/>
                <w:bCs/>
                <w:sz w:val="22"/>
              </w:rPr>
            </w:pPr>
          </w:p>
        </w:tc>
      </w:tr>
      <w:tr w:rsidR="003153ED">
        <w:trPr>
          <w:tblHeader/>
        </w:trPr>
        <w:tc>
          <w:tcPr>
            <w:tcW w:w="563"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17</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写字椅</w:t>
            </w:r>
          </w:p>
        </w:tc>
        <w:tc>
          <w:tcPr>
            <w:tcW w:w="1919" w:type="dxa"/>
          </w:tcPr>
          <w:p w:rsidR="003153ED" w:rsidRDefault="00FD384D">
            <w:pPr>
              <w:pStyle w:val="26"/>
              <w:adjustRightInd w:val="0"/>
              <w:snapToGrid w:val="0"/>
              <w:spacing w:after="0" w:line="28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常规</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w:t>
            </w:r>
            <w:r>
              <w:rPr>
                <w:rFonts w:hint="eastAsia"/>
                <w:bCs/>
                <w:sz w:val="22"/>
              </w:rPr>
              <w:t>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rPr>
          <w:tblHeader/>
        </w:trPr>
        <w:tc>
          <w:tcPr>
            <w:tcW w:w="563"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21</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写字桌</w:t>
            </w:r>
          </w:p>
        </w:tc>
        <w:tc>
          <w:tcPr>
            <w:tcW w:w="1919" w:type="dxa"/>
          </w:tcPr>
          <w:p w:rsidR="003153ED" w:rsidRDefault="00FD384D">
            <w:pPr>
              <w:pStyle w:val="26"/>
              <w:adjustRightInd w:val="0"/>
              <w:snapToGrid w:val="0"/>
              <w:spacing w:after="0" w:line="28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1200*600*760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rPr>
          <w:tblHeader/>
        </w:trPr>
        <w:tc>
          <w:tcPr>
            <w:tcW w:w="563"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22</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广播办公桌</w:t>
            </w:r>
          </w:p>
        </w:tc>
        <w:tc>
          <w:tcPr>
            <w:tcW w:w="1919" w:type="dxa"/>
          </w:tcPr>
          <w:p w:rsidR="003153ED" w:rsidRDefault="00FD384D">
            <w:pPr>
              <w:pStyle w:val="26"/>
              <w:adjustRightInd w:val="0"/>
              <w:snapToGrid w:val="0"/>
              <w:spacing w:after="0" w:line="28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1200*600*760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rPr>
          <w:tblHeader/>
        </w:trPr>
        <w:tc>
          <w:tcPr>
            <w:tcW w:w="563"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23</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办公桌</w:t>
            </w:r>
          </w:p>
        </w:tc>
        <w:tc>
          <w:tcPr>
            <w:tcW w:w="1919" w:type="dxa"/>
          </w:tcPr>
          <w:p w:rsidR="003153ED" w:rsidRDefault="00FD384D">
            <w:pPr>
              <w:pStyle w:val="26"/>
              <w:adjustRightInd w:val="0"/>
              <w:snapToGrid w:val="0"/>
              <w:spacing w:after="0" w:line="28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1400*600*750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2张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rPr>
          <w:tblHeader/>
        </w:trPr>
        <w:tc>
          <w:tcPr>
            <w:tcW w:w="563"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24</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办公桌</w:t>
            </w:r>
          </w:p>
        </w:tc>
        <w:tc>
          <w:tcPr>
            <w:tcW w:w="1919" w:type="dxa"/>
          </w:tcPr>
          <w:p w:rsidR="003153ED" w:rsidRDefault="00FD384D">
            <w:pPr>
              <w:pStyle w:val="26"/>
              <w:adjustRightInd w:val="0"/>
              <w:snapToGrid w:val="0"/>
              <w:spacing w:after="0" w:line="28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1400*600*750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2张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rPr>
          <w:tblHeader/>
        </w:trPr>
        <w:tc>
          <w:tcPr>
            <w:tcW w:w="563"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lastRenderedPageBreak/>
              <w:t>25</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不锈钢药品柜</w:t>
            </w:r>
          </w:p>
        </w:tc>
        <w:tc>
          <w:tcPr>
            <w:tcW w:w="1919" w:type="dxa"/>
          </w:tcPr>
          <w:p w:rsidR="003153ED" w:rsidRDefault="00FD384D">
            <w:pPr>
              <w:pStyle w:val="26"/>
              <w:adjustRightInd w:val="0"/>
              <w:snapToGrid w:val="0"/>
              <w:spacing w:after="0" w:line="28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900*400*1800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rPr>
          <w:tblHeader/>
        </w:trPr>
        <w:tc>
          <w:tcPr>
            <w:tcW w:w="563"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27</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餐椅</w:t>
            </w:r>
            <w:r>
              <w:rPr>
                <w:rFonts w:ascii="微软雅黑" w:eastAsia="微软雅黑" w:hAnsi="微软雅黑"/>
                <w:b/>
                <w:bCs/>
                <w:color w:val="FF0000"/>
                <w:sz w:val="24"/>
              </w:rPr>
              <w:t>（核心产品）</w:t>
            </w:r>
          </w:p>
        </w:tc>
        <w:tc>
          <w:tcPr>
            <w:tcW w:w="1919" w:type="dxa"/>
          </w:tcPr>
          <w:p w:rsidR="003153ED" w:rsidRDefault="00FD384D">
            <w:pPr>
              <w:pStyle w:val="26"/>
              <w:adjustRightInd w:val="0"/>
              <w:snapToGrid w:val="0"/>
              <w:spacing w:after="0" w:line="28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常规</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24张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rPr>
          <w:tblHeader/>
        </w:trPr>
        <w:tc>
          <w:tcPr>
            <w:tcW w:w="563"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28</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餐桌</w:t>
            </w:r>
          </w:p>
        </w:tc>
        <w:tc>
          <w:tcPr>
            <w:tcW w:w="1919" w:type="dxa"/>
          </w:tcPr>
          <w:p w:rsidR="003153ED" w:rsidRDefault="00FD384D">
            <w:pPr>
              <w:pStyle w:val="26"/>
              <w:adjustRightInd w:val="0"/>
              <w:snapToGrid w:val="0"/>
              <w:spacing w:after="0" w:line="28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1400*700*750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6张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rPr>
          <w:tblHeader/>
        </w:trPr>
        <w:tc>
          <w:tcPr>
            <w:tcW w:w="563"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32</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茶水柜</w:t>
            </w:r>
          </w:p>
        </w:tc>
        <w:tc>
          <w:tcPr>
            <w:tcW w:w="1919" w:type="dxa"/>
          </w:tcPr>
          <w:p w:rsidR="003153ED" w:rsidRDefault="00FD384D">
            <w:pPr>
              <w:pStyle w:val="26"/>
              <w:adjustRightInd w:val="0"/>
              <w:snapToGrid w:val="0"/>
              <w:spacing w:after="0" w:line="28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800*400*800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4</w:t>
            </w:r>
            <w:r>
              <w:rPr>
                <w:rFonts w:ascii="微软雅黑" w:eastAsia="微软雅黑" w:hAnsi="微软雅黑"/>
                <w:bCs/>
                <w:sz w:val="22"/>
              </w:rPr>
              <w:t>个</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line="280" w:lineRule="exact"/>
              <w:ind w:leftChars="0" w:left="0" w:firstLineChars="0" w:firstLine="0"/>
              <w:jc w:val="left"/>
              <w:rPr>
                <w:rFonts w:ascii="微软雅黑" w:eastAsia="微软雅黑" w:hAnsi="微软雅黑"/>
                <w:bCs/>
              </w:rPr>
            </w:pPr>
          </w:p>
        </w:tc>
      </w:tr>
      <w:tr w:rsidR="003153ED">
        <w:trPr>
          <w:tblHeader/>
        </w:trPr>
        <w:tc>
          <w:tcPr>
            <w:tcW w:w="563"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33</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茶水柜</w:t>
            </w:r>
          </w:p>
        </w:tc>
        <w:tc>
          <w:tcPr>
            <w:tcW w:w="1919" w:type="dxa"/>
          </w:tcPr>
          <w:p w:rsidR="003153ED" w:rsidRDefault="00FD384D">
            <w:pPr>
              <w:pStyle w:val="26"/>
              <w:adjustRightInd w:val="0"/>
              <w:snapToGrid w:val="0"/>
              <w:spacing w:after="0" w:line="28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1200*400*800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3个</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line="280" w:lineRule="exact"/>
              <w:ind w:leftChars="0" w:left="0" w:firstLineChars="0" w:firstLine="0"/>
              <w:jc w:val="left"/>
              <w:rPr>
                <w:rFonts w:ascii="微软雅黑" w:eastAsia="微软雅黑" w:hAnsi="微软雅黑"/>
                <w:bCs/>
              </w:rPr>
            </w:pPr>
          </w:p>
        </w:tc>
      </w:tr>
      <w:tr w:rsidR="003153ED">
        <w:trPr>
          <w:tblHeader/>
        </w:trPr>
        <w:tc>
          <w:tcPr>
            <w:tcW w:w="563"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35</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货架</w:t>
            </w:r>
          </w:p>
        </w:tc>
        <w:tc>
          <w:tcPr>
            <w:tcW w:w="1919" w:type="dxa"/>
          </w:tcPr>
          <w:p w:rsidR="003153ED" w:rsidRDefault="00FD384D">
            <w:pPr>
              <w:pStyle w:val="26"/>
              <w:adjustRightInd w:val="0"/>
              <w:snapToGrid w:val="0"/>
              <w:spacing w:after="0" w:line="28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1500*500*2000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4</w:t>
            </w:r>
            <w:r>
              <w:rPr>
                <w:rFonts w:ascii="微软雅黑" w:eastAsia="微软雅黑" w:hAnsi="微软雅黑" w:hint="eastAsia"/>
                <w:bCs/>
                <w:sz w:val="22"/>
              </w:rPr>
              <w:t>组</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rPr>
          <w:tblHeader/>
        </w:trPr>
        <w:tc>
          <w:tcPr>
            <w:tcW w:w="563"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37</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大器械柜</w:t>
            </w:r>
          </w:p>
        </w:tc>
        <w:tc>
          <w:tcPr>
            <w:tcW w:w="1919" w:type="dxa"/>
          </w:tcPr>
          <w:p w:rsidR="003153ED" w:rsidRDefault="00FD384D">
            <w:pPr>
              <w:pStyle w:val="26"/>
              <w:adjustRightInd w:val="0"/>
              <w:snapToGrid w:val="0"/>
              <w:spacing w:after="0" w:line="28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900*400*1800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6个</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rPr>
          <w:tblHeader/>
        </w:trPr>
        <w:tc>
          <w:tcPr>
            <w:tcW w:w="563"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38</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二斗文件柜</w:t>
            </w:r>
          </w:p>
        </w:tc>
        <w:tc>
          <w:tcPr>
            <w:tcW w:w="1919" w:type="dxa"/>
          </w:tcPr>
          <w:p w:rsidR="003153ED" w:rsidRDefault="00FD384D">
            <w:pPr>
              <w:pStyle w:val="26"/>
              <w:adjustRightInd w:val="0"/>
              <w:snapToGrid w:val="0"/>
              <w:spacing w:after="0" w:line="28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900*400*1800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7个</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rPr>
          <w:tblHeader/>
        </w:trPr>
        <w:tc>
          <w:tcPr>
            <w:tcW w:w="563"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40</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定制办公桌</w:t>
            </w:r>
          </w:p>
        </w:tc>
        <w:tc>
          <w:tcPr>
            <w:tcW w:w="1919" w:type="dxa"/>
          </w:tcPr>
          <w:p w:rsidR="003153ED" w:rsidRDefault="00FD384D">
            <w:pPr>
              <w:pStyle w:val="26"/>
              <w:adjustRightInd w:val="0"/>
              <w:snapToGrid w:val="0"/>
              <w:spacing w:after="0" w:line="28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800*800*750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12张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rPr>
          <w:tblHeader/>
        </w:trPr>
        <w:tc>
          <w:tcPr>
            <w:tcW w:w="563"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41</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定制办公桌</w:t>
            </w:r>
          </w:p>
        </w:tc>
        <w:tc>
          <w:tcPr>
            <w:tcW w:w="1919" w:type="dxa"/>
          </w:tcPr>
          <w:p w:rsidR="003153ED" w:rsidRDefault="00FD384D">
            <w:pPr>
              <w:pStyle w:val="26"/>
              <w:adjustRightInd w:val="0"/>
              <w:snapToGrid w:val="0"/>
              <w:spacing w:after="0" w:line="28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1600*1400*750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rPr>
          <w:tblHeader/>
        </w:trPr>
        <w:tc>
          <w:tcPr>
            <w:tcW w:w="563"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43</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定制方凳1</w:t>
            </w:r>
          </w:p>
        </w:tc>
        <w:tc>
          <w:tcPr>
            <w:tcW w:w="1919" w:type="dxa"/>
          </w:tcPr>
          <w:p w:rsidR="003153ED" w:rsidRDefault="00FD384D">
            <w:pPr>
              <w:pStyle w:val="26"/>
              <w:adjustRightInd w:val="0"/>
              <w:snapToGrid w:val="0"/>
              <w:spacing w:after="0" w:line="28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470*470*420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2张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rPr>
          <w:tblHeader/>
        </w:trPr>
        <w:tc>
          <w:tcPr>
            <w:tcW w:w="563"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44</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定制方凳2</w:t>
            </w:r>
          </w:p>
        </w:tc>
        <w:tc>
          <w:tcPr>
            <w:tcW w:w="1919" w:type="dxa"/>
          </w:tcPr>
          <w:p w:rsidR="003153ED" w:rsidRDefault="00FD384D">
            <w:pPr>
              <w:pStyle w:val="26"/>
              <w:adjustRightInd w:val="0"/>
              <w:snapToGrid w:val="0"/>
              <w:spacing w:after="0" w:line="28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480*500*520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rPr>
          <w:tblHeader/>
        </w:trPr>
        <w:tc>
          <w:tcPr>
            <w:tcW w:w="563"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47</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定制组合沙发</w:t>
            </w:r>
          </w:p>
        </w:tc>
        <w:tc>
          <w:tcPr>
            <w:tcW w:w="1919" w:type="dxa"/>
          </w:tcPr>
          <w:p w:rsidR="003153ED" w:rsidRDefault="00FD384D">
            <w:pPr>
              <w:pStyle w:val="26"/>
              <w:adjustRightInd w:val="0"/>
              <w:snapToGrid w:val="0"/>
              <w:spacing w:after="0" w:line="28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3570*1010*420/720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1组</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rPr>
          <w:tblHeader/>
        </w:trPr>
        <w:tc>
          <w:tcPr>
            <w:tcW w:w="563"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48</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弧形凳</w:t>
            </w:r>
          </w:p>
        </w:tc>
        <w:tc>
          <w:tcPr>
            <w:tcW w:w="1919" w:type="dxa"/>
          </w:tcPr>
          <w:p w:rsidR="003153ED" w:rsidRDefault="00FD384D">
            <w:pPr>
              <w:pStyle w:val="26"/>
              <w:adjustRightInd w:val="0"/>
              <w:snapToGrid w:val="0"/>
              <w:spacing w:after="0" w:line="28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770*460*410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8个</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rPr>
          <w:tblHeader/>
        </w:trPr>
        <w:tc>
          <w:tcPr>
            <w:tcW w:w="563"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49</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小圆凳</w:t>
            </w:r>
          </w:p>
        </w:tc>
        <w:tc>
          <w:tcPr>
            <w:tcW w:w="1919" w:type="dxa"/>
          </w:tcPr>
          <w:p w:rsidR="003153ED" w:rsidRDefault="00FD384D">
            <w:pPr>
              <w:pStyle w:val="26"/>
              <w:adjustRightInd w:val="0"/>
              <w:snapToGrid w:val="0"/>
              <w:spacing w:after="0" w:line="28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550*440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4个</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rPr>
          <w:tblHeader/>
        </w:trPr>
        <w:tc>
          <w:tcPr>
            <w:tcW w:w="563"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50</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三角凳</w:t>
            </w:r>
          </w:p>
        </w:tc>
        <w:tc>
          <w:tcPr>
            <w:tcW w:w="1919" w:type="dxa"/>
          </w:tcPr>
          <w:p w:rsidR="003153ED" w:rsidRDefault="00FD384D">
            <w:pPr>
              <w:pStyle w:val="26"/>
              <w:adjustRightInd w:val="0"/>
              <w:snapToGrid w:val="0"/>
              <w:spacing w:after="0" w:line="28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400*400*420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4个</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rPr>
          <w:tblHeader/>
        </w:trPr>
        <w:tc>
          <w:tcPr>
            <w:tcW w:w="563"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51</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组合沙发1</w:t>
            </w:r>
          </w:p>
        </w:tc>
        <w:tc>
          <w:tcPr>
            <w:tcW w:w="1919" w:type="dxa"/>
          </w:tcPr>
          <w:p w:rsidR="003153ED" w:rsidRDefault="00FD384D">
            <w:pPr>
              <w:pStyle w:val="26"/>
              <w:adjustRightInd w:val="0"/>
              <w:snapToGrid w:val="0"/>
              <w:spacing w:after="0" w:line="28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占地</w:t>
            </w:r>
            <w:r>
              <w:rPr>
                <w:rFonts w:ascii="微软雅黑" w:eastAsia="微软雅黑" w:hAnsi="微软雅黑"/>
                <w:bCs/>
                <w:sz w:val="22"/>
              </w:rPr>
              <w:t>4750*280</w:t>
            </w:r>
            <w:r>
              <w:rPr>
                <w:rFonts w:ascii="微软雅黑" w:eastAsia="微软雅黑" w:hAnsi="微软雅黑" w:hint="eastAsia"/>
                <w:bCs/>
                <w:sz w:val="22"/>
              </w:rPr>
              <w:t>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1套</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rPr>
          <w:tblHeader/>
        </w:trPr>
        <w:tc>
          <w:tcPr>
            <w:tcW w:w="563"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52</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组合沙发2</w:t>
            </w:r>
          </w:p>
        </w:tc>
        <w:tc>
          <w:tcPr>
            <w:tcW w:w="1919" w:type="dxa"/>
          </w:tcPr>
          <w:p w:rsidR="003153ED" w:rsidRDefault="00FD384D">
            <w:pPr>
              <w:pStyle w:val="26"/>
              <w:adjustRightInd w:val="0"/>
              <w:snapToGrid w:val="0"/>
              <w:spacing w:after="0" w:line="280" w:lineRule="exact"/>
              <w:ind w:leftChars="0" w:left="0" w:firstLineChars="0" w:firstLine="0"/>
              <w:jc w:val="center"/>
              <w:rPr>
                <w:rFonts w:ascii="微软雅黑" w:eastAsia="微软雅黑" w:hAnsi="微软雅黑"/>
                <w:bCs/>
                <w:sz w:val="22"/>
              </w:rPr>
            </w:pPr>
            <w:r>
              <w:rPr>
                <w:rFonts w:ascii="微软雅黑" w:eastAsia="微软雅黑" w:hAnsi="微软雅黑" w:hint="eastAsia"/>
                <w:bCs/>
                <w:sz w:val="22"/>
              </w:rPr>
              <w:t>占地</w:t>
            </w:r>
            <w:r>
              <w:rPr>
                <w:rFonts w:ascii="微软雅黑" w:eastAsia="微软雅黑" w:hAnsi="微软雅黑"/>
                <w:bCs/>
                <w:sz w:val="22"/>
              </w:rPr>
              <w:t>1210*</w:t>
            </w:r>
            <w:r>
              <w:rPr>
                <w:rFonts w:ascii="微软雅黑" w:eastAsia="微软雅黑" w:hAnsi="微软雅黑" w:hint="eastAsia"/>
                <w:bCs/>
                <w:sz w:val="22"/>
              </w:rPr>
              <w:t>1210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2套</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rPr>
          <w:tblHeader/>
        </w:trPr>
        <w:tc>
          <w:tcPr>
            <w:tcW w:w="563"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53</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长条沙发</w:t>
            </w:r>
          </w:p>
        </w:tc>
        <w:tc>
          <w:tcPr>
            <w:tcW w:w="1919" w:type="dxa"/>
          </w:tcPr>
          <w:p w:rsidR="003153ED" w:rsidRDefault="00FD384D">
            <w:pPr>
              <w:pStyle w:val="26"/>
              <w:adjustRightInd w:val="0"/>
              <w:snapToGrid w:val="0"/>
              <w:spacing w:after="0" w:line="28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800*450*450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5</w:t>
            </w:r>
            <w:r>
              <w:rPr>
                <w:rFonts w:ascii="微软雅黑" w:eastAsia="微软雅黑" w:hAnsi="微软雅黑" w:hint="eastAsia"/>
                <w:bCs/>
                <w:sz w:val="22"/>
              </w:rPr>
              <w:t>个</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rPr>
          <w:tblHeader/>
        </w:trPr>
        <w:tc>
          <w:tcPr>
            <w:tcW w:w="563"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58</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定制阅览柜</w:t>
            </w:r>
          </w:p>
        </w:tc>
        <w:tc>
          <w:tcPr>
            <w:tcW w:w="1919" w:type="dxa"/>
          </w:tcPr>
          <w:p w:rsidR="003153ED" w:rsidRDefault="00FD384D">
            <w:pPr>
              <w:pStyle w:val="26"/>
              <w:adjustRightInd w:val="0"/>
              <w:snapToGrid w:val="0"/>
              <w:spacing w:after="0" w:line="28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以投影面积为准（深度500mm）</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9.6</w:t>
            </w:r>
            <w:r>
              <w:rPr>
                <w:rFonts w:ascii="微软雅黑" w:eastAsia="微软雅黑" w:hAnsi="微软雅黑" w:hint="eastAsia"/>
                <w:bCs/>
                <w:sz w:val="22"/>
              </w:rPr>
              <w:t>平米</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rPr>
          <w:tblHeader/>
        </w:trPr>
        <w:tc>
          <w:tcPr>
            <w:tcW w:w="563"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59</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定制展示柜</w:t>
            </w:r>
          </w:p>
        </w:tc>
        <w:tc>
          <w:tcPr>
            <w:tcW w:w="1919" w:type="dxa"/>
          </w:tcPr>
          <w:p w:rsidR="003153ED" w:rsidRDefault="00FD384D">
            <w:pPr>
              <w:pStyle w:val="26"/>
              <w:adjustRightInd w:val="0"/>
              <w:snapToGrid w:val="0"/>
              <w:spacing w:after="0" w:line="28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以投影面积为准（深度400mm）</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11</w:t>
            </w:r>
            <w:r>
              <w:rPr>
                <w:rFonts w:ascii="微软雅黑" w:eastAsia="微软雅黑" w:hAnsi="微软雅黑" w:hint="eastAsia"/>
                <w:bCs/>
                <w:sz w:val="22"/>
              </w:rPr>
              <w:t>平米</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rPr>
          <w:tblHeader/>
        </w:trPr>
        <w:tc>
          <w:tcPr>
            <w:tcW w:w="563"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60</w:t>
            </w:r>
          </w:p>
        </w:tc>
        <w:tc>
          <w:tcPr>
            <w:tcW w:w="1403" w:type="dxa"/>
            <w:vAlign w:val="center"/>
          </w:tcPr>
          <w:p w:rsidR="003153ED" w:rsidRDefault="00FD384D">
            <w:pPr>
              <w:pStyle w:val="26"/>
              <w:adjustRightInd w:val="0"/>
              <w:snapToGrid w:val="0"/>
              <w:spacing w:after="0" w:line="30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定制值班床（含床垫）</w:t>
            </w:r>
          </w:p>
        </w:tc>
        <w:tc>
          <w:tcPr>
            <w:tcW w:w="1919" w:type="dxa"/>
          </w:tcPr>
          <w:p w:rsidR="003153ED" w:rsidRDefault="00FD384D">
            <w:pPr>
              <w:pStyle w:val="26"/>
              <w:adjustRightInd w:val="0"/>
              <w:snapToGrid w:val="0"/>
              <w:spacing w:after="0" w:line="280" w:lineRule="exact"/>
              <w:ind w:leftChars="0" w:left="0" w:firstLineChars="0" w:firstLine="0"/>
              <w:jc w:val="center"/>
              <w:rPr>
                <w:rFonts w:ascii="微软雅黑" w:eastAsia="微软雅黑" w:hAnsi="微软雅黑"/>
                <w:bCs/>
                <w:sz w:val="22"/>
              </w:rPr>
            </w:pPr>
            <w:r>
              <w:rPr>
                <w:rFonts w:ascii="微软雅黑" w:eastAsia="微软雅黑" w:hAnsi="微软雅黑"/>
                <w:bCs/>
                <w:sz w:val="22"/>
              </w:rPr>
              <w:t>1900*900*1800</w:t>
            </w:r>
          </w:p>
        </w:tc>
        <w:tc>
          <w:tcPr>
            <w:tcW w:w="897" w:type="dxa"/>
          </w:tcPr>
          <w:p w:rsidR="003153ED" w:rsidRDefault="00FD384D">
            <w:pPr>
              <w:pStyle w:val="26"/>
              <w:adjustRightInd w:val="0"/>
              <w:snapToGrid w:val="0"/>
              <w:spacing w:after="0"/>
              <w:ind w:leftChars="0" w:left="0" w:firstLineChars="0" w:firstLine="0"/>
              <w:jc w:val="center"/>
              <w:rPr>
                <w:rFonts w:ascii="微软雅黑" w:eastAsia="微软雅黑" w:hAnsi="微软雅黑"/>
                <w:bCs/>
                <w:sz w:val="22"/>
              </w:rPr>
            </w:pPr>
            <w:r>
              <w:rPr>
                <w:rFonts w:ascii="微软雅黑" w:eastAsia="微软雅黑" w:hAnsi="微软雅黑"/>
                <w:bCs/>
                <w:sz w:val="22"/>
              </w:rPr>
              <w:t>1</w:t>
            </w:r>
            <w:r>
              <w:rPr>
                <w:rFonts w:ascii="微软雅黑" w:eastAsia="微软雅黑" w:hAnsi="微软雅黑" w:hint="eastAsia"/>
                <w:bCs/>
                <w:sz w:val="22"/>
              </w:rPr>
              <w:t>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26"/>
              <w:adjustRightInd w:val="0"/>
              <w:snapToGrid w:val="0"/>
              <w:spacing w:after="0"/>
              <w:ind w:leftChars="0" w:left="0" w:firstLineChars="0" w:firstLine="0"/>
              <w:jc w:val="left"/>
              <w:rPr>
                <w:rFonts w:ascii="微软雅黑" w:eastAsia="微软雅黑" w:hAnsi="微软雅黑"/>
                <w:bCs/>
                <w:sz w:val="22"/>
              </w:rPr>
            </w:pPr>
          </w:p>
        </w:tc>
      </w:tr>
      <w:tr w:rsidR="003153ED">
        <w:trPr>
          <w:tblHeader/>
        </w:trPr>
        <w:tc>
          <w:tcPr>
            <w:tcW w:w="563" w:type="dxa"/>
          </w:tcPr>
          <w:p w:rsidR="003153ED" w:rsidRDefault="00FD384D">
            <w:pPr>
              <w:pStyle w:val="TableText"/>
              <w:jc w:val="center"/>
              <w:rPr>
                <w:rFonts w:cs="Times New Roman"/>
                <w:bCs/>
                <w:snapToGrid/>
                <w:color w:val="auto"/>
                <w:kern w:val="2"/>
                <w:sz w:val="22"/>
                <w:szCs w:val="24"/>
                <w:lang w:eastAsia="zh-CN"/>
              </w:rPr>
            </w:pPr>
            <w:r>
              <w:rPr>
                <w:rFonts w:cs="Times New Roman"/>
                <w:bCs/>
                <w:snapToGrid/>
                <w:color w:val="auto"/>
                <w:kern w:val="2"/>
                <w:sz w:val="22"/>
                <w:szCs w:val="24"/>
                <w:lang w:eastAsia="zh-CN"/>
              </w:rPr>
              <w:t>63</w:t>
            </w:r>
          </w:p>
        </w:tc>
        <w:tc>
          <w:tcPr>
            <w:tcW w:w="1403" w:type="dxa"/>
            <w:vAlign w:val="center"/>
          </w:tcPr>
          <w:p w:rsidR="003153ED" w:rsidRDefault="00FD384D">
            <w:pPr>
              <w:pStyle w:val="TableText"/>
              <w:spacing w:line="300" w:lineRule="exact"/>
              <w:ind w:left="44"/>
              <w:jc w:val="center"/>
              <w:rPr>
                <w:rFonts w:cs="Times New Roman"/>
                <w:bCs/>
                <w:snapToGrid/>
                <w:color w:val="auto"/>
                <w:kern w:val="2"/>
                <w:sz w:val="22"/>
                <w:szCs w:val="24"/>
                <w:lang w:eastAsia="zh-CN"/>
              </w:rPr>
            </w:pPr>
            <w:r>
              <w:rPr>
                <w:rFonts w:cs="Times New Roman"/>
                <w:bCs/>
                <w:snapToGrid/>
                <w:color w:val="auto"/>
                <w:kern w:val="2"/>
                <w:sz w:val="22"/>
                <w:szCs w:val="24"/>
                <w:lang w:eastAsia="zh-CN"/>
              </w:rPr>
              <w:t>桌面置物盒</w:t>
            </w:r>
          </w:p>
        </w:tc>
        <w:tc>
          <w:tcPr>
            <w:tcW w:w="1919" w:type="dxa"/>
          </w:tcPr>
          <w:p w:rsidR="003153ED" w:rsidRDefault="00FD384D">
            <w:pPr>
              <w:pStyle w:val="TableText"/>
              <w:spacing w:line="280" w:lineRule="exact"/>
              <w:ind w:left="54" w:right="58" w:hanging="10"/>
              <w:jc w:val="center"/>
              <w:rPr>
                <w:rFonts w:cs="Times New Roman"/>
                <w:bCs/>
                <w:snapToGrid/>
                <w:color w:val="auto"/>
                <w:kern w:val="2"/>
                <w:sz w:val="22"/>
                <w:szCs w:val="24"/>
                <w:lang w:eastAsia="zh-CN"/>
              </w:rPr>
            </w:pPr>
            <w:r>
              <w:rPr>
                <w:rFonts w:cs="Times New Roman"/>
                <w:bCs/>
                <w:snapToGrid/>
                <w:color w:val="auto"/>
                <w:kern w:val="2"/>
                <w:sz w:val="22"/>
                <w:szCs w:val="24"/>
                <w:lang w:eastAsia="zh-CN"/>
              </w:rPr>
              <w:t>400*200*200</w:t>
            </w:r>
          </w:p>
        </w:tc>
        <w:tc>
          <w:tcPr>
            <w:tcW w:w="897" w:type="dxa"/>
          </w:tcPr>
          <w:p w:rsidR="003153ED" w:rsidRDefault="00FD384D">
            <w:pPr>
              <w:pStyle w:val="TableText"/>
              <w:jc w:val="center"/>
              <w:rPr>
                <w:rFonts w:cs="Times New Roman"/>
                <w:bCs/>
                <w:snapToGrid/>
                <w:color w:val="auto"/>
                <w:kern w:val="2"/>
                <w:sz w:val="22"/>
                <w:szCs w:val="24"/>
                <w:lang w:eastAsia="zh-CN"/>
              </w:rPr>
            </w:pPr>
            <w:r>
              <w:rPr>
                <w:rFonts w:cs="Times New Roman"/>
                <w:bCs/>
                <w:snapToGrid/>
                <w:color w:val="auto"/>
                <w:kern w:val="2"/>
                <w:sz w:val="22"/>
                <w:szCs w:val="24"/>
                <w:lang w:eastAsia="zh-CN"/>
              </w:rPr>
              <w:t>30</w:t>
            </w:r>
            <w:r>
              <w:rPr>
                <w:rFonts w:hint="eastAsia"/>
                <w:bCs/>
                <w:sz w:val="22"/>
              </w:rPr>
              <w:t>个</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jc w:val="left"/>
              <w:rPr>
                <w:rFonts w:ascii="微软雅黑" w:eastAsia="微软雅黑" w:hAnsi="微软雅黑"/>
                <w:bCs/>
                <w:sz w:val="22"/>
              </w:rPr>
            </w:pPr>
          </w:p>
        </w:tc>
      </w:tr>
      <w:tr w:rsidR="003153ED">
        <w:trPr>
          <w:tblHeader/>
        </w:trPr>
        <w:tc>
          <w:tcPr>
            <w:tcW w:w="563" w:type="dxa"/>
          </w:tcPr>
          <w:p w:rsidR="003153ED" w:rsidRDefault="00FD384D">
            <w:pPr>
              <w:pStyle w:val="TableText"/>
              <w:jc w:val="center"/>
              <w:rPr>
                <w:rFonts w:cs="Times New Roman"/>
                <w:bCs/>
                <w:snapToGrid/>
                <w:color w:val="auto"/>
                <w:kern w:val="2"/>
                <w:sz w:val="22"/>
                <w:szCs w:val="24"/>
                <w:lang w:eastAsia="zh-CN"/>
              </w:rPr>
            </w:pPr>
            <w:r>
              <w:rPr>
                <w:rFonts w:cs="Times New Roman"/>
                <w:bCs/>
                <w:snapToGrid/>
                <w:color w:val="auto"/>
                <w:kern w:val="2"/>
                <w:sz w:val="22"/>
                <w:szCs w:val="24"/>
                <w:lang w:eastAsia="zh-CN"/>
              </w:rPr>
              <w:t>64</w:t>
            </w:r>
          </w:p>
        </w:tc>
        <w:tc>
          <w:tcPr>
            <w:tcW w:w="1403" w:type="dxa"/>
            <w:vAlign w:val="center"/>
          </w:tcPr>
          <w:p w:rsidR="003153ED" w:rsidRDefault="00FD384D">
            <w:pPr>
              <w:pStyle w:val="TableText"/>
              <w:spacing w:line="300" w:lineRule="exact"/>
              <w:ind w:left="44"/>
              <w:jc w:val="center"/>
              <w:rPr>
                <w:rFonts w:cs="Times New Roman"/>
                <w:bCs/>
                <w:snapToGrid/>
                <w:color w:val="auto"/>
                <w:kern w:val="2"/>
                <w:sz w:val="22"/>
                <w:szCs w:val="24"/>
                <w:lang w:eastAsia="zh-CN"/>
              </w:rPr>
            </w:pPr>
            <w:r>
              <w:rPr>
                <w:rFonts w:cs="Times New Roman"/>
                <w:bCs/>
                <w:snapToGrid/>
                <w:color w:val="auto"/>
                <w:kern w:val="2"/>
                <w:sz w:val="22"/>
                <w:szCs w:val="24"/>
                <w:lang w:eastAsia="zh-CN"/>
              </w:rPr>
              <w:t>定制坐凳</w:t>
            </w:r>
          </w:p>
        </w:tc>
        <w:tc>
          <w:tcPr>
            <w:tcW w:w="1919" w:type="dxa"/>
          </w:tcPr>
          <w:p w:rsidR="003153ED" w:rsidRDefault="00FD384D">
            <w:pPr>
              <w:pStyle w:val="TableText"/>
              <w:spacing w:line="28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highlight w:val="yellow"/>
                <w:lang w:eastAsia="zh-CN"/>
              </w:rPr>
              <w:t>延米</w:t>
            </w:r>
            <w:r>
              <w:rPr>
                <w:rFonts w:cs="Times New Roman"/>
                <w:bCs/>
                <w:snapToGrid/>
                <w:color w:val="auto"/>
                <w:kern w:val="2"/>
                <w:sz w:val="22"/>
                <w:szCs w:val="24"/>
                <w:lang w:eastAsia="zh-CN"/>
              </w:rPr>
              <w:t>*300*350</w:t>
            </w:r>
          </w:p>
        </w:tc>
        <w:tc>
          <w:tcPr>
            <w:tcW w:w="897" w:type="dxa"/>
          </w:tcPr>
          <w:p w:rsidR="003153ED" w:rsidRDefault="00FD384D">
            <w:pPr>
              <w:pStyle w:val="TableText"/>
              <w:jc w:val="center"/>
              <w:rPr>
                <w:rFonts w:cs="Times New Roman"/>
                <w:bCs/>
                <w:snapToGrid/>
                <w:color w:val="auto"/>
                <w:kern w:val="2"/>
                <w:sz w:val="22"/>
                <w:szCs w:val="24"/>
                <w:lang w:eastAsia="zh-CN"/>
              </w:rPr>
            </w:pPr>
            <w:r>
              <w:rPr>
                <w:rFonts w:cs="Times New Roman"/>
                <w:bCs/>
                <w:snapToGrid/>
                <w:color w:val="auto"/>
                <w:kern w:val="2"/>
                <w:sz w:val="22"/>
                <w:szCs w:val="24"/>
                <w:lang w:eastAsia="zh-CN"/>
              </w:rPr>
              <w:t>36</w:t>
            </w:r>
            <w:r>
              <w:rPr>
                <w:rFonts w:hint="eastAsia"/>
                <w:bCs/>
                <w:sz w:val="22"/>
              </w:rPr>
              <w:t>米</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jc w:val="left"/>
              <w:rPr>
                <w:rFonts w:ascii="微软雅黑" w:eastAsia="微软雅黑" w:hAnsi="微软雅黑"/>
                <w:bCs/>
                <w:sz w:val="22"/>
              </w:rPr>
            </w:pPr>
          </w:p>
        </w:tc>
      </w:tr>
      <w:tr w:rsidR="003153ED">
        <w:trPr>
          <w:tblHeader/>
        </w:trPr>
        <w:tc>
          <w:tcPr>
            <w:tcW w:w="563" w:type="dxa"/>
          </w:tcPr>
          <w:p w:rsidR="003153ED" w:rsidRDefault="00FD384D">
            <w:pPr>
              <w:pStyle w:val="TableText"/>
              <w:jc w:val="center"/>
              <w:rPr>
                <w:rFonts w:cs="Times New Roman"/>
                <w:bCs/>
                <w:snapToGrid/>
                <w:color w:val="auto"/>
                <w:kern w:val="2"/>
                <w:sz w:val="22"/>
                <w:szCs w:val="24"/>
                <w:lang w:eastAsia="zh-CN"/>
              </w:rPr>
            </w:pPr>
            <w:r>
              <w:rPr>
                <w:rFonts w:cs="Times New Roman"/>
                <w:bCs/>
                <w:snapToGrid/>
                <w:color w:val="auto"/>
                <w:kern w:val="2"/>
                <w:sz w:val="22"/>
                <w:szCs w:val="24"/>
                <w:lang w:eastAsia="zh-CN"/>
              </w:rPr>
              <w:t>65</w:t>
            </w:r>
          </w:p>
        </w:tc>
        <w:tc>
          <w:tcPr>
            <w:tcW w:w="1403" w:type="dxa"/>
            <w:vAlign w:val="center"/>
          </w:tcPr>
          <w:p w:rsidR="003153ED" w:rsidRDefault="00FD384D">
            <w:pPr>
              <w:pStyle w:val="TableText"/>
              <w:spacing w:line="300" w:lineRule="exact"/>
              <w:ind w:left="44"/>
              <w:jc w:val="center"/>
              <w:rPr>
                <w:rFonts w:cs="Times New Roman"/>
                <w:bCs/>
                <w:snapToGrid/>
                <w:color w:val="auto"/>
                <w:kern w:val="2"/>
                <w:sz w:val="22"/>
                <w:szCs w:val="24"/>
                <w:lang w:eastAsia="zh-CN"/>
              </w:rPr>
            </w:pPr>
            <w:r>
              <w:rPr>
                <w:rFonts w:cs="Times New Roman"/>
                <w:bCs/>
                <w:snapToGrid/>
                <w:color w:val="auto"/>
                <w:kern w:val="2"/>
                <w:sz w:val="22"/>
                <w:szCs w:val="24"/>
                <w:lang w:eastAsia="zh-CN"/>
              </w:rPr>
              <w:t>洞洞板</w:t>
            </w:r>
          </w:p>
        </w:tc>
        <w:tc>
          <w:tcPr>
            <w:tcW w:w="1919" w:type="dxa"/>
          </w:tcPr>
          <w:p w:rsidR="003153ED" w:rsidRDefault="00FD384D">
            <w:pPr>
              <w:pStyle w:val="TableText"/>
              <w:spacing w:line="280" w:lineRule="exact"/>
              <w:ind w:left="58"/>
              <w:jc w:val="center"/>
              <w:rPr>
                <w:rFonts w:cs="Times New Roman"/>
                <w:bCs/>
                <w:snapToGrid/>
                <w:color w:val="auto"/>
                <w:kern w:val="2"/>
                <w:sz w:val="22"/>
                <w:szCs w:val="24"/>
                <w:lang w:eastAsia="zh-CN"/>
              </w:rPr>
            </w:pPr>
            <w:r>
              <w:rPr>
                <w:rFonts w:cs="Times New Roman"/>
                <w:bCs/>
                <w:snapToGrid/>
                <w:color w:val="auto"/>
                <w:kern w:val="2"/>
                <w:sz w:val="22"/>
                <w:szCs w:val="24"/>
                <w:lang w:eastAsia="zh-CN"/>
              </w:rPr>
              <w:t>600*1200</w:t>
            </w:r>
          </w:p>
        </w:tc>
        <w:tc>
          <w:tcPr>
            <w:tcW w:w="897" w:type="dxa"/>
          </w:tcPr>
          <w:p w:rsidR="003153ED" w:rsidRDefault="00FD384D">
            <w:pPr>
              <w:pStyle w:val="TableText"/>
              <w:jc w:val="center"/>
              <w:rPr>
                <w:rFonts w:cs="Times New Roman"/>
                <w:bCs/>
                <w:snapToGrid/>
                <w:color w:val="auto"/>
                <w:kern w:val="2"/>
                <w:sz w:val="22"/>
                <w:szCs w:val="24"/>
                <w:lang w:eastAsia="zh-CN"/>
              </w:rPr>
            </w:pPr>
            <w:r>
              <w:rPr>
                <w:rFonts w:cs="Times New Roman"/>
                <w:bCs/>
                <w:snapToGrid/>
                <w:color w:val="auto"/>
                <w:kern w:val="2"/>
                <w:sz w:val="22"/>
                <w:szCs w:val="24"/>
                <w:lang w:eastAsia="zh-CN"/>
              </w:rPr>
              <w:t>12</w:t>
            </w:r>
            <w:r>
              <w:rPr>
                <w:rFonts w:hint="eastAsia"/>
                <w:bCs/>
                <w:sz w:val="22"/>
              </w:rPr>
              <w:t>个</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jc w:val="left"/>
              <w:rPr>
                <w:rFonts w:ascii="微软雅黑" w:eastAsia="微软雅黑" w:hAnsi="微软雅黑"/>
                <w:bCs/>
                <w:sz w:val="22"/>
              </w:rPr>
            </w:pPr>
          </w:p>
        </w:tc>
      </w:tr>
      <w:tr w:rsidR="003153ED">
        <w:trPr>
          <w:tblHeader/>
        </w:trPr>
        <w:tc>
          <w:tcPr>
            <w:tcW w:w="563" w:type="dxa"/>
          </w:tcPr>
          <w:p w:rsidR="003153ED" w:rsidRDefault="00FD384D">
            <w:pPr>
              <w:pStyle w:val="TableText"/>
              <w:jc w:val="center"/>
              <w:rPr>
                <w:rFonts w:cs="Times New Roman"/>
                <w:bCs/>
                <w:snapToGrid/>
                <w:color w:val="auto"/>
                <w:kern w:val="2"/>
                <w:sz w:val="22"/>
                <w:szCs w:val="24"/>
                <w:lang w:eastAsia="zh-CN"/>
              </w:rPr>
            </w:pPr>
            <w:r>
              <w:rPr>
                <w:rFonts w:cs="Times New Roman"/>
                <w:bCs/>
                <w:snapToGrid/>
                <w:color w:val="auto"/>
                <w:kern w:val="2"/>
                <w:sz w:val="22"/>
                <w:szCs w:val="24"/>
                <w:lang w:eastAsia="zh-CN"/>
              </w:rPr>
              <w:t>67</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多功能椅(含写字板)</w:t>
            </w:r>
            <w:r>
              <w:rPr>
                <w:rFonts w:cs="Times New Roman"/>
                <w:b/>
                <w:bCs/>
                <w:snapToGrid/>
                <w:color w:val="FF0000"/>
                <w:kern w:val="2"/>
                <w:sz w:val="24"/>
                <w:szCs w:val="24"/>
                <w:lang w:eastAsia="zh-CN"/>
              </w:rPr>
              <w:t>（核心产品）</w:t>
            </w:r>
          </w:p>
        </w:tc>
        <w:tc>
          <w:tcPr>
            <w:tcW w:w="1919" w:type="dxa"/>
          </w:tcPr>
          <w:p w:rsidR="003153ED" w:rsidRDefault="00FD384D">
            <w:pPr>
              <w:pStyle w:val="TableText"/>
              <w:spacing w:line="280" w:lineRule="exact"/>
              <w:ind w:left="58"/>
              <w:jc w:val="center"/>
              <w:rPr>
                <w:rFonts w:cs="Times New Roman"/>
                <w:bCs/>
                <w:snapToGrid/>
                <w:color w:val="auto"/>
                <w:kern w:val="2"/>
                <w:sz w:val="22"/>
                <w:szCs w:val="24"/>
                <w:lang w:eastAsia="zh-CN"/>
              </w:rPr>
            </w:pPr>
            <w:r>
              <w:rPr>
                <w:rFonts w:cs="Times New Roman"/>
                <w:bCs/>
                <w:snapToGrid/>
                <w:color w:val="auto"/>
                <w:kern w:val="2"/>
                <w:sz w:val="22"/>
                <w:szCs w:val="24"/>
                <w:lang w:eastAsia="zh-CN"/>
              </w:rPr>
              <w:t>常规</w:t>
            </w:r>
          </w:p>
        </w:tc>
        <w:tc>
          <w:tcPr>
            <w:tcW w:w="897" w:type="dxa"/>
          </w:tcPr>
          <w:p w:rsidR="003153ED" w:rsidRDefault="00FD384D">
            <w:pPr>
              <w:pStyle w:val="TableText"/>
              <w:jc w:val="center"/>
              <w:rPr>
                <w:rFonts w:cs="Times New Roman"/>
                <w:bCs/>
                <w:snapToGrid/>
                <w:color w:val="auto"/>
                <w:kern w:val="2"/>
                <w:sz w:val="22"/>
                <w:szCs w:val="24"/>
                <w:lang w:eastAsia="zh-CN"/>
              </w:rPr>
            </w:pPr>
            <w:r>
              <w:rPr>
                <w:rFonts w:cs="Times New Roman"/>
                <w:bCs/>
                <w:snapToGrid/>
                <w:color w:val="auto"/>
                <w:kern w:val="2"/>
                <w:sz w:val="22"/>
                <w:szCs w:val="24"/>
                <w:lang w:eastAsia="zh-CN"/>
              </w:rPr>
              <w:t>120</w:t>
            </w:r>
            <w:r>
              <w:rPr>
                <w:rFonts w:hint="eastAsia"/>
                <w:bCs/>
                <w:sz w:val="22"/>
              </w:rPr>
              <w:t>把</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jc w:val="left"/>
              <w:rPr>
                <w:rFonts w:ascii="微软雅黑" w:eastAsia="微软雅黑" w:hAnsi="微软雅黑"/>
                <w:bCs/>
                <w:sz w:val="22"/>
              </w:rPr>
            </w:pPr>
          </w:p>
        </w:tc>
      </w:tr>
      <w:tr w:rsidR="003153ED">
        <w:trPr>
          <w:tblHeader/>
        </w:trPr>
        <w:tc>
          <w:tcPr>
            <w:tcW w:w="563"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70</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教师办公桌</w:t>
            </w:r>
          </w:p>
        </w:tc>
        <w:tc>
          <w:tcPr>
            <w:tcW w:w="1919" w:type="dxa"/>
          </w:tcPr>
          <w:p w:rsidR="003153ED" w:rsidRDefault="00FD384D">
            <w:pPr>
              <w:pStyle w:val="TableText"/>
              <w:spacing w:line="280" w:lineRule="exact"/>
              <w:ind w:left="48" w:right="56" w:firstLine="13"/>
              <w:jc w:val="center"/>
              <w:rPr>
                <w:rFonts w:cs="Times New Roman"/>
                <w:bCs/>
                <w:snapToGrid/>
                <w:color w:val="auto"/>
                <w:kern w:val="2"/>
                <w:sz w:val="22"/>
                <w:szCs w:val="24"/>
                <w:lang w:eastAsia="zh-CN"/>
              </w:rPr>
            </w:pPr>
            <w:r>
              <w:rPr>
                <w:rFonts w:cs="Times New Roman"/>
                <w:bCs/>
                <w:snapToGrid/>
                <w:color w:val="auto"/>
                <w:kern w:val="2"/>
                <w:sz w:val="22"/>
                <w:szCs w:val="24"/>
                <w:lang w:eastAsia="zh-CN"/>
              </w:rPr>
              <w:t>1500*800*750</w:t>
            </w:r>
          </w:p>
        </w:tc>
        <w:tc>
          <w:tcPr>
            <w:tcW w:w="897"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12</w:t>
            </w:r>
            <w:r>
              <w:rPr>
                <w:rFonts w:cs="Times New Roman" w:hint="eastAsia"/>
                <w:bCs/>
                <w:snapToGrid/>
                <w:color w:val="auto"/>
                <w:kern w:val="2"/>
                <w:sz w:val="22"/>
                <w:szCs w:val="24"/>
                <w:lang w:eastAsia="zh-CN"/>
              </w:rPr>
              <w:t>组</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ind w:left="48"/>
              <w:rPr>
                <w:rFonts w:ascii="微软雅黑" w:eastAsia="微软雅黑" w:hAnsi="微软雅黑"/>
                <w:bCs/>
                <w:sz w:val="22"/>
              </w:rPr>
            </w:pPr>
          </w:p>
        </w:tc>
      </w:tr>
      <w:tr w:rsidR="003153ED">
        <w:trPr>
          <w:tblHeader/>
        </w:trPr>
        <w:tc>
          <w:tcPr>
            <w:tcW w:w="563"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75</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更衣柜</w:t>
            </w:r>
          </w:p>
        </w:tc>
        <w:tc>
          <w:tcPr>
            <w:tcW w:w="1919" w:type="dxa"/>
          </w:tcPr>
          <w:p w:rsidR="003153ED" w:rsidRDefault="00FD384D">
            <w:pPr>
              <w:pStyle w:val="TableText"/>
              <w:spacing w:line="280" w:lineRule="exact"/>
              <w:ind w:left="48" w:right="58" w:firstLine="1"/>
              <w:jc w:val="center"/>
              <w:rPr>
                <w:rFonts w:cs="Times New Roman"/>
                <w:bCs/>
                <w:snapToGrid/>
                <w:color w:val="auto"/>
                <w:kern w:val="2"/>
                <w:sz w:val="22"/>
                <w:szCs w:val="24"/>
                <w:lang w:eastAsia="zh-CN"/>
              </w:rPr>
            </w:pPr>
            <w:r>
              <w:rPr>
                <w:rFonts w:cs="Times New Roman"/>
                <w:bCs/>
                <w:snapToGrid/>
                <w:color w:val="auto"/>
                <w:kern w:val="2"/>
                <w:sz w:val="22"/>
                <w:szCs w:val="24"/>
                <w:lang w:eastAsia="zh-CN"/>
              </w:rPr>
              <w:t>900*600*2000</w:t>
            </w:r>
          </w:p>
        </w:tc>
        <w:tc>
          <w:tcPr>
            <w:tcW w:w="897"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12</w:t>
            </w:r>
            <w:r>
              <w:rPr>
                <w:rFonts w:cs="Times New Roman" w:hint="eastAsia"/>
                <w:bCs/>
                <w:snapToGrid/>
                <w:color w:val="auto"/>
                <w:kern w:val="2"/>
                <w:sz w:val="22"/>
                <w:szCs w:val="24"/>
                <w:lang w:eastAsia="zh-CN"/>
              </w:rPr>
              <w:t>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ind w:left="48"/>
              <w:rPr>
                <w:rFonts w:ascii="微软雅黑" w:eastAsia="微软雅黑" w:hAnsi="微软雅黑"/>
                <w:bCs/>
                <w:sz w:val="22"/>
              </w:rPr>
            </w:pPr>
          </w:p>
        </w:tc>
      </w:tr>
      <w:tr w:rsidR="003153ED">
        <w:trPr>
          <w:tblHeader/>
        </w:trPr>
        <w:tc>
          <w:tcPr>
            <w:tcW w:w="563"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77</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会议椅</w:t>
            </w:r>
          </w:p>
        </w:tc>
        <w:tc>
          <w:tcPr>
            <w:tcW w:w="1919" w:type="dxa"/>
          </w:tcPr>
          <w:p w:rsidR="003153ED" w:rsidRDefault="00FD384D">
            <w:pPr>
              <w:pStyle w:val="TableText"/>
              <w:spacing w:line="28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常规</w:t>
            </w:r>
          </w:p>
        </w:tc>
        <w:tc>
          <w:tcPr>
            <w:tcW w:w="897"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48</w:t>
            </w:r>
            <w:r>
              <w:rPr>
                <w:rFonts w:cs="Times New Roman" w:hint="eastAsia"/>
                <w:bCs/>
                <w:snapToGrid/>
                <w:color w:val="auto"/>
                <w:kern w:val="2"/>
                <w:sz w:val="22"/>
                <w:szCs w:val="24"/>
                <w:lang w:eastAsia="zh-CN"/>
              </w:rPr>
              <w:t>把</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ind w:left="48"/>
              <w:rPr>
                <w:rFonts w:ascii="微软雅黑" w:eastAsia="微软雅黑" w:hAnsi="微软雅黑"/>
                <w:bCs/>
                <w:sz w:val="22"/>
              </w:rPr>
            </w:pPr>
          </w:p>
        </w:tc>
      </w:tr>
      <w:tr w:rsidR="003153ED">
        <w:trPr>
          <w:tblHeader/>
        </w:trPr>
        <w:tc>
          <w:tcPr>
            <w:tcW w:w="563"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81</w:t>
            </w:r>
          </w:p>
        </w:tc>
        <w:tc>
          <w:tcPr>
            <w:tcW w:w="1403" w:type="dxa"/>
            <w:vAlign w:val="center"/>
          </w:tcPr>
          <w:p w:rsidR="007E6F03" w:rsidRPr="00841009" w:rsidRDefault="007E6F03" w:rsidP="007E6F03">
            <w:pPr>
              <w:pStyle w:val="TableText"/>
              <w:spacing w:line="280" w:lineRule="exact"/>
              <w:ind w:left="48"/>
              <w:rPr>
                <w:rFonts w:cs="Times New Roman"/>
                <w:bCs/>
                <w:snapToGrid/>
                <w:color w:val="auto"/>
                <w:kern w:val="2"/>
                <w:sz w:val="22"/>
                <w:szCs w:val="24"/>
                <w:lang w:eastAsia="zh-CN"/>
              </w:rPr>
            </w:pPr>
            <w:r>
              <w:rPr>
                <w:rFonts w:cs="Times New Roman"/>
                <w:bCs/>
                <w:snapToGrid/>
                <w:color w:val="auto"/>
                <w:kern w:val="2"/>
                <w:sz w:val="22"/>
                <w:szCs w:val="24"/>
                <w:lang w:eastAsia="zh-CN"/>
              </w:rPr>
              <w:t>会</w:t>
            </w:r>
            <w:r w:rsidRPr="00841009">
              <w:rPr>
                <w:rFonts w:cs="Times New Roman"/>
                <w:bCs/>
                <w:snapToGrid/>
                <w:color w:val="auto"/>
                <w:kern w:val="2"/>
                <w:sz w:val="22"/>
                <w:szCs w:val="24"/>
                <w:lang w:eastAsia="zh-CN"/>
              </w:rPr>
              <w:t>议桌</w:t>
            </w:r>
          </w:p>
          <w:p w:rsidR="003153ED" w:rsidRDefault="007E6F03" w:rsidP="007E6F03">
            <w:pPr>
              <w:pStyle w:val="TableText"/>
              <w:spacing w:line="300" w:lineRule="exact"/>
              <w:ind w:left="48"/>
              <w:jc w:val="center"/>
              <w:rPr>
                <w:rFonts w:cs="Times New Roman"/>
                <w:bCs/>
                <w:snapToGrid/>
                <w:color w:val="auto"/>
                <w:kern w:val="2"/>
                <w:sz w:val="22"/>
                <w:szCs w:val="24"/>
                <w:lang w:eastAsia="zh-CN"/>
              </w:rPr>
            </w:pPr>
            <w:r w:rsidRPr="00841009">
              <w:rPr>
                <w:rFonts w:cs="Times New Roman" w:hint="eastAsia"/>
                <w:bCs/>
                <w:snapToGrid/>
                <w:color w:val="auto"/>
                <w:kern w:val="2"/>
                <w:sz w:val="22"/>
                <w:szCs w:val="24"/>
                <w:lang w:eastAsia="zh-CN"/>
              </w:rPr>
              <w:t>（12人）</w:t>
            </w:r>
          </w:p>
        </w:tc>
        <w:tc>
          <w:tcPr>
            <w:tcW w:w="1919" w:type="dxa"/>
          </w:tcPr>
          <w:p w:rsidR="003153ED" w:rsidRDefault="00FD384D">
            <w:pPr>
              <w:pStyle w:val="TableText"/>
              <w:spacing w:line="280" w:lineRule="exact"/>
              <w:ind w:left="48" w:right="185" w:firstLine="7"/>
              <w:jc w:val="center"/>
              <w:rPr>
                <w:rFonts w:cs="Times New Roman"/>
                <w:bCs/>
                <w:snapToGrid/>
                <w:color w:val="auto"/>
                <w:kern w:val="2"/>
                <w:sz w:val="22"/>
                <w:szCs w:val="24"/>
                <w:lang w:eastAsia="zh-CN"/>
              </w:rPr>
            </w:pPr>
            <w:r>
              <w:rPr>
                <w:rFonts w:cs="Times New Roman"/>
                <w:bCs/>
                <w:snapToGrid/>
                <w:color w:val="auto"/>
                <w:kern w:val="2"/>
                <w:sz w:val="22"/>
                <w:szCs w:val="24"/>
                <w:lang w:eastAsia="zh-CN"/>
              </w:rPr>
              <w:t>3200*1200*750</w:t>
            </w:r>
          </w:p>
        </w:tc>
        <w:tc>
          <w:tcPr>
            <w:tcW w:w="897"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2</w:t>
            </w:r>
            <w:r>
              <w:rPr>
                <w:rFonts w:cs="Times New Roman" w:hint="eastAsia"/>
                <w:bCs/>
                <w:snapToGrid/>
                <w:color w:val="auto"/>
                <w:kern w:val="2"/>
                <w:sz w:val="22"/>
                <w:szCs w:val="24"/>
                <w:lang w:eastAsia="zh-CN"/>
              </w:rPr>
              <w:t>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ind w:left="48"/>
              <w:rPr>
                <w:rFonts w:ascii="微软雅黑" w:eastAsia="微软雅黑" w:hAnsi="微软雅黑"/>
                <w:bCs/>
                <w:sz w:val="22"/>
              </w:rPr>
            </w:pPr>
          </w:p>
        </w:tc>
      </w:tr>
      <w:tr w:rsidR="003153ED">
        <w:trPr>
          <w:tblHeader/>
        </w:trPr>
        <w:tc>
          <w:tcPr>
            <w:tcW w:w="563"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lastRenderedPageBreak/>
              <w:t>84</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讲台</w:t>
            </w:r>
          </w:p>
        </w:tc>
        <w:tc>
          <w:tcPr>
            <w:tcW w:w="1919" w:type="dxa"/>
          </w:tcPr>
          <w:p w:rsidR="003153ED" w:rsidRDefault="00FD384D">
            <w:pPr>
              <w:pStyle w:val="TableText"/>
              <w:spacing w:line="280" w:lineRule="exact"/>
              <w:ind w:left="48" w:right="58"/>
              <w:jc w:val="center"/>
              <w:rPr>
                <w:rFonts w:cs="Times New Roman"/>
                <w:bCs/>
                <w:snapToGrid/>
                <w:color w:val="auto"/>
                <w:kern w:val="2"/>
                <w:sz w:val="22"/>
                <w:szCs w:val="24"/>
                <w:lang w:eastAsia="zh-CN"/>
              </w:rPr>
            </w:pPr>
            <w:r>
              <w:rPr>
                <w:rFonts w:cs="Times New Roman"/>
                <w:bCs/>
                <w:snapToGrid/>
                <w:color w:val="auto"/>
                <w:kern w:val="2"/>
                <w:sz w:val="22"/>
                <w:szCs w:val="24"/>
                <w:lang w:eastAsia="zh-CN"/>
              </w:rPr>
              <w:t>900*720*780</w:t>
            </w:r>
          </w:p>
        </w:tc>
        <w:tc>
          <w:tcPr>
            <w:tcW w:w="897"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个</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ind w:left="48"/>
              <w:rPr>
                <w:rFonts w:ascii="微软雅黑" w:eastAsia="微软雅黑" w:hAnsi="微软雅黑"/>
                <w:bCs/>
                <w:sz w:val="22"/>
              </w:rPr>
            </w:pPr>
          </w:p>
        </w:tc>
      </w:tr>
      <w:tr w:rsidR="003153ED">
        <w:trPr>
          <w:tblHeader/>
        </w:trPr>
        <w:tc>
          <w:tcPr>
            <w:tcW w:w="563"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86</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接待茶几</w:t>
            </w:r>
          </w:p>
        </w:tc>
        <w:tc>
          <w:tcPr>
            <w:tcW w:w="1919" w:type="dxa"/>
          </w:tcPr>
          <w:p w:rsidR="003153ED" w:rsidRDefault="00FD384D">
            <w:pPr>
              <w:pStyle w:val="TableText"/>
              <w:spacing w:line="280" w:lineRule="exact"/>
              <w:ind w:left="48" w:right="56" w:firstLine="26"/>
              <w:jc w:val="center"/>
              <w:rPr>
                <w:rFonts w:cs="Times New Roman"/>
                <w:bCs/>
                <w:snapToGrid/>
                <w:color w:val="auto"/>
                <w:kern w:val="2"/>
                <w:sz w:val="22"/>
                <w:szCs w:val="24"/>
                <w:lang w:eastAsia="zh-CN"/>
              </w:rPr>
            </w:pPr>
            <w:r>
              <w:rPr>
                <w:rFonts w:cs="Times New Roman"/>
                <w:bCs/>
                <w:snapToGrid/>
                <w:color w:val="auto"/>
                <w:kern w:val="2"/>
                <w:sz w:val="22"/>
                <w:szCs w:val="24"/>
                <w:lang w:eastAsia="zh-CN"/>
              </w:rPr>
              <w:t>1200*600*400</w:t>
            </w:r>
          </w:p>
        </w:tc>
        <w:tc>
          <w:tcPr>
            <w:tcW w:w="897"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ind w:left="48"/>
              <w:rPr>
                <w:rFonts w:ascii="微软雅黑" w:eastAsia="微软雅黑" w:hAnsi="微软雅黑"/>
                <w:bCs/>
                <w:sz w:val="22"/>
              </w:rPr>
            </w:pPr>
          </w:p>
        </w:tc>
      </w:tr>
      <w:tr w:rsidR="003153ED">
        <w:trPr>
          <w:tblHeader/>
        </w:trPr>
        <w:tc>
          <w:tcPr>
            <w:tcW w:w="563"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87</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接待茶几</w:t>
            </w:r>
          </w:p>
        </w:tc>
        <w:tc>
          <w:tcPr>
            <w:tcW w:w="1919" w:type="dxa"/>
          </w:tcPr>
          <w:p w:rsidR="003153ED" w:rsidRDefault="00FD384D">
            <w:pPr>
              <w:pStyle w:val="TableText"/>
              <w:spacing w:line="280" w:lineRule="exact"/>
              <w:ind w:left="48" w:right="56" w:firstLine="26"/>
              <w:jc w:val="center"/>
              <w:rPr>
                <w:rFonts w:cs="Times New Roman"/>
                <w:bCs/>
                <w:snapToGrid/>
                <w:color w:val="auto"/>
                <w:kern w:val="2"/>
                <w:sz w:val="22"/>
                <w:szCs w:val="24"/>
                <w:lang w:eastAsia="zh-CN"/>
              </w:rPr>
            </w:pPr>
            <w:r>
              <w:rPr>
                <w:rFonts w:cs="Times New Roman"/>
                <w:bCs/>
                <w:snapToGrid/>
                <w:color w:val="auto"/>
                <w:kern w:val="2"/>
                <w:sz w:val="22"/>
                <w:szCs w:val="24"/>
                <w:lang w:eastAsia="zh-CN"/>
              </w:rPr>
              <w:t>1200*600*400</w:t>
            </w:r>
          </w:p>
        </w:tc>
        <w:tc>
          <w:tcPr>
            <w:tcW w:w="897"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ind w:left="48"/>
              <w:rPr>
                <w:rFonts w:ascii="微软雅黑" w:eastAsia="微软雅黑" w:hAnsi="微软雅黑"/>
                <w:bCs/>
                <w:sz w:val="22"/>
              </w:rPr>
            </w:pPr>
          </w:p>
        </w:tc>
      </w:tr>
      <w:tr w:rsidR="003153ED">
        <w:trPr>
          <w:tblHeader/>
        </w:trPr>
        <w:tc>
          <w:tcPr>
            <w:tcW w:w="563"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88</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接待沙发（三人位）</w:t>
            </w:r>
          </w:p>
        </w:tc>
        <w:tc>
          <w:tcPr>
            <w:tcW w:w="1919" w:type="dxa"/>
          </w:tcPr>
          <w:p w:rsidR="003153ED" w:rsidRDefault="00FD384D">
            <w:pPr>
              <w:pStyle w:val="TableText"/>
              <w:spacing w:line="280" w:lineRule="exact"/>
              <w:ind w:left="48" w:right="56" w:firstLine="9"/>
              <w:jc w:val="center"/>
              <w:rPr>
                <w:rFonts w:cs="Times New Roman"/>
                <w:bCs/>
                <w:snapToGrid/>
                <w:color w:val="auto"/>
                <w:kern w:val="2"/>
                <w:sz w:val="22"/>
                <w:szCs w:val="24"/>
                <w:lang w:eastAsia="zh-CN"/>
              </w:rPr>
            </w:pPr>
            <w:r>
              <w:rPr>
                <w:rFonts w:cs="Times New Roman"/>
                <w:bCs/>
                <w:snapToGrid/>
                <w:color w:val="auto"/>
                <w:kern w:val="2"/>
                <w:sz w:val="22"/>
                <w:szCs w:val="24"/>
                <w:lang w:eastAsia="zh-CN"/>
              </w:rPr>
              <w:t>1650*750*</w:t>
            </w:r>
            <w:r>
              <w:rPr>
                <w:rFonts w:cs="Times New Roman" w:hint="eastAsia"/>
                <w:bCs/>
                <w:snapToGrid/>
                <w:color w:val="auto"/>
                <w:kern w:val="2"/>
                <w:sz w:val="22"/>
                <w:szCs w:val="24"/>
                <w:lang w:eastAsia="zh-CN"/>
              </w:rPr>
              <w:t>3</w:t>
            </w:r>
            <w:r>
              <w:rPr>
                <w:rFonts w:cs="Times New Roman"/>
                <w:bCs/>
                <w:snapToGrid/>
                <w:color w:val="auto"/>
                <w:kern w:val="2"/>
                <w:sz w:val="22"/>
                <w:szCs w:val="24"/>
                <w:lang w:eastAsia="zh-CN"/>
              </w:rPr>
              <w:t>80/760</w:t>
            </w:r>
          </w:p>
        </w:tc>
        <w:tc>
          <w:tcPr>
            <w:tcW w:w="897"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ind w:left="48"/>
              <w:rPr>
                <w:rFonts w:ascii="微软雅黑" w:eastAsia="微软雅黑" w:hAnsi="微软雅黑"/>
                <w:bCs/>
                <w:sz w:val="22"/>
              </w:rPr>
            </w:pPr>
          </w:p>
        </w:tc>
      </w:tr>
      <w:tr w:rsidR="003153ED">
        <w:trPr>
          <w:tblHeader/>
        </w:trPr>
        <w:tc>
          <w:tcPr>
            <w:tcW w:w="563"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89</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hint="eastAsia"/>
                <w:bCs/>
                <w:snapToGrid/>
                <w:color w:val="auto"/>
                <w:kern w:val="2"/>
                <w:sz w:val="22"/>
                <w:szCs w:val="24"/>
                <w:lang w:eastAsia="zh-CN"/>
              </w:rPr>
              <w:t>接待</w:t>
            </w:r>
            <w:r>
              <w:rPr>
                <w:rFonts w:cs="Times New Roman"/>
                <w:bCs/>
                <w:snapToGrid/>
                <w:color w:val="auto"/>
                <w:kern w:val="2"/>
                <w:sz w:val="22"/>
                <w:szCs w:val="24"/>
                <w:lang w:eastAsia="zh-CN"/>
              </w:rPr>
              <w:t>沙发（单人位）</w:t>
            </w:r>
          </w:p>
        </w:tc>
        <w:tc>
          <w:tcPr>
            <w:tcW w:w="1919" w:type="dxa"/>
          </w:tcPr>
          <w:p w:rsidR="003153ED" w:rsidRDefault="00FD384D">
            <w:pPr>
              <w:pStyle w:val="TableText"/>
              <w:spacing w:line="280" w:lineRule="exact"/>
              <w:ind w:left="48" w:right="58" w:firstLine="2"/>
              <w:jc w:val="center"/>
              <w:rPr>
                <w:rFonts w:cs="Times New Roman"/>
                <w:bCs/>
                <w:snapToGrid/>
                <w:color w:val="auto"/>
                <w:kern w:val="2"/>
                <w:sz w:val="22"/>
                <w:szCs w:val="24"/>
                <w:lang w:eastAsia="zh-CN"/>
              </w:rPr>
            </w:pPr>
            <w:r>
              <w:rPr>
                <w:rFonts w:cs="Times New Roman"/>
                <w:bCs/>
                <w:snapToGrid/>
                <w:color w:val="auto"/>
                <w:kern w:val="2"/>
                <w:sz w:val="22"/>
                <w:szCs w:val="24"/>
                <w:lang w:eastAsia="zh-CN"/>
              </w:rPr>
              <w:t>640*750*380/760</w:t>
            </w:r>
          </w:p>
        </w:tc>
        <w:tc>
          <w:tcPr>
            <w:tcW w:w="897"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2</w:t>
            </w:r>
            <w:r>
              <w:rPr>
                <w:rFonts w:cs="Times New Roman" w:hint="eastAsia"/>
                <w:bCs/>
                <w:snapToGrid/>
                <w:color w:val="auto"/>
                <w:kern w:val="2"/>
                <w:sz w:val="22"/>
                <w:szCs w:val="24"/>
                <w:lang w:eastAsia="zh-CN"/>
              </w:rPr>
              <w:t>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ind w:left="48"/>
              <w:rPr>
                <w:rFonts w:ascii="微软雅黑" w:eastAsia="微软雅黑" w:hAnsi="微软雅黑"/>
                <w:bCs/>
                <w:sz w:val="22"/>
              </w:rPr>
            </w:pPr>
          </w:p>
        </w:tc>
      </w:tr>
      <w:tr w:rsidR="003153ED">
        <w:trPr>
          <w:tblHeader/>
        </w:trPr>
        <w:tc>
          <w:tcPr>
            <w:tcW w:w="563"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90</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接待沙发组</w:t>
            </w:r>
          </w:p>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（1+1+3）</w:t>
            </w:r>
          </w:p>
        </w:tc>
        <w:tc>
          <w:tcPr>
            <w:tcW w:w="1919" w:type="dxa"/>
          </w:tcPr>
          <w:p w:rsidR="003153ED" w:rsidRDefault="00FD384D">
            <w:pPr>
              <w:pStyle w:val="TableText"/>
              <w:spacing w:line="280" w:lineRule="exact"/>
              <w:ind w:left="45"/>
              <w:jc w:val="center"/>
              <w:rPr>
                <w:rFonts w:cs="Times New Roman"/>
                <w:bCs/>
                <w:snapToGrid/>
                <w:color w:val="auto"/>
                <w:kern w:val="2"/>
                <w:sz w:val="22"/>
                <w:szCs w:val="24"/>
                <w:lang w:eastAsia="zh-CN"/>
              </w:rPr>
            </w:pPr>
            <w:r>
              <w:rPr>
                <w:rFonts w:cs="Times New Roman"/>
                <w:bCs/>
                <w:snapToGrid/>
                <w:color w:val="auto"/>
                <w:kern w:val="2"/>
                <w:sz w:val="22"/>
                <w:szCs w:val="24"/>
                <w:lang w:eastAsia="zh-CN"/>
              </w:rPr>
              <w:t>三人位：2020*800*820</w:t>
            </w:r>
          </w:p>
          <w:p w:rsidR="003153ED" w:rsidRDefault="00FD384D">
            <w:pPr>
              <w:pStyle w:val="TableText"/>
              <w:spacing w:line="280" w:lineRule="exact"/>
              <w:ind w:left="45"/>
              <w:jc w:val="center"/>
              <w:rPr>
                <w:rFonts w:cs="Times New Roman"/>
                <w:bCs/>
                <w:snapToGrid/>
                <w:color w:val="auto"/>
                <w:kern w:val="2"/>
                <w:sz w:val="22"/>
                <w:szCs w:val="24"/>
                <w:lang w:eastAsia="zh-CN"/>
              </w:rPr>
            </w:pPr>
            <w:r>
              <w:rPr>
                <w:rFonts w:cs="Times New Roman"/>
                <w:bCs/>
                <w:snapToGrid/>
                <w:color w:val="auto"/>
                <w:kern w:val="2"/>
                <w:sz w:val="22"/>
                <w:szCs w:val="24"/>
                <w:lang w:eastAsia="zh-CN"/>
              </w:rPr>
              <w:t>单人位：990*800*820</w:t>
            </w:r>
          </w:p>
        </w:tc>
        <w:tc>
          <w:tcPr>
            <w:tcW w:w="897"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套</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pStyle w:val="TableText"/>
              <w:ind w:left="48"/>
              <w:rPr>
                <w:rFonts w:cs="Times New Roman"/>
                <w:bCs/>
                <w:snapToGrid/>
                <w:color w:val="auto"/>
                <w:kern w:val="2"/>
                <w:sz w:val="22"/>
                <w:szCs w:val="24"/>
                <w:lang w:eastAsia="zh-CN"/>
              </w:rPr>
            </w:pPr>
          </w:p>
        </w:tc>
      </w:tr>
      <w:tr w:rsidR="003153ED">
        <w:trPr>
          <w:tblHeader/>
        </w:trPr>
        <w:tc>
          <w:tcPr>
            <w:tcW w:w="563"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93</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评委桌</w:t>
            </w:r>
          </w:p>
        </w:tc>
        <w:tc>
          <w:tcPr>
            <w:tcW w:w="1919" w:type="dxa"/>
          </w:tcPr>
          <w:p w:rsidR="003153ED" w:rsidRDefault="00FD384D">
            <w:pPr>
              <w:pStyle w:val="TableText"/>
              <w:spacing w:line="280" w:lineRule="exact"/>
              <w:ind w:left="48" w:right="56" w:firstLine="13"/>
              <w:jc w:val="center"/>
              <w:rPr>
                <w:rFonts w:cs="Times New Roman"/>
                <w:bCs/>
                <w:snapToGrid/>
                <w:color w:val="auto"/>
                <w:kern w:val="2"/>
                <w:sz w:val="22"/>
                <w:szCs w:val="24"/>
                <w:lang w:eastAsia="zh-CN"/>
              </w:rPr>
            </w:pPr>
            <w:r>
              <w:rPr>
                <w:rFonts w:cs="Times New Roman"/>
                <w:bCs/>
                <w:snapToGrid/>
                <w:color w:val="auto"/>
                <w:kern w:val="2"/>
                <w:sz w:val="22"/>
                <w:szCs w:val="24"/>
                <w:lang w:eastAsia="zh-CN"/>
              </w:rPr>
              <w:t>1200*550*750</w:t>
            </w:r>
          </w:p>
        </w:tc>
        <w:tc>
          <w:tcPr>
            <w:tcW w:w="897"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10</w:t>
            </w:r>
            <w:r>
              <w:rPr>
                <w:rFonts w:cs="Times New Roman" w:hint="eastAsia"/>
                <w:bCs/>
                <w:snapToGrid/>
                <w:color w:val="auto"/>
                <w:kern w:val="2"/>
                <w:sz w:val="22"/>
                <w:szCs w:val="24"/>
                <w:lang w:eastAsia="zh-CN"/>
              </w:rPr>
              <w:t>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ind w:left="48"/>
              <w:jc w:val="left"/>
              <w:rPr>
                <w:rFonts w:ascii="微软雅黑" w:eastAsia="微软雅黑" w:hAnsi="微软雅黑"/>
                <w:bCs/>
                <w:sz w:val="22"/>
              </w:rPr>
            </w:pPr>
          </w:p>
        </w:tc>
      </w:tr>
      <w:tr w:rsidR="003153ED">
        <w:trPr>
          <w:tblHeader/>
        </w:trPr>
        <w:tc>
          <w:tcPr>
            <w:tcW w:w="563"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95</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洽谈椅</w:t>
            </w:r>
          </w:p>
        </w:tc>
        <w:tc>
          <w:tcPr>
            <w:tcW w:w="1919" w:type="dxa"/>
          </w:tcPr>
          <w:p w:rsidR="003153ED" w:rsidRDefault="00FD384D">
            <w:pPr>
              <w:pStyle w:val="TableText"/>
              <w:spacing w:line="28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常规</w:t>
            </w:r>
          </w:p>
        </w:tc>
        <w:tc>
          <w:tcPr>
            <w:tcW w:w="897"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2</w:t>
            </w:r>
            <w:r>
              <w:rPr>
                <w:rFonts w:cs="Times New Roman" w:hint="eastAsia"/>
                <w:bCs/>
                <w:snapToGrid/>
                <w:color w:val="auto"/>
                <w:kern w:val="2"/>
                <w:sz w:val="22"/>
                <w:szCs w:val="24"/>
                <w:lang w:eastAsia="zh-CN"/>
              </w:rPr>
              <w:t>把</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ind w:left="48"/>
              <w:jc w:val="left"/>
              <w:rPr>
                <w:rFonts w:ascii="微软雅黑" w:eastAsia="微软雅黑" w:hAnsi="微软雅黑"/>
                <w:bCs/>
                <w:sz w:val="22"/>
              </w:rPr>
            </w:pPr>
          </w:p>
        </w:tc>
      </w:tr>
      <w:tr w:rsidR="003153ED">
        <w:trPr>
          <w:tblHeader/>
        </w:trPr>
        <w:tc>
          <w:tcPr>
            <w:tcW w:w="563" w:type="dxa"/>
          </w:tcPr>
          <w:p w:rsidR="003153ED" w:rsidRDefault="00FD384D">
            <w:pPr>
              <w:pStyle w:val="TableText"/>
              <w:ind w:left="48"/>
              <w:jc w:val="center"/>
              <w:rPr>
                <w:rFonts w:cs="Times New Roman"/>
                <w:bCs/>
                <w:snapToGrid/>
                <w:color w:val="auto"/>
                <w:kern w:val="2"/>
                <w:sz w:val="22"/>
                <w:szCs w:val="24"/>
                <w:lang w:eastAsia="zh-CN"/>
              </w:rPr>
            </w:pPr>
            <w:r>
              <w:rPr>
                <w:rFonts w:cs="Times New Roman" w:hint="eastAsia"/>
                <w:bCs/>
                <w:snapToGrid/>
                <w:color w:val="auto"/>
                <w:kern w:val="2"/>
                <w:sz w:val="22"/>
                <w:szCs w:val="24"/>
                <w:lang w:eastAsia="zh-CN"/>
              </w:rPr>
              <w:t>101</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文件柜</w:t>
            </w:r>
          </w:p>
        </w:tc>
        <w:tc>
          <w:tcPr>
            <w:tcW w:w="1919" w:type="dxa"/>
          </w:tcPr>
          <w:p w:rsidR="003153ED" w:rsidRDefault="00FD384D">
            <w:pPr>
              <w:pStyle w:val="TableText"/>
              <w:spacing w:line="280" w:lineRule="exact"/>
              <w:ind w:left="48" w:right="58" w:firstLine="1"/>
              <w:jc w:val="center"/>
              <w:rPr>
                <w:rFonts w:cs="Times New Roman"/>
                <w:bCs/>
                <w:snapToGrid/>
                <w:color w:val="auto"/>
                <w:kern w:val="2"/>
                <w:sz w:val="22"/>
                <w:szCs w:val="24"/>
                <w:lang w:eastAsia="zh-CN"/>
              </w:rPr>
            </w:pPr>
            <w:r>
              <w:rPr>
                <w:rFonts w:cs="Times New Roman"/>
                <w:bCs/>
                <w:snapToGrid/>
                <w:color w:val="auto"/>
                <w:kern w:val="2"/>
                <w:sz w:val="22"/>
                <w:szCs w:val="24"/>
                <w:lang w:eastAsia="zh-CN"/>
              </w:rPr>
              <w:t>800*400*2000</w:t>
            </w:r>
          </w:p>
        </w:tc>
        <w:tc>
          <w:tcPr>
            <w:tcW w:w="897"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12</w:t>
            </w:r>
            <w:r>
              <w:rPr>
                <w:rFonts w:cs="Times New Roman" w:hint="eastAsia"/>
                <w:bCs/>
                <w:snapToGrid/>
                <w:color w:val="auto"/>
                <w:kern w:val="2"/>
                <w:sz w:val="22"/>
                <w:szCs w:val="24"/>
                <w:lang w:eastAsia="zh-CN"/>
              </w:rPr>
              <w:t>张</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adjustRightInd w:val="0"/>
              <w:snapToGrid w:val="0"/>
              <w:ind w:left="48"/>
              <w:jc w:val="left"/>
              <w:rPr>
                <w:rFonts w:ascii="微软雅黑" w:eastAsia="微软雅黑" w:hAnsi="微软雅黑"/>
                <w:bCs/>
                <w:sz w:val="22"/>
              </w:rPr>
            </w:pPr>
          </w:p>
        </w:tc>
      </w:tr>
      <w:tr w:rsidR="003153ED">
        <w:trPr>
          <w:tblHeader/>
        </w:trPr>
        <w:tc>
          <w:tcPr>
            <w:tcW w:w="563" w:type="dxa"/>
          </w:tcPr>
          <w:p w:rsidR="003153ED" w:rsidRDefault="00FD384D">
            <w:pPr>
              <w:pStyle w:val="TableText"/>
              <w:ind w:left="48"/>
              <w:jc w:val="center"/>
              <w:rPr>
                <w:rFonts w:cs="Times New Roman"/>
                <w:bCs/>
                <w:snapToGrid/>
                <w:color w:val="auto"/>
                <w:kern w:val="2"/>
                <w:sz w:val="22"/>
                <w:szCs w:val="24"/>
                <w:lang w:eastAsia="zh-CN"/>
              </w:rPr>
            </w:pPr>
            <w:r>
              <w:rPr>
                <w:rFonts w:cs="Times New Roman" w:hint="eastAsia"/>
                <w:bCs/>
                <w:snapToGrid/>
                <w:color w:val="auto"/>
                <w:kern w:val="2"/>
                <w:sz w:val="22"/>
                <w:szCs w:val="24"/>
                <w:lang w:eastAsia="zh-CN"/>
              </w:rPr>
              <w:t>104</w:t>
            </w:r>
          </w:p>
        </w:tc>
        <w:tc>
          <w:tcPr>
            <w:tcW w:w="1403" w:type="dxa"/>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文件柜</w:t>
            </w:r>
          </w:p>
        </w:tc>
        <w:tc>
          <w:tcPr>
            <w:tcW w:w="1919" w:type="dxa"/>
          </w:tcPr>
          <w:p w:rsidR="003153ED" w:rsidRDefault="00FD384D">
            <w:pPr>
              <w:pStyle w:val="TableText"/>
              <w:ind w:left="48" w:right="56"/>
              <w:jc w:val="center"/>
              <w:rPr>
                <w:rFonts w:cs="Times New Roman"/>
                <w:bCs/>
                <w:snapToGrid/>
                <w:color w:val="auto"/>
                <w:kern w:val="2"/>
                <w:sz w:val="22"/>
                <w:szCs w:val="24"/>
                <w:lang w:eastAsia="zh-CN"/>
              </w:rPr>
            </w:pPr>
            <w:r>
              <w:rPr>
                <w:rFonts w:cs="Times New Roman"/>
                <w:bCs/>
                <w:snapToGrid/>
                <w:color w:val="auto"/>
                <w:kern w:val="2"/>
                <w:sz w:val="22"/>
                <w:szCs w:val="24"/>
                <w:lang w:eastAsia="zh-CN"/>
              </w:rPr>
              <w:t>2000*400*2000</w:t>
            </w:r>
          </w:p>
        </w:tc>
        <w:tc>
          <w:tcPr>
            <w:tcW w:w="897" w:type="dxa"/>
          </w:tcPr>
          <w:p w:rsidR="003153ED" w:rsidRDefault="00FD384D">
            <w:pPr>
              <w:pStyle w:val="TableText"/>
              <w:spacing w:line="280" w:lineRule="exact"/>
              <w:ind w:left="48" w:right="58" w:firstLine="1"/>
              <w:jc w:val="center"/>
              <w:rPr>
                <w:rFonts w:cs="Times New Roman"/>
                <w:bCs/>
                <w:snapToGrid/>
                <w:color w:val="auto"/>
                <w:kern w:val="2"/>
                <w:sz w:val="22"/>
                <w:szCs w:val="24"/>
                <w:lang w:eastAsia="zh-CN"/>
              </w:rPr>
            </w:pPr>
            <w:r>
              <w:rPr>
                <w:rFonts w:cs="Times New Roman"/>
                <w:bCs/>
                <w:snapToGrid/>
                <w:color w:val="auto"/>
                <w:kern w:val="2"/>
                <w:sz w:val="22"/>
                <w:szCs w:val="24"/>
                <w:lang w:eastAsia="zh-CN"/>
              </w:rPr>
              <w:t>1</w:t>
            </w:r>
            <w:r>
              <w:rPr>
                <w:rFonts w:cs="Times New Roman" w:hint="eastAsia"/>
                <w:bCs/>
                <w:snapToGrid/>
                <w:color w:val="auto"/>
                <w:kern w:val="2"/>
                <w:sz w:val="22"/>
                <w:szCs w:val="24"/>
                <w:lang w:eastAsia="zh-CN"/>
              </w:rPr>
              <w:t>组</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spacing w:line="280" w:lineRule="exact"/>
              <w:ind w:left="48" w:right="58" w:firstLine="1"/>
              <w:jc w:val="left"/>
              <w:rPr>
                <w:rFonts w:ascii="微软雅黑" w:eastAsia="微软雅黑" w:hAnsi="微软雅黑"/>
                <w:bCs/>
                <w:sz w:val="22"/>
              </w:rPr>
            </w:pPr>
          </w:p>
        </w:tc>
      </w:tr>
      <w:tr w:rsidR="003153ED">
        <w:trPr>
          <w:tblHeader/>
        </w:trPr>
        <w:tc>
          <w:tcPr>
            <w:tcW w:w="563" w:type="dxa"/>
          </w:tcPr>
          <w:p w:rsidR="003153ED" w:rsidRDefault="00FD384D">
            <w:pPr>
              <w:pStyle w:val="TableText"/>
              <w:ind w:left="48"/>
              <w:jc w:val="center"/>
              <w:rPr>
                <w:rFonts w:cs="Times New Roman"/>
                <w:bCs/>
                <w:snapToGrid/>
                <w:color w:val="auto"/>
                <w:kern w:val="2"/>
                <w:sz w:val="22"/>
                <w:szCs w:val="24"/>
                <w:lang w:eastAsia="zh-CN"/>
              </w:rPr>
            </w:pPr>
            <w:r>
              <w:rPr>
                <w:rFonts w:cs="Times New Roman" w:hint="eastAsia"/>
                <w:bCs/>
                <w:snapToGrid/>
                <w:color w:val="auto"/>
                <w:kern w:val="2"/>
                <w:sz w:val="22"/>
                <w:szCs w:val="24"/>
                <w:lang w:eastAsia="zh-CN"/>
              </w:rPr>
              <w:t>113</w:t>
            </w:r>
          </w:p>
        </w:tc>
        <w:tc>
          <w:tcPr>
            <w:tcW w:w="1403" w:type="dxa"/>
            <w:vAlign w:val="center"/>
          </w:tcPr>
          <w:p w:rsidR="003153ED" w:rsidRDefault="00FD384D">
            <w:pPr>
              <w:pStyle w:val="TableText"/>
              <w:spacing w:line="300" w:lineRule="exact"/>
              <w:ind w:left="48" w:right="265" w:hanging="2"/>
              <w:jc w:val="center"/>
              <w:rPr>
                <w:rFonts w:cs="Times New Roman"/>
                <w:bCs/>
                <w:snapToGrid/>
                <w:color w:val="auto"/>
                <w:kern w:val="2"/>
                <w:sz w:val="22"/>
                <w:szCs w:val="24"/>
                <w:lang w:eastAsia="zh-CN"/>
              </w:rPr>
            </w:pPr>
            <w:r>
              <w:rPr>
                <w:rFonts w:cs="Times New Roman"/>
                <w:bCs/>
                <w:snapToGrid/>
                <w:color w:val="auto"/>
                <w:kern w:val="2"/>
                <w:sz w:val="22"/>
                <w:szCs w:val="24"/>
                <w:lang w:eastAsia="zh-CN"/>
              </w:rPr>
              <w:t>值班凳</w:t>
            </w:r>
            <w:r>
              <w:rPr>
                <w:rFonts w:cs="Times New Roman" w:hint="eastAsia"/>
                <w:bCs/>
                <w:snapToGrid/>
                <w:color w:val="auto"/>
                <w:kern w:val="2"/>
                <w:sz w:val="22"/>
                <w:szCs w:val="24"/>
                <w:lang w:eastAsia="zh-CN"/>
              </w:rPr>
              <w:t>(</w:t>
            </w:r>
            <w:r>
              <w:rPr>
                <w:rFonts w:cs="Times New Roman"/>
                <w:bCs/>
                <w:snapToGrid/>
                <w:color w:val="auto"/>
                <w:kern w:val="2"/>
                <w:sz w:val="22"/>
                <w:szCs w:val="24"/>
                <w:lang w:eastAsia="zh-CN"/>
              </w:rPr>
              <w:t>可叠放</w:t>
            </w:r>
            <w:r>
              <w:rPr>
                <w:rFonts w:cs="Times New Roman" w:hint="eastAsia"/>
                <w:bCs/>
                <w:snapToGrid/>
                <w:color w:val="auto"/>
                <w:kern w:val="2"/>
                <w:sz w:val="22"/>
                <w:szCs w:val="24"/>
                <w:lang w:eastAsia="zh-CN"/>
              </w:rPr>
              <w:t>)</w:t>
            </w:r>
          </w:p>
        </w:tc>
        <w:tc>
          <w:tcPr>
            <w:tcW w:w="1919" w:type="dxa"/>
          </w:tcPr>
          <w:p w:rsidR="003153ED" w:rsidRDefault="00FD384D">
            <w:pPr>
              <w:pStyle w:val="TableText"/>
              <w:ind w:left="48"/>
              <w:jc w:val="center"/>
              <w:rPr>
                <w:rFonts w:cs="Times New Roman"/>
                <w:bCs/>
                <w:snapToGrid/>
                <w:color w:val="auto"/>
                <w:kern w:val="2"/>
                <w:sz w:val="22"/>
                <w:szCs w:val="24"/>
                <w:lang w:eastAsia="zh-CN"/>
              </w:rPr>
            </w:pPr>
            <w:r>
              <w:rPr>
                <w:rFonts w:cs="Times New Roman"/>
                <w:bCs/>
                <w:snapToGrid/>
                <w:color w:val="auto"/>
                <w:kern w:val="2"/>
                <w:sz w:val="22"/>
                <w:szCs w:val="24"/>
                <w:lang w:eastAsia="zh-CN"/>
              </w:rPr>
              <w:t>常规</w:t>
            </w:r>
          </w:p>
        </w:tc>
        <w:tc>
          <w:tcPr>
            <w:tcW w:w="897" w:type="dxa"/>
          </w:tcPr>
          <w:p w:rsidR="003153ED" w:rsidRDefault="00FD384D">
            <w:pPr>
              <w:pStyle w:val="TableText"/>
              <w:spacing w:line="280" w:lineRule="exact"/>
              <w:ind w:left="48" w:right="58" w:firstLine="1"/>
              <w:jc w:val="center"/>
              <w:rPr>
                <w:rFonts w:cs="Times New Roman"/>
                <w:bCs/>
                <w:snapToGrid/>
                <w:color w:val="auto"/>
                <w:kern w:val="2"/>
                <w:sz w:val="22"/>
                <w:szCs w:val="24"/>
                <w:lang w:eastAsia="zh-CN"/>
              </w:rPr>
            </w:pPr>
            <w:r>
              <w:rPr>
                <w:rFonts w:cs="Times New Roman"/>
                <w:bCs/>
                <w:snapToGrid/>
                <w:color w:val="auto"/>
                <w:kern w:val="2"/>
                <w:sz w:val="22"/>
                <w:szCs w:val="24"/>
                <w:lang w:eastAsia="zh-CN"/>
              </w:rPr>
              <w:t>20</w:t>
            </w:r>
            <w:r>
              <w:rPr>
                <w:rFonts w:cs="Times New Roman" w:hint="eastAsia"/>
                <w:bCs/>
                <w:snapToGrid/>
                <w:color w:val="auto"/>
                <w:kern w:val="2"/>
                <w:sz w:val="22"/>
                <w:szCs w:val="24"/>
                <w:lang w:eastAsia="zh-CN"/>
              </w:rPr>
              <w:t>把</w:t>
            </w:r>
          </w:p>
        </w:tc>
        <w:tc>
          <w:tcPr>
            <w:tcW w:w="1264" w:type="dxa"/>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tcPr>
          <w:p w:rsidR="003153ED" w:rsidRDefault="003153ED">
            <w:pPr>
              <w:pStyle w:val="TableText"/>
              <w:spacing w:line="280" w:lineRule="exact"/>
              <w:ind w:left="48" w:right="58" w:firstLine="1"/>
              <w:rPr>
                <w:rFonts w:cs="Times New Roman"/>
                <w:bCs/>
                <w:snapToGrid/>
                <w:color w:val="auto"/>
                <w:kern w:val="2"/>
                <w:sz w:val="22"/>
                <w:szCs w:val="24"/>
                <w:lang w:eastAsia="zh-CN"/>
              </w:rPr>
            </w:pPr>
          </w:p>
        </w:tc>
        <w:tc>
          <w:tcPr>
            <w:tcW w:w="1264" w:type="dxa"/>
            <w:gridSpan w:val="2"/>
            <w:vMerge/>
          </w:tcPr>
          <w:p w:rsidR="003153ED" w:rsidRDefault="003153ED">
            <w:pPr>
              <w:spacing w:line="280" w:lineRule="exact"/>
              <w:ind w:left="48" w:right="58" w:firstLine="1"/>
              <w:jc w:val="left"/>
              <w:rPr>
                <w:rFonts w:ascii="微软雅黑" w:eastAsia="微软雅黑" w:hAnsi="微软雅黑"/>
                <w:bCs/>
                <w:sz w:val="22"/>
              </w:rPr>
            </w:pPr>
          </w:p>
        </w:tc>
      </w:tr>
      <w:tr w:rsidR="003153ED">
        <w:trPr>
          <w:tblHeader/>
        </w:trPr>
        <w:tc>
          <w:tcPr>
            <w:tcW w:w="3885" w:type="dxa"/>
            <w:gridSpan w:val="3"/>
            <w:vAlign w:val="center"/>
          </w:tcPr>
          <w:p w:rsidR="003153ED" w:rsidRDefault="00FD384D">
            <w:pPr>
              <w:pStyle w:val="TableText"/>
              <w:spacing w:line="300" w:lineRule="exact"/>
              <w:ind w:left="48"/>
              <w:jc w:val="center"/>
              <w:rPr>
                <w:rFonts w:cs="Times New Roman"/>
                <w:bCs/>
                <w:snapToGrid/>
                <w:color w:val="auto"/>
                <w:kern w:val="2"/>
                <w:sz w:val="22"/>
                <w:szCs w:val="24"/>
                <w:lang w:eastAsia="zh-CN"/>
              </w:rPr>
            </w:pPr>
            <w:r>
              <w:rPr>
                <w:rFonts w:cs="Times New Roman" w:hint="eastAsia"/>
                <w:bCs/>
                <w:snapToGrid/>
                <w:color w:val="auto"/>
                <w:kern w:val="2"/>
                <w:sz w:val="22"/>
                <w:szCs w:val="24"/>
                <w:lang w:eastAsia="zh-CN"/>
              </w:rPr>
              <w:t>金狮湖幼儿园投标报价</w:t>
            </w:r>
          </w:p>
        </w:tc>
        <w:tc>
          <w:tcPr>
            <w:tcW w:w="5953" w:type="dxa"/>
            <w:gridSpan w:val="8"/>
          </w:tcPr>
          <w:p w:rsidR="003153ED" w:rsidRDefault="00FD384D">
            <w:pPr>
              <w:pStyle w:val="TableText"/>
              <w:spacing w:line="280" w:lineRule="exact"/>
              <w:ind w:left="48" w:right="58" w:firstLine="1"/>
              <w:rPr>
                <w:rFonts w:cs="Times New Roman"/>
                <w:bCs/>
                <w:snapToGrid/>
                <w:color w:val="auto"/>
                <w:kern w:val="2"/>
                <w:sz w:val="22"/>
                <w:szCs w:val="24"/>
                <w:lang w:eastAsia="zh-CN"/>
              </w:rPr>
            </w:pPr>
            <w:r>
              <w:rPr>
                <w:rFonts w:cs="Times New Roman" w:hint="eastAsia"/>
                <w:bCs/>
                <w:snapToGrid/>
                <w:color w:val="auto"/>
                <w:kern w:val="2"/>
                <w:sz w:val="22"/>
                <w:szCs w:val="24"/>
                <w:lang w:eastAsia="zh-CN"/>
              </w:rPr>
              <w:t>小写：   元</w:t>
            </w:r>
          </w:p>
          <w:p w:rsidR="003153ED" w:rsidRDefault="00FD384D">
            <w:pPr>
              <w:pStyle w:val="TableText"/>
              <w:ind w:left="48"/>
              <w:rPr>
                <w:rFonts w:cs="Times New Roman"/>
                <w:bCs/>
                <w:snapToGrid/>
                <w:color w:val="auto"/>
                <w:kern w:val="2"/>
                <w:sz w:val="22"/>
                <w:szCs w:val="24"/>
                <w:lang w:eastAsia="zh-CN"/>
              </w:rPr>
            </w:pPr>
            <w:r>
              <w:rPr>
                <w:rFonts w:cs="Times New Roman" w:hint="eastAsia"/>
                <w:bCs/>
                <w:snapToGrid/>
                <w:color w:val="auto"/>
                <w:kern w:val="2"/>
                <w:sz w:val="22"/>
                <w:szCs w:val="24"/>
                <w:lang w:eastAsia="zh-CN"/>
              </w:rPr>
              <w:t xml:space="preserve">大写：   </w:t>
            </w:r>
          </w:p>
        </w:tc>
      </w:tr>
      <w:tr w:rsidR="003153ED">
        <w:trPr>
          <w:tblHeader/>
        </w:trPr>
        <w:tc>
          <w:tcPr>
            <w:tcW w:w="9838" w:type="dxa"/>
            <w:gridSpan w:val="11"/>
          </w:tcPr>
          <w:p w:rsidR="003153ED" w:rsidRDefault="00FD384D">
            <w:pPr>
              <w:tabs>
                <w:tab w:val="left" w:pos="1418"/>
              </w:tabs>
              <w:snapToGrid w:val="0"/>
              <w:spacing w:before="50" w:after="50"/>
              <w:rPr>
                <w:rFonts w:ascii="宋体" w:hAnsi="宋体"/>
                <w:color w:val="000000"/>
                <w:spacing w:val="20"/>
                <w:sz w:val="24"/>
              </w:rPr>
            </w:pPr>
            <w:r>
              <w:rPr>
                <w:rFonts w:ascii="宋体" w:hAnsi="宋体" w:hint="eastAsia"/>
                <w:b/>
                <w:color w:val="000000"/>
                <w:spacing w:val="20"/>
                <w:sz w:val="24"/>
              </w:rPr>
              <w:t>投标总价</w:t>
            </w:r>
            <w:r>
              <w:rPr>
                <w:rFonts w:ascii="宋体" w:hAnsi="宋体" w:hint="eastAsia"/>
                <w:color w:val="000000"/>
                <w:spacing w:val="20"/>
                <w:sz w:val="24"/>
              </w:rPr>
              <w:t>：小写：      元</w:t>
            </w:r>
          </w:p>
          <w:p w:rsidR="003153ED" w:rsidRDefault="00FD384D">
            <w:pPr>
              <w:spacing w:line="280" w:lineRule="exact"/>
              <w:ind w:left="48" w:right="58" w:firstLineChars="500" w:firstLine="1400"/>
              <w:jc w:val="left"/>
              <w:rPr>
                <w:rFonts w:ascii="微软雅黑" w:eastAsia="微软雅黑" w:hAnsi="微软雅黑"/>
                <w:bCs/>
                <w:sz w:val="22"/>
              </w:rPr>
            </w:pPr>
            <w:r>
              <w:rPr>
                <w:rFonts w:ascii="宋体" w:hAnsi="宋体" w:hint="eastAsia"/>
                <w:color w:val="000000"/>
                <w:spacing w:val="20"/>
                <w:sz w:val="24"/>
              </w:rPr>
              <w:t>大写：</w:t>
            </w:r>
          </w:p>
        </w:tc>
      </w:tr>
    </w:tbl>
    <w:p w:rsidR="003153ED" w:rsidRDefault="00FD384D">
      <w:pPr>
        <w:snapToGrid w:val="0"/>
        <w:spacing w:line="500" w:lineRule="atLeast"/>
        <w:ind w:firstLineChars="100" w:firstLine="210"/>
        <w:rPr>
          <w:rFonts w:ascii="宋体" w:hAnsi="宋体"/>
          <w:color w:val="000000"/>
          <w:sz w:val="22"/>
        </w:rPr>
      </w:pPr>
      <w:r>
        <w:rPr>
          <w:rFonts w:ascii="宋体" w:hAnsi="宋体" w:cs="宋体" w:hint="eastAsia"/>
          <w:color w:val="000000"/>
        </w:rPr>
        <w:t>注：</w:t>
      </w:r>
      <w:r>
        <w:rPr>
          <w:rFonts w:ascii="宋体" w:hAnsi="宋体" w:hint="eastAsia"/>
          <w:color w:val="000000"/>
          <w:sz w:val="22"/>
        </w:rPr>
        <w:t>1.上表中的总计报价应与开标一览表中投标报价相一致。</w:t>
      </w:r>
    </w:p>
    <w:p w:rsidR="003153ED" w:rsidRDefault="00FD384D">
      <w:pPr>
        <w:snapToGrid w:val="0"/>
        <w:spacing w:line="500" w:lineRule="atLeast"/>
        <w:ind w:firstLineChars="300" w:firstLine="720"/>
        <w:rPr>
          <w:rFonts w:ascii="宋体" w:hAnsi="宋体"/>
          <w:color w:val="000000"/>
          <w:sz w:val="22"/>
        </w:rPr>
      </w:pPr>
      <w:r>
        <w:rPr>
          <w:rFonts w:ascii="宋体" w:hAnsi="宋体" w:cs="宋体" w:hint="eastAsia"/>
          <w:color w:val="000000"/>
          <w:kern w:val="0"/>
          <w:sz w:val="24"/>
        </w:rPr>
        <w:t>▲</w:t>
      </w:r>
      <w:r>
        <w:rPr>
          <w:rFonts w:ascii="宋体" w:hAnsi="宋体" w:hint="eastAsia"/>
          <w:color w:val="000000"/>
          <w:sz w:val="22"/>
        </w:rPr>
        <w:t>2.本表所列费用为本项目的全部费用，未列费用均为综合考虑。（</w:t>
      </w:r>
      <w:r w:rsidR="00841009" w:rsidRPr="00841009">
        <w:rPr>
          <w:rFonts w:ascii="宋体" w:hAnsi="宋体" w:hint="eastAsia"/>
          <w:color w:val="000000"/>
          <w:sz w:val="22"/>
        </w:rPr>
        <w:t>采购人采购的产品属于采购需求附件《浦政办发〔2014〕133号文件附件2：通用办公家具配置标准》的范围，则其单价上限不得超过该标准，否则投标文件作无效处理。</w:t>
      </w:r>
      <w:r>
        <w:rPr>
          <w:rFonts w:ascii="宋体" w:hAnsi="宋体" w:hint="eastAsia"/>
          <w:color w:val="000000"/>
          <w:sz w:val="22"/>
        </w:rPr>
        <w:t>）</w:t>
      </w:r>
    </w:p>
    <w:p w:rsidR="003153ED" w:rsidRDefault="00FD384D">
      <w:pPr>
        <w:snapToGrid w:val="0"/>
        <w:spacing w:line="500" w:lineRule="atLeast"/>
        <w:ind w:firstLineChars="300" w:firstLine="660"/>
        <w:rPr>
          <w:rFonts w:ascii="宋体" w:hAnsi="宋体"/>
          <w:color w:val="000000"/>
          <w:sz w:val="22"/>
        </w:rPr>
      </w:pPr>
      <w:r>
        <w:rPr>
          <w:rFonts w:ascii="宋体" w:hAnsi="宋体" w:hint="eastAsia"/>
          <w:color w:val="000000"/>
          <w:sz w:val="22"/>
        </w:rPr>
        <w:t>3.以上格式可改动，</w:t>
      </w:r>
      <w:r>
        <w:rPr>
          <w:rFonts w:ascii="宋体" w:hAnsi="宋体" w:cs="宋体" w:hint="eastAsia"/>
          <w:color w:val="000000"/>
          <w:sz w:val="24"/>
        </w:rPr>
        <w:t>投标供应商</w:t>
      </w:r>
      <w:r>
        <w:rPr>
          <w:rFonts w:ascii="宋体" w:hAnsi="宋体" w:hint="eastAsia"/>
          <w:color w:val="000000"/>
          <w:sz w:val="22"/>
        </w:rPr>
        <w:t>可根据本表结合实际自行扩充。</w:t>
      </w:r>
    </w:p>
    <w:p w:rsidR="003153ED" w:rsidRDefault="00FD384D">
      <w:pPr>
        <w:snapToGrid w:val="0"/>
        <w:spacing w:line="500" w:lineRule="atLeast"/>
        <w:ind w:firstLineChars="300" w:firstLine="720"/>
        <w:rPr>
          <w:rFonts w:ascii="宋体" w:hAnsi="宋体"/>
          <w:color w:val="000000"/>
          <w:sz w:val="30"/>
        </w:rPr>
      </w:pPr>
      <w:r>
        <w:rPr>
          <w:rFonts w:ascii="宋体" w:hAnsi="宋体" w:cs="宋体" w:hint="eastAsia"/>
          <w:color w:val="000000"/>
          <w:kern w:val="0"/>
          <w:sz w:val="24"/>
        </w:rPr>
        <w:t>▲</w:t>
      </w:r>
      <w:r>
        <w:rPr>
          <w:rFonts w:ascii="宋体" w:hAnsi="宋体" w:hint="eastAsia"/>
          <w:color w:val="000000"/>
          <w:sz w:val="22"/>
        </w:rPr>
        <w:t>4.根据《中华人民共和国政府采购法实施条例》第四十三条规定，在中标或者成交公告的内容中增加本表，请各</w:t>
      </w:r>
      <w:r>
        <w:rPr>
          <w:rFonts w:ascii="宋体" w:hAnsi="宋体" w:cs="宋体" w:hint="eastAsia"/>
          <w:color w:val="000000"/>
          <w:sz w:val="24"/>
        </w:rPr>
        <w:t>投标供应商</w:t>
      </w:r>
      <w:r>
        <w:rPr>
          <w:rFonts w:ascii="宋体" w:hAnsi="宋体" w:hint="eastAsia"/>
          <w:color w:val="000000"/>
          <w:sz w:val="22"/>
        </w:rPr>
        <w:t>认真填写，确保相关数据的真实性、完整性和合理性。</w:t>
      </w:r>
    </w:p>
    <w:p w:rsidR="003153ED" w:rsidRDefault="00FD384D">
      <w:pPr>
        <w:pStyle w:val="a7"/>
        <w:wordWrap w:val="0"/>
        <w:snapToGrid w:val="0"/>
        <w:ind w:firstLineChars="600" w:firstLine="1440"/>
        <w:jc w:val="right"/>
        <w:rPr>
          <w:rFonts w:ascii="宋体" w:eastAsia="宋体" w:hAnsi="宋体"/>
          <w:color w:val="000000"/>
          <w:sz w:val="24"/>
          <w:u w:val="single"/>
        </w:rPr>
      </w:pPr>
      <w:r>
        <w:rPr>
          <w:rFonts w:ascii="宋体" w:eastAsia="宋体" w:hAnsi="宋体" w:cs="宋体" w:hint="eastAsia"/>
          <w:color w:val="000000"/>
          <w:sz w:val="24"/>
          <w:szCs w:val="24"/>
        </w:rPr>
        <w:t>法定代表人或其授权代表（签字或盖章）</w:t>
      </w:r>
      <w:r>
        <w:rPr>
          <w:rFonts w:ascii="宋体" w:eastAsia="宋体" w:hAnsi="宋体" w:hint="eastAsia"/>
          <w:color w:val="000000"/>
          <w:sz w:val="24"/>
        </w:rPr>
        <w:t>：</w:t>
      </w:r>
      <w:r>
        <w:rPr>
          <w:rFonts w:ascii="宋体" w:eastAsia="宋体" w:hAnsi="宋体" w:hint="eastAsia"/>
          <w:color w:val="000000"/>
          <w:sz w:val="24"/>
          <w:u w:val="single"/>
        </w:rPr>
        <w:t xml:space="preserve">　　　　　</w:t>
      </w:r>
    </w:p>
    <w:p w:rsidR="003153ED" w:rsidRDefault="00FD384D">
      <w:pPr>
        <w:pStyle w:val="ac"/>
        <w:wordWrap w:val="0"/>
        <w:snapToGrid w:val="0"/>
        <w:jc w:val="right"/>
        <w:rPr>
          <w:rFonts w:ascii="宋体" w:hAnsi="宋体"/>
          <w:color w:val="000000"/>
          <w:sz w:val="24"/>
          <w:u w:val="single"/>
        </w:rPr>
      </w:pPr>
      <w:r>
        <w:rPr>
          <w:rFonts w:ascii="宋体" w:hAnsi="宋体" w:cs="宋体" w:hint="eastAsia"/>
          <w:color w:val="000000"/>
          <w:sz w:val="24"/>
        </w:rPr>
        <w:t>投标供应商（盖章）</w:t>
      </w:r>
      <w:r>
        <w:rPr>
          <w:rFonts w:ascii="宋体" w:hAnsi="宋体" w:hint="eastAsia"/>
          <w:color w:val="000000"/>
          <w:sz w:val="24"/>
        </w:rPr>
        <w:t>：</w:t>
      </w:r>
    </w:p>
    <w:p w:rsidR="003153ED" w:rsidRDefault="00FD384D">
      <w:pPr>
        <w:wordWrap w:val="0"/>
        <w:snapToGrid w:val="0"/>
        <w:spacing w:before="50" w:afterLines="50" w:after="120"/>
        <w:jc w:val="right"/>
        <w:rPr>
          <w:rFonts w:hAnsi="宋体"/>
          <w:color w:val="000000"/>
        </w:rPr>
      </w:pPr>
      <w:r>
        <w:rPr>
          <w:rFonts w:ascii="宋体" w:hAnsi="宋体" w:hint="eastAsia"/>
          <w:color w:val="000000"/>
          <w:sz w:val="24"/>
        </w:rPr>
        <w:t xml:space="preserve">　年   月　日</w:t>
      </w:r>
    </w:p>
    <w:p w:rsidR="003153ED" w:rsidRDefault="003153ED">
      <w:pPr>
        <w:snapToGrid w:val="0"/>
        <w:spacing w:before="50" w:after="50"/>
        <w:rPr>
          <w:rFonts w:ascii="宋体" w:hAnsi="宋体"/>
          <w:color w:val="000000"/>
        </w:rPr>
        <w:sectPr w:rsidR="003153ED">
          <w:pgSz w:w="11906" w:h="16838"/>
          <w:pgMar w:top="1440" w:right="1797" w:bottom="1440" w:left="1797" w:header="851" w:footer="851" w:gutter="0"/>
          <w:cols w:space="720"/>
          <w:docGrid w:linePitch="312"/>
        </w:sectPr>
      </w:pPr>
    </w:p>
    <w:p w:rsidR="003153ED" w:rsidRDefault="00FD384D">
      <w:pPr>
        <w:pStyle w:val="30"/>
        <w:rPr>
          <w:rFonts w:ascii="宋体" w:hAnsi="宋体"/>
          <w:color w:val="000000"/>
          <w:sz w:val="24"/>
        </w:rPr>
      </w:pPr>
      <w:r>
        <w:rPr>
          <w:rFonts w:ascii="宋体" w:hAnsi="宋体" w:hint="eastAsia"/>
          <w:color w:val="000000"/>
          <w:sz w:val="24"/>
        </w:rPr>
        <w:lastRenderedPageBreak/>
        <w:t>16.开标一览表</w:t>
      </w:r>
    </w:p>
    <w:p w:rsidR="003153ED" w:rsidRDefault="00FD384D">
      <w:pPr>
        <w:snapToGrid w:val="0"/>
        <w:spacing w:before="50" w:after="50"/>
        <w:jc w:val="center"/>
        <w:rPr>
          <w:rFonts w:ascii="宋体" w:hAnsi="宋体"/>
          <w:b/>
          <w:color w:val="000000"/>
          <w:sz w:val="30"/>
          <w:szCs w:val="20"/>
        </w:rPr>
      </w:pPr>
      <w:r>
        <w:rPr>
          <w:rFonts w:ascii="宋体" w:hAnsi="宋体"/>
          <w:b/>
          <w:color w:val="000000"/>
          <w:sz w:val="30"/>
        </w:rPr>
        <w:t>开标一览表</w:t>
      </w:r>
    </w:p>
    <w:p w:rsidR="003153ED" w:rsidRDefault="00FD384D">
      <w:pPr>
        <w:snapToGrid w:val="0"/>
        <w:spacing w:before="50" w:after="50"/>
        <w:rPr>
          <w:rFonts w:ascii="宋体" w:hAnsi="宋体"/>
          <w:color w:val="000000"/>
          <w:sz w:val="24"/>
          <w:u w:val="single"/>
        </w:rPr>
      </w:pPr>
      <w:r>
        <w:rPr>
          <w:rFonts w:ascii="宋体" w:hAnsi="宋体"/>
          <w:color w:val="000000"/>
          <w:sz w:val="24"/>
        </w:rPr>
        <w:t>招标编号：标项：</w:t>
      </w:r>
    </w:p>
    <w:p w:rsidR="003153ED" w:rsidRDefault="00FD384D">
      <w:pPr>
        <w:snapToGrid w:val="0"/>
        <w:spacing w:before="50" w:after="50"/>
        <w:rPr>
          <w:rFonts w:ascii="宋体" w:hAnsi="宋体"/>
          <w:color w:val="000000"/>
          <w:sz w:val="24"/>
          <w:szCs w:val="20"/>
        </w:rPr>
      </w:pPr>
      <w:r>
        <w:rPr>
          <w:rFonts w:ascii="宋体" w:hAnsi="宋体" w:hint="eastAsia"/>
          <w:color w:val="000000"/>
          <w:sz w:val="24"/>
        </w:rPr>
        <w:t>投标供应商</w:t>
      </w:r>
      <w:r>
        <w:rPr>
          <w:rFonts w:ascii="宋体" w:hAnsi="宋体"/>
          <w:color w:val="000000"/>
          <w:sz w:val="24"/>
        </w:rPr>
        <w:t>名称：单位：元</w:t>
      </w:r>
    </w:p>
    <w:p w:rsidR="003153ED" w:rsidRDefault="003153ED">
      <w:pPr>
        <w:snapToGrid w:val="0"/>
        <w:spacing w:before="50" w:after="50"/>
        <w:jc w:val="left"/>
        <w:rPr>
          <w:rFonts w:ascii="宋体" w:hAnsi="宋体"/>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1625"/>
        <w:gridCol w:w="1505"/>
        <w:gridCol w:w="1744"/>
        <w:gridCol w:w="1283"/>
      </w:tblGrid>
      <w:tr w:rsidR="003153ED">
        <w:tc>
          <w:tcPr>
            <w:tcW w:w="2660" w:type="dxa"/>
          </w:tcPr>
          <w:p w:rsidR="003153ED" w:rsidRDefault="00FD384D">
            <w:pPr>
              <w:snapToGrid w:val="0"/>
              <w:spacing w:before="50" w:after="50"/>
              <w:jc w:val="center"/>
              <w:rPr>
                <w:rFonts w:ascii="宋体" w:hAnsi="宋体"/>
                <w:b/>
                <w:color w:val="000000"/>
                <w:szCs w:val="30"/>
              </w:rPr>
            </w:pPr>
            <w:r>
              <w:rPr>
                <w:rFonts w:ascii="宋体" w:hAnsi="宋体" w:hint="eastAsia"/>
                <w:b/>
                <w:color w:val="000000"/>
                <w:szCs w:val="30"/>
              </w:rPr>
              <w:t>报价（总价）</w:t>
            </w:r>
          </w:p>
        </w:tc>
        <w:tc>
          <w:tcPr>
            <w:tcW w:w="1843" w:type="dxa"/>
          </w:tcPr>
          <w:p w:rsidR="003153ED" w:rsidRDefault="00FD384D">
            <w:pPr>
              <w:snapToGrid w:val="0"/>
              <w:spacing w:before="50" w:after="50"/>
              <w:jc w:val="center"/>
              <w:rPr>
                <w:rFonts w:ascii="宋体" w:hAnsi="宋体"/>
                <w:b/>
                <w:color w:val="000000"/>
                <w:szCs w:val="30"/>
              </w:rPr>
            </w:pPr>
            <w:r>
              <w:rPr>
                <w:rFonts w:ascii="宋体" w:hAnsi="宋体" w:hint="eastAsia"/>
                <w:b/>
                <w:color w:val="000000"/>
                <w:szCs w:val="30"/>
              </w:rPr>
              <w:t>供货期/服务项目负责人</w:t>
            </w:r>
          </w:p>
        </w:tc>
        <w:tc>
          <w:tcPr>
            <w:tcW w:w="1701" w:type="dxa"/>
          </w:tcPr>
          <w:p w:rsidR="003153ED" w:rsidRDefault="00FD384D">
            <w:pPr>
              <w:snapToGrid w:val="0"/>
              <w:spacing w:before="50" w:after="50"/>
              <w:jc w:val="center"/>
              <w:rPr>
                <w:rFonts w:ascii="宋体" w:hAnsi="宋体"/>
                <w:b/>
                <w:color w:val="000000"/>
                <w:szCs w:val="30"/>
              </w:rPr>
            </w:pPr>
            <w:r>
              <w:rPr>
                <w:rFonts w:ascii="宋体" w:hAnsi="宋体" w:hint="eastAsia"/>
                <w:b/>
                <w:color w:val="000000"/>
                <w:szCs w:val="30"/>
              </w:rPr>
              <w:t>保证金缴纳方式</w:t>
            </w:r>
          </w:p>
        </w:tc>
        <w:tc>
          <w:tcPr>
            <w:tcW w:w="1984" w:type="dxa"/>
          </w:tcPr>
          <w:p w:rsidR="003153ED" w:rsidRDefault="00FD384D">
            <w:pPr>
              <w:snapToGrid w:val="0"/>
              <w:spacing w:before="50" w:after="50"/>
              <w:jc w:val="center"/>
              <w:rPr>
                <w:rFonts w:ascii="宋体" w:hAnsi="宋体"/>
                <w:b/>
                <w:color w:val="000000"/>
                <w:szCs w:val="30"/>
              </w:rPr>
            </w:pPr>
            <w:r>
              <w:rPr>
                <w:rFonts w:ascii="宋体" w:hAnsi="宋体" w:hint="eastAsia"/>
                <w:b/>
                <w:color w:val="000000"/>
                <w:szCs w:val="30"/>
              </w:rPr>
              <w:t>确认声明书是否签署</w:t>
            </w:r>
          </w:p>
        </w:tc>
        <w:tc>
          <w:tcPr>
            <w:tcW w:w="1439" w:type="dxa"/>
          </w:tcPr>
          <w:p w:rsidR="003153ED" w:rsidRDefault="00FD384D">
            <w:pPr>
              <w:snapToGrid w:val="0"/>
              <w:spacing w:before="50" w:after="50"/>
              <w:jc w:val="center"/>
              <w:rPr>
                <w:rFonts w:ascii="宋体" w:hAnsi="宋体"/>
                <w:b/>
                <w:color w:val="000000"/>
                <w:szCs w:val="30"/>
              </w:rPr>
            </w:pPr>
            <w:r>
              <w:rPr>
                <w:rFonts w:ascii="宋体" w:hAnsi="宋体" w:hint="eastAsia"/>
                <w:b/>
                <w:color w:val="000000"/>
                <w:szCs w:val="30"/>
              </w:rPr>
              <w:t>备注</w:t>
            </w:r>
          </w:p>
        </w:tc>
      </w:tr>
      <w:tr w:rsidR="003153ED">
        <w:tc>
          <w:tcPr>
            <w:tcW w:w="2660" w:type="dxa"/>
          </w:tcPr>
          <w:p w:rsidR="003153ED" w:rsidRDefault="00FD384D">
            <w:pPr>
              <w:snapToGrid w:val="0"/>
              <w:spacing w:before="50" w:after="50"/>
              <w:jc w:val="left"/>
              <w:rPr>
                <w:rFonts w:ascii="宋体" w:hAnsi="宋体"/>
                <w:color w:val="000000"/>
                <w:spacing w:val="20"/>
                <w:sz w:val="24"/>
              </w:rPr>
            </w:pPr>
            <w:r>
              <w:rPr>
                <w:rFonts w:ascii="宋体" w:hAnsi="宋体" w:hint="eastAsia"/>
                <w:color w:val="000000"/>
                <w:spacing w:val="20"/>
                <w:sz w:val="24"/>
              </w:rPr>
              <w:t>小写：元</w:t>
            </w:r>
          </w:p>
          <w:p w:rsidR="003153ED" w:rsidRDefault="00FD384D">
            <w:pPr>
              <w:snapToGrid w:val="0"/>
              <w:spacing w:before="50" w:after="50"/>
              <w:jc w:val="left"/>
              <w:rPr>
                <w:rFonts w:ascii="宋体" w:hAnsi="宋体"/>
                <w:color w:val="000000"/>
                <w:sz w:val="24"/>
              </w:rPr>
            </w:pPr>
            <w:r>
              <w:rPr>
                <w:rFonts w:ascii="宋体" w:hAnsi="宋体" w:hint="eastAsia"/>
                <w:color w:val="000000"/>
                <w:spacing w:val="20"/>
                <w:sz w:val="24"/>
              </w:rPr>
              <w:t>大写：</w:t>
            </w:r>
          </w:p>
        </w:tc>
        <w:tc>
          <w:tcPr>
            <w:tcW w:w="1843" w:type="dxa"/>
          </w:tcPr>
          <w:p w:rsidR="003153ED" w:rsidRDefault="003153ED">
            <w:pPr>
              <w:snapToGrid w:val="0"/>
              <w:spacing w:before="50" w:after="50"/>
              <w:jc w:val="left"/>
              <w:rPr>
                <w:rFonts w:ascii="宋体" w:hAnsi="宋体"/>
                <w:color w:val="000000"/>
                <w:sz w:val="24"/>
              </w:rPr>
            </w:pPr>
          </w:p>
        </w:tc>
        <w:tc>
          <w:tcPr>
            <w:tcW w:w="1701" w:type="dxa"/>
          </w:tcPr>
          <w:p w:rsidR="003153ED" w:rsidRDefault="003153ED">
            <w:pPr>
              <w:snapToGrid w:val="0"/>
              <w:spacing w:before="50" w:after="50"/>
              <w:jc w:val="left"/>
              <w:rPr>
                <w:rFonts w:ascii="宋体" w:hAnsi="宋体"/>
                <w:color w:val="000000"/>
                <w:sz w:val="24"/>
              </w:rPr>
            </w:pPr>
          </w:p>
        </w:tc>
        <w:tc>
          <w:tcPr>
            <w:tcW w:w="1984" w:type="dxa"/>
          </w:tcPr>
          <w:p w:rsidR="003153ED" w:rsidRDefault="003153ED">
            <w:pPr>
              <w:snapToGrid w:val="0"/>
              <w:spacing w:before="50" w:after="50"/>
              <w:jc w:val="left"/>
              <w:rPr>
                <w:rFonts w:ascii="宋体" w:hAnsi="宋体"/>
                <w:color w:val="000000"/>
                <w:sz w:val="24"/>
              </w:rPr>
            </w:pPr>
          </w:p>
        </w:tc>
        <w:tc>
          <w:tcPr>
            <w:tcW w:w="1439" w:type="dxa"/>
          </w:tcPr>
          <w:p w:rsidR="003153ED" w:rsidRDefault="003153ED">
            <w:pPr>
              <w:snapToGrid w:val="0"/>
              <w:spacing w:before="50" w:after="50"/>
              <w:jc w:val="left"/>
              <w:rPr>
                <w:rFonts w:ascii="宋体" w:hAnsi="宋体"/>
                <w:color w:val="000000"/>
                <w:sz w:val="24"/>
              </w:rPr>
            </w:pPr>
          </w:p>
        </w:tc>
      </w:tr>
    </w:tbl>
    <w:p w:rsidR="003153ED" w:rsidRDefault="003153ED">
      <w:pPr>
        <w:snapToGrid w:val="0"/>
        <w:spacing w:before="50" w:after="50"/>
        <w:jc w:val="left"/>
        <w:rPr>
          <w:rFonts w:ascii="宋体" w:hAnsi="宋体"/>
          <w:color w:val="000000"/>
          <w:sz w:val="24"/>
        </w:rPr>
      </w:pPr>
    </w:p>
    <w:p w:rsidR="003153ED" w:rsidRDefault="00FD384D">
      <w:pPr>
        <w:snapToGrid w:val="0"/>
        <w:spacing w:before="50" w:after="50"/>
        <w:jc w:val="left"/>
        <w:rPr>
          <w:rFonts w:ascii="宋体" w:hAnsi="宋体"/>
          <w:color w:val="000000"/>
          <w:sz w:val="24"/>
          <w:szCs w:val="20"/>
        </w:rPr>
      </w:pPr>
      <w:r>
        <w:rPr>
          <w:rFonts w:ascii="宋体" w:hAnsi="宋体"/>
          <w:color w:val="000000"/>
          <w:sz w:val="24"/>
        </w:rPr>
        <w:t>注:1</w:t>
      </w:r>
      <w:r>
        <w:rPr>
          <w:rFonts w:ascii="宋体" w:hAnsi="宋体" w:hint="eastAsia"/>
          <w:color w:val="000000"/>
          <w:sz w:val="24"/>
        </w:rPr>
        <w:t>.</w:t>
      </w:r>
      <w:r>
        <w:rPr>
          <w:rFonts w:ascii="宋体" w:hAnsi="宋体"/>
          <w:color w:val="000000"/>
          <w:sz w:val="24"/>
        </w:rPr>
        <w:t>报价一经涂改，应在涂改处加盖单位公章或者由法定代表人或授权委托人签字或盖章，否则其投标作无效标处理。</w:t>
      </w:r>
    </w:p>
    <w:p w:rsidR="003153ED" w:rsidRDefault="00FD384D">
      <w:pPr>
        <w:snapToGrid w:val="0"/>
        <w:spacing w:before="50" w:after="50"/>
        <w:ind w:firstLineChars="200" w:firstLine="480"/>
        <w:jc w:val="left"/>
        <w:rPr>
          <w:rFonts w:ascii="宋体" w:hAnsi="宋体"/>
          <w:color w:val="000000"/>
          <w:sz w:val="24"/>
          <w:szCs w:val="20"/>
        </w:rPr>
      </w:pPr>
      <w:r>
        <w:rPr>
          <w:rFonts w:ascii="宋体" w:hAnsi="宋体"/>
          <w:color w:val="000000"/>
          <w:sz w:val="24"/>
        </w:rPr>
        <w:t>2</w:t>
      </w:r>
      <w:r>
        <w:rPr>
          <w:rFonts w:ascii="宋体" w:hAnsi="宋体" w:hint="eastAsia"/>
          <w:color w:val="000000"/>
          <w:sz w:val="24"/>
        </w:rPr>
        <w:t>.</w:t>
      </w:r>
      <w:r>
        <w:rPr>
          <w:rFonts w:ascii="宋体" w:hAnsi="宋体"/>
          <w:color w:val="000000"/>
          <w:sz w:val="24"/>
        </w:rPr>
        <w:t>凡需用专用耗材的专用设备类采购项目，应按</w:t>
      </w:r>
      <w:r>
        <w:rPr>
          <w:rFonts w:ascii="宋体" w:hAnsi="宋体" w:hint="eastAsia"/>
          <w:color w:val="000000"/>
          <w:sz w:val="24"/>
        </w:rPr>
        <w:t>采购文件</w:t>
      </w:r>
      <w:r>
        <w:rPr>
          <w:rFonts w:ascii="宋体" w:hAnsi="宋体"/>
          <w:color w:val="000000"/>
          <w:sz w:val="24"/>
        </w:rPr>
        <w:t>规定的耗材量或按耗材的常规</w:t>
      </w:r>
      <w:r>
        <w:rPr>
          <w:rFonts w:ascii="宋体" w:hAnsi="宋体" w:hint="eastAsia"/>
          <w:color w:val="000000"/>
          <w:sz w:val="24"/>
        </w:rPr>
        <w:t>使用</w:t>
      </w:r>
      <w:r>
        <w:rPr>
          <w:rFonts w:ascii="宋体" w:hAnsi="宋体"/>
          <w:color w:val="000000"/>
          <w:sz w:val="24"/>
        </w:rPr>
        <w:t>量提供报价。</w:t>
      </w:r>
    </w:p>
    <w:p w:rsidR="003153ED" w:rsidRDefault="00FD384D">
      <w:pPr>
        <w:snapToGrid w:val="0"/>
        <w:spacing w:before="50" w:after="50"/>
        <w:ind w:firstLineChars="200" w:firstLine="480"/>
        <w:jc w:val="left"/>
        <w:rPr>
          <w:rFonts w:ascii="宋体" w:hAnsi="宋体"/>
          <w:color w:val="000000"/>
          <w:sz w:val="24"/>
          <w:szCs w:val="20"/>
        </w:rPr>
      </w:pPr>
      <w:r>
        <w:rPr>
          <w:rFonts w:ascii="宋体" w:hAnsi="宋体"/>
          <w:color w:val="000000"/>
          <w:sz w:val="24"/>
        </w:rPr>
        <w:t>3</w:t>
      </w:r>
      <w:r>
        <w:rPr>
          <w:rFonts w:ascii="宋体" w:hAnsi="宋体" w:hint="eastAsia"/>
          <w:color w:val="000000"/>
          <w:sz w:val="24"/>
        </w:rPr>
        <w:t>.</w:t>
      </w:r>
      <w:r>
        <w:rPr>
          <w:rFonts w:ascii="宋体" w:hAnsi="宋体"/>
          <w:color w:val="000000"/>
          <w:sz w:val="24"/>
        </w:rPr>
        <w:t>投标费用包括项目实施所需的人工费、服务费、运输费、安装调试费、购买及制作标书费、税费及其他一切费用。</w:t>
      </w:r>
    </w:p>
    <w:p w:rsidR="003153ED" w:rsidRDefault="00FD384D">
      <w:pPr>
        <w:snapToGrid w:val="0"/>
        <w:spacing w:before="50" w:after="50"/>
        <w:ind w:firstLineChars="200" w:firstLine="480"/>
        <w:jc w:val="left"/>
        <w:rPr>
          <w:rFonts w:ascii="宋体" w:hAnsi="宋体"/>
          <w:color w:val="000000"/>
          <w:sz w:val="24"/>
          <w:szCs w:val="20"/>
        </w:rPr>
      </w:pPr>
      <w:r>
        <w:rPr>
          <w:rFonts w:ascii="宋体" w:hAnsi="宋体"/>
          <w:color w:val="000000"/>
          <w:sz w:val="24"/>
        </w:rPr>
        <w:t>4</w:t>
      </w:r>
      <w:r>
        <w:rPr>
          <w:rFonts w:ascii="宋体" w:hAnsi="宋体" w:hint="eastAsia"/>
          <w:color w:val="000000"/>
          <w:sz w:val="24"/>
        </w:rPr>
        <w:t>.</w:t>
      </w:r>
      <w:r>
        <w:rPr>
          <w:rFonts w:ascii="宋体" w:hAnsi="宋体"/>
          <w:color w:val="000000"/>
          <w:sz w:val="24"/>
        </w:rPr>
        <w:t>以上报价应分别与“投标设备报价明细表”中的“</w:t>
      </w:r>
      <w:r>
        <w:rPr>
          <w:rFonts w:ascii="宋体" w:hAnsi="宋体"/>
          <w:b/>
          <w:color w:val="000000"/>
          <w:spacing w:val="20"/>
          <w:sz w:val="24"/>
        </w:rPr>
        <w:t>投标总价</w:t>
      </w:r>
      <w:r>
        <w:rPr>
          <w:rFonts w:ascii="宋体" w:hAnsi="宋体"/>
          <w:color w:val="000000"/>
          <w:sz w:val="24"/>
        </w:rPr>
        <w:t>”相一致。</w:t>
      </w:r>
    </w:p>
    <w:p w:rsidR="003153ED" w:rsidRDefault="003153ED" w:rsidP="007E6F03">
      <w:pPr>
        <w:snapToGrid w:val="0"/>
        <w:spacing w:before="50" w:after="50"/>
        <w:ind w:leftChars="-72" w:left="-2" w:rightChars="-389" w:right="-817" w:hangingChars="62" w:hanging="149"/>
        <w:rPr>
          <w:rFonts w:ascii="宋体" w:hAnsi="宋体"/>
          <w:color w:val="000000"/>
          <w:sz w:val="24"/>
        </w:rPr>
      </w:pPr>
    </w:p>
    <w:p w:rsidR="003153ED" w:rsidRDefault="00FD384D">
      <w:pPr>
        <w:pStyle w:val="a7"/>
        <w:wordWrap w:val="0"/>
        <w:snapToGrid w:val="0"/>
        <w:ind w:firstLineChars="600" w:firstLine="1440"/>
        <w:jc w:val="right"/>
        <w:rPr>
          <w:rFonts w:ascii="宋体" w:eastAsia="宋体" w:hAnsi="宋体"/>
          <w:color w:val="000000"/>
          <w:sz w:val="24"/>
          <w:u w:val="single"/>
        </w:rPr>
      </w:pPr>
      <w:r>
        <w:rPr>
          <w:rFonts w:ascii="宋体" w:eastAsia="宋体" w:hAnsi="宋体" w:cs="宋体" w:hint="eastAsia"/>
          <w:color w:val="000000"/>
          <w:sz w:val="24"/>
          <w:szCs w:val="24"/>
        </w:rPr>
        <w:t>法定代表人或其授权代表（签字或盖章）</w:t>
      </w:r>
      <w:r>
        <w:rPr>
          <w:rFonts w:ascii="宋体" w:eastAsia="宋体" w:hAnsi="宋体" w:hint="eastAsia"/>
          <w:color w:val="000000"/>
          <w:sz w:val="24"/>
        </w:rPr>
        <w:t>：</w:t>
      </w:r>
      <w:r>
        <w:rPr>
          <w:rFonts w:ascii="宋体" w:eastAsia="宋体" w:hAnsi="宋体" w:hint="eastAsia"/>
          <w:color w:val="000000"/>
          <w:sz w:val="24"/>
          <w:u w:val="single"/>
        </w:rPr>
        <w:t xml:space="preserve">　　　　　</w:t>
      </w:r>
    </w:p>
    <w:p w:rsidR="003153ED" w:rsidRDefault="00FD384D">
      <w:pPr>
        <w:pStyle w:val="ac"/>
        <w:wordWrap w:val="0"/>
        <w:snapToGrid w:val="0"/>
        <w:jc w:val="right"/>
        <w:rPr>
          <w:rFonts w:ascii="宋体" w:hAnsi="宋体"/>
          <w:color w:val="000000"/>
          <w:sz w:val="24"/>
          <w:u w:val="single"/>
        </w:rPr>
      </w:pPr>
      <w:r>
        <w:rPr>
          <w:rFonts w:ascii="宋体" w:hAnsi="宋体" w:cs="宋体" w:hint="eastAsia"/>
          <w:color w:val="000000"/>
          <w:sz w:val="24"/>
        </w:rPr>
        <w:t>投标供应商（盖章）</w:t>
      </w:r>
      <w:r>
        <w:rPr>
          <w:rFonts w:ascii="宋体" w:hAnsi="宋体" w:hint="eastAsia"/>
          <w:color w:val="000000"/>
          <w:sz w:val="24"/>
        </w:rPr>
        <w:t>：</w:t>
      </w:r>
    </w:p>
    <w:p w:rsidR="003153ED" w:rsidRDefault="00FD384D">
      <w:pPr>
        <w:snapToGrid w:val="0"/>
        <w:spacing w:before="50" w:afterLines="50" w:after="120"/>
        <w:jc w:val="right"/>
        <w:rPr>
          <w:rFonts w:ascii="宋体" w:hAnsi="宋体"/>
          <w:color w:val="000000"/>
          <w:sz w:val="24"/>
          <w:szCs w:val="20"/>
        </w:rPr>
      </w:pPr>
      <w:r>
        <w:rPr>
          <w:rFonts w:ascii="宋体" w:hAnsi="宋体" w:hint="eastAsia"/>
          <w:color w:val="000000"/>
          <w:sz w:val="24"/>
        </w:rPr>
        <w:t xml:space="preserve">　年月　日</w:t>
      </w:r>
    </w:p>
    <w:p w:rsidR="003153ED" w:rsidRDefault="003153ED"/>
    <w:p w:rsidR="003153ED" w:rsidRDefault="003153ED">
      <w:pPr>
        <w:pStyle w:val="30"/>
        <w:rPr>
          <w:rFonts w:ascii="宋体" w:hAnsi="宋体"/>
          <w:color w:val="000000"/>
          <w:sz w:val="24"/>
        </w:rPr>
        <w:sectPr w:rsidR="003153ED">
          <w:footerReference w:type="even" r:id="rId119"/>
          <w:footerReference w:type="default" r:id="rId120"/>
          <w:pgSz w:w="11906" w:h="16838"/>
          <w:pgMar w:top="1440" w:right="1797" w:bottom="1440" w:left="1797" w:header="851" w:footer="992" w:gutter="0"/>
          <w:cols w:space="720"/>
          <w:docGrid w:linePitch="602" w:charSpace="-1675"/>
        </w:sectPr>
      </w:pPr>
    </w:p>
    <w:p w:rsidR="003153ED" w:rsidRDefault="00FD384D">
      <w:pPr>
        <w:pStyle w:val="30"/>
        <w:rPr>
          <w:rFonts w:ascii="宋体" w:hAnsi="宋体"/>
          <w:color w:val="000000"/>
          <w:sz w:val="24"/>
        </w:rPr>
      </w:pPr>
      <w:r>
        <w:rPr>
          <w:rFonts w:ascii="宋体" w:hAnsi="宋体" w:hint="eastAsia"/>
          <w:color w:val="000000"/>
          <w:sz w:val="24"/>
        </w:rPr>
        <w:lastRenderedPageBreak/>
        <w:t>17.政府采购节能产品表</w:t>
      </w:r>
    </w:p>
    <w:tbl>
      <w:tblPr>
        <w:tblW w:w="0" w:type="auto"/>
        <w:tblInd w:w="-942" w:type="dxa"/>
        <w:tblLayout w:type="fixed"/>
        <w:tblLook w:val="04A0" w:firstRow="1" w:lastRow="0" w:firstColumn="1" w:lastColumn="0" w:noHBand="0" w:noVBand="1"/>
      </w:tblPr>
      <w:tblGrid>
        <w:gridCol w:w="735"/>
        <w:gridCol w:w="1204"/>
        <w:gridCol w:w="2471"/>
        <w:gridCol w:w="1995"/>
        <w:gridCol w:w="4620"/>
      </w:tblGrid>
      <w:tr w:rsidR="003153ED">
        <w:trPr>
          <w:trHeight w:val="714"/>
        </w:trPr>
        <w:tc>
          <w:tcPr>
            <w:tcW w:w="735" w:type="dxa"/>
            <w:tcBorders>
              <w:top w:val="single" w:sz="12" w:space="0" w:color="auto"/>
              <w:left w:val="single" w:sz="12" w:space="0" w:color="auto"/>
              <w:bottom w:val="single" w:sz="4" w:space="0" w:color="auto"/>
              <w:right w:val="single" w:sz="4" w:space="0" w:color="auto"/>
            </w:tcBorders>
            <w:vAlign w:val="center"/>
          </w:tcPr>
          <w:p w:rsidR="003153ED" w:rsidRDefault="00FD384D">
            <w:pPr>
              <w:spacing w:line="360" w:lineRule="auto"/>
              <w:jc w:val="center"/>
              <w:rPr>
                <w:rFonts w:ascii="宋体" w:hAnsi="宋体" w:cs="宋体"/>
                <w:color w:val="000000"/>
                <w:sz w:val="24"/>
              </w:rPr>
            </w:pPr>
            <w:r>
              <w:rPr>
                <w:rFonts w:ascii="宋体" w:hAnsi="宋体" w:cs="宋体" w:hint="eastAsia"/>
                <w:color w:val="000000"/>
                <w:sz w:val="24"/>
              </w:rPr>
              <w:t>序号</w:t>
            </w:r>
          </w:p>
        </w:tc>
        <w:tc>
          <w:tcPr>
            <w:tcW w:w="1204" w:type="dxa"/>
            <w:tcBorders>
              <w:top w:val="single" w:sz="12" w:space="0" w:color="auto"/>
              <w:left w:val="single" w:sz="4" w:space="0" w:color="auto"/>
              <w:bottom w:val="single" w:sz="4" w:space="0" w:color="auto"/>
              <w:right w:val="single" w:sz="4" w:space="0" w:color="auto"/>
            </w:tcBorders>
            <w:vAlign w:val="center"/>
          </w:tcPr>
          <w:p w:rsidR="003153ED" w:rsidRDefault="00FD384D">
            <w:pPr>
              <w:spacing w:line="360" w:lineRule="auto"/>
              <w:jc w:val="center"/>
              <w:rPr>
                <w:rFonts w:ascii="宋体" w:hAnsi="宋体" w:cs="宋体"/>
                <w:color w:val="000000"/>
                <w:sz w:val="24"/>
              </w:rPr>
            </w:pPr>
            <w:r>
              <w:rPr>
                <w:rFonts w:ascii="宋体" w:hAnsi="宋体" w:cs="宋体" w:hint="eastAsia"/>
                <w:color w:val="000000"/>
                <w:sz w:val="24"/>
              </w:rPr>
              <w:t>产品型号</w:t>
            </w:r>
          </w:p>
        </w:tc>
        <w:tc>
          <w:tcPr>
            <w:tcW w:w="2471" w:type="dxa"/>
            <w:tcBorders>
              <w:top w:val="single" w:sz="12" w:space="0" w:color="auto"/>
              <w:left w:val="single" w:sz="4" w:space="0" w:color="auto"/>
              <w:bottom w:val="single" w:sz="4" w:space="0" w:color="auto"/>
              <w:right w:val="single" w:sz="4" w:space="0" w:color="auto"/>
            </w:tcBorders>
            <w:vAlign w:val="center"/>
          </w:tcPr>
          <w:p w:rsidR="003153ED" w:rsidRDefault="00FD384D">
            <w:pPr>
              <w:spacing w:line="360" w:lineRule="auto"/>
              <w:jc w:val="center"/>
              <w:rPr>
                <w:rFonts w:ascii="宋体" w:hAnsi="宋体" w:cs="宋体"/>
                <w:color w:val="000000"/>
                <w:sz w:val="24"/>
              </w:rPr>
            </w:pPr>
            <w:r>
              <w:rPr>
                <w:rFonts w:ascii="宋体" w:hAnsi="宋体" w:cs="宋体" w:hint="eastAsia"/>
                <w:color w:val="000000"/>
                <w:sz w:val="24"/>
              </w:rPr>
              <w:t>节能产品认证证书号</w:t>
            </w:r>
          </w:p>
        </w:tc>
        <w:tc>
          <w:tcPr>
            <w:tcW w:w="1995" w:type="dxa"/>
            <w:tcBorders>
              <w:top w:val="single" w:sz="12" w:space="0" w:color="auto"/>
              <w:left w:val="single" w:sz="4" w:space="0" w:color="auto"/>
              <w:bottom w:val="single" w:sz="4" w:space="0" w:color="auto"/>
              <w:right w:val="single" w:sz="4" w:space="0" w:color="auto"/>
            </w:tcBorders>
            <w:vAlign w:val="center"/>
          </w:tcPr>
          <w:p w:rsidR="003153ED" w:rsidRDefault="00FD384D">
            <w:pPr>
              <w:spacing w:line="360" w:lineRule="auto"/>
              <w:jc w:val="center"/>
              <w:rPr>
                <w:rFonts w:ascii="宋体" w:hAnsi="宋体" w:cs="宋体"/>
                <w:color w:val="000000"/>
                <w:sz w:val="24"/>
              </w:rPr>
            </w:pPr>
            <w:r>
              <w:rPr>
                <w:rFonts w:ascii="宋体" w:hAnsi="宋体" w:cs="宋体" w:hint="eastAsia"/>
                <w:color w:val="000000"/>
                <w:sz w:val="24"/>
              </w:rPr>
              <w:t>节能产品认证证书有效截止日期</w:t>
            </w:r>
          </w:p>
        </w:tc>
        <w:tc>
          <w:tcPr>
            <w:tcW w:w="4620" w:type="dxa"/>
            <w:tcBorders>
              <w:top w:val="single" w:sz="12" w:space="0" w:color="auto"/>
              <w:left w:val="single" w:sz="4" w:space="0" w:color="auto"/>
              <w:bottom w:val="single" w:sz="4" w:space="0" w:color="auto"/>
              <w:right w:val="single" w:sz="12" w:space="0" w:color="auto"/>
            </w:tcBorders>
            <w:vAlign w:val="center"/>
          </w:tcPr>
          <w:p w:rsidR="003153ED" w:rsidRDefault="00FD384D">
            <w:pPr>
              <w:spacing w:line="360" w:lineRule="auto"/>
              <w:jc w:val="center"/>
              <w:rPr>
                <w:rFonts w:ascii="宋体" w:hAnsi="宋体" w:cs="宋体"/>
                <w:color w:val="000000"/>
                <w:sz w:val="24"/>
              </w:rPr>
            </w:pPr>
            <w:r>
              <w:rPr>
                <w:rFonts w:ascii="宋体" w:hAnsi="宋体" w:cs="宋体" w:hint="eastAsia"/>
                <w:color w:val="000000"/>
                <w:sz w:val="24"/>
              </w:rPr>
              <w:t>节能产品政府采购品目清单中</w:t>
            </w:r>
            <w:r>
              <w:rPr>
                <w:rFonts w:ascii="宋体" w:hAnsi="宋体" w:cs="宋体"/>
                <w:color w:val="000000"/>
                <w:sz w:val="24"/>
              </w:rPr>
              <w:t>序号</w:t>
            </w:r>
          </w:p>
        </w:tc>
      </w:tr>
      <w:tr w:rsidR="003153ED">
        <w:trPr>
          <w:trHeight w:val="579"/>
        </w:trPr>
        <w:tc>
          <w:tcPr>
            <w:tcW w:w="735" w:type="dxa"/>
            <w:tcBorders>
              <w:top w:val="single" w:sz="4" w:space="0" w:color="auto"/>
              <w:left w:val="single" w:sz="12"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 w:val="24"/>
              </w:rPr>
            </w:pPr>
          </w:p>
        </w:tc>
        <w:tc>
          <w:tcPr>
            <w:tcW w:w="1204" w:type="dxa"/>
            <w:tcBorders>
              <w:top w:val="single" w:sz="4" w:space="0" w:color="auto"/>
              <w:left w:val="single" w:sz="4"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 w:val="24"/>
              </w:rPr>
            </w:pPr>
          </w:p>
        </w:tc>
        <w:tc>
          <w:tcPr>
            <w:tcW w:w="2471" w:type="dxa"/>
            <w:tcBorders>
              <w:top w:val="single" w:sz="4" w:space="0" w:color="auto"/>
              <w:left w:val="single" w:sz="4"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 w:val="24"/>
              </w:rPr>
            </w:pPr>
          </w:p>
        </w:tc>
        <w:tc>
          <w:tcPr>
            <w:tcW w:w="1995" w:type="dxa"/>
            <w:tcBorders>
              <w:top w:val="single" w:sz="4" w:space="0" w:color="auto"/>
              <w:left w:val="single" w:sz="4"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 w:val="24"/>
              </w:rPr>
            </w:pPr>
          </w:p>
        </w:tc>
        <w:tc>
          <w:tcPr>
            <w:tcW w:w="4620" w:type="dxa"/>
            <w:tcBorders>
              <w:top w:val="single" w:sz="4" w:space="0" w:color="auto"/>
              <w:left w:val="single" w:sz="4" w:space="0" w:color="auto"/>
              <w:bottom w:val="single" w:sz="4" w:space="0" w:color="auto"/>
              <w:right w:val="single" w:sz="12" w:space="0" w:color="auto"/>
            </w:tcBorders>
            <w:vAlign w:val="center"/>
          </w:tcPr>
          <w:p w:rsidR="003153ED" w:rsidRDefault="003153ED">
            <w:pPr>
              <w:spacing w:line="360" w:lineRule="auto"/>
              <w:jc w:val="center"/>
              <w:rPr>
                <w:rFonts w:ascii="宋体" w:hAnsi="宋体" w:cs="宋体"/>
                <w:color w:val="000000"/>
                <w:sz w:val="24"/>
              </w:rPr>
            </w:pPr>
          </w:p>
        </w:tc>
      </w:tr>
      <w:tr w:rsidR="003153ED">
        <w:trPr>
          <w:trHeight w:val="615"/>
        </w:trPr>
        <w:tc>
          <w:tcPr>
            <w:tcW w:w="735" w:type="dxa"/>
            <w:tcBorders>
              <w:top w:val="single" w:sz="4" w:space="0" w:color="auto"/>
              <w:left w:val="single" w:sz="12"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 w:val="24"/>
              </w:rPr>
            </w:pPr>
          </w:p>
        </w:tc>
        <w:tc>
          <w:tcPr>
            <w:tcW w:w="1204" w:type="dxa"/>
            <w:tcBorders>
              <w:top w:val="single" w:sz="4" w:space="0" w:color="auto"/>
              <w:left w:val="single" w:sz="4"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 w:val="24"/>
              </w:rPr>
            </w:pPr>
          </w:p>
        </w:tc>
        <w:tc>
          <w:tcPr>
            <w:tcW w:w="2471" w:type="dxa"/>
            <w:tcBorders>
              <w:top w:val="single" w:sz="4" w:space="0" w:color="auto"/>
              <w:left w:val="single" w:sz="4"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 w:val="24"/>
              </w:rPr>
            </w:pPr>
          </w:p>
        </w:tc>
        <w:tc>
          <w:tcPr>
            <w:tcW w:w="1995" w:type="dxa"/>
            <w:tcBorders>
              <w:top w:val="single" w:sz="4" w:space="0" w:color="auto"/>
              <w:left w:val="single" w:sz="4"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 w:val="24"/>
              </w:rPr>
            </w:pPr>
          </w:p>
        </w:tc>
        <w:tc>
          <w:tcPr>
            <w:tcW w:w="4620" w:type="dxa"/>
            <w:tcBorders>
              <w:top w:val="single" w:sz="4" w:space="0" w:color="auto"/>
              <w:left w:val="single" w:sz="4" w:space="0" w:color="auto"/>
              <w:bottom w:val="single" w:sz="4" w:space="0" w:color="auto"/>
              <w:right w:val="single" w:sz="12" w:space="0" w:color="auto"/>
            </w:tcBorders>
            <w:vAlign w:val="center"/>
          </w:tcPr>
          <w:p w:rsidR="003153ED" w:rsidRDefault="003153ED">
            <w:pPr>
              <w:spacing w:line="360" w:lineRule="auto"/>
              <w:jc w:val="center"/>
              <w:rPr>
                <w:rFonts w:ascii="宋体" w:hAnsi="宋体" w:cs="宋体"/>
                <w:color w:val="000000"/>
                <w:sz w:val="24"/>
              </w:rPr>
            </w:pPr>
          </w:p>
        </w:tc>
      </w:tr>
      <w:tr w:rsidR="003153ED">
        <w:trPr>
          <w:trHeight w:val="615"/>
        </w:trPr>
        <w:tc>
          <w:tcPr>
            <w:tcW w:w="735" w:type="dxa"/>
            <w:tcBorders>
              <w:top w:val="single" w:sz="4" w:space="0" w:color="auto"/>
              <w:left w:val="single" w:sz="12" w:space="0" w:color="auto"/>
              <w:bottom w:val="single" w:sz="12" w:space="0" w:color="auto"/>
              <w:right w:val="single" w:sz="4" w:space="0" w:color="auto"/>
            </w:tcBorders>
            <w:vAlign w:val="center"/>
          </w:tcPr>
          <w:p w:rsidR="003153ED" w:rsidRDefault="003153ED">
            <w:pPr>
              <w:spacing w:line="360" w:lineRule="auto"/>
              <w:jc w:val="center"/>
              <w:rPr>
                <w:rFonts w:ascii="宋体" w:hAnsi="宋体" w:cs="宋体"/>
                <w:color w:val="000000"/>
                <w:sz w:val="24"/>
              </w:rPr>
            </w:pPr>
          </w:p>
        </w:tc>
        <w:tc>
          <w:tcPr>
            <w:tcW w:w="1204" w:type="dxa"/>
            <w:tcBorders>
              <w:top w:val="single" w:sz="4" w:space="0" w:color="auto"/>
              <w:left w:val="single" w:sz="4" w:space="0" w:color="auto"/>
              <w:bottom w:val="single" w:sz="12" w:space="0" w:color="auto"/>
              <w:right w:val="single" w:sz="4" w:space="0" w:color="auto"/>
            </w:tcBorders>
            <w:vAlign w:val="center"/>
          </w:tcPr>
          <w:p w:rsidR="003153ED" w:rsidRDefault="003153ED">
            <w:pPr>
              <w:spacing w:line="360" w:lineRule="auto"/>
              <w:jc w:val="center"/>
              <w:rPr>
                <w:rFonts w:ascii="宋体" w:hAnsi="宋体" w:cs="宋体"/>
                <w:color w:val="000000"/>
                <w:sz w:val="24"/>
              </w:rPr>
            </w:pPr>
          </w:p>
        </w:tc>
        <w:tc>
          <w:tcPr>
            <w:tcW w:w="2471" w:type="dxa"/>
            <w:tcBorders>
              <w:top w:val="single" w:sz="4" w:space="0" w:color="auto"/>
              <w:left w:val="single" w:sz="4" w:space="0" w:color="auto"/>
              <w:bottom w:val="single" w:sz="12" w:space="0" w:color="auto"/>
              <w:right w:val="single" w:sz="4" w:space="0" w:color="auto"/>
            </w:tcBorders>
            <w:vAlign w:val="center"/>
          </w:tcPr>
          <w:p w:rsidR="003153ED" w:rsidRDefault="003153ED">
            <w:pPr>
              <w:spacing w:line="360" w:lineRule="auto"/>
              <w:jc w:val="center"/>
              <w:rPr>
                <w:rFonts w:ascii="宋体" w:hAnsi="宋体" w:cs="宋体"/>
                <w:color w:val="000000"/>
                <w:sz w:val="24"/>
              </w:rPr>
            </w:pPr>
          </w:p>
        </w:tc>
        <w:tc>
          <w:tcPr>
            <w:tcW w:w="1995" w:type="dxa"/>
            <w:tcBorders>
              <w:top w:val="single" w:sz="4" w:space="0" w:color="auto"/>
              <w:left w:val="single" w:sz="4" w:space="0" w:color="auto"/>
              <w:bottom w:val="single" w:sz="12" w:space="0" w:color="auto"/>
              <w:right w:val="single" w:sz="4" w:space="0" w:color="auto"/>
            </w:tcBorders>
            <w:vAlign w:val="center"/>
          </w:tcPr>
          <w:p w:rsidR="003153ED" w:rsidRDefault="003153ED">
            <w:pPr>
              <w:spacing w:line="360" w:lineRule="auto"/>
              <w:jc w:val="center"/>
              <w:rPr>
                <w:rFonts w:ascii="宋体" w:hAnsi="宋体" w:cs="宋体"/>
                <w:color w:val="000000"/>
                <w:sz w:val="24"/>
              </w:rPr>
            </w:pPr>
          </w:p>
        </w:tc>
        <w:tc>
          <w:tcPr>
            <w:tcW w:w="4620" w:type="dxa"/>
            <w:tcBorders>
              <w:top w:val="single" w:sz="4" w:space="0" w:color="auto"/>
              <w:left w:val="single" w:sz="4" w:space="0" w:color="auto"/>
              <w:bottom w:val="single" w:sz="12" w:space="0" w:color="auto"/>
              <w:right w:val="single" w:sz="12" w:space="0" w:color="auto"/>
            </w:tcBorders>
            <w:vAlign w:val="center"/>
          </w:tcPr>
          <w:p w:rsidR="003153ED" w:rsidRDefault="003153ED">
            <w:pPr>
              <w:spacing w:line="360" w:lineRule="auto"/>
              <w:jc w:val="center"/>
              <w:rPr>
                <w:rFonts w:ascii="宋体" w:hAnsi="宋体" w:cs="宋体"/>
                <w:color w:val="000000"/>
                <w:sz w:val="24"/>
              </w:rPr>
            </w:pPr>
          </w:p>
        </w:tc>
      </w:tr>
    </w:tbl>
    <w:p w:rsidR="003153ED" w:rsidRDefault="003153ED">
      <w:pPr>
        <w:spacing w:line="360" w:lineRule="auto"/>
        <w:rPr>
          <w:rFonts w:ascii="宋体" w:hAnsi="宋体"/>
          <w:b/>
          <w:bCs/>
          <w:color w:val="000000"/>
          <w:sz w:val="24"/>
        </w:rPr>
      </w:pPr>
    </w:p>
    <w:p w:rsidR="003153ED" w:rsidRDefault="00FD384D">
      <w:pPr>
        <w:spacing w:line="360" w:lineRule="auto"/>
        <w:rPr>
          <w:rFonts w:ascii="宋体" w:hAnsi="宋体"/>
          <w:b/>
          <w:bCs/>
          <w:color w:val="000000"/>
          <w:sz w:val="24"/>
        </w:rPr>
      </w:pPr>
      <w:r>
        <w:rPr>
          <w:rFonts w:ascii="宋体" w:hAnsi="宋体" w:hint="eastAsia"/>
          <w:b/>
          <w:bCs/>
          <w:color w:val="000000"/>
          <w:sz w:val="24"/>
        </w:rPr>
        <w:t>附</w:t>
      </w:r>
      <w:r>
        <w:rPr>
          <w:rFonts w:ascii="宋体" w:hAnsi="宋体"/>
          <w:b/>
          <w:bCs/>
          <w:color w:val="000000"/>
          <w:sz w:val="24"/>
        </w:rPr>
        <w:t>：节能</w:t>
      </w:r>
      <w:r>
        <w:rPr>
          <w:rFonts w:ascii="宋体" w:hAnsi="宋体" w:hint="eastAsia"/>
          <w:b/>
          <w:bCs/>
          <w:color w:val="000000"/>
          <w:sz w:val="24"/>
        </w:rPr>
        <w:t>产品</w:t>
      </w:r>
      <w:r>
        <w:rPr>
          <w:rFonts w:ascii="宋体" w:hAnsi="宋体"/>
          <w:b/>
          <w:bCs/>
          <w:color w:val="000000"/>
          <w:sz w:val="24"/>
        </w:rPr>
        <w:t>清单认证证书</w:t>
      </w:r>
    </w:p>
    <w:p w:rsidR="003153ED" w:rsidRDefault="00FD384D">
      <w:pPr>
        <w:pStyle w:val="a7"/>
        <w:wordWrap w:val="0"/>
        <w:snapToGrid w:val="0"/>
        <w:ind w:firstLineChars="600" w:firstLine="1440"/>
        <w:jc w:val="right"/>
        <w:rPr>
          <w:rFonts w:ascii="宋体" w:eastAsia="宋体" w:hAnsi="宋体"/>
          <w:color w:val="000000"/>
          <w:sz w:val="24"/>
          <w:u w:val="single"/>
        </w:rPr>
      </w:pPr>
      <w:r>
        <w:rPr>
          <w:rFonts w:ascii="宋体" w:eastAsia="宋体" w:hAnsi="宋体" w:cs="宋体" w:hint="eastAsia"/>
          <w:color w:val="000000"/>
          <w:sz w:val="24"/>
          <w:szCs w:val="24"/>
        </w:rPr>
        <w:t>法定代表人或其授权代表（签字或盖章）</w:t>
      </w:r>
      <w:r>
        <w:rPr>
          <w:rFonts w:ascii="宋体" w:eastAsia="宋体" w:hAnsi="宋体" w:hint="eastAsia"/>
          <w:color w:val="000000"/>
          <w:sz w:val="24"/>
        </w:rPr>
        <w:t>：</w:t>
      </w:r>
      <w:r>
        <w:rPr>
          <w:rFonts w:ascii="宋体" w:eastAsia="宋体" w:hAnsi="宋体" w:hint="eastAsia"/>
          <w:color w:val="000000"/>
          <w:sz w:val="24"/>
          <w:u w:val="single"/>
        </w:rPr>
        <w:t xml:space="preserve">　　　　　</w:t>
      </w:r>
    </w:p>
    <w:p w:rsidR="003153ED" w:rsidRDefault="00FD384D">
      <w:pPr>
        <w:pStyle w:val="ac"/>
        <w:wordWrap w:val="0"/>
        <w:snapToGrid w:val="0"/>
        <w:jc w:val="right"/>
        <w:rPr>
          <w:rFonts w:ascii="宋体" w:hAnsi="宋体"/>
          <w:color w:val="000000"/>
          <w:sz w:val="24"/>
          <w:u w:val="single"/>
        </w:rPr>
      </w:pPr>
      <w:r>
        <w:rPr>
          <w:rFonts w:ascii="宋体" w:hAnsi="宋体" w:cs="宋体" w:hint="eastAsia"/>
          <w:color w:val="000000"/>
          <w:sz w:val="24"/>
        </w:rPr>
        <w:t>投标供应商（盖章）</w:t>
      </w:r>
      <w:r>
        <w:rPr>
          <w:rFonts w:ascii="宋体" w:hAnsi="宋体" w:hint="eastAsia"/>
          <w:color w:val="000000"/>
          <w:sz w:val="24"/>
        </w:rPr>
        <w:t>：</w:t>
      </w:r>
    </w:p>
    <w:p w:rsidR="003153ED" w:rsidRDefault="00FD384D">
      <w:pPr>
        <w:snapToGrid w:val="0"/>
        <w:spacing w:before="50" w:afterLines="50" w:after="120"/>
        <w:jc w:val="right"/>
        <w:rPr>
          <w:rFonts w:ascii="宋体" w:hAnsi="宋体"/>
          <w:color w:val="000000"/>
          <w:sz w:val="24"/>
          <w:szCs w:val="20"/>
        </w:rPr>
      </w:pPr>
      <w:r>
        <w:rPr>
          <w:rFonts w:ascii="宋体" w:hAnsi="宋体" w:hint="eastAsia"/>
          <w:color w:val="000000"/>
          <w:sz w:val="24"/>
        </w:rPr>
        <w:t xml:space="preserve">　年月　日</w:t>
      </w:r>
    </w:p>
    <w:p w:rsidR="003153ED" w:rsidRDefault="003153ED">
      <w:pPr>
        <w:spacing w:line="360" w:lineRule="auto"/>
        <w:rPr>
          <w:rFonts w:ascii="宋体" w:hAnsi="宋体"/>
          <w:b/>
          <w:bCs/>
          <w:color w:val="000000"/>
          <w:sz w:val="24"/>
        </w:rPr>
      </w:pPr>
    </w:p>
    <w:p w:rsidR="003153ED" w:rsidRDefault="00FD384D">
      <w:pPr>
        <w:pStyle w:val="30"/>
        <w:rPr>
          <w:rFonts w:ascii="宋体" w:hAnsi="宋体"/>
          <w:color w:val="000000"/>
          <w:sz w:val="24"/>
        </w:rPr>
      </w:pPr>
      <w:r>
        <w:rPr>
          <w:rFonts w:ascii="宋体" w:hAnsi="宋体" w:hint="eastAsia"/>
          <w:color w:val="000000"/>
          <w:sz w:val="24"/>
        </w:rPr>
        <w:t>18.政府采购环境标志产品表</w:t>
      </w:r>
    </w:p>
    <w:tbl>
      <w:tblPr>
        <w:tblW w:w="0" w:type="auto"/>
        <w:tblInd w:w="-837" w:type="dxa"/>
        <w:tblLayout w:type="fixed"/>
        <w:tblLook w:val="04A0" w:firstRow="1" w:lastRow="0" w:firstColumn="1" w:lastColumn="0" w:noHBand="0" w:noVBand="1"/>
      </w:tblPr>
      <w:tblGrid>
        <w:gridCol w:w="714"/>
        <w:gridCol w:w="1218"/>
        <w:gridCol w:w="2457"/>
        <w:gridCol w:w="2100"/>
        <w:gridCol w:w="4410"/>
      </w:tblGrid>
      <w:tr w:rsidR="003153ED">
        <w:trPr>
          <w:trHeight w:val="714"/>
        </w:trPr>
        <w:tc>
          <w:tcPr>
            <w:tcW w:w="714" w:type="dxa"/>
            <w:tcBorders>
              <w:top w:val="single" w:sz="12" w:space="0" w:color="auto"/>
              <w:left w:val="single" w:sz="12" w:space="0" w:color="auto"/>
              <w:bottom w:val="single" w:sz="4" w:space="0" w:color="auto"/>
              <w:right w:val="single" w:sz="4" w:space="0" w:color="auto"/>
            </w:tcBorders>
            <w:vAlign w:val="center"/>
          </w:tcPr>
          <w:p w:rsidR="003153ED" w:rsidRDefault="00FD384D">
            <w:pPr>
              <w:spacing w:line="360" w:lineRule="auto"/>
              <w:jc w:val="center"/>
              <w:rPr>
                <w:rFonts w:ascii="宋体" w:hAnsi="宋体" w:cs="宋体"/>
                <w:color w:val="000000"/>
                <w:sz w:val="24"/>
              </w:rPr>
            </w:pPr>
            <w:r>
              <w:rPr>
                <w:rFonts w:ascii="宋体" w:hAnsi="宋体" w:cs="宋体" w:hint="eastAsia"/>
                <w:color w:val="000000"/>
                <w:sz w:val="24"/>
              </w:rPr>
              <w:t>序号</w:t>
            </w:r>
          </w:p>
        </w:tc>
        <w:tc>
          <w:tcPr>
            <w:tcW w:w="1218" w:type="dxa"/>
            <w:tcBorders>
              <w:top w:val="single" w:sz="12" w:space="0" w:color="auto"/>
              <w:left w:val="single" w:sz="4" w:space="0" w:color="auto"/>
              <w:bottom w:val="single" w:sz="4" w:space="0" w:color="auto"/>
              <w:right w:val="single" w:sz="4" w:space="0" w:color="auto"/>
            </w:tcBorders>
            <w:vAlign w:val="center"/>
          </w:tcPr>
          <w:p w:rsidR="003153ED" w:rsidRDefault="00FD384D">
            <w:pPr>
              <w:spacing w:line="360" w:lineRule="auto"/>
              <w:jc w:val="center"/>
              <w:rPr>
                <w:rFonts w:ascii="宋体" w:hAnsi="宋体" w:cs="宋体"/>
                <w:color w:val="000000"/>
                <w:sz w:val="24"/>
              </w:rPr>
            </w:pPr>
            <w:r>
              <w:rPr>
                <w:rFonts w:ascii="宋体" w:hAnsi="宋体" w:cs="宋体" w:hint="eastAsia"/>
                <w:color w:val="000000"/>
                <w:sz w:val="24"/>
              </w:rPr>
              <w:t>产品型号</w:t>
            </w:r>
          </w:p>
        </w:tc>
        <w:tc>
          <w:tcPr>
            <w:tcW w:w="2457" w:type="dxa"/>
            <w:tcBorders>
              <w:top w:val="single" w:sz="12" w:space="0" w:color="auto"/>
              <w:left w:val="single" w:sz="4" w:space="0" w:color="auto"/>
              <w:bottom w:val="single" w:sz="4" w:space="0" w:color="auto"/>
              <w:right w:val="single" w:sz="4" w:space="0" w:color="auto"/>
            </w:tcBorders>
            <w:vAlign w:val="center"/>
          </w:tcPr>
          <w:p w:rsidR="003153ED" w:rsidRDefault="00FD384D">
            <w:pPr>
              <w:spacing w:line="360" w:lineRule="auto"/>
              <w:jc w:val="center"/>
              <w:rPr>
                <w:rFonts w:ascii="宋体" w:hAnsi="宋体" w:cs="宋体"/>
                <w:color w:val="000000"/>
                <w:sz w:val="24"/>
              </w:rPr>
            </w:pPr>
            <w:r>
              <w:rPr>
                <w:rFonts w:ascii="宋体" w:hAnsi="宋体" w:cs="宋体" w:hint="eastAsia"/>
                <w:color w:val="000000"/>
                <w:sz w:val="24"/>
              </w:rPr>
              <w:t>环境标志产品认证证书号</w:t>
            </w:r>
          </w:p>
        </w:tc>
        <w:tc>
          <w:tcPr>
            <w:tcW w:w="2100" w:type="dxa"/>
            <w:tcBorders>
              <w:top w:val="single" w:sz="12" w:space="0" w:color="auto"/>
              <w:left w:val="single" w:sz="4" w:space="0" w:color="auto"/>
              <w:bottom w:val="single" w:sz="4" w:space="0" w:color="auto"/>
              <w:right w:val="single" w:sz="4" w:space="0" w:color="auto"/>
            </w:tcBorders>
            <w:vAlign w:val="center"/>
          </w:tcPr>
          <w:p w:rsidR="003153ED" w:rsidRDefault="00FD384D">
            <w:pPr>
              <w:spacing w:line="360" w:lineRule="auto"/>
              <w:jc w:val="center"/>
              <w:rPr>
                <w:rFonts w:ascii="宋体" w:hAnsi="宋体" w:cs="宋体"/>
                <w:color w:val="000000"/>
                <w:sz w:val="24"/>
              </w:rPr>
            </w:pPr>
            <w:r>
              <w:rPr>
                <w:rFonts w:ascii="宋体" w:hAnsi="宋体" w:cs="宋体" w:hint="eastAsia"/>
                <w:color w:val="000000"/>
                <w:sz w:val="24"/>
              </w:rPr>
              <w:t>环境标志产品认证证书有效截止日期</w:t>
            </w:r>
          </w:p>
        </w:tc>
        <w:tc>
          <w:tcPr>
            <w:tcW w:w="4410" w:type="dxa"/>
            <w:tcBorders>
              <w:top w:val="single" w:sz="12" w:space="0" w:color="auto"/>
              <w:left w:val="single" w:sz="4" w:space="0" w:color="auto"/>
              <w:bottom w:val="single" w:sz="4" w:space="0" w:color="auto"/>
              <w:right w:val="single" w:sz="12" w:space="0" w:color="auto"/>
            </w:tcBorders>
            <w:vAlign w:val="center"/>
          </w:tcPr>
          <w:p w:rsidR="003153ED" w:rsidRDefault="00FD384D">
            <w:pPr>
              <w:spacing w:line="360" w:lineRule="auto"/>
              <w:jc w:val="center"/>
              <w:rPr>
                <w:rFonts w:ascii="宋体" w:hAnsi="宋体" w:cs="宋体"/>
                <w:color w:val="000000"/>
                <w:sz w:val="24"/>
              </w:rPr>
            </w:pPr>
            <w:r>
              <w:rPr>
                <w:rFonts w:ascii="宋体" w:hAnsi="宋体" w:cs="宋体" w:hint="eastAsia"/>
                <w:color w:val="000000"/>
                <w:sz w:val="24"/>
              </w:rPr>
              <w:t>环境产品政府采购品目清单中</w:t>
            </w:r>
            <w:r>
              <w:rPr>
                <w:rFonts w:ascii="宋体" w:hAnsi="宋体" w:cs="宋体"/>
                <w:color w:val="000000"/>
                <w:sz w:val="24"/>
              </w:rPr>
              <w:t>的序号</w:t>
            </w:r>
          </w:p>
        </w:tc>
      </w:tr>
      <w:tr w:rsidR="003153ED">
        <w:trPr>
          <w:trHeight w:val="637"/>
        </w:trPr>
        <w:tc>
          <w:tcPr>
            <w:tcW w:w="714" w:type="dxa"/>
            <w:tcBorders>
              <w:top w:val="single" w:sz="4" w:space="0" w:color="auto"/>
              <w:left w:val="single" w:sz="12"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 w:val="24"/>
              </w:rPr>
            </w:pPr>
          </w:p>
        </w:tc>
        <w:tc>
          <w:tcPr>
            <w:tcW w:w="1218" w:type="dxa"/>
            <w:tcBorders>
              <w:top w:val="single" w:sz="4" w:space="0" w:color="auto"/>
              <w:left w:val="single" w:sz="4"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 w:val="24"/>
              </w:rPr>
            </w:pPr>
          </w:p>
        </w:tc>
        <w:tc>
          <w:tcPr>
            <w:tcW w:w="2457" w:type="dxa"/>
            <w:tcBorders>
              <w:top w:val="single" w:sz="4" w:space="0" w:color="auto"/>
              <w:left w:val="single" w:sz="4"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 w:val="24"/>
              </w:rPr>
            </w:pPr>
          </w:p>
        </w:tc>
        <w:tc>
          <w:tcPr>
            <w:tcW w:w="2100" w:type="dxa"/>
            <w:tcBorders>
              <w:top w:val="single" w:sz="4" w:space="0" w:color="auto"/>
              <w:left w:val="single" w:sz="4"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 w:val="24"/>
              </w:rPr>
            </w:pPr>
          </w:p>
        </w:tc>
        <w:tc>
          <w:tcPr>
            <w:tcW w:w="4410" w:type="dxa"/>
            <w:tcBorders>
              <w:top w:val="single" w:sz="4" w:space="0" w:color="auto"/>
              <w:left w:val="single" w:sz="4" w:space="0" w:color="auto"/>
              <w:bottom w:val="single" w:sz="4" w:space="0" w:color="auto"/>
              <w:right w:val="single" w:sz="12" w:space="0" w:color="auto"/>
            </w:tcBorders>
            <w:vAlign w:val="center"/>
          </w:tcPr>
          <w:p w:rsidR="003153ED" w:rsidRDefault="003153ED">
            <w:pPr>
              <w:spacing w:line="360" w:lineRule="auto"/>
              <w:jc w:val="center"/>
              <w:rPr>
                <w:rFonts w:ascii="宋体" w:hAnsi="宋体" w:cs="宋体"/>
                <w:color w:val="000000"/>
                <w:sz w:val="24"/>
              </w:rPr>
            </w:pPr>
          </w:p>
        </w:tc>
      </w:tr>
      <w:tr w:rsidR="003153ED">
        <w:trPr>
          <w:trHeight w:val="617"/>
        </w:trPr>
        <w:tc>
          <w:tcPr>
            <w:tcW w:w="714" w:type="dxa"/>
            <w:tcBorders>
              <w:top w:val="single" w:sz="4" w:space="0" w:color="auto"/>
              <w:left w:val="single" w:sz="12"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 w:val="24"/>
              </w:rPr>
            </w:pPr>
          </w:p>
        </w:tc>
        <w:tc>
          <w:tcPr>
            <w:tcW w:w="1218" w:type="dxa"/>
            <w:tcBorders>
              <w:top w:val="single" w:sz="4" w:space="0" w:color="auto"/>
              <w:left w:val="single" w:sz="4"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 w:val="24"/>
              </w:rPr>
            </w:pPr>
          </w:p>
        </w:tc>
        <w:tc>
          <w:tcPr>
            <w:tcW w:w="2457" w:type="dxa"/>
            <w:tcBorders>
              <w:top w:val="single" w:sz="4" w:space="0" w:color="auto"/>
              <w:left w:val="single" w:sz="4"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 w:val="24"/>
              </w:rPr>
            </w:pPr>
          </w:p>
        </w:tc>
        <w:tc>
          <w:tcPr>
            <w:tcW w:w="2100" w:type="dxa"/>
            <w:tcBorders>
              <w:top w:val="single" w:sz="4" w:space="0" w:color="auto"/>
              <w:left w:val="single" w:sz="4" w:space="0" w:color="auto"/>
              <w:bottom w:val="single" w:sz="4" w:space="0" w:color="auto"/>
              <w:right w:val="single" w:sz="4" w:space="0" w:color="auto"/>
            </w:tcBorders>
            <w:vAlign w:val="center"/>
          </w:tcPr>
          <w:p w:rsidR="003153ED" w:rsidRDefault="003153ED">
            <w:pPr>
              <w:spacing w:line="360" w:lineRule="auto"/>
              <w:jc w:val="center"/>
              <w:rPr>
                <w:rFonts w:ascii="宋体" w:hAnsi="宋体" w:cs="宋体"/>
                <w:color w:val="000000"/>
                <w:sz w:val="24"/>
              </w:rPr>
            </w:pPr>
          </w:p>
        </w:tc>
        <w:tc>
          <w:tcPr>
            <w:tcW w:w="4410" w:type="dxa"/>
            <w:tcBorders>
              <w:top w:val="single" w:sz="4" w:space="0" w:color="auto"/>
              <w:left w:val="single" w:sz="4" w:space="0" w:color="auto"/>
              <w:bottom w:val="single" w:sz="4" w:space="0" w:color="auto"/>
              <w:right w:val="single" w:sz="12" w:space="0" w:color="auto"/>
            </w:tcBorders>
            <w:vAlign w:val="center"/>
          </w:tcPr>
          <w:p w:rsidR="003153ED" w:rsidRDefault="003153ED">
            <w:pPr>
              <w:spacing w:line="360" w:lineRule="auto"/>
              <w:jc w:val="center"/>
              <w:rPr>
                <w:rFonts w:ascii="宋体" w:hAnsi="宋体" w:cs="宋体"/>
                <w:color w:val="000000"/>
                <w:sz w:val="24"/>
              </w:rPr>
            </w:pPr>
          </w:p>
        </w:tc>
      </w:tr>
      <w:tr w:rsidR="003153ED">
        <w:trPr>
          <w:trHeight w:val="617"/>
        </w:trPr>
        <w:tc>
          <w:tcPr>
            <w:tcW w:w="714" w:type="dxa"/>
            <w:tcBorders>
              <w:top w:val="single" w:sz="4" w:space="0" w:color="auto"/>
              <w:left w:val="single" w:sz="12" w:space="0" w:color="auto"/>
              <w:bottom w:val="single" w:sz="12" w:space="0" w:color="auto"/>
              <w:right w:val="single" w:sz="4" w:space="0" w:color="auto"/>
            </w:tcBorders>
            <w:vAlign w:val="center"/>
          </w:tcPr>
          <w:p w:rsidR="003153ED" w:rsidRDefault="003153ED">
            <w:pPr>
              <w:spacing w:line="360" w:lineRule="auto"/>
              <w:jc w:val="center"/>
              <w:rPr>
                <w:rFonts w:ascii="宋体" w:hAnsi="宋体" w:cs="宋体"/>
                <w:color w:val="000000"/>
                <w:sz w:val="24"/>
              </w:rPr>
            </w:pPr>
          </w:p>
        </w:tc>
        <w:tc>
          <w:tcPr>
            <w:tcW w:w="1218" w:type="dxa"/>
            <w:tcBorders>
              <w:top w:val="single" w:sz="4" w:space="0" w:color="auto"/>
              <w:left w:val="single" w:sz="4" w:space="0" w:color="auto"/>
              <w:bottom w:val="single" w:sz="12" w:space="0" w:color="auto"/>
              <w:right w:val="single" w:sz="4" w:space="0" w:color="auto"/>
            </w:tcBorders>
            <w:vAlign w:val="center"/>
          </w:tcPr>
          <w:p w:rsidR="003153ED" w:rsidRDefault="003153ED">
            <w:pPr>
              <w:spacing w:line="360" w:lineRule="auto"/>
              <w:jc w:val="center"/>
              <w:rPr>
                <w:rFonts w:ascii="宋体" w:hAnsi="宋体" w:cs="宋体"/>
                <w:color w:val="000000"/>
                <w:sz w:val="24"/>
              </w:rPr>
            </w:pPr>
          </w:p>
        </w:tc>
        <w:tc>
          <w:tcPr>
            <w:tcW w:w="2457" w:type="dxa"/>
            <w:tcBorders>
              <w:top w:val="single" w:sz="4" w:space="0" w:color="auto"/>
              <w:left w:val="single" w:sz="4" w:space="0" w:color="auto"/>
              <w:bottom w:val="single" w:sz="12" w:space="0" w:color="auto"/>
              <w:right w:val="single" w:sz="4" w:space="0" w:color="auto"/>
            </w:tcBorders>
            <w:vAlign w:val="center"/>
          </w:tcPr>
          <w:p w:rsidR="003153ED" w:rsidRDefault="003153ED">
            <w:pPr>
              <w:spacing w:line="360" w:lineRule="auto"/>
              <w:jc w:val="center"/>
              <w:rPr>
                <w:rFonts w:ascii="宋体" w:hAnsi="宋体" w:cs="宋体"/>
                <w:color w:val="000000"/>
                <w:sz w:val="24"/>
              </w:rPr>
            </w:pPr>
          </w:p>
        </w:tc>
        <w:tc>
          <w:tcPr>
            <w:tcW w:w="2100" w:type="dxa"/>
            <w:tcBorders>
              <w:top w:val="single" w:sz="4" w:space="0" w:color="auto"/>
              <w:left w:val="single" w:sz="4" w:space="0" w:color="auto"/>
              <w:bottom w:val="single" w:sz="12" w:space="0" w:color="auto"/>
              <w:right w:val="single" w:sz="4" w:space="0" w:color="auto"/>
            </w:tcBorders>
            <w:vAlign w:val="center"/>
          </w:tcPr>
          <w:p w:rsidR="003153ED" w:rsidRDefault="003153ED">
            <w:pPr>
              <w:spacing w:line="360" w:lineRule="auto"/>
              <w:jc w:val="center"/>
              <w:rPr>
                <w:rFonts w:ascii="宋体" w:hAnsi="宋体" w:cs="宋体"/>
                <w:color w:val="000000"/>
                <w:sz w:val="24"/>
              </w:rPr>
            </w:pPr>
          </w:p>
        </w:tc>
        <w:tc>
          <w:tcPr>
            <w:tcW w:w="4410" w:type="dxa"/>
            <w:tcBorders>
              <w:top w:val="single" w:sz="4" w:space="0" w:color="auto"/>
              <w:left w:val="single" w:sz="4" w:space="0" w:color="auto"/>
              <w:bottom w:val="single" w:sz="12" w:space="0" w:color="auto"/>
              <w:right w:val="single" w:sz="12" w:space="0" w:color="auto"/>
            </w:tcBorders>
            <w:vAlign w:val="center"/>
          </w:tcPr>
          <w:p w:rsidR="003153ED" w:rsidRDefault="003153ED">
            <w:pPr>
              <w:spacing w:line="360" w:lineRule="auto"/>
              <w:jc w:val="center"/>
              <w:rPr>
                <w:rFonts w:ascii="宋体" w:hAnsi="宋体" w:cs="宋体"/>
                <w:color w:val="000000"/>
                <w:sz w:val="24"/>
              </w:rPr>
            </w:pPr>
          </w:p>
        </w:tc>
      </w:tr>
    </w:tbl>
    <w:p w:rsidR="003153ED" w:rsidRDefault="003153ED">
      <w:pPr>
        <w:autoSpaceDE w:val="0"/>
        <w:autoSpaceDN w:val="0"/>
        <w:spacing w:line="360" w:lineRule="auto"/>
        <w:rPr>
          <w:rFonts w:ascii="宋体" w:hAnsi="宋体"/>
          <w:b/>
          <w:color w:val="000000"/>
          <w:kern w:val="0"/>
          <w:sz w:val="24"/>
        </w:rPr>
      </w:pPr>
    </w:p>
    <w:p w:rsidR="003153ED" w:rsidRDefault="00FD384D">
      <w:pPr>
        <w:autoSpaceDE w:val="0"/>
        <w:autoSpaceDN w:val="0"/>
        <w:spacing w:line="360" w:lineRule="auto"/>
        <w:rPr>
          <w:rFonts w:ascii="宋体" w:hAnsi="宋体"/>
          <w:b/>
          <w:color w:val="000000"/>
          <w:kern w:val="0"/>
          <w:sz w:val="24"/>
        </w:rPr>
      </w:pPr>
      <w:r>
        <w:rPr>
          <w:rFonts w:ascii="宋体" w:hAnsi="宋体" w:hint="eastAsia"/>
          <w:b/>
          <w:color w:val="000000"/>
          <w:kern w:val="0"/>
          <w:sz w:val="24"/>
        </w:rPr>
        <w:t>附</w:t>
      </w:r>
      <w:r>
        <w:rPr>
          <w:rFonts w:ascii="宋体" w:hAnsi="宋体"/>
          <w:b/>
          <w:color w:val="000000"/>
          <w:kern w:val="0"/>
          <w:sz w:val="24"/>
        </w:rPr>
        <w:t>：环境标志产品认证证书</w:t>
      </w:r>
    </w:p>
    <w:p w:rsidR="003153ED" w:rsidRDefault="003153ED">
      <w:pPr>
        <w:autoSpaceDE w:val="0"/>
        <w:autoSpaceDN w:val="0"/>
        <w:spacing w:line="360" w:lineRule="auto"/>
        <w:rPr>
          <w:rFonts w:ascii="宋体" w:hAnsi="宋体"/>
          <w:color w:val="000000"/>
          <w:kern w:val="0"/>
          <w:sz w:val="24"/>
        </w:rPr>
      </w:pPr>
    </w:p>
    <w:p w:rsidR="003153ED" w:rsidRDefault="00FD384D">
      <w:pPr>
        <w:pStyle w:val="a7"/>
        <w:wordWrap w:val="0"/>
        <w:snapToGrid w:val="0"/>
        <w:ind w:firstLineChars="600" w:firstLine="1440"/>
        <w:jc w:val="right"/>
        <w:rPr>
          <w:rFonts w:ascii="宋体" w:eastAsia="宋体" w:hAnsi="宋体"/>
          <w:color w:val="000000"/>
          <w:sz w:val="24"/>
          <w:u w:val="single"/>
        </w:rPr>
      </w:pPr>
      <w:r>
        <w:rPr>
          <w:rFonts w:ascii="宋体" w:eastAsia="宋体" w:hAnsi="宋体" w:cs="宋体" w:hint="eastAsia"/>
          <w:color w:val="000000"/>
          <w:sz w:val="24"/>
          <w:szCs w:val="24"/>
        </w:rPr>
        <w:t>法定代表人或其授权代表（签字或盖章）</w:t>
      </w:r>
      <w:r>
        <w:rPr>
          <w:rFonts w:ascii="宋体" w:eastAsia="宋体" w:hAnsi="宋体" w:hint="eastAsia"/>
          <w:color w:val="000000"/>
          <w:sz w:val="24"/>
        </w:rPr>
        <w:t>：</w:t>
      </w:r>
      <w:r>
        <w:rPr>
          <w:rFonts w:ascii="宋体" w:eastAsia="宋体" w:hAnsi="宋体" w:hint="eastAsia"/>
          <w:color w:val="000000"/>
          <w:sz w:val="24"/>
          <w:u w:val="single"/>
        </w:rPr>
        <w:t xml:space="preserve">　　　　　</w:t>
      </w:r>
    </w:p>
    <w:p w:rsidR="003153ED" w:rsidRDefault="00FD384D">
      <w:pPr>
        <w:pStyle w:val="ac"/>
        <w:wordWrap w:val="0"/>
        <w:snapToGrid w:val="0"/>
        <w:jc w:val="right"/>
        <w:rPr>
          <w:rFonts w:ascii="宋体" w:hAnsi="宋体"/>
          <w:color w:val="000000"/>
          <w:sz w:val="24"/>
          <w:u w:val="single"/>
        </w:rPr>
      </w:pPr>
      <w:r>
        <w:rPr>
          <w:rFonts w:ascii="宋体" w:hAnsi="宋体" w:cs="宋体" w:hint="eastAsia"/>
          <w:color w:val="000000"/>
          <w:sz w:val="24"/>
        </w:rPr>
        <w:t>投标供应商（盖章）</w:t>
      </w:r>
      <w:r>
        <w:rPr>
          <w:rFonts w:ascii="宋体" w:hAnsi="宋体" w:hint="eastAsia"/>
          <w:color w:val="000000"/>
          <w:sz w:val="24"/>
        </w:rPr>
        <w:t>：</w:t>
      </w:r>
    </w:p>
    <w:p w:rsidR="003153ED" w:rsidRDefault="00FD384D">
      <w:pPr>
        <w:snapToGrid w:val="0"/>
        <w:spacing w:before="50" w:afterLines="50" w:after="120"/>
        <w:jc w:val="right"/>
        <w:rPr>
          <w:rFonts w:ascii="宋体" w:hAnsi="宋体"/>
          <w:color w:val="000000"/>
          <w:sz w:val="24"/>
        </w:rPr>
      </w:pPr>
      <w:r>
        <w:rPr>
          <w:rFonts w:ascii="宋体" w:hAnsi="宋体" w:hint="eastAsia"/>
          <w:color w:val="000000"/>
          <w:sz w:val="24"/>
        </w:rPr>
        <w:t xml:space="preserve">　年月　日</w:t>
      </w:r>
    </w:p>
    <w:p w:rsidR="003153ED" w:rsidRDefault="003153ED">
      <w:pPr>
        <w:snapToGrid w:val="0"/>
        <w:spacing w:before="50" w:afterLines="50" w:after="120"/>
        <w:jc w:val="right"/>
        <w:rPr>
          <w:rFonts w:ascii="宋体" w:hAnsi="宋体"/>
          <w:color w:val="000000"/>
          <w:sz w:val="24"/>
        </w:rPr>
        <w:sectPr w:rsidR="003153ED">
          <w:pgSz w:w="11906" w:h="16838"/>
          <w:pgMar w:top="1440" w:right="1797" w:bottom="1440" w:left="1797" w:header="851" w:footer="992" w:gutter="0"/>
          <w:cols w:space="720"/>
          <w:docGrid w:linePitch="602" w:charSpace="-1675"/>
        </w:sectPr>
      </w:pPr>
    </w:p>
    <w:p w:rsidR="003153ED" w:rsidRDefault="00FD384D">
      <w:pPr>
        <w:pStyle w:val="30"/>
        <w:rPr>
          <w:rFonts w:ascii="宋体" w:hAnsi="宋体"/>
          <w:color w:val="000000"/>
          <w:sz w:val="24"/>
        </w:rPr>
      </w:pPr>
      <w:r>
        <w:rPr>
          <w:rFonts w:ascii="宋体" w:hAnsi="宋体" w:hint="eastAsia"/>
          <w:color w:val="000000"/>
          <w:sz w:val="24"/>
        </w:rPr>
        <w:lastRenderedPageBreak/>
        <w:t>19.中小企业声明函</w:t>
      </w:r>
    </w:p>
    <w:p w:rsidR="003153ED" w:rsidRDefault="00FD384D">
      <w:pPr>
        <w:snapToGrid w:val="0"/>
        <w:spacing w:before="50" w:after="50"/>
        <w:jc w:val="center"/>
        <w:rPr>
          <w:rFonts w:ascii="宋体" w:hAnsi="宋体"/>
          <w:b/>
          <w:color w:val="000000"/>
          <w:sz w:val="30"/>
        </w:rPr>
      </w:pPr>
      <w:r>
        <w:rPr>
          <w:rFonts w:ascii="宋体" w:hAnsi="宋体"/>
          <w:b/>
          <w:color w:val="000000"/>
          <w:sz w:val="30"/>
        </w:rPr>
        <w:t>中小企业声明函（货物）</w:t>
      </w:r>
    </w:p>
    <w:p w:rsidR="003153ED" w:rsidRDefault="00FD384D">
      <w:pPr>
        <w:snapToGrid w:val="0"/>
        <w:spacing w:line="360" w:lineRule="auto"/>
        <w:ind w:firstLineChars="200" w:firstLine="480"/>
        <w:rPr>
          <w:rFonts w:ascii="宋体" w:hAnsi="宋体"/>
          <w:color w:val="000000"/>
          <w:sz w:val="24"/>
        </w:rPr>
      </w:pPr>
      <w:r>
        <w:rPr>
          <w:rFonts w:ascii="宋体" w:hAnsi="宋体"/>
          <w:color w:val="000000"/>
          <w:sz w:val="24"/>
        </w:rPr>
        <w:t>本公司（联合体）郑重声明，根据《政府采购促进中小企业发展管理办法》（财库﹝2020﹞46号）的规定，本公司（联合体）参加</w:t>
      </w:r>
      <w:r>
        <w:rPr>
          <w:rFonts w:ascii="宋体" w:hAnsi="宋体"/>
          <w:b/>
          <w:i/>
          <w:color w:val="000000"/>
          <w:sz w:val="24"/>
          <w:u w:val="single"/>
        </w:rPr>
        <w:t>（单位名称）</w:t>
      </w:r>
      <w:r>
        <w:rPr>
          <w:rFonts w:ascii="宋体" w:hAnsi="宋体"/>
          <w:color w:val="000000"/>
          <w:sz w:val="24"/>
        </w:rPr>
        <w:t>的</w:t>
      </w:r>
      <w:r>
        <w:rPr>
          <w:rFonts w:ascii="宋体" w:hAnsi="宋体"/>
          <w:b/>
          <w:i/>
          <w:color w:val="000000"/>
          <w:sz w:val="24"/>
          <w:u w:val="single"/>
        </w:rPr>
        <w:t>（项目名称）</w:t>
      </w:r>
      <w:r>
        <w:rPr>
          <w:rFonts w:ascii="宋体" w:hAnsi="宋体"/>
          <w:color w:val="000000"/>
          <w:sz w:val="24"/>
        </w:rPr>
        <w:t>采购活动，提供的货物全部由符合政策要求的中小企业制造。相关企业（含联合体中的中小企业、签订分包意向协议的中小企业）的具体情况如下：</w:t>
      </w:r>
    </w:p>
    <w:p w:rsidR="003153ED" w:rsidRDefault="00FD384D">
      <w:pPr>
        <w:snapToGrid w:val="0"/>
        <w:spacing w:line="360" w:lineRule="auto"/>
        <w:ind w:firstLineChars="200" w:firstLine="480"/>
        <w:rPr>
          <w:rFonts w:ascii="宋体" w:hAnsi="宋体"/>
          <w:color w:val="000000"/>
          <w:sz w:val="24"/>
        </w:rPr>
      </w:pPr>
      <w:r>
        <w:rPr>
          <w:rFonts w:ascii="宋体" w:hAnsi="宋体"/>
          <w:color w:val="000000"/>
          <w:sz w:val="24"/>
        </w:rPr>
        <w:t>1.</w:t>
      </w:r>
      <w:r>
        <w:rPr>
          <w:rFonts w:ascii="宋体" w:hAnsi="宋体"/>
          <w:b/>
          <w:i/>
          <w:color w:val="000000"/>
          <w:sz w:val="24"/>
          <w:u w:val="single"/>
        </w:rPr>
        <w:t>（标的名称）</w:t>
      </w:r>
      <w:r>
        <w:rPr>
          <w:rFonts w:ascii="宋体" w:hAnsi="宋体"/>
          <w:color w:val="000000"/>
          <w:sz w:val="24"/>
        </w:rPr>
        <w:t>，属于</w:t>
      </w:r>
      <w:r>
        <w:rPr>
          <w:rFonts w:ascii="宋体" w:hAnsi="宋体"/>
          <w:b/>
          <w:i/>
          <w:color w:val="000000"/>
          <w:sz w:val="24"/>
          <w:u w:val="single"/>
        </w:rPr>
        <w:t>（采购文件中明确的所属行业）</w:t>
      </w:r>
      <w:r>
        <w:rPr>
          <w:rFonts w:ascii="宋体" w:hAnsi="宋体"/>
          <w:color w:val="000000"/>
          <w:sz w:val="24"/>
        </w:rPr>
        <w:t>行业；制造商为</w:t>
      </w:r>
      <w:r>
        <w:rPr>
          <w:rFonts w:ascii="宋体" w:hAnsi="宋体"/>
          <w:b/>
          <w:i/>
          <w:color w:val="000000"/>
          <w:sz w:val="24"/>
          <w:u w:val="single"/>
        </w:rPr>
        <w:t>（企业名称）</w:t>
      </w:r>
      <w:r>
        <w:rPr>
          <w:rFonts w:ascii="宋体" w:hAnsi="宋体"/>
          <w:color w:val="000000"/>
          <w:sz w:val="24"/>
        </w:rPr>
        <w:t>，从业人员人，营业收入为万元，资产总额为万元</w:t>
      </w:r>
      <w:r>
        <w:rPr>
          <w:rFonts w:ascii="宋体" w:hAnsi="宋体"/>
          <w:color w:val="000000"/>
          <w:sz w:val="24"/>
          <w:vertAlign w:val="superscript"/>
        </w:rPr>
        <w:t>1</w:t>
      </w:r>
      <w:r>
        <w:rPr>
          <w:rFonts w:ascii="宋体" w:hAnsi="宋体"/>
          <w:color w:val="000000"/>
          <w:sz w:val="24"/>
        </w:rPr>
        <w:t>，属于</w:t>
      </w:r>
      <w:r>
        <w:rPr>
          <w:rFonts w:ascii="宋体" w:hAnsi="宋体"/>
          <w:b/>
          <w:i/>
          <w:color w:val="000000"/>
          <w:sz w:val="24"/>
          <w:u w:val="single"/>
        </w:rPr>
        <w:t>（中型企业、小型企业、微型企业）</w:t>
      </w:r>
      <w:r>
        <w:rPr>
          <w:rFonts w:ascii="宋体" w:hAnsi="宋体"/>
          <w:color w:val="000000"/>
          <w:sz w:val="24"/>
        </w:rPr>
        <w:t>；</w:t>
      </w:r>
    </w:p>
    <w:p w:rsidR="003153ED" w:rsidRDefault="00FD384D">
      <w:pPr>
        <w:snapToGrid w:val="0"/>
        <w:spacing w:line="360" w:lineRule="auto"/>
        <w:ind w:firstLineChars="200" w:firstLine="480"/>
        <w:rPr>
          <w:rFonts w:ascii="宋体" w:hAnsi="宋体"/>
          <w:color w:val="000000"/>
          <w:sz w:val="24"/>
        </w:rPr>
      </w:pPr>
      <w:r>
        <w:rPr>
          <w:rFonts w:ascii="宋体" w:hAnsi="宋体"/>
          <w:color w:val="000000"/>
          <w:sz w:val="24"/>
        </w:rPr>
        <w:t>2.</w:t>
      </w:r>
      <w:r>
        <w:rPr>
          <w:rFonts w:ascii="宋体" w:hAnsi="宋体"/>
          <w:b/>
          <w:i/>
          <w:color w:val="000000"/>
          <w:sz w:val="24"/>
          <w:u w:val="single"/>
        </w:rPr>
        <w:t>（标的名称）</w:t>
      </w:r>
      <w:r>
        <w:rPr>
          <w:rFonts w:ascii="宋体" w:hAnsi="宋体"/>
          <w:color w:val="000000"/>
          <w:sz w:val="24"/>
        </w:rPr>
        <w:t>，属于</w:t>
      </w:r>
      <w:r>
        <w:rPr>
          <w:rFonts w:ascii="宋体" w:hAnsi="宋体"/>
          <w:b/>
          <w:i/>
          <w:color w:val="000000"/>
          <w:sz w:val="24"/>
          <w:u w:val="single"/>
        </w:rPr>
        <w:t>（采购文件中明确的所属行业）</w:t>
      </w:r>
      <w:r>
        <w:rPr>
          <w:rFonts w:ascii="宋体" w:hAnsi="宋体"/>
          <w:color w:val="000000"/>
          <w:sz w:val="24"/>
        </w:rPr>
        <w:t>行业；制造商为</w:t>
      </w:r>
      <w:r>
        <w:rPr>
          <w:rFonts w:ascii="宋体" w:hAnsi="宋体"/>
          <w:b/>
          <w:i/>
          <w:color w:val="000000"/>
          <w:sz w:val="24"/>
          <w:u w:val="single"/>
        </w:rPr>
        <w:t>（企业名称）</w:t>
      </w:r>
      <w:r>
        <w:rPr>
          <w:rFonts w:ascii="宋体" w:hAnsi="宋体"/>
          <w:color w:val="000000"/>
          <w:sz w:val="24"/>
        </w:rPr>
        <w:t>，从业人员人，营业收入为万元，资产总额为万元，属于</w:t>
      </w:r>
      <w:r>
        <w:rPr>
          <w:rFonts w:ascii="宋体" w:hAnsi="宋体"/>
          <w:b/>
          <w:i/>
          <w:color w:val="000000"/>
          <w:sz w:val="24"/>
          <w:u w:val="single"/>
        </w:rPr>
        <w:t>（中型企业、小型企业、微型企业）</w:t>
      </w:r>
      <w:r>
        <w:rPr>
          <w:rFonts w:ascii="宋体" w:hAnsi="宋体"/>
          <w:color w:val="000000"/>
          <w:sz w:val="24"/>
        </w:rPr>
        <w:t>；；</w:t>
      </w:r>
    </w:p>
    <w:p w:rsidR="003153ED" w:rsidRDefault="00FD384D">
      <w:pPr>
        <w:snapToGrid w:val="0"/>
        <w:spacing w:line="360" w:lineRule="auto"/>
        <w:ind w:firstLineChars="200" w:firstLine="480"/>
        <w:rPr>
          <w:rFonts w:ascii="宋体" w:hAnsi="宋体"/>
          <w:color w:val="000000"/>
          <w:sz w:val="24"/>
        </w:rPr>
      </w:pPr>
      <w:r>
        <w:rPr>
          <w:rFonts w:ascii="宋体" w:hAnsi="宋体"/>
          <w:color w:val="000000"/>
          <w:sz w:val="24"/>
        </w:rPr>
        <w:t>……</w:t>
      </w:r>
    </w:p>
    <w:p w:rsidR="003153ED" w:rsidRDefault="00FD384D">
      <w:pPr>
        <w:snapToGrid w:val="0"/>
        <w:spacing w:line="360" w:lineRule="auto"/>
        <w:ind w:firstLineChars="200" w:firstLine="480"/>
        <w:rPr>
          <w:rFonts w:ascii="宋体" w:hAnsi="宋体"/>
          <w:color w:val="000000"/>
          <w:sz w:val="24"/>
        </w:rPr>
      </w:pPr>
      <w:r>
        <w:rPr>
          <w:rFonts w:ascii="宋体" w:hAnsi="宋体"/>
          <w:color w:val="000000"/>
          <w:sz w:val="24"/>
        </w:rPr>
        <w:t>以上企业，不属于大企业的分支机构，不存在控股股东为大企业的情形，也不存在与大企业的负责人为同一人的情形。</w:t>
      </w:r>
    </w:p>
    <w:p w:rsidR="003153ED" w:rsidRDefault="00FD384D">
      <w:pPr>
        <w:snapToGrid w:val="0"/>
        <w:spacing w:line="360" w:lineRule="auto"/>
        <w:ind w:firstLineChars="200" w:firstLine="480"/>
        <w:rPr>
          <w:rFonts w:ascii="宋体" w:hAnsi="宋体"/>
          <w:color w:val="000000"/>
          <w:sz w:val="24"/>
        </w:rPr>
      </w:pPr>
      <w:r>
        <w:rPr>
          <w:rFonts w:ascii="宋体" w:hAnsi="宋体"/>
          <w:color w:val="000000"/>
          <w:sz w:val="24"/>
        </w:rPr>
        <w:t>本企业对上述声明内容的真实性负责。如有虚假，将依法承担相应责任。</w:t>
      </w:r>
    </w:p>
    <w:p w:rsidR="003153ED" w:rsidRDefault="003153ED">
      <w:pPr>
        <w:snapToGrid w:val="0"/>
        <w:spacing w:line="360" w:lineRule="auto"/>
        <w:ind w:firstLineChars="200" w:firstLine="482"/>
        <w:rPr>
          <w:rFonts w:ascii="宋体" w:hAnsi="宋体"/>
          <w:b/>
          <w:bCs/>
          <w:color w:val="000000"/>
          <w:sz w:val="24"/>
        </w:rPr>
      </w:pPr>
    </w:p>
    <w:p w:rsidR="003153ED" w:rsidRDefault="00FD384D">
      <w:pPr>
        <w:snapToGrid w:val="0"/>
        <w:spacing w:line="360" w:lineRule="auto"/>
        <w:ind w:firstLineChars="200" w:firstLine="480"/>
        <w:rPr>
          <w:rFonts w:ascii="宋体" w:hAnsi="宋体"/>
          <w:bCs/>
          <w:color w:val="000000"/>
          <w:sz w:val="24"/>
        </w:rPr>
      </w:pPr>
      <w:r>
        <w:rPr>
          <w:rFonts w:ascii="宋体" w:hAnsi="宋体"/>
          <w:bCs/>
          <w:color w:val="000000"/>
          <w:sz w:val="24"/>
        </w:rPr>
        <w:t>企业名称（盖章）：</w:t>
      </w:r>
    </w:p>
    <w:p w:rsidR="003153ED" w:rsidRDefault="00FD384D">
      <w:pPr>
        <w:snapToGrid w:val="0"/>
        <w:spacing w:line="360" w:lineRule="auto"/>
        <w:ind w:firstLineChars="200" w:firstLine="480"/>
      </w:pPr>
      <w:r>
        <w:rPr>
          <w:rFonts w:ascii="宋体" w:hAnsi="宋体"/>
          <w:bCs/>
          <w:color w:val="000000"/>
          <w:sz w:val="24"/>
        </w:rPr>
        <w:t>日期：</w:t>
      </w:r>
    </w:p>
    <w:p w:rsidR="00216EFB" w:rsidRDefault="00FD384D" w:rsidP="007E6F03">
      <w:r>
        <w:rPr>
          <w:vertAlign w:val="superscript"/>
        </w:rPr>
        <w:t>1</w:t>
      </w:r>
      <w:r>
        <w:t>从业人员、营业收入、资产总额填报上一年度数据，无上一年度数据的新成立企业可不填报</w:t>
      </w:r>
      <w:r>
        <w:rPr>
          <w:rFonts w:hint="eastAsia"/>
        </w:rPr>
        <w:t>。</w:t>
      </w:r>
      <w:r w:rsidR="00216EFB">
        <w:br w:type="page"/>
      </w:r>
    </w:p>
    <w:p w:rsidR="00216EFB" w:rsidRPr="00C87DA8" w:rsidRDefault="00216EFB" w:rsidP="00216EFB">
      <w:pPr>
        <w:rPr>
          <w:rFonts w:ascii="宋体" w:hAnsi="宋体"/>
          <w:color w:val="000000"/>
          <w:sz w:val="24"/>
        </w:rPr>
      </w:pPr>
      <w:r w:rsidRPr="00C87DA8">
        <w:rPr>
          <w:rFonts w:ascii="宋体" w:hAnsi="宋体" w:hint="eastAsia"/>
          <w:b/>
          <w:color w:val="000000"/>
          <w:sz w:val="30"/>
        </w:rPr>
        <w:lastRenderedPageBreak/>
        <w:t>《中小企业声明函》处理情形说明：</w:t>
      </w:r>
    </w:p>
    <w:p w:rsidR="00216EFB" w:rsidRPr="00C87DA8" w:rsidRDefault="00216EFB" w:rsidP="00216EFB">
      <w:pPr>
        <w:rPr>
          <w:rFonts w:ascii="宋体" w:hAnsi="宋体"/>
          <w:color w:val="000000"/>
          <w:sz w:val="24"/>
        </w:rPr>
      </w:pPr>
    </w:p>
    <w:p w:rsidR="00216EFB" w:rsidRPr="00C87DA8" w:rsidRDefault="00216EFB" w:rsidP="00216EFB">
      <w:pPr>
        <w:rPr>
          <w:rFonts w:ascii="宋体" w:hAnsi="宋体"/>
          <w:b/>
          <w:color w:val="000000"/>
          <w:sz w:val="28"/>
        </w:rPr>
      </w:pPr>
      <w:r w:rsidRPr="00C87DA8">
        <w:rPr>
          <w:rFonts w:ascii="宋体" w:hAnsi="宋体" w:hint="eastAsia"/>
          <w:b/>
          <w:color w:val="000000"/>
          <w:sz w:val="28"/>
        </w:rPr>
        <w:t>1.类型正确，数据错误。</w:t>
      </w:r>
    </w:p>
    <w:p w:rsidR="00216EFB" w:rsidRPr="00C87DA8" w:rsidRDefault="00216EFB" w:rsidP="00216EFB">
      <w:pPr>
        <w:rPr>
          <w:rFonts w:ascii="宋体" w:hAnsi="宋体"/>
          <w:color w:val="000000"/>
          <w:sz w:val="28"/>
        </w:rPr>
      </w:pPr>
      <w:r w:rsidRPr="00C87DA8">
        <w:rPr>
          <w:rFonts w:ascii="宋体" w:hAnsi="宋体" w:hint="eastAsia"/>
          <w:color w:val="000000"/>
          <w:sz w:val="28"/>
        </w:rPr>
        <w:t>《中小企业声明函》有效，对数据有疑义的，应要求供应商做出澄清说明，供应商应对填报的数据来源作出合理解释。</w:t>
      </w:r>
    </w:p>
    <w:p w:rsidR="00216EFB" w:rsidRPr="00C87DA8" w:rsidRDefault="00216EFB" w:rsidP="00216EFB">
      <w:pPr>
        <w:rPr>
          <w:rFonts w:ascii="宋体" w:hAnsi="宋体"/>
          <w:color w:val="000000"/>
          <w:sz w:val="28"/>
        </w:rPr>
      </w:pPr>
    </w:p>
    <w:p w:rsidR="00216EFB" w:rsidRPr="00C87DA8" w:rsidRDefault="00216EFB" w:rsidP="00216EFB">
      <w:pPr>
        <w:rPr>
          <w:rFonts w:ascii="宋体" w:hAnsi="宋体"/>
          <w:b/>
          <w:color w:val="000000"/>
          <w:sz w:val="28"/>
        </w:rPr>
      </w:pPr>
      <w:r w:rsidRPr="00C87DA8">
        <w:rPr>
          <w:rFonts w:ascii="宋体" w:hAnsi="宋体" w:hint="eastAsia"/>
          <w:b/>
          <w:color w:val="000000"/>
          <w:sz w:val="28"/>
        </w:rPr>
        <w:t>2.类型错误。</w:t>
      </w:r>
    </w:p>
    <w:p w:rsidR="00216EFB" w:rsidRPr="00C87DA8" w:rsidRDefault="00216EFB" w:rsidP="00216EFB">
      <w:pPr>
        <w:rPr>
          <w:rFonts w:ascii="宋体" w:hAnsi="宋体"/>
          <w:color w:val="000000"/>
          <w:sz w:val="28"/>
        </w:rPr>
      </w:pPr>
      <w:r w:rsidRPr="00C87DA8">
        <w:rPr>
          <w:rFonts w:ascii="宋体" w:hAnsi="宋体" w:hint="eastAsia"/>
          <w:color w:val="000000"/>
          <w:sz w:val="28"/>
        </w:rPr>
        <w:t>《中小企业声明函》无效。若《中小企业声明函》为资格文件的组成部分的，则投标无效。</w:t>
      </w:r>
    </w:p>
    <w:p w:rsidR="00216EFB" w:rsidRPr="00C87DA8" w:rsidRDefault="00216EFB" w:rsidP="00216EFB">
      <w:pPr>
        <w:rPr>
          <w:rFonts w:ascii="宋体" w:hAnsi="宋体"/>
          <w:color w:val="000000"/>
          <w:sz w:val="28"/>
        </w:rPr>
      </w:pPr>
    </w:p>
    <w:p w:rsidR="00216EFB" w:rsidRPr="00C87DA8" w:rsidRDefault="00216EFB" w:rsidP="00216EFB">
      <w:pPr>
        <w:rPr>
          <w:rFonts w:ascii="宋体" w:hAnsi="宋体"/>
          <w:b/>
          <w:color w:val="000000"/>
          <w:sz w:val="28"/>
        </w:rPr>
      </w:pPr>
      <w:r w:rsidRPr="00C87DA8">
        <w:rPr>
          <w:rFonts w:ascii="宋体" w:hAnsi="宋体" w:hint="eastAsia"/>
          <w:b/>
          <w:color w:val="000000"/>
          <w:sz w:val="28"/>
        </w:rPr>
        <w:t>3. 填写行业错误或者未填写行业的。</w:t>
      </w:r>
    </w:p>
    <w:p w:rsidR="00216EFB" w:rsidRPr="00C87DA8" w:rsidRDefault="00216EFB" w:rsidP="00216EFB">
      <w:pPr>
        <w:rPr>
          <w:rFonts w:ascii="宋体" w:hAnsi="宋体"/>
          <w:color w:val="000000"/>
          <w:sz w:val="28"/>
        </w:rPr>
      </w:pPr>
      <w:r w:rsidRPr="00C87DA8">
        <w:rPr>
          <w:rFonts w:ascii="宋体" w:hAnsi="宋体" w:hint="eastAsia"/>
          <w:color w:val="000000"/>
          <w:sz w:val="28"/>
        </w:rPr>
        <w:t>《中小企业声明函》无效。但错填为</w:t>
      </w:r>
      <w:r w:rsidRPr="00C87DA8">
        <w:rPr>
          <w:rFonts w:ascii="宋体" w:hAnsi="宋体"/>
          <w:color w:val="000000"/>
          <w:sz w:val="28"/>
        </w:rPr>
        <w:t>“</w:t>
      </w:r>
      <w:r w:rsidRPr="00C87DA8">
        <w:rPr>
          <w:rFonts w:ascii="宋体" w:hAnsi="宋体" w:hint="eastAsia"/>
          <w:color w:val="000000"/>
          <w:sz w:val="28"/>
        </w:rPr>
        <w:t>采购文件确定的行业</w:t>
      </w:r>
      <w:r w:rsidRPr="00C87DA8">
        <w:rPr>
          <w:rFonts w:ascii="宋体" w:hAnsi="宋体"/>
          <w:color w:val="000000"/>
          <w:sz w:val="28"/>
        </w:rPr>
        <w:t>”</w:t>
      </w:r>
      <w:r w:rsidRPr="00C87DA8">
        <w:rPr>
          <w:rFonts w:ascii="宋体" w:hAnsi="宋体" w:hint="eastAsia"/>
          <w:color w:val="000000"/>
          <w:sz w:val="28"/>
        </w:rPr>
        <w:t>等类似瑕疵的，有效。</w:t>
      </w:r>
    </w:p>
    <w:p w:rsidR="00216EFB" w:rsidRPr="00C87DA8" w:rsidRDefault="00216EFB" w:rsidP="00216EFB">
      <w:pPr>
        <w:rPr>
          <w:rFonts w:ascii="宋体" w:hAnsi="宋体"/>
          <w:color w:val="000000"/>
          <w:sz w:val="28"/>
        </w:rPr>
      </w:pPr>
    </w:p>
    <w:p w:rsidR="00216EFB" w:rsidRDefault="00216EFB" w:rsidP="00216EFB">
      <w:pPr>
        <w:rPr>
          <w:rFonts w:ascii="宋体" w:hAnsi="宋体"/>
          <w:color w:val="000000"/>
          <w:sz w:val="28"/>
        </w:rPr>
      </w:pPr>
      <w:r w:rsidRPr="00C87DA8">
        <w:rPr>
          <w:rFonts w:ascii="宋体" w:hAnsi="宋体" w:hint="eastAsia"/>
          <w:color w:val="000000"/>
          <w:sz w:val="28"/>
        </w:rPr>
        <w:t>4.本年度新成立的公司也需要提供《中小企业声明函》。在声明函中对营业收入、资产总额、从业人员的数据不填写，对企业类型以及是与大企业的负责人为同一人，或者与大企业存在直接控股、管理关系进行声明，否则声明函无效。</w:t>
      </w:r>
    </w:p>
    <w:p w:rsidR="00216EFB" w:rsidRDefault="00216EFB" w:rsidP="00216EFB"/>
    <w:p w:rsidR="003153ED" w:rsidRDefault="003153ED" w:rsidP="007E6F03">
      <w:pPr>
        <w:rPr>
          <w:rFonts w:ascii="宋体" w:hAnsi="宋体"/>
          <w:color w:val="000000"/>
          <w:sz w:val="28"/>
        </w:rPr>
      </w:pPr>
    </w:p>
    <w:sectPr w:rsidR="003153ED">
      <w:pgSz w:w="11906" w:h="16838"/>
      <w:pgMar w:top="1440" w:right="1797" w:bottom="1440" w:left="1797" w:header="851" w:footer="992" w:gutter="0"/>
      <w:cols w:space="720"/>
      <w:docGrid w:linePitch="602" w:charSpace="-167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658" w:rsidRDefault="002C3658">
      <w:r>
        <w:separator/>
      </w:r>
    </w:p>
  </w:endnote>
  <w:endnote w:type="continuationSeparator" w:id="0">
    <w:p w:rsidR="002C3658" w:rsidRDefault="002C3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宋体">
    <w:altName w:val="宋体"/>
    <w:charset w:val="00"/>
    <w:family w:val="auto"/>
    <w:pitch w:val="default"/>
    <w:sig w:usb0="00000287" w:usb1="080F0000" w:usb2="00000010" w:usb3="00000000" w:csb0="0004009F" w:csb1="00000000"/>
  </w:font>
  <w:font w:name="Arial Unicode MS">
    <w:altName w:val="Arial"/>
    <w:panose1 w:val="020B0604020202020204"/>
    <w:charset w:val="00"/>
    <w:family w:val="roman"/>
    <w:notTrueType/>
    <w:pitch w:val="variable"/>
    <w:sig w:usb0="00000003" w:usb1="00000000" w:usb2="00000000" w:usb3="00000000" w:csb0="00000001"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幼圆">
    <w:altName w:val="宋体"/>
    <w:charset w:val="86"/>
    <w:family w:val="modern"/>
    <w:pitch w:val="default"/>
    <w:sig w:usb0="00000001" w:usb1="080E0000" w:usb2="00000010" w:usb3="00000000" w:csb0="00040000" w:csb1="00000000"/>
  </w:font>
  <w:font w:name="楷体_GB2312">
    <w:altName w:val="楷体"/>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华文楷体">
    <w:altName w:val="汉仪中黑 197"/>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等线 Light">
    <w:altName w:val="宋体"/>
    <w:charset w:val="00"/>
    <w:family w:val="auto"/>
    <w:pitch w:val="default"/>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仿宋体">
    <w:altName w:val="宋体"/>
    <w:charset w:val="86"/>
    <w:family w:val="roman"/>
    <w:pitch w:val="default"/>
    <w:sig w:usb0="00000000" w:usb1="00000000" w:usb2="00000010" w:usb3="00000000" w:csb0="00040000" w:csb1="00000000"/>
  </w:font>
  <w:font w:name="金山简魏碑">
    <w:altName w:val="宋体"/>
    <w:charset w:val="86"/>
    <w:family w:val="modern"/>
    <w:pitch w:val="default"/>
    <w:sig w:usb0="00000000" w:usb1="00000000" w:usb2="00000010" w:usb3="00000000" w:csb0="00040000" w:csb1="00000000"/>
  </w:font>
  <w:font w:name="华文仿宋">
    <w:altName w:val="宋体"/>
    <w:charset w:val="00"/>
    <w:family w:val="auto"/>
    <w:pitch w:val="default"/>
    <w:sig w:usb0="00000287" w:usb1="080F0000" w:usb2="00000010" w:usb3="00000000" w:csb0="0004009F" w:csb1="00000000"/>
  </w:font>
  <w:font w:name="Arial Narrow">
    <w:altName w:val="Arial"/>
    <w:charset w:val="00"/>
    <w:family w:val="swiss"/>
    <w:pitch w:val="default"/>
    <w:sig w:usb0="00000287" w:usb1="00000800" w:usb2="00000000" w:usb3="00000000" w:csb0="0000009F" w:csb1="00000000"/>
  </w:font>
  <w:font w:name="长城仿宋">
    <w:altName w:val="宋体"/>
    <w:charset w:val="86"/>
    <w:family w:val="modern"/>
    <w:pitch w:val="default"/>
    <w:sig w:usb0="00000000" w:usb1="0000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华文中宋">
    <w:altName w:val="宋体"/>
    <w:charset w:val="00"/>
    <w:family w:val="auto"/>
    <w:pitch w:val="default"/>
    <w:sig w:usb0="00000000" w:usb1="080F0000" w:usb2="00000010" w:usb3="00000000" w:csb0="0004009F" w:csb1="00000000"/>
  </w:font>
  <w:font w:name="??">
    <w:altName w:val="Segoe Print"/>
    <w:charset w:val="00"/>
    <w:family w:val="roman"/>
    <w:pitch w:val="default"/>
    <w:sig w:usb0="00000000" w:usb1="00000000" w:usb2="00000000" w:usb3="00000000" w:csb0="00000001" w:csb1="00000000"/>
  </w:font>
  <w:font w:name="ˎ̥">
    <w:altName w:val="宋体"/>
    <w:charset w:val="00"/>
    <w:family w:val="roman"/>
    <w:pitch w:val="default"/>
    <w:sig w:usb0="00000000" w:usb1="00000000" w:usb2="00000000" w:usb3="00000000" w:csb0="00040001" w:csb1="00000000"/>
  </w:font>
  <w:font w:name="MS UI Gothic">
    <w:panose1 w:val="020B0600070205080204"/>
    <w:charset w:val="80"/>
    <w:family w:val="swiss"/>
    <w:pitch w:val="variable"/>
    <w:sig w:usb0="E00002FF" w:usb1="6AC7FDFB" w:usb2="00000012" w:usb3="00000000" w:csb0="0002009F" w:csb1="00000000"/>
  </w:font>
  <w:font w:name="等线">
    <w:altName w:val="微软雅黑"/>
    <w:charset w:val="86"/>
    <w:family w:val="auto"/>
    <w:pitch w:val="default"/>
    <w:sig w:usb0="00000000" w:usb1="38CF7CFA" w:usb2="00000016" w:usb3="00000000" w:csb0="0004000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4C7" w:rsidRDefault="00D834C7">
    <w:pPr>
      <w:pStyle w:val="af2"/>
      <w:framePr w:wrap="around" w:vAnchor="text" w:hAnchor="margin" w:xAlign="outside" w:y="1"/>
      <w:rPr>
        <w:rStyle w:val="aff1"/>
      </w:rPr>
    </w:pPr>
    <w:r>
      <w:fldChar w:fldCharType="begin"/>
    </w:r>
    <w:r>
      <w:rPr>
        <w:rStyle w:val="aff1"/>
      </w:rPr>
      <w:instrText xml:space="preserve">PAGE  </w:instrText>
    </w:r>
    <w:r>
      <w:fldChar w:fldCharType="end"/>
    </w:r>
  </w:p>
  <w:p w:rsidR="00D834C7" w:rsidRDefault="00D834C7">
    <w:pPr>
      <w:pStyle w:val="af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4C7" w:rsidRDefault="00D834C7">
    <w:pPr>
      <w:pStyle w:val="af2"/>
      <w:ind w:right="7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4C7" w:rsidRDefault="00D834C7">
    <w:pPr>
      <w:pStyle w:val="af2"/>
      <w:framePr w:wrap="around" w:vAnchor="text" w:hAnchor="margin" w:xAlign="outside" w:y="1"/>
      <w:rPr>
        <w:rStyle w:val="aff1"/>
        <w:sz w:val="28"/>
      </w:rPr>
    </w:pPr>
    <w:r>
      <w:rPr>
        <w:rStyle w:val="aff1"/>
        <w:rFonts w:hint="eastAsia"/>
        <w:sz w:val="28"/>
      </w:rPr>
      <w:t>—</w:t>
    </w:r>
    <w:r>
      <w:rPr>
        <w:sz w:val="28"/>
      </w:rPr>
      <w:fldChar w:fldCharType="begin"/>
    </w:r>
    <w:r>
      <w:rPr>
        <w:rStyle w:val="aff1"/>
        <w:sz w:val="28"/>
      </w:rPr>
      <w:instrText xml:space="preserve"> PAGE </w:instrText>
    </w:r>
    <w:r>
      <w:rPr>
        <w:sz w:val="28"/>
      </w:rPr>
      <w:fldChar w:fldCharType="separate"/>
    </w:r>
    <w:r w:rsidR="00006FCD">
      <w:rPr>
        <w:rStyle w:val="aff1"/>
        <w:noProof/>
        <w:sz w:val="28"/>
      </w:rPr>
      <w:t>4</w:t>
    </w:r>
    <w:r>
      <w:rPr>
        <w:sz w:val="28"/>
      </w:rPr>
      <w:fldChar w:fldCharType="end"/>
    </w:r>
    <w:r>
      <w:rPr>
        <w:rStyle w:val="aff1"/>
        <w:rFonts w:hint="eastAsia"/>
        <w:sz w:val="28"/>
      </w:rPr>
      <w:t>—</w:t>
    </w:r>
  </w:p>
  <w:p w:rsidR="00D834C7" w:rsidRDefault="00D834C7">
    <w:pPr>
      <w:pStyle w:val="af2"/>
      <w:ind w:right="7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4C7" w:rsidRDefault="00D834C7">
    <w:pPr>
      <w:pStyle w:val="af2"/>
      <w:framePr w:wrap="around" w:vAnchor="text" w:hAnchor="margin" w:xAlign="outside" w:y="1"/>
      <w:rPr>
        <w:rStyle w:val="aff1"/>
        <w:sz w:val="28"/>
      </w:rPr>
    </w:pPr>
    <w:r>
      <w:rPr>
        <w:rStyle w:val="aff1"/>
        <w:rFonts w:hint="eastAsia"/>
        <w:sz w:val="28"/>
      </w:rPr>
      <w:t>—</w:t>
    </w:r>
    <w:r>
      <w:rPr>
        <w:sz w:val="28"/>
      </w:rPr>
      <w:fldChar w:fldCharType="begin"/>
    </w:r>
    <w:r>
      <w:rPr>
        <w:rStyle w:val="aff1"/>
        <w:sz w:val="28"/>
      </w:rPr>
      <w:instrText xml:space="preserve"> PAGE </w:instrText>
    </w:r>
    <w:r>
      <w:rPr>
        <w:sz w:val="28"/>
      </w:rPr>
      <w:fldChar w:fldCharType="separate"/>
    </w:r>
    <w:r w:rsidR="00006FCD">
      <w:rPr>
        <w:rStyle w:val="aff1"/>
        <w:noProof/>
        <w:sz w:val="28"/>
      </w:rPr>
      <w:t>61</w:t>
    </w:r>
    <w:r>
      <w:rPr>
        <w:sz w:val="28"/>
      </w:rPr>
      <w:fldChar w:fldCharType="end"/>
    </w:r>
    <w:r>
      <w:rPr>
        <w:rStyle w:val="aff1"/>
        <w:rFonts w:hint="eastAsia"/>
        <w:sz w:val="28"/>
      </w:rPr>
      <w:t>—</w:t>
    </w:r>
  </w:p>
  <w:p w:rsidR="00D834C7" w:rsidRDefault="00D834C7">
    <w:pPr>
      <w:pStyle w:val="af2"/>
      <w:ind w:right="7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4C7" w:rsidRDefault="00D834C7">
    <w:pPr>
      <w:pStyle w:val="af2"/>
      <w:jc w:val="center"/>
    </w:pPr>
    <w:r>
      <w:fldChar w:fldCharType="begin"/>
    </w:r>
    <w:r>
      <w:rPr>
        <w:rStyle w:val="aff1"/>
      </w:rPr>
      <w:instrText xml:space="preserve"> PAGE </w:instrText>
    </w:r>
    <w:r>
      <w:fldChar w:fldCharType="separate"/>
    </w:r>
    <w:r>
      <w:rPr>
        <w:rStyle w:val="aff1"/>
      </w:rPr>
      <w:t>20</w:t>
    </w:r>
    <w:r>
      <w:fldChar w:fldCharType="end"/>
    </w:r>
  </w:p>
  <w:p w:rsidR="00D834C7" w:rsidRDefault="00D834C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4C7" w:rsidRDefault="00D834C7">
    <w:pPr>
      <w:pStyle w:val="af2"/>
      <w:framePr w:wrap="around" w:vAnchor="text" w:hAnchor="margin" w:xAlign="outside" w:y="1"/>
      <w:rPr>
        <w:rStyle w:val="aff1"/>
      </w:rPr>
    </w:pPr>
    <w:r>
      <w:fldChar w:fldCharType="begin"/>
    </w:r>
    <w:r>
      <w:rPr>
        <w:rStyle w:val="aff1"/>
      </w:rPr>
      <w:instrText xml:space="preserve">PAGE  </w:instrText>
    </w:r>
    <w:r>
      <w:fldChar w:fldCharType="end"/>
    </w:r>
  </w:p>
  <w:p w:rsidR="00D834C7" w:rsidRDefault="00D834C7">
    <w:pPr>
      <w:pStyle w:val="af2"/>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4C7" w:rsidRDefault="00D834C7">
    <w:pPr>
      <w:pStyle w:val="af2"/>
      <w:framePr w:wrap="around" w:vAnchor="text" w:hAnchor="margin" w:xAlign="outside" w:y="1"/>
      <w:rPr>
        <w:rStyle w:val="aff1"/>
        <w:sz w:val="28"/>
      </w:rPr>
    </w:pPr>
    <w:r>
      <w:rPr>
        <w:rStyle w:val="aff1"/>
        <w:rFonts w:hint="eastAsia"/>
        <w:sz w:val="28"/>
      </w:rPr>
      <w:t>—</w:t>
    </w:r>
    <w:r>
      <w:rPr>
        <w:sz w:val="28"/>
      </w:rPr>
      <w:fldChar w:fldCharType="begin"/>
    </w:r>
    <w:r>
      <w:rPr>
        <w:rStyle w:val="aff1"/>
        <w:sz w:val="28"/>
      </w:rPr>
      <w:instrText xml:space="preserve"> PAGE </w:instrText>
    </w:r>
    <w:r>
      <w:rPr>
        <w:sz w:val="28"/>
      </w:rPr>
      <w:fldChar w:fldCharType="separate"/>
    </w:r>
    <w:r w:rsidR="00006FCD">
      <w:rPr>
        <w:rStyle w:val="aff1"/>
        <w:noProof/>
        <w:sz w:val="28"/>
      </w:rPr>
      <w:t>99</w:t>
    </w:r>
    <w:r>
      <w:rPr>
        <w:sz w:val="28"/>
      </w:rPr>
      <w:fldChar w:fldCharType="end"/>
    </w:r>
    <w:r>
      <w:rPr>
        <w:rStyle w:val="aff1"/>
        <w:rFonts w:hint="eastAsia"/>
        <w:sz w:val="28"/>
      </w:rPr>
      <w:t>—</w:t>
    </w:r>
  </w:p>
  <w:p w:rsidR="00D834C7" w:rsidRDefault="00D834C7">
    <w:pPr>
      <w:pStyle w:val="af2"/>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658" w:rsidRDefault="002C3658">
      <w:r>
        <w:separator/>
      </w:r>
    </w:p>
  </w:footnote>
  <w:footnote w:type="continuationSeparator" w:id="0">
    <w:p w:rsidR="002C3658" w:rsidRDefault="002C36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4C7" w:rsidRDefault="00D834C7">
    <w:pPr>
      <w:pStyle w:val="af3"/>
    </w:pPr>
    <w:r>
      <w:rPr>
        <w:rFonts w:ascii="黑体" w:eastAsia="黑体" w:hAnsi="黑体" w:hint="eastAsia"/>
        <w:sz w:val="20"/>
      </w:rPr>
      <w:t>金华市公共资源交易中心浦江县分中心0579-88088931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4C7" w:rsidRDefault="00D834C7">
    <w:pPr>
      <w:pStyle w:val="af3"/>
    </w:pPr>
    <w:r>
      <w:rPr>
        <w:rFonts w:ascii="黑体" w:eastAsia="黑体" w:hAnsi="黑体" w:hint="eastAsia"/>
        <w:sz w:val="20"/>
      </w:rPr>
      <w:t>金华市公共资源交易中心浦江县分中心0579-88088931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4C7" w:rsidRDefault="00D834C7">
    <w:pPr>
      <w:pStyle w:val="af3"/>
    </w:pPr>
    <w:r>
      <w:rPr>
        <w:rFonts w:ascii="黑体" w:eastAsia="黑体" w:hAnsi="黑体" w:hint="eastAsia"/>
        <w:sz w:val="20"/>
      </w:rPr>
      <w:t>金华市公共资源交易中心浦江县分中心0579-88088931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4C7" w:rsidRDefault="00D834C7">
    <w:pPr>
      <w:pStyle w:val="af3"/>
      <w:jc w:val="both"/>
    </w:pPr>
    <w:r>
      <w:rPr>
        <w:rFonts w:ascii="宋体" w:hAnsi="宋体" w:cs="宋体" w:hint="eastAsia"/>
      </w:rPr>
      <w:t>浦江县中医院</w:t>
    </w:r>
    <w:r>
      <w:rPr>
        <w:rFonts w:ascii="仿宋_GB2312" w:hint="eastAsia"/>
      </w:rPr>
      <w:t>物业管理服务项目采购文件</w:t>
    </w:r>
  </w:p>
  <w:p w:rsidR="00D834C7" w:rsidRDefault="00D834C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6"/>
      <w:numFmt w:val="decimal"/>
      <w:suff w:val="space"/>
      <w:lvlText w:val="%1."/>
      <w:lvlJc w:val="left"/>
      <w:pPr>
        <w:ind w:left="0" w:firstLine="0"/>
      </w:pPr>
    </w:lvl>
  </w:abstractNum>
  <w:abstractNum w:abstractNumId="1">
    <w:nsid w:val="00000002"/>
    <w:multiLevelType w:val="singleLevel"/>
    <w:tmpl w:val="00000002"/>
    <w:lvl w:ilvl="0">
      <w:start w:val="1"/>
      <w:numFmt w:val="decimal"/>
      <w:suff w:val="nothing"/>
      <w:lvlText w:val="（%1）"/>
      <w:lvlJc w:val="left"/>
      <w:pPr>
        <w:ind w:left="0" w:firstLine="0"/>
      </w:pPr>
    </w:lvl>
  </w:abstractNum>
  <w:abstractNum w:abstractNumId="2">
    <w:nsid w:val="00000003"/>
    <w:multiLevelType w:val="singleLevel"/>
    <w:tmpl w:val="00000003"/>
    <w:lvl w:ilvl="0">
      <w:start w:val="6"/>
      <w:numFmt w:val="decimal"/>
      <w:suff w:val="space"/>
      <w:lvlText w:val="%1."/>
      <w:lvlJc w:val="left"/>
      <w:pPr>
        <w:ind w:left="0" w:firstLine="0"/>
      </w:pPr>
    </w:lvl>
  </w:abstractNum>
  <w:abstractNum w:abstractNumId="3">
    <w:nsid w:val="00000004"/>
    <w:multiLevelType w:val="singleLevel"/>
    <w:tmpl w:val="00000004"/>
    <w:lvl w:ilvl="0">
      <w:start w:val="2"/>
      <w:numFmt w:val="decimal"/>
      <w:suff w:val="space"/>
      <w:lvlText w:val="%1."/>
      <w:lvlJc w:val="left"/>
      <w:pPr>
        <w:ind w:left="0" w:firstLine="0"/>
      </w:pPr>
    </w:lvl>
  </w:abstractNum>
  <w:abstractNum w:abstractNumId="4">
    <w:nsid w:val="00000005"/>
    <w:multiLevelType w:val="singleLevel"/>
    <w:tmpl w:val="00000005"/>
    <w:lvl w:ilvl="0">
      <w:start w:val="23"/>
      <w:numFmt w:val="decimal"/>
      <w:suff w:val="space"/>
      <w:lvlText w:val="%1."/>
      <w:lvlJc w:val="left"/>
      <w:pPr>
        <w:ind w:left="0" w:firstLine="0"/>
      </w:pPr>
    </w:lvl>
  </w:abstractNum>
  <w:abstractNum w:abstractNumId="5">
    <w:nsid w:val="00000006"/>
    <w:multiLevelType w:val="singleLevel"/>
    <w:tmpl w:val="00000006"/>
    <w:lvl w:ilvl="0">
      <w:start w:val="1"/>
      <w:numFmt w:val="decimal"/>
      <w:suff w:val="nothing"/>
      <w:lvlText w:val="（%1）"/>
      <w:lvlJc w:val="left"/>
      <w:pPr>
        <w:ind w:left="0" w:firstLine="0"/>
      </w:pPr>
    </w:lvl>
  </w:abstractNum>
  <w:abstractNum w:abstractNumId="6">
    <w:nsid w:val="00000007"/>
    <w:multiLevelType w:val="singleLevel"/>
    <w:tmpl w:val="00000007"/>
    <w:lvl w:ilvl="0">
      <w:start w:val="1"/>
      <w:numFmt w:val="decimal"/>
      <w:pStyle w:val="CharChar"/>
      <w:lvlText w:val="%1."/>
      <w:lvlJc w:val="left"/>
      <w:pPr>
        <w:tabs>
          <w:tab w:val="left" w:pos="1211"/>
        </w:tabs>
        <w:ind w:left="1211" w:hanging="360"/>
      </w:pPr>
      <w:rPr>
        <w:lang w:val="en-US"/>
      </w:rPr>
    </w:lvl>
  </w:abstractNum>
  <w:abstractNum w:abstractNumId="7">
    <w:nsid w:val="00000009"/>
    <w:multiLevelType w:val="multilevel"/>
    <w:tmpl w:val="00000009"/>
    <w:lvl w:ilvl="0">
      <w:start w:val="1"/>
      <w:numFmt w:val="decimal"/>
      <w:pStyle w:val="Char111"/>
      <w:lvlText w:val="%1．"/>
      <w:lvlJc w:val="left"/>
      <w:pPr>
        <w:tabs>
          <w:tab w:val="left" w:pos="900"/>
        </w:tabs>
        <w:ind w:left="900" w:hanging="720"/>
      </w:pPr>
      <w:rPr>
        <w:rFonts w:hint="eastAsia"/>
      </w:rPr>
    </w:lvl>
    <w:lvl w:ilvl="1">
      <w:start w:val="1"/>
      <w:numFmt w:val="lowerLetter"/>
      <w:lvlText w:val="%2)"/>
      <w:lvlJc w:val="left"/>
      <w:pPr>
        <w:tabs>
          <w:tab w:val="left" w:pos="1020"/>
        </w:tabs>
        <w:ind w:left="1020" w:hanging="420"/>
      </w:pPr>
    </w:lvl>
    <w:lvl w:ilvl="2">
      <w:start w:val="1"/>
      <w:numFmt w:val="lowerRoman"/>
      <w:lvlText w:val="%3."/>
      <w:lvlJc w:val="right"/>
      <w:pPr>
        <w:tabs>
          <w:tab w:val="left" w:pos="1440"/>
        </w:tabs>
        <w:ind w:left="1440" w:hanging="420"/>
      </w:pPr>
    </w:lvl>
    <w:lvl w:ilvl="3">
      <w:start w:val="1"/>
      <w:numFmt w:val="decimal"/>
      <w:lvlText w:val="%4."/>
      <w:lvlJc w:val="left"/>
      <w:pPr>
        <w:tabs>
          <w:tab w:val="left" w:pos="1860"/>
        </w:tabs>
        <w:ind w:left="1860" w:hanging="420"/>
      </w:pPr>
    </w:lvl>
    <w:lvl w:ilvl="4">
      <w:start w:val="1"/>
      <w:numFmt w:val="lowerLetter"/>
      <w:lvlText w:val="%5)"/>
      <w:lvlJc w:val="left"/>
      <w:pPr>
        <w:tabs>
          <w:tab w:val="left" w:pos="2280"/>
        </w:tabs>
        <w:ind w:left="2280" w:hanging="420"/>
      </w:pPr>
    </w:lvl>
    <w:lvl w:ilvl="5">
      <w:start w:val="1"/>
      <w:numFmt w:val="lowerRoman"/>
      <w:lvlText w:val="%6."/>
      <w:lvlJc w:val="right"/>
      <w:pPr>
        <w:tabs>
          <w:tab w:val="left" w:pos="2700"/>
        </w:tabs>
        <w:ind w:left="2700" w:hanging="420"/>
      </w:pPr>
    </w:lvl>
    <w:lvl w:ilvl="6">
      <w:start w:val="1"/>
      <w:numFmt w:val="decimal"/>
      <w:lvlText w:val="%7."/>
      <w:lvlJc w:val="left"/>
      <w:pPr>
        <w:tabs>
          <w:tab w:val="left" w:pos="3120"/>
        </w:tabs>
        <w:ind w:left="3120" w:hanging="420"/>
      </w:pPr>
    </w:lvl>
    <w:lvl w:ilvl="7">
      <w:start w:val="1"/>
      <w:numFmt w:val="lowerLetter"/>
      <w:lvlText w:val="%8)"/>
      <w:lvlJc w:val="left"/>
      <w:pPr>
        <w:tabs>
          <w:tab w:val="left" w:pos="3540"/>
        </w:tabs>
        <w:ind w:left="3540" w:hanging="420"/>
      </w:pPr>
    </w:lvl>
    <w:lvl w:ilvl="8">
      <w:start w:val="1"/>
      <w:numFmt w:val="lowerRoman"/>
      <w:lvlText w:val="%9."/>
      <w:lvlJc w:val="right"/>
      <w:pPr>
        <w:tabs>
          <w:tab w:val="left" w:pos="3960"/>
        </w:tabs>
        <w:ind w:left="3960" w:hanging="420"/>
      </w:pPr>
    </w:lvl>
  </w:abstractNum>
  <w:abstractNum w:abstractNumId="8">
    <w:nsid w:val="0000000A"/>
    <w:multiLevelType w:val="singleLevel"/>
    <w:tmpl w:val="0000000A"/>
    <w:lvl w:ilvl="0">
      <w:start w:val="1"/>
      <w:numFmt w:val="chineseCounting"/>
      <w:suff w:val="nothing"/>
      <w:lvlText w:val="%1、"/>
      <w:lvlJc w:val="left"/>
      <w:rPr>
        <w:rFonts w:hint="eastAsia"/>
      </w:rPr>
    </w:lvl>
  </w:abstractNum>
  <w:abstractNum w:abstractNumId="9">
    <w:nsid w:val="0000000B"/>
    <w:multiLevelType w:val="multilevel"/>
    <w:tmpl w:val="0000000B"/>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pStyle w:val="a"/>
      <w:lvlText w:val=""/>
      <w:lvlJc w:val="left"/>
      <w:pPr>
        <w:tabs>
          <w:tab w:val="left" w:pos="3780"/>
        </w:tabs>
        <w:ind w:left="3780" w:hanging="420"/>
      </w:pPr>
      <w:rPr>
        <w:rFonts w:ascii="Wingdings" w:hAnsi="Wingdings" w:hint="default"/>
      </w:rPr>
    </w:lvl>
  </w:abstractNum>
  <w:abstractNum w:abstractNumId="10">
    <w:nsid w:val="0000000C"/>
    <w:multiLevelType w:val="multilevel"/>
    <w:tmpl w:val="0000000C"/>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1260"/>
        </w:tabs>
        <w:ind w:left="1260" w:hanging="420"/>
      </w:pPr>
    </w:lvl>
    <w:lvl w:ilvl="2">
      <w:start w:val="1"/>
      <w:numFmt w:val="lowerRoman"/>
      <w:pStyle w:val="2"/>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1">
    <w:nsid w:val="0000000D"/>
    <w:multiLevelType w:val="multilevel"/>
    <w:tmpl w:val="0000000D"/>
    <w:lvl w:ilvl="0">
      <w:start w:val="1"/>
      <w:numFmt w:val="japaneseCounting"/>
      <w:pStyle w:val="1"/>
      <w:lvlText w:val="%1、"/>
      <w:lvlJc w:val="left"/>
      <w:pPr>
        <w:tabs>
          <w:tab w:val="left" w:pos="1360"/>
        </w:tabs>
        <w:ind w:left="1360" w:hanging="720"/>
      </w:pPr>
      <w:rPr>
        <w:rFonts w:hint="default"/>
      </w:rPr>
    </w:lvl>
    <w:lvl w:ilvl="1">
      <w:start w:val="1"/>
      <w:numFmt w:val="lowerLetter"/>
      <w:pStyle w:val="20"/>
      <w:lvlText w:val="%2)"/>
      <w:lvlJc w:val="left"/>
      <w:pPr>
        <w:tabs>
          <w:tab w:val="left" w:pos="1480"/>
        </w:tabs>
        <w:ind w:left="1480" w:hanging="420"/>
      </w:pPr>
    </w:lvl>
    <w:lvl w:ilvl="2">
      <w:start w:val="1"/>
      <w:numFmt w:val="lowerRoman"/>
      <w:pStyle w:val="3"/>
      <w:lvlText w:val="%3."/>
      <w:lvlJc w:val="right"/>
      <w:pPr>
        <w:tabs>
          <w:tab w:val="left" w:pos="1900"/>
        </w:tabs>
        <w:ind w:left="1900" w:hanging="420"/>
      </w:pPr>
    </w:lvl>
    <w:lvl w:ilvl="3">
      <w:start w:val="1"/>
      <w:numFmt w:val="decimal"/>
      <w:lvlText w:val="%4."/>
      <w:lvlJc w:val="left"/>
      <w:pPr>
        <w:tabs>
          <w:tab w:val="left" w:pos="2320"/>
        </w:tabs>
        <w:ind w:left="2320" w:hanging="420"/>
      </w:pPr>
    </w:lvl>
    <w:lvl w:ilvl="4">
      <w:start w:val="1"/>
      <w:numFmt w:val="lowerLetter"/>
      <w:lvlText w:val="%5)"/>
      <w:lvlJc w:val="left"/>
      <w:pPr>
        <w:tabs>
          <w:tab w:val="left" w:pos="2740"/>
        </w:tabs>
        <w:ind w:left="2740" w:hanging="420"/>
      </w:pPr>
    </w:lvl>
    <w:lvl w:ilvl="5">
      <w:start w:val="1"/>
      <w:numFmt w:val="lowerRoman"/>
      <w:lvlText w:val="%6."/>
      <w:lvlJc w:val="right"/>
      <w:pPr>
        <w:tabs>
          <w:tab w:val="left" w:pos="3160"/>
        </w:tabs>
        <w:ind w:left="3160" w:hanging="420"/>
      </w:pPr>
    </w:lvl>
    <w:lvl w:ilvl="6">
      <w:start w:val="1"/>
      <w:numFmt w:val="decimal"/>
      <w:lvlText w:val="%7."/>
      <w:lvlJc w:val="left"/>
      <w:pPr>
        <w:tabs>
          <w:tab w:val="left" w:pos="3580"/>
        </w:tabs>
        <w:ind w:left="3580" w:hanging="420"/>
      </w:pPr>
    </w:lvl>
    <w:lvl w:ilvl="7">
      <w:start w:val="1"/>
      <w:numFmt w:val="lowerLetter"/>
      <w:lvlText w:val="%8)"/>
      <w:lvlJc w:val="left"/>
      <w:pPr>
        <w:tabs>
          <w:tab w:val="left" w:pos="4000"/>
        </w:tabs>
        <w:ind w:left="4000" w:hanging="420"/>
      </w:pPr>
    </w:lvl>
    <w:lvl w:ilvl="8">
      <w:start w:val="1"/>
      <w:numFmt w:val="lowerRoman"/>
      <w:lvlText w:val="%9."/>
      <w:lvlJc w:val="right"/>
      <w:pPr>
        <w:tabs>
          <w:tab w:val="left" w:pos="4420"/>
        </w:tabs>
        <w:ind w:left="4420" w:hanging="420"/>
      </w:pPr>
    </w:lvl>
  </w:abstractNum>
  <w:abstractNum w:abstractNumId="12">
    <w:nsid w:val="0000000E"/>
    <w:multiLevelType w:val="multilevel"/>
    <w:tmpl w:val="0000000E"/>
    <w:lvl w:ilvl="0">
      <w:start w:val="1"/>
      <w:numFmt w:val="decimal"/>
      <w:pStyle w:val="30015"/>
      <w:lvlText w:val="%1."/>
      <w:lvlJc w:val="left"/>
      <w:pPr>
        <w:ind w:left="420" w:hanging="420"/>
      </w:pPr>
    </w:lvl>
    <w:lvl w:ilvl="1">
      <w:start w:val="1"/>
      <w:numFmt w:val="decimal"/>
      <w:lvlText w:val="(%2)"/>
      <w:lvlJc w:val="left"/>
      <w:pPr>
        <w:ind w:left="900" w:hanging="48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0000000F"/>
    <w:multiLevelType w:val="multilevel"/>
    <w:tmpl w:val="0000000F"/>
    <w:lvl w:ilvl="0">
      <w:start w:val="1"/>
      <w:numFmt w:val="decimal"/>
      <w:pStyle w:val="10"/>
      <w:lvlText w:val="%1."/>
      <w:lvlJc w:val="left"/>
      <w:pPr>
        <w:tabs>
          <w:tab w:val="left" w:pos="1000"/>
        </w:tabs>
        <w:ind w:left="1000" w:hanging="360"/>
      </w:pPr>
      <w:rPr>
        <w:rFonts w:hint="default"/>
      </w:rPr>
    </w:lvl>
    <w:lvl w:ilvl="1">
      <w:start w:val="1"/>
      <w:numFmt w:val="lowerLetter"/>
      <w:lvlText w:val="%2)"/>
      <w:lvlJc w:val="left"/>
      <w:pPr>
        <w:tabs>
          <w:tab w:val="left" w:pos="1480"/>
        </w:tabs>
        <w:ind w:left="1480" w:hanging="420"/>
      </w:pPr>
    </w:lvl>
    <w:lvl w:ilvl="2">
      <w:start w:val="1"/>
      <w:numFmt w:val="lowerRoman"/>
      <w:lvlText w:val="%3."/>
      <w:lvlJc w:val="right"/>
      <w:pPr>
        <w:tabs>
          <w:tab w:val="left" w:pos="1900"/>
        </w:tabs>
        <w:ind w:left="1900" w:hanging="420"/>
      </w:pPr>
    </w:lvl>
    <w:lvl w:ilvl="3">
      <w:start w:val="1"/>
      <w:numFmt w:val="decimal"/>
      <w:lvlText w:val="%4."/>
      <w:lvlJc w:val="left"/>
      <w:pPr>
        <w:tabs>
          <w:tab w:val="left" w:pos="2320"/>
        </w:tabs>
        <w:ind w:left="2320" w:hanging="420"/>
      </w:pPr>
    </w:lvl>
    <w:lvl w:ilvl="4">
      <w:start w:val="1"/>
      <w:numFmt w:val="lowerLetter"/>
      <w:lvlText w:val="%5)"/>
      <w:lvlJc w:val="left"/>
      <w:pPr>
        <w:tabs>
          <w:tab w:val="left" w:pos="2740"/>
        </w:tabs>
        <w:ind w:left="2740" w:hanging="420"/>
      </w:pPr>
    </w:lvl>
    <w:lvl w:ilvl="5">
      <w:start w:val="1"/>
      <w:numFmt w:val="lowerRoman"/>
      <w:lvlText w:val="%6."/>
      <w:lvlJc w:val="right"/>
      <w:pPr>
        <w:tabs>
          <w:tab w:val="left" w:pos="3160"/>
        </w:tabs>
        <w:ind w:left="3160" w:hanging="420"/>
      </w:pPr>
    </w:lvl>
    <w:lvl w:ilvl="6">
      <w:start w:val="1"/>
      <w:numFmt w:val="decimal"/>
      <w:lvlText w:val="%7."/>
      <w:lvlJc w:val="left"/>
      <w:pPr>
        <w:tabs>
          <w:tab w:val="left" w:pos="3580"/>
        </w:tabs>
        <w:ind w:left="3580" w:hanging="420"/>
      </w:pPr>
    </w:lvl>
    <w:lvl w:ilvl="7">
      <w:start w:val="1"/>
      <w:numFmt w:val="lowerLetter"/>
      <w:lvlText w:val="%8)"/>
      <w:lvlJc w:val="left"/>
      <w:pPr>
        <w:tabs>
          <w:tab w:val="left" w:pos="4000"/>
        </w:tabs>
        <w:ind w:left="4000" w:hanging="420"/>
      </w:pPr>
    </w:lvl>
    <w:lvl w:ilvl="8">
      <w:start w:val="1"/>
      <w:numFmt w:val="lowerRoman"/>
      <w:pStyle w:val="a0"/>
      <w:lvlText w:val="%9."/>
      <w:lvlJc w:val="right"/>
      <w:pPr>
        <w:tabs>
          <w:tab w:val="left" w:pos="4420"/>
        </w:tabs>
        <w:ind w:left="4420" w:hanging="420"/>
      </w:pPr>
    </w:lvl>
  </w:abstractNum>
  <w:abstractNum w:abstractNumId="14">
    <w:nsid w:val="00000010"/>
    <w:multiLevelType w:val="multilevel"/>
    <w:tmpl w:val="00000010"/>
    <w:lvl w:ilvl="0">
      <w:start w:val="1"/>
      <w:numFmt w:val="japaneseCounting"/>
      <w:lvlText w:val="第%1章"/>
      <w:lvlJc w:val="left"/>
      <w:pPr>
        <w:tabs>
          <w:tab w:val="left" w:pos="1440"/>
        </w:tabs>
        <w:ind w:left="1440" w:hanging="1275"/>
      </w:pPr>
      <w:rPr>
        <w:rFonts w:hint="eastAsia"/>
      </w:rPr>
    </w:lvl>
    <w:lvl w:ilvl="1">
      <w:start w:val="1"/>
      <w:numFmt w:val="japaneseCounting"/>
      <w:lvlText w:val="%2、"/>
      <w:lvlJc w:val="left"/>
      <w:pPr>
        <w:tabs>
          <w:tab w:val="left" w:pos="1305"/>
        </w:tabs>
        <w:ind w:left="1305" w:hanging="720"/>
      </w:pPr>
      <w:rPr>
        <w:rFonts w:hint="eastAsia"/>
      </w:rPr>
    </w:lvl>
    <w:lvl w:ilvl="2">
      <w:start w:val="1"/>
      <w:numFmt w:val="lowerRoman"/>
      <w:lvlText w:val="%3."/>
      <w:lvlJc w:val="right"/>
      <w:pPr>
        <w:tabs>
          <w:tab w:val="left" w:pos="1425"/>
        </w:tabs>
        <w:ind w:left="1425" w:hanging="420"/>
      </w:pPr>
    </w:lvl>
    <w:lvl w:ilvl="3">
      <w:start w:val="1"/>
      <w:numFmt w:val="decimal"/>
      <w:lvlText w:val="%4."/>
      <w:lvlJc w:val="left"/>
      <w:pPr>
        <w:tabs>
          <w:tab w:val="left" w:pos="1845"/>
        </w:tabs>
        <w:ind w:left="1845" w:hanging="420"/>
      </w:pPr>
    </w:lvl>
    <w:lvl w:ilvl="4">
      <w:start w:val="1"/>
      <w:numFmt w:val="lowerLetter"/>
      <w:lvlText w:val="%5)"/>
      <w:lvlJc w:val="left"/>
      <w:pPr>
        <w:tabs>
          <w:tab w:val="left" w:pos="2265"/>
        </w:tabs>
        <w:ind w:left="2265" w:hanging="420"/>
      </w:pPr>
    </w:lvl>
    <w:lvl w:ilvl="5">
      <w:start w:val="1"/>
      <w:numFmt w:val="lowerRoman"/>
      <w:lvlText w:val="%6."/>
      <w:lvlJc w:val="right"/>
      <w:pPr>
        <w:tabs>
          <w:tab w:val="left" w:pos="2685"/>
        </w:tabs>
        <w:ind w:left="2685" w:hanging="420"/>
      </w:pPr>
    </w:lvl>
    <w:lvl w:ilvl="6">
      <w:start w:val="1"/>
      <w:numFmt w:val="decimal"/>
      <w:lvlText w:val="%7."/>
      <w:lvlJc w:val="left"/>
      <w:pPr>
        <w:tabs>
          <w:tab w:val="left" w:pos="3105"/>
        </w:tabs>
        <w:ind w:left="3105" w:hanging="420"/>
      </w:pPr>
    </w:lvl>
    <w:lvl w:ilvl="7">
      <w:start w:val="1"/>
      <w:numFmt w:val="lowerLetter"/>
      <w:lvlText w:val="%8)"/>
      <w:lvlJc w:val="left"/>
      <w:pPr>
        <w:tabs>
          <w:tab w:val="left" w:pos="3525"/>
        </w:tabs>
        <w:ind w:left="3525" w:hanging="420"/>
      </w:pPr>
    </w:lvl>
    <w:lvl w:ilvl="8">
      <w:start w:val="1"/>
      <w:numFmt w:val="lowerRoman"/>
      <w:lvlText w:val="%9."/>
      <w:lvlJc w:val="right"/>
      <w:pPr>
        <w:tabs>
          <w:tab w:val="left" w:pos="3945"/>
        </w:tabs>
        <w:ind w:left="3945" w:hanging="420"/>
      </w:pPr>
    </w:lvl>
  </w:abstractNum>
  <w:abstractNum w:abstractNumId="15">
    <w:nsid w:val="00000011"/>
    <w:multiLevelType w:val="singleLevel"/>
    <w:tmpl w:val="00000011"/>
    <w:lvl w:ilvl="0">
      <w:start w:val="1"/>
      <w:numFmt w:val="decimal"/>
      <w:suff w:val="space"/>
      <w:lvlText w:val="%1."/>
      <w:lvlJc w:val="left"/>
      <w:pPr>
        <w:ind w:left="0" w:firstLine="0"/>
      </w:pPr>
    </w:lvl>
  </w:abstractNum>
  <w:abstractNum w:abstractNumId="16">
    <w:nsid w:val="420CACB7"/>
    <w:multiLevelType w:val="singleLevel"/>
    <w:tmpl w:val="420CACB7"/>
    <w:lvl w:ilvl="0">
      <w:start w:val="2"/>
      <w:numFmt w:val="chineseCounting"/>
      <w:suff w:val="nothing"/>
      <w:lvlText w:val="%1、"/>
      <w:lvlJc w:val="left"/>
      <w:rPr>
        <w:rFonts w:hint="eastAsia"/>
      </w:rPr>
    </w:lvl>
  </w:abstractNum>
  <w:num w:numId="1">
    <w:abstractNumId w:val="9"/>
  </w:num>
  <w:num w:numId="2">
    <w:abstractNumId w:val="13"/>
  </w:num>
  <w:num w:numId="3">
    <w:abstractNumId w:val="11"/>
  </w:num>
  <w:num w:numId="4">
    <w:abstractNumId w:val="10"/>
  </w:num>
  <w:num w:numId="5">
    <w:abstractNumId w:val="6"/>
  </w:num>
  <w:num w:numId="6">
    <w:abstractNumId w:val="7"/>
  </w:num>
  <w:num w:numId="7">
    <w:abstractNumId w:val="12"/>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8"/>
  </w:num>
  <w:num w:numId="11">
    <w:abstractNumId w:val="15"/>
    <w:lvlOverride w:ilvl="0">
      <w:startOverride w:val="1"/>
    </w:lvlOverride>
  </w:num>
  <w:num w:numId="12">
    <w:abstractNumId w:val="1"/>
    <w:lvlOverride w:ilvl="0">
      <w:startOverride w:val="1"/>
    </w:lvlOverride>
  </w:num>
  <w:num w:numId="13">
    <w:abstractNumId w:val="5"/>
    <w:lvlOverride w:ilvl="0">
      <w:startOverride w:val="1"/>
    </w:lvlOverride>
  </w:num>
  <w:num w:numId="14">
    <w:abstractNumId w:val="3"/>
    <w:lvlOverride w:ilvl="0">
      <w:startOverride w:val="2"/>
    </w:lvlOverride>
  </w:num>
  <w:num w:numId="15">
    <w:abstractNumId w:val="2"/>
    <w:lvlOverride w:ilvl="0">
      <w:startOverride w:val="6"/>
    </w:lvlOverride>
  </w:num>
  <w:num w:numId="16">
    <w:abstractNumId w:val="0"/>
    <w:lvlOverride w:ilvl="0">
      <w:startOverride w:val="16"/>
    </w:lvlOverride>
  </w:num>
  <w:num w:numId="17">
    <w:abstractNumId w:val="4"/>
    <w:lvlOverride w:ilvl="0">
      <w:startOverride w:val="2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oNotShadeFormData/>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zNzA2OWZhYmRjZTRhYzc3NTBhN2I1YzE2NjI1YmUifQ=="/>
  </w:docVars>
  <w:rsids>
    <w:rsidRoot w:val="00172A27"/>
    <w:rsid w:val="00000CFC"/>
    <w:rsid w:val="00000E1E"/>
    <w:rsid w:val="0000200F"/>
    <w:rsid w:val="000035B3"/>
    <w:rsid w:val="000037C5"/>
    <w:rsid w:val="00003C25"/>
    <w:rsid w:val="00003FB6"/>
    <w:rsid w:val="00004978"/>
    <w:rsid w:val="00004EB4"/>
    <w:rsid w:val="00005301"/>
    <w:rsid w:val="00006519"/>
    <w:rsid w:val="00006947"/>
    <w:rsid w:val="00006FCD"/>
    <w:rsid w:val="00010291"/>
    <w:rsid w:val="0001072A"/>
    <w:rsid w:val="00010BE8"/>
    <w:rsid w:val="0001159C"/>
    <w:rsid w:val="0001204A"/>
    <w:rsid w:val="000125AF"/>
    <w:rsid w:val="000146C7"/>
    <w:rsid w:val="000153FC"/>
    <w:rsid w:val="000164C3"/>
    <w:rsid w:val="00016914"/>
    <w:rsid w:val="00016F92"/>
    <w:rsid w:val="0001789F"/>
    <w:rsid w:val="00017E36"/>
    <w:rsid w:val="00020831"/>
    <w:rsid w:val="00020EDC"/>
    <w:rsid w:val="000212A9"/>
    <w:rsid w:val="00021A82"/>
    <w:rsid w:val="00021B03"/>
    <w:rsid w:val="00021E03"/>
    <w:rsid w:val="000237F8"/>
    <w:rsid w:val="00023F94"/>
    <w:rsid w:val="0002685D"/>
    <w:rsid w:val="00027C8F"/>
    <w:rsid w:val="000322D7"/>
    <w:rsid w:val="0003280B"/>
    <w:rsid w:val="00032E31"/>
    <w:rsid w:val="000332DF"/>
    <w:rsid w:val="00033623"/>
    <w:rsid w:val="000365B2"/>
    <w:rsid w:val="00036834"/>
    <w:rsid w:val="00036FAC"/>
    <w:rsid w:val="00037DAE"/>
    <w:rsid w:val="00040C0B"/>
    <w:rsid w:val="00040C2C"/>
    <w:rsid w:val="0004194E"/>
    <w:rsid w:val="00041CAE"/>
    <w:rsid w:val="00041E34"/>
    <w:rsid w:val="00042D17"/>
    <w:rsid w:val="0004408E"/>
    <w:rsid w:val="00044F74"/>
    <w:rsid w:val="000454F2"/>
    <w:rsid w:val="00046743"/>
    <w:rsid w:val="00046C48"/>
    <w:rsid w:val="00050E54"/>
    <w:rsid w:val="00050EEA"/>
    <w:rsid w:val="0005155A"/>
    <w:rsid w:val="0005160E"/>
    <w:rsid w:val="000522EB"/>
    <w:rsid w:val="00053B46"/>
    <w:rsid w:val="0005442C"/>
    <w:rsid w:val="000554DC"/>
    <w:rsid w:val="000569D5"/>
    <w:rsid w:val="0005711E"/>
    <w:rsid w:val="00057F6B"/>
    <w:rsid w:val="00060839"/>
    <w:rsid w:val="000609D6"/>
    <w:rsid w:val="000616D1"/>
    <w:rsid w:val="00063156"/>
    <w:rsid w:val="000656A8"/>
    <w:rsid w:val="00066C19"/>
    <w:rsid w:val="00067993"/>
    <w:rsid w:val="00067B6A"/>
    <w:rsid w:val="00070DD4"/>
    <w:rsid w:val="00071E2F"/>
    <w:rsid w:val="000727A4"/>
    <w:rsid w:val="00072E26"/>
    <w:rsid w:val="00074691"/>
    <w:rsid w:val="00074F83"/>
    <w:rsid w:val="00075053"/>
    <w:rsid w:val="00076484"/>
    <w:rsid w:val="000778B4"/>
    <w:rsid w:val="000779CB"/>
    <w:rsid w:val="00077BC1"/>
    <w:rsid w:val="000800E2"/>
    <w:rsid w:val="0008043D"/>
    <w:rsid w:val="00080BD1"/>
    <w:rsid w:val="00080F2E"/>
    <w:rsid w:val="000810F8"/>
    <w:rsid w:val="00081674"/>
    <w:rsid w:val="000818C2"/>
    <w:rsid w:val="0008270F"/>
    <w:rsid w:val="00084006"/>
    <w:rsid w:val="0008421F"/>
    <w:rsid w:val="0008483C"/>
    <w:rsid w:val="00084DCB"/>
    <w:rsid w:val="00084E6E"/>
    <w:rsid w:val="000865EC"/>
    <w:rsid w:val="000868F1"/>
    <w:rsid w:val="00086CFD"/>
    <w:rsid w:val="00087655"/>
    <w:rsid w:val="000902BA"/>
    <w:rsid w:val="00091D2F"/>
    <w:rsid w:val="00092C2B"/>
    <w:rsid w:val="0009311E"/>
    <w:rsid w:val="00093BD4"/>
    <w:rsid w:val="000944FE"/>
    <w:rsid w:val="000947B8"/>
    <w:rsid w:val="000952B3"/>
    <w:rsid w:val="00097B80"/>
    <w:rsid w:val="000A02BB"/>
    <w:rsid w:val="000A0BEF"/>
    <w:rsid w:val="000A13B7"/>
    <w:rsid w:val="000A25BB"/>
    <w:rsid w:val="000A297A"/>
    <w:rsid w:val="000A359E"/>
    <w:rsid w:val="000A38B1"/>
    <w:rsid w:val="000A3B41"/>
    <w:rsid w:val="000A3E40"/>
    <w:rsid w:val="000A4D43"/>
    <w:rsid w:val="000A6200"/>
    <w:rsid w:val="000A65E7"/>
    <w:rsid w:val="000A72E4"/>
    <w:rsid w:val="000A7327"/>
    <w:rsid w:val="000A75F9"/>
    <w:rsid w:val="000B0307"/>
    <w:rsid w:val="000B133C"/>
    <w:rsid w:val="000B17A4"/>
    <w:rsid w:val="000B1E80"/>
    <w:rsid w:val="000B26AB"/>
    <w:rsid w:val="000B2E3A"/>
    <w:rsid w:val="000B3AF6"/>
    <w:rsid w:val="000B5168"/>
    <w:rsid w:val="000B53E8"/>
    <w:rsid w:val="000B561D"/>
    <w:rsid w:val="000B571A"/>
    <w:rsid w:val="000B639A"/>
    <w:rsid w:val="000B6461"/>
    <w:rsid w:val="000B65AF"/>
    <w:rsid w:val="000B6D01"/>
    <w:rsid w:val="000C010D"/>
    <w:rsid w:val="000C0180"/>
    <w:rsid w:val="000C01ED"/>
    <w:rsid w:val="000C0508"/>
    <w:rsid w:val="000C072E"/>
    <w:rsid w:val="000C0B78"/>
    <w:rsid w:val="000C1859"/>
    <w:rsid w:val="000C410B"/>
    <w:rsid w:val="000C5667"/>
    <w:rsid w:val="000C60E9"/>
    <w:rsid w:val="000C6322"/>
    <w:rsid w:val="000C6745"/>
    <w:rsid w:val="000D0144"/>
    <w:rsid w:val="000D104B"/>
    <w:rsid w:val="000D1139"/>
    <w:rsid w:val="000D129C"/>
    <w:rsid w:val="000D1E19"/>
    <w:rsid w:val="000D2825"/>
    <w:rsid w:val="000D2881"/>
    <w:rsid w:val="000D39CB"/>
    <w:rsid w:val="000D6E8A"/>
    <w:rsid w:val="000E0AC2"/>
    <w:rsid w:val="000E1746"/>
    <w:rsid w:val="000E288D"/>
    <w:rsid w:val="000E3064"/>
    <w:rsid w:val="000E363C"/>
    <w:rsid w:val="000E395F"/>
    <w:rsid w:val="000E4A65"/>
    <w:rsid w:val="000E6D2E"/>
    <w:rsid w:val="000F026D"/>
    <w:rsid w:val="000F065B"/>
    <w:rsid w:val="000F0EB3"/>
    <w:rsid w:val="000F133C"/>
    <w:rsid w:val="000F19E1"/>
    <w:rsid w:val="000F386F"/>
    <w:rsid w:val="000F4276"/>
    <w:rsid w:val="000F4284"/>
    <w:rsid w:val="000F5C73"/>
    <w:rsid w:val="000F6546"/>
    <w:rsid w:val="000F66EF"/>
    <w:rsid w:val="000F7A40"/>
    <w:rsid w:val="001008A4"/>
    <w:rsid w:val="001013DC"/>
    <w:rsid w:val="00102664"/>
    <w:rsid w:val="00104445"/>
    <w:rsid w:val="0010515B"/>
    <w:rsid w:val="00106695"/>
    <w:rsid w:val="001066F7"/>
    <w:rsid w:val="00106F39"/>
    <w:rsid w:val="0010760C"/>
    <w:rsid w:val="00110F5D"/>
    <w:rsid w:val="0011192F"/>
    <w:rsid w:val="00111A49"/>
    <w:rsid w:val="00112059"/>
    <w:rsid w:val="00112AA9"/>
    <w:rsid w:val="001130F9"/>
    <w:rsid w:val="001141FD"/>
    <w:rsid w:val="00114436"/>
    <w:rsid w:val="0011447B"/>
    <w:rsid w:val="00114743"/>
    <w:rsid w:val="0011617F"/>
    <w:rsid w:val="00116A93"/>
    <w:rsid w:val="001173CE"/>
    <w:rsid w:val="001177E0"/>
    <w:rsid w:val="00117D2D"/>
    <w:rsid w:val="00120E99"/>
    <w:rsid w:val="00121A32"/>
    <w:rsid w:val="001220ED"/>
    <w:rsid w:val="0012289E"/>
    <w:rsid w:val="001247B3"/>
    <w:rsid w:val="00124B7B"/>
    <w:rsid w:val="001254FF"/>
    <w:rsid w:val="00126219"/>
    <w:rsid w:val="0012791D"/>
    <w:rsid w:val="001279D8"/>
    <w:rsid w:val="001306D1"/>
    <w:rsid w:val="00131ADC"/>
    <w:rsid w:val="001351DE"/>
    <w:rsid w:val="001362D0"/>
    <w:rsid w:val="001371AB"/>
    <w:rsid w:val="001403C7"/>
    <w:rsid w:val="001414E5"/>
    <w:rsid w:val="001428C2"/>
    <w:rsid w:val="001438EB"/>
    <w:rsid w:val="00143C2B"/>
    <w:rsid w:val="00143F7F"/>
    <w:rsid w:val="00147123"/>
    <w:rsid w:val="001478A4"/>
    <w:rsid w:val="001526AF"/>
    <w:rsid w:val="0015299E"/>
    <w:rsid w:val="001539A0"/>
    <w:rsid w:val="00154A43"/>
    <w:rsid w:val="00154C4F"/>
    <w:rsid w:val="0015512D"/>
    <w:rsid w:val="00155422"/>
    <w:rsid w:val="00155F29"/>
    <w:rsid w:val="001566FC"/>
    <w:rsid w:val="00156990"/>
    <w:rsid w:val="00156C72"/>
    <w:rsid w:val="0015753E"/>
    <w:rsid w:val="001577EE"/>
    <w:rsid w:val="0015787B"/>
    <w:rsid w:val="00160AB5"/>
    <w:rsid w:val="00160BDC"/>
    <w:rsid w:val="0016144E"/>
    <w:rsid w:val="00161A4A"/>
    <w:rsid w:val="001627C5"/>
    <w:rsid w:val="00162802"/>
    <w:rsid w:val="00162D7C"/>
    <w:rsid w:val="00163408"/>
    <w:rsid w:val="00164789"/>
    <w:rsid w:val="0016602C"/>
    <w:rsid w:val="00166840"/>
    <w:rsid w:val="00166B0D"/>
    <w:rsid w:val="00166D9B"/>
    <w:rsid w:val="00167E36"/>
    <w:rsid w:val="00170377"/>
    <w:rsid w:val="0017175C"/>
    <w:rsid w:val="00171D69"/>
    <w:rsid w:val="001727C9"/>
    <w:rsid w:val="0017287F"/>
    <w:rsid w:val="00172A27"/>
    <w:rsid w:val="00172C1B"/>
    <w:rsid w:val="0017472C"/>
    <w:rsid w:val="001757E1"/>
    <w:rsid w:val="0017635B"/>
    <w:rsid w:val="00176422"/>
    <w:rsid w:val="00177CBE"/>
    <w:rsid w:val="00180402"/>
    <w:rsid w:val="0018157A"/>
    <w:rsid w:val="001818AE"/>
    <w:rsid w:val="0018245F"/>
    <w:rsid w:val="0018534A"/>
    <w:rsid w:val="00190658"/>
    <w:rsid w:val="00191053"/>
    <w:rsid w:val="0019142F"/>
    <w:rsid w:val="0019164B"/>
    <w:rsid w:val="001917EA"/>
    <w:rsid w:val="0019305F"/>
    <w:rsid w:val="0019670D"/>
    <w:rsid w:val="00196C88"/>
    <w:rsid w:val="00196E8F"/>
    <w:rsid w:val="001971E8"/>
    <w:rsid w:val="00197A3D"/>
    <w:rsid w:val="001A1C50"/>
    <w:rsid w:val="001A2954"/>
    <w:rsid w:val="001A3014"/>
    <w:rsid w:val="001A4060"/>
    <w:rsid w:val="001A4E59"/>
    <w:rsid w:val="001A4FEF"/>
    <w:rsid w:val="001A575F"/>
    <w:rsid w:val="001A678B"/>
    <w:rsid w:val="001A6F56"/>
    <w:rsid w:val="001A7C82"/>
    <w:rsid w:val="001A7CBA"/>
    <w:rsid w:val="001B1545"/>
    <w:rsid w:val="001B1790"/>
    <w:rsid w:val="001B2880"/>
    <w:rsid w:val="001B3DF5"/>
    <w:rsid w:val="001B60FD"/>
    <w:rsid w:val="001C14B0"/>
    <w:rsid w:val="001C1B8F"/>
    <w:rsid w:val="001C4A6B"/>
    <w:rsid w:val="001C58A3"/>
    <w:rsid w:val="001C5E3D"/>
    <w:rsid w:val="001C6352"/>
    <w:rsid w:val="001C72D6"/>
    <w:rsid w:val="001D0DF8"/>
    <w:rsid w:val="001D1800"/>
    <w:rsid w:val="001D1A2B"/>
    <w:rsid w:val="001D1B0A"/>
    <w:rsid w:val="001D2F61"/>
    <w:rsid w:val="001D318B"/>
    <w:rsid w:val="001D33B9"/>
    <w:rsid w:val="001D364D"/>
    <w:rsid w:val="001D39A4"/>
    <w:rsid w:val="001D3E0C"/>
    <w:rsid w:val="001D4315"/>
    <w:rsid w:val="001D43AB"/>
    <w:rsid w:val="001D480F"/>
    <w:rsid w:val="001D5157"/>
    <w:rsid w:val="001D6072"/>
    <w:rsid w:val="001D6C42"/>
    <w:rsid w:val="001D6DF9"/>
    <w:rsid w:val="001D6E34"/>
    <w:rsid w:val="001D6F88"/>
    <w:rsid w:val="001D701A"/>
    <w:rsid w:val="001E028C"/>
    <w:rsid w:val="001E03F8"/>
    <w:rsid w:val="001E1868"/>
    <w:rsid w:val="001E3A0B"/>
    <w:rsid w:val="001E3D61"/>
    <w:rsid w:val="001E3FB2"/>
    <w:rsid w:val="001E4311"/>
    <w:rsid w:val="001E5082"/>
    <w:rsid w:val="001E55A4"/>
    <w:rsid w:val="001E5693"/>
    <w:rsid w:val="001E66A6"/>
    <w:rsid w:val="001E70CE"/>
    <w:rsid w:val="001E7CE6"/>
    <w:rsid w:val="001F11A0"/>
    <w:rsid w:val="001F1561"/>
    <w:rsid w:val="001F1566"/>
    <w:rsid w:val="001F278E"/>
    <w:rsid w:val="001F2F20"/>
    <w:rsid w:val="001F4B19"/>
    <w:rsid w:val="001F5CB8"/>
    <w:rsid w:val="001F6426"/>
    <w:rsid w:val="001F6FE0"/>
    <w:rsid w:val="001F70FE"/>
    <w:rsid w:val="001F7195"/>
    <w:rsid w:val="001F7AC5"/>
    <w:rsid w:val="00200CE8"/>
    <w:rsid w:val="00200DB7"/>
    <w:rsid w:val="00202C6F"/>
    <w:rsid w:val="00203020"/>
    <w:rsid w:val="00203591"/>
    <w:rsid w:val="00203CB0"/>
    <w:rsid w:val="002041AA"/>
    <w:rsid w:val="00204A52"/>
    <w:rsid w:val="002050F1"/>
    <w:rsid w:val="00206AEE"/>
    <w:rsid w:val="00207491"/>
    <w:rsid w:val="00211A87"/>
    <w:rsid w:val="00211DBA"/>
    <w:rsid w:val="00212AF4"/>
    <w:rsid w:val="00212D3F"/>
    <w:rsid w:val="00213069"/>
    <w:rsid w:val="00213DBF"/>
    <w:rsid w:val="00214AA5"/>
    <w:rsid w:val="00215228"/>
    <w:rsid w:val="00215AAA"/>
    <w:rsid w:val="00215F85"/>
    <w:rsid w:val="00216AAF"/>
    <w:rsid w:val="00216BEF"/>
    <w:rsid w:val="00216E16"/>
    <w:rsid w:val="00216EFB"/>
    <w:rsid w:val="002205E7"/>
    <w:rsid w:val="002205F3"/>
    <w:rsid w:val="0022150D"/>
    <w:rsid w:val="00221A65"/>
    <w:rsid w:val="00223868"/>
    <w:rsid w:val="00223FEF"/>
    <w:rsid w:val="0022545B"/>
    <w:rsid w:val="002258B3"/>
    <w:rsid w:val="002305AF"/>
    <w:rsid w:val="00230F72"/>
    <w:rsid w:val="002310E6"/>
    <w:rsid w:val="002322A6"/>
    <w:rsid w:val="002329CC"/>
    <w:rsid w:val="002331C1"/>
    <w:rsid w:val="0023477F"/>
    <w:rsid w:val="00235DF2"/>
    <w:rsid w:val="00236520"/>
    <w:rsid w:val="00237D29"/>
    <w:rsid w:val="00240029"/>
    <w:rsid w:val="00241068"/>
    <w:rsid w:val="0024249F"/>
    <w:rsid w:val="0024285F"/>
    <w:rsid w:val="00243166"/>
    <w:rsid w:val="00243E89"/>
    <w:rsid w:val="0024431A"/>
    <w:rsid w:val="002444D2"/>
    <w:rsid w:val="00244B55"/>
    <w:rsid w:val="00246305"/>
    <w:rsid w:val="002469EF"/>
    <w:rsid w:val="00247542"/>
    <w:rsid w:val="002524EE"/>
    <w:rsid w:val="002539EA"/>
    <w:rsid w:val="002546E6"/>
    <w:rsid w:val="00255493"/>
    <w:rsid w:val="00261412"/>
    <w:rsid w:val="002637EB"/>
    <w:rsid w:val="00263C86"/>
    <w:rsid w:val="002642EF"/>
    <w:rsid w:val="002652D7"/>
    <w:rsid w:val="00265DFE"/>
    <w:rsid w:val="002663FD"/>
    <w:rsid w:val="00267054"/>
    <w:rsid w:val="00267B51"/>
    <w:rsid w:val="00267F98"/>
    <w:rsid w:val="0027142C"/>
    <w:rsid w:val="0027368F"/>
    <w:rsid w:val="00273EBF"/>
    <w:rsid w:val="00275B83"/>
    <w:rsid w:val="0027602D"/>
    <w:rsid w:val="00276818"/>
    <w:rsid w:val="00277D57"/>
    <w:rsid w:val="00280891"/>
    <w:rsid w:val="0028153B"/>
    <w:rsid w:val="00282A37"/>
    <w:rsid w:val="00282E8E"/>
    <w:rsid w:val="0028499E"/>
    <w:rsid w:val="00285752"/>
    <w:rsid w:val="00285E7B"/>
    <w:rsid w:val="00287929"/>
    <w:rsid w:val="00287CFC"/>
    <w:rsid w:val="002902A0"/>
    <w:rsid w:val="002908E7"/>
    <w:rsid w:val="00290BB0"/>
    <w:rsid w:val="00290E35"/>
    <w:rsid w:val="00291364"/>
    <w:rsid w:val="00291612"/>
    <w:rsid w:val="002937F3"/>
    <w:rsid w:val="00296276"/>
    <w:rsid w:val="002A043C"/>
    <w:rsid w:val="002A05EC"/>
    <w:rsid w:val="002A183C"/>
    <w:rsid w:val="002A19C6"/>
    <w:rsid w:val="002A2755"/>
    <w:rsid w:val="002A4A73"/>
    <w:rsid w:val="002A5174"/>
    <w:rsid w:val="002A581D"/>
    <w:rsid w:val="002A61A6"/>
    <w:rsid w:val="002A72AD"/>
    <w:rsid w:val="002A7EA7"/>
    <w:rsid w:val="002B0CD0"/>
    <w:rsid w:val="002B0E79"/>
    <w:rsid w:val="002B1FC6"/>
    <w:rsid w:val="002B24BF"/>
    <w:rsid w:val="002B352F"/>
    <w:rsid w:val="002B4A3B"/>
    <w:rsid w:val="002B4B27"/>
    <w:rsid w:val="002B4FB8"/>
    <w:rsid w:val="002B5FB0"/>
    <w:rsid w:val="002B63A4"/>
    <w:rsid w:val="002B6F69"/>
    <w:rsid w:val="002C03CD"/>
    <w:rsid w:val="002C0457"/>
    <w:rsid w:val="002C079B"/>
    <w:rsid w:val="002C20EC"/>
    <w:rsid w:val="002C3658"/>
    <w:rsid w:val="002C5952"/>
    <w:rsid w:val="002C60E2"/>
    <w:rsid w:val="002C63B2"/>
    <w:rsid w:val="002C6E24"/>
    <w:rsid w:val="002D0B97"/>
    <w:rsid w:val="002D0CCC"/>
    <w:rsid w:val="002D0ED4"/>
    <w:rsid w:val="002D10CF"/>
    <w:rsid w:val="002D16A7"/>
    <w:rsid w:val="002D2539"/>
    <w:rsid w:val="002D2854"/>
    <w:rsid w:val="002D3700"/>
    <w:rsid w:val="002D3A28"/>
    <w:rsid w:val="002D412E"/>
    <w:rsid w:val="002D5E65"/>
    <w:rsid w:val="002D5FAA"/>
    <w:rsid w:val="002D62DD"/>
    <w:rsid w:val="002D68BF"/>
    <w:rsid w:val="002D76E3"/>
    <w:rsid w:val="002E10BF"/>
    <w:rsid w:val="002E261F"/>
    <w:rsid w:val="002E29D5"/>
    <w:rsid w:val="002E2DCE"/>
    <w:rsid w:val="002E3C1F"/>
    <w:rsid w:val="002E4495"/>
    <w:rsid w:val="002E4900"/>
    <w:rsid w:val="002E52C0"/>
    <w:rsid w:val="002E5A61"/>
    <w:rsid w:val="002E5AF8"/>
    <w:rsid w:val="002E6E87"/>
    <w:rsid w:val="002E736B"/>
    <w:rsid w:val="002E7BA7"/>
    <w:rsid w:val="002F0ADC"/>
    <w:rsid w:val="002F0BA3"/>
    <w:rsid w:val="002F1AC5"/>
    <w:rsid w:val="002F2D70"/>
    <w:rsid w:val="002F368F"/>
    <w:rsid w:val="002F5A2D"/>
    <w:rsid w:val="002F5AEF"/>
    <w:rsid w:val="002F5B12"/>
    <w:rsid w:val="002F60BB"/>
    <w:rsid w:val="002F688D"/>
    <w:rsid w:val="002F7511"/>
    <w:rsid w:val="00300137"/>
    <w:rsid w:val="00300BB3"/>
    <w:rsid w:val="00301E2C"/>
    <w:rsid w:val="0030202D"/>
    <w:rsid w:val="0030230B"/>
    <w:rsid w:val="0030266D"/>
    <w:rsid w:val="0030315F"/>
    <w:rsid w:val="00303E7F"/>
    <w:rsid w:val="00303F14"/>
    <w:rsid w:val="00304653"/>
    <w:rsid w:val="00304AAF"/>
    <w:rsid w:val="003056CB"/>
    <w:rsid w:val="00306742"/>
    <w:rsid w:val="00311E45"/>
    <w:rsid w:val="00311EB0"/>
    <w:rsid w:val="0031215C"/>
    <w:rsid w:val="00313A31"/>
    <w:rsid w:val="00313E63"/>
    <w:rsid w:val="00314F91"/>
    <w:rsid w:val="003153ED"/>
    <w:rsid w:val="003155B0"/>
    <w:rsid w:val="003158F1"/>
    <w:rsid w:val="00315C1E"/>
    <w:rsid w:val="00316BDC"/>
    <w:rsid w:val="003211AE"/>
    <w:rsid w:val="0032401B"/>
    <w:rsid w:val="00324EB2"/>
    <w:rsid w:val="00325E9E"/>
    <w:rsid w:val="00326557"/>
    <w:rsid w:val="00326592"/>
    <w:rsid w:val="003278B6"/>
    <w:rsid w:val="00327C0D"/>
    <w:rsid w:val="003303B5"/>
    <w:rsid w:val="00330565"/>
    <w:rsid w:val="00330911"/>
    <w:rsid w:val="00330D5B"/>
    <w:rsid w:val="003316A5"/>
    <w:rsid w:val="0033213B"/>
    <w:rsid w:val="00332773"/>
    <w:rsid w:val="00332BD1"/>
    <w:rsid w:val="003334BB"/>
    <w:rsid w:val="00333C3E"/>
    <w:rsid w:val="003357FB"/>
    <w:rsid w:val="00335AB5"/>
    <w:rsid w:val="00335FAC"/>
    <w:rsid w:val="00337D89"/>
    <w:rsid w:val="00341130"/>
    <w:rsid w:val="00341A5A"/>
    <w:rsid w:val="00342020"/>
    <w:rsid w:val="00342272"/>
    <w:rsid w:val="00344195"/>
    <w:rsid w:val="0034450E"/>
    <w:rsid w:val="00344956"/>
    <w:rsid w:val="00345DB7"/>
    <w:rsid w:val="00346CB2"/>
    <w:rsid w:val="003477E6"/>
    <w:rsid w:val="00347BE0"/>
    <w:rsid w:val="00350EED"/>
    <w:rsid w:val="00350F5F"/>
    <w:rsid w:val="003515E5"/>
    <w:rsid w:val="00351C82"/>
    <w:rsid w:val="003525BB"/>
    <w:rsid w:val="00354716"/>
    <w:rsid w:val="00355BE4"/>
    <w:rsid w:val="00356BA2"/>
    <w:rsid w:val="003572A9"/>
    <w:rsid w:val="0036009B"/>
    <w:rsid w:val="00360849"/>
    <w:rsid w:val="0036399F"/>
    <w:rsid w:val="0036462B"/>
    <w:rsid w:val="003649CD"/>
    <w:rsid w:val="00365196"/>
    <w:rsid w:val="00365CDE"/>
    <w:rsid w:val="00366149"/>
    <w:rsid w:val="0036665D"/>
    <w:rsid w:val="00366BEE"/>
    <w:rsid w:val="00370CC3"/>
    <w:rsid w:val="00371428"/>
    <w:rsid w:val="0037145C"/>
    <w:rsid w:val="0037179C"/>
    <w:rsid w:val="003727BB"/>
    <w:rsid w:val="003730A3"/>
    <w:rsid w:val="0037320A"/>
    <w:rsid w:val="0037325C"/>
    <w:rsid w:val="00373995"/>
    <w:rsid w:val="00374306"/>
    <w:rsid w:val="0037466F"/>
    <w:rsid w:val="00376CFC"/>
    <w:rsid w:val="00377205"/>
    <w:rsid w:val="00377CED"/>
    <w:rsid w:val="0038101C"/>
    <w:rsid w:val="003818EF"/>
    <w:rsid w:val="00382516"/>
    <w:rsid w:val="00384DFC"/>
    <w:rsid w:val="0038523B"/>
    <w:rsid w:val="00385AD9"/>
    <w:rsid w:val="0038608F"/>
    <w:rsid w:val="003864E4"/>
    <w:rsid w:val="00387CA3"/>
    <w:rsid w:val="0039027D"/>
    <w:rsid w:val="003907E7"/>
    <w:rsid w:val="0039236A"/>
    <w:rsid w:val="0039344E"/>
    <w:rsid w:val="00394665"/>
    <w:rsid w:val="00396B31"/>
    <w:rsid w:val="00396C75"/>
    <w:rsid w:val="003A0478"/>
    <w:rsid w:val="003A19E5"/>
    <w:rsid w:val="003A2275"/>
    <w:rsid w:val="003A34BD"/>
    <w:rsid w:val="003A3786"/>
    <w:rsid w:val="003A477F"/>
    <w:rsid w:val="003A534F"/>
    <w:rsid w:val="003A5361"/>
    <w:rsid w:val="003A5AE9"/>
    <w:rsid w:val="003A6377"/>
    <w:rsid w:val="003A675B"/>
    <w:rsid w:val="003A7F74"/>
    <w:rsid w:val="003B16CC"/>
    <w:rsid w:val="003B18A4"/>
    <w:rsid w:val="003B1C2E"/>
    <w:rsid w:val="003B1DD5"/>
    <w:rsid w:val="003B283E"/>
    <w:rsid w:val="003B3589"/>
    <w:rsid w:val="003B3A0F"/>
    <w:rsid w:val="003B40CA"/>
    <w:rsid w:val="003B4C61"/>
    <w:rsid w:val="003B4CA2"/>
    <w:rsid w:val="003B5DCD"/>
    <w:rsid w:val="003B7B8D"/>
    <w:rsid w:val="003C090B"/>
    <w:rsid w:val="003C1035"/>
    <w:rsid w:val="003C1AD9"/>
    <w:rsid w:val="003C1E44"/>
    <w:rsid w:val="003C1F59"/>
    <w:rsid w:val="003C257E"/>
    <w:rsid w:val="003C2B77"/>
    <w:rsid w:val="003C31A6"/>
    <w:rsid w:val="003C33CC"/>
    <w:rsid w:val="003C42CE"/>
    <w:rsid w:val="003C4390"/>
    <w:rsid w:val="003C4501"/>
    <w:rsid w:val="003C58A2"/>
    <w:rsid w:val="003C687B"/>
    <w:rsid w:val="003C6B15"/>
    <w:rsid w:val="003C6D5E"/>
    <w:rsid w:val="003C7265"/>
    <w:rsid w:val="003D0A08"/>
    <w:rsid w:val="003D13BB"/>
    <w:rsid w:val="003D295E"/>
    <w:rsid w:val="003D2EE2"/>
    <w:rsid w:val="003D33B4"/>
    <w:rsid w:val="003D3CFA"/>
    <w:rsid w:val="003D4011"/>
    <w:rsid w:val="003D416B"/>
    <w:rsid w:val="003D48FC"/>
    <w:rsid w:val="003D4CA3"/>
    <w:rsid w:val="003D53FC"/>
    <w:rsid w:val="003D574C"/>
    <w:rsid w:val="003D711F"/>
    <w:rsid w:val="003D733E"/>
    <w:rsid w:val="003E0003"/>
    <w:rsid w:val="003E16AE"/>
    <w:rsid w:val="003E1913"/>
    <w:rsid w:val="003E1F99"/>
    <w:rsid w:val="003E27A8"/>
    <w:rsid w:val="003E3134"/>
    <w:rsid w:val="003E39AA"/>
    <w:rsid w:val="003E4FB0"/>
    <w:rsid w:val="003E5B7D"/>
    <w:rsid w:val="003F0629"/>
    <w:rsid w:val="003F0D7A"/>
    <w:rsid w:val="003F2ABC"/>
    <w:rsid w:val="003F3346"/>
    <w:rsid w:val="003F3518"/>
    <w:rsid w:val="003F3811"/>
    <w:rsid w:val="003F3E66"/>
    <w:rsid w:val="003F53A7"/>
    <w:rsid w:val="003F543C"/>
    <w:rsid w:val="003F62DA"/>
    <w:rsid w:val="003F6995"/>
    <w:rsid w:val="003F6A66"/>
    <w:rsid w:val="004004E6"/>
    <w:rsid w:val="0040062E"/>
    <w:rsid w:val="00400A25"/>
    <w:rsid w:val="004018AF"/>
    <w:rsid w:val="00402EEF"/>
    <w:rsid w:val="00403C53"/>
    <w:rsid w:val="00404502"/>
    <w:rsid w:val="004046AA"/>
    <w:rsid w:val="00404AE8"/>
    <w:rsid w:val="00405575"/>
    <w:rsid w:val="004059DA"/>
    <w:rsid w:val="004071D4"/>
    <w:rsid w:val="00411396"/>
    <w:rsid w:val="004137F0"/>
    <w:rsid w:val="004139B6"/>
    <w:rsid w:val="00413CA5"/>
    <w:rsid w:val="00413DA9"/>
    <w:rsid w:val="00415185"/>
    <w:rsid w:val="004164B0"/>
    <w:rsid w:val="0041734C"/>
    <w:rsid w:val="00417529"/>
    <w:rsid w:val="00417749"/>
    <w:rsid w:val="0041793C"/>
    <w:rsid w:val="00420F2A"/>
    <w:rsid w:val="00422ED4"/>
    <w:rsid w:val="00422F26"/>
    <w:rsid w:val="004243D2"/>
    <w:rsid w:val="0042546E"/>
    <w:rsid w:val="0042578D"/>
    <w:rsid w:val="00425E0F"/>
    <w:rsid w:val="004268B5"/>
    <w:rsid w:val="00427480"/>
    <w:rsid w:val="0042751D"/>
    <w:rsid w:val="0043013B"/>
    <w:rsid w:val="0043032E"/>
    <w:rsid w:val="00430457"/>
    <w:rsid w:val="0043088A"/>
    <w:rsid w:val="0043303B"/>
    <w:rsid w:val="004340BE"/>
    <w:rsid w:val="0043474A"/>
    <w:rsid w:val="00435E52"/>
    <w:rsid w:val="00436DFF"/>
    <w:rsid w:val="00441557"/>
    <w:rsid w:val="00442381"/>
    <w:rsid w:val="00443AF9"/>
    <w:rsid w:val="004447B9"/>
    <w:rsid w:val="00444807"/>
    <w:rsid w:val="00444A46"/>
    <w:rsid w:val="0044581B"/>
    <w:rsid w:val="00446247"/>
    <w:rsid w:val="00446F0A"/>
    <w:rsid w:val="00447822"/>
    <w:rsid w:val="00450BE4"/>
    <w:rsid w:val="004531B8"/>
    <w:rsid w:val="00453A2E"/>
    <w:rsid w:val="00453CBE"/>
    <w:rsid w:val="00453DB2"/>
    <w:rsid w:val="00454C15"/>
    <w:rsid w:val="00454C95"/>
    <w:rsid w:val="0045512B"/>
    <w:rsid w:val="00455C0F"/>
    <w:rsid w:val="004565B9"/>
    <w:rsid w:val="004572DB"/>
    <w:rsid w:val="0046071D"/>
    <w:rsid w:val="004625E2"/>
    <w:rsid w:val="00462C5D"/>
    <w:rsid w:val="00462F2B"/>
    <w:rsid w:val="00463479"/>
    <w:rsid w:val="0046435F"/>
    <w:rsid w:val="004644EB"/>
    <w:rsid w:val="00464608"/>
    <w:rsid w:val="004647E2"/>
    <w:rsid w:val="004661CF"/>
    <w:rsid w:val="00467AD4"/>
    <w:rsid w:val="00470B48"/>
    <w:rsid w:val="00471671"/>
    <w:rsid w:val="004724E0"/>
    <w:rsid w:val="00472824"/>
    <w:rsid w:val="00472C95"/>
    <w:rsid w:val="00472CC6"/>
    <w:rsid w:val="004743E1"/>
    <w:rsid w:val="00474D90"/>
    <w:rsid w:val="00474FC8"/>
    <w:rsid w:val="0047522E"/>
    <w:rsid w:val="00475426"/>
    <w:rsid w:val="00475A40"/>
    <w:rsid w:val="00475CA8"/>
    <w:rsid w:val="00475F87"/>
    <w:rsid w:val="004769C1"/>
    <w:rsid w:val="00477742"/>
    <w:rsid w:val="00477A11"/>
    <w:rsid w:val="00480297"/>
    <w:rsid w:val="004803C4"/>
    <w:rsid w:val="00482EF5"/>
    <w:rsid w:val="00483866"/>
    <w:rsid w:val="004845CD"/>
    <w:rsid w:val="00484897"/>
    <w:rsid w:val="00485195"/>
    <w:rsid w:val="00486066"/>
    <w:rsid w:val="00486629"/>
    <w:rsid w:val="004874BF"/>
    <w:rsid w:val="00487D33"/>
    <w:rsid w:val="00491393"/>
    <w:rsid w:val="00491722"/>
    <w:rsid w:val="004924D7"/>
    <w:rsid w:val="00492CA8"/>
    <w:rsid w:val="00493B78"/>
    <w:rsid w:val="0049416B"/>
    <w:rsid w:val="00496544"/>
    <w:rsid w:val="0049690C"/>
    <w:rsid w:val="00496A72"/>
    <w:rsid w:val="00496AD4"/>
    <w:rsid w:val="004970FF"/>
    <w:rsid w:val="0049783A"/>
    <w:rsid w:val="00497D0A"/>
    <w:rsid w:val="004A01DB"/>
    <w:rsid w:val="004A3006"/>
    <w:rsid w:val="004A34C0"/>
    <w:rsid w:val="004A61A8"/>
    <w:rsid w:val="004A6326"/>
    <w:rsid w:val="004A6396"/>
    <w:rsid w:val="004B03EA"/>
    <w:rsid w:val="004B0AB6"/>
    <w:rsid w:val="004B228D"/>
    <w:rsid w:val="004B2291"/>
    <w:rsid w:val="004B2A6A"/>
    <w:rsid w:val="004B2B07"/>
    <w:rsid w:val="004B403E"/>
    <w:rsid w:val="004B4D27"/>
    <w:rsid w:val="004C1391"/>
    <w:rsid w:val="004C1FE5"/>
    <w:rsid w:val="004C26AF"/>
    <w:rsid w:val="004C3C6E"/>
    <w:rsid w:val="004C3E5B"/>
    <w:rsid w:val="004C4A4C"/>
    <w:rsid w:val="004C4B8A"/>
    <w:rsid w:val="004C71B5"/>
    <w:rsid w:val="004C73FD"/>
    <w:rsid w:val="004C7508"/>
    <w:rsid w:val="004C7777"/>
    <w:rsid w:val="004C798E"/>
    <w:rsid w:val="004D0140"/>
    <w:rsid w:val="004D04E2"/>
    <w:rsid w:val="004D18E1"/>
    <w:rsid w:val="004D2E25"/>
    <w:rsid w:val="004D32DA"/>
    <w:rsid w:val="004D3580"/>
    <w:rsid w:val="004D44CF"/>
    <w:rsid w:val="004D5FCA"/>
    <w:rsid w:val="004D618A"/>
    <w:rsid w:val="004D618E"/>
    <w:rsid w:val="004D731C"/>
    <w:rsid w:val="004E03EC"/>
    <w:rsid w:val="004E2913"/>
    <w:rsid w:val="004E2C48"/>
    <w:rsid w:val="004E449C"/>
    <w:rsid w:val="004E48A7"/>
    <w:rsid w:val="004E5049"/>
    <w:rsid w:val="004E60A2"/>
    <w:rsid w:val="004E72C6"/>
    <w:rsid w:val="004F017B"/>
    <w:rsid w:val="004F08AA"/>
    <w:rsid w:val="004F0B48"/>
    <w:rsid w:val="004F0E6F"/>
    <w:rsid w:val="004F2DE7"/>
    <w:rsid w:val="004F3243"/>
    <w:rsid w:val="004F36ED"/>
    <w:rsid w:val="004F4940"/>
    <w:rsid w:val="004F6EB7"/>
    <w:rsid w:val="004F7772"/>
    <w:rsid w:val="00500276"/>
    <w:rsid w:val="00500D37"/>
    <w:rsid w:val="00503B89"/>
    <w:rsid w:val="005041C8"/>
    <w:rsid w:val="005041D5"/>
    <w:rsid w:val="00505E1B"/>
    <w:rsid w:val="00506D44"/>
    <w:rsid w:val="0050768A"/>
    <w:rsid w:val="00510834"/>
    <w:rsid w:val="00510A15"/>
    <w:rsid w:val="00510A38"/>
    <w:rsid w:val="00511076"/>
    <w:rsid w:val="0051335C"/>
    <w:rsid w:val="00513BB7"/>
    <w:rsid w:val="005146B5"/>
    <w:rsid w:val="00514DC6"/>
    <w:rsid w:val="00516742"/>
    <w:rsid w:val="00521A3F"/>
    <w:rsid w:val="00522641"/>
    <w:rsid w:val="00522A2E"/>
    <w:rsid w:val="005239AE"/>
    <w:rsid w:val="00523E48"/>
    <w:rsid w:val="00524318"/>
    <w:rsid w:val="00525805"/>
    <w:rsid w:val="00525A87"/>
    <w:rsid w:val="00525EEA"/>
    <w:rsid w:val="00526348"/>
    <w:rsid w:val="005267C1"/>
    <w:rsid w:val="0053103E"/>
    <w:rsid w:val="0053151F"/>
    <w:rsid w:val="00531ED3"/>
    <w:rsid w:val="00532D1C"/>
    <w:rsid w:val="00534344"/>
    <w:rsid w:val="00534DB3"/>
    <w:rsid w:val="00535250"/>
    <w:rsid w:val="0053550C"/>
    <w:rsid w:val="00535A93"/>
    <w:rsid w:val="00536B89"/>
    <w:rsid w:val="00537649"/>
    <w:rsid w:val="00540531"/>
    <w:rsid w:val="00541157"/>
    <w:rsid w:val="0054126B"/>
    <w:rsid w:val="00542671"/>
    <w:rsid w:val="005426DC"/>
    <w:rsid w:val="005438EA"/>
    <w:rsid w:val="00543E5E"/>
    <w:rsid w:val="005454B8"/>
    <w:rsid w:val="0054557E"/>
    <w:rsid w:val="00545FE1"/>
    <w:rsid w:val="00546035"/>
    <w:rsid w:val="005466F8"/>
    <w:rsid w:val="00546DC3"/>
    <w:rsid w:val="005475FA"/>
    <w:rsid w:val="005507F8"/>
    <w:rsid w:val="005513C9"/>
    <w:rsid w:val="00553032"/>
    <w:rsid w:val="005532E4"/>
    <w:rsid w:val="00553C2E"/>
    <w:rsid w:val="005557E6"/>
    <w:rsid w:val="00556B2A"/>
    <w:rsid w:val="00556FE0"/>
    <w:rsid w:val="0055725B"/>
    <w:rsid w:val="00557A8D"/>
    <w:rsid w:val="0056062C"/>
    <w:rsid w:val="00560E29"/>
    <w:rsid w:val="005611D1"/>
    <w:rsid w:val="005624EF"/>
    <w:rsid w:val="00562A5C"/>
    <w:rsid w:val="00562B4C"/>
    <w:rsid w:val="005641C1"/>
    <w:rsid w:val="00565239"/>
    <w:rsid w:val="0056543F"/>
    <w:rsid w:val="00565CC0"/>
    <w:rsid w:val="00565F6A"/>
    <w:rsid w:val="00567694"/>
    <w:rsid w:val="00567AAA"/>
    <w:rsid w:val="00567D1D"/>
    <w:rsid w:val="0057079F"/>
    <w:rsid w:val="00570AE4"/>
    <w:rsid w:val="00570E59"/>
    <w:rsid w:val="00570EC6"/>
    <w:rsid w:val="00571622"/>
    <w:rsid w:val="005734AF"/>
    <w:rsid w:val="00573B4C"/>
    <w:rsid w:val="00573CF4"/>
    <w:rsid w:val="00573F34"/>
    <w:rsid w:val="00574790"/>
    <w:rsid w:val="00575005"/>
    <w:rsid w:val="00576C35"/>
    <w:rsid w:val="00580415"/>
    <w:rsid w:val="00581203"/>
    <w:rsid w:val="00582174"/>
    <w:rsid w:val="005824D8"/>
    <w:rsid w:val="00583C2C"/>
    <w:rsid w:val="00583E9C"/>
    <w:rsid w:val="005840F8"/>
    <w:rsid w:val="00585953"/>
    <w:rsid w:val="00585D40"/>
    <w:rsid w:val="00587FC1"/>
    <w:rsid w:val="005904CD"/>
    <w:rsid w:val="00590A45"/>
    <w:rsid w:val="00594335"/>
    <w:rsid w:val="005954DD"/>
    <w:rsid w:val="005970C5"/>
    <w:rsid w:val="005977B3"/>
    <w:rsid w:val="005A04B3"/>
    <w:rsid w:val="005A0B05"/>
    <w:rsid w:val="005A1742"/>
    <w:rsid w:val="005A2571"/>
    <w:rsid w:val="005A3998"/>
    <w:rsid w:val="005A4B0A"/>
    <w:rsid w:val="005A4B43"/>
    <w:rsid w:val="005A4E12"/>
    <w:rsid w:val="005A4F19"/>
    <w:rsid w:val="005A56AE"/>
    <w:rsid w:val="005A6B19"/>
    <w:rsid w:val="005A793A"/>
    <w:rsid w:val="005B0318"/>
    <w:rsid w:val="005B0F9C"/>
    <w:rsid w:val="005B1012"/>
    <w:rsid w:val="005B147B"/>
    <w:rsid w:val="005B1B2F"/>
    <w:rsid w:val="005B2610"/>
    <w:rsid w:val="005B2D35"/>
    <w:rsid w:val="005B2EA6"/>
    <w:rsid w:val="005B3BB6"/>
    <w:rsid w:val="005B470B"/>
    <w:rsid w:val="005B4C60"/>
    <w:rsid w:val="005B51E1"/>
    <w:rsid w:val="005B5C86"/>
    <w:rsid w:val="005B6622"/>
    <w:rsid w:val="005B724D"/>
    <w:rsid w:val="005B7D57"/>
    <w:rsid w:val="005C0733"/>
    <w:rsid w:val="005C0BDF"/>
    <w:rsid w:val="005C1272"/>
    <w:rsid w:val="005C23B4"/>
    <w:rsid w:val="005C2891"/>
    <w:rsid w:val="005C3892"/>
    <w:rsid w:val="005C3C3A"/>
    <w:rsid w:val="005C454B"/>
    <w:rsid w:val="005C526F"/>
    <w:rsid w:val="005C57D0"/>
    <w:rsid w:val="005C6AA2"/>
    <w:rsid w:val="005C709F"/>
    <w:rsid w:val="005C7C28"/>
    <w:rsid w:val="005C7E8A"/>
    <w:rsid w:val="005D1872"/>
    <w:rsid w:val="005D41BA"/>
    <w:rsid w:val="005D4616"/>
    <w:rsid w:val="005D4F61"/>
    <w:rsid w:val="005D59F6"/>
    <w:rsid w:val="005D5B4E"/>
    <w:rsid w:val="005D5C1E"/>
    <w:rsid w:val="005D64A0"/>
    <w:rsid w:val="005D6C51"/>
    <w:rsid w:val="005D6ED8"/>
    <w:rsid w:val="005D73A9"/>
    <w:rsid w:val="005D7A1F"/>
    <w:rsid w:val="005D7AD4"/>
    <w:rsid w:val="005E1890"/>
    <w:rsid w:val="005E18EA"/>
    <w:rsid w:val="005E1A6E"/>
    <w:rsid w:val="005E3506"/>
    <w:rsid w:val="005E3AC0"/>
    <w:rsid w:val="005E6B4A"/>
    <w:rsid w:val="005E6D76"/>
    <w:rsid w:val="005E766F"/>
    <w:rsid w:val="005F01CB"/>
    <w:rsid w:val="005F0442"/>
    <w:rsid w:val="005F0D77"/>
    <w:rsid w:val="005F1C9E"/>
    <w:rsid w:val="005F1CB0"/>
    <w:rsid w:val="005F212E"/>
    <w:rsid w:val="005F31F1"/>
    <w:rsid w:val="005F378F"/>
    <w:rsid w:val="005F3A24"/>
    <w:rsid w:val="005F4284"/>
    <w:rsid w:val="005F4A2F"/>
    <w:rsid w:val="005F4BE6"/>
    <w:rsid w:val="005F52B1"/>
    <w:rsid w:val="005F5E90"/>
    <w:rsid w:val="005F6D13"/>
    <w:rsid w:val="005F6F6F"/>
    <w:rsid w:val="005F744F"/>
    <w:rsid w:val="00601000"/>
    <w:rsid w:val="00601006"/>
    <w:rsid w:val="006030E1"/>
    <w:rsid w:val="0060603E"/>
    <w:rsid w:val="00607467"/>
    <w:rsid w:val="00607808"/>
    <w:rsid w:val="00607F22"/>
    <w:rsid w:val="00611553"/>
    <w:rsid w:val="006115CD"/>
    <w:rsid w:val="00611F25"/>
    <w:rsid w:val="0061224E"/>
    <w:rsid w:val="00612D31"/>
    <w:rsid w:val="00613C6E"/>
    <w:rsid w:val="00613EB9"/>
    <w:rsid w:val="00615944"/>
    <w:rsid w:val="00617EE1"/>
    <w:rsid w:val="0062098F"/>
    <w:rsid w:val="00620BCB"/>
    <w:rsid w:val="00620DE8"/>
    <w:rsid w:val="006225A1"/>
    <w:rsid w:val="00623256"/>
    <w:rsid w:val="00623CC2"/>
    <w:rsid w:val="00624F0B"/>
    <w:rsid w:val="00625C7D"/>
    <w:rsid w:val="00625FE6"/>
    <w:rsid w:val="006273D6"/>
    <w:rsid w:val="006300E2"/>
    <w:rsid w:val="00630604"/>
    <w:rsid w:val="006310D6"/>
    <w:rsid w:val="006313D5"/>
    <w:rsid w:val="00631A09"/>
    <w:rsid w:val="0063215C"/>
    <w:rsid w:val="00632387"/>
    <w:rsid w:val="00634474"/>
    <w:rsid w:val="006345E2"/>
    <w:rsid w:val="006348B0"/>
    <w:rsid w:val="00634E4D"/>
    <w:rsid w:val="00634F9B"/>
    <w:rsid w:val="0063583E"/>
    <w:rsid w:val="006364C9"/>
    <w:rsid w:val="006373CA"/>
    <w:rsid w:val="006404F5"/>
    <w:rsid w:val="006410D6"/>
    <w:rsid w:val="00642811"/>
    <w:rsid w:val="006433FE"/>
    <w:rsid w:val="006447E0"/>
    <w:rsid w:val="006457E7"/>
    <w:rsid w:val="006460E1"/>
    <w:rsid w:val="0064616A"/>
    <w:rsid w:val="006465F9"/>
    <w:rsid w:val="0064698C"/>
    <w:rsid w:val="0065067A"/>
    <w:rsid w:val="0065183A"/>
    <w:rsid w:val="00651EF8"/>
    <w:rsid w:val="00652CDB"/>
    <w:rsid w:val="00654B6B"/>
    <w:rsid w:val="00656C3D"/>
    <w:rsid w:val="00656FE7"/>
    <w:rsid w:val="00657AFB"/>
    <w:rsid w:val="006604D0"/>
    <w:rsid w:val="00661A35"/>
    <w:rsid w:val="00661D4F"/>
    <w:rsid w:val="006621CD"/>
    <w:rsid w:val="0066290E"/>
    <w:rsid w:val="00663309"/>
    <w:rsid w:val="00663B12"/>
    <w:rsid w:val="006656EB"/>
    <w:rsid w:val="00667444"/>
    <w:rsid w:val="00667D94"/>
    <w:rsid w:val="006705A7"/>
    <w:rsid w:val="00670A4A"/>
    <w:rsid w:val="00673266"/>
    <w:rsid w:val="00674207"/>
    <w:rsid w:val="00675660"/>
    <w:rsid w:val="00675BD9"/>
    <w:rsid w:val="00675C18"/>
    <w:rsid w:val="00677ECD"/>
    <w:rsid w:val="00677FC9"/>
    <w:rsid w:val="00680B40"/>
    <w:rsid w:val="00680C31"/>
    <w:rsid w:val="00680CDF"/>
    <w:rsid w:val="00680FBD"/>
    <w:rsid w:val="0068124C"/>
    <w:rsid w:val="006815E5"/>
    <w:rsid w:val="00681835"/>
    <w:rsid w:val="00681DDD"/>
    <w:rsid w:val="00682BBB"/>
    <w:rsid w:val="00683B8B"/>
    <w:rsid w:val="00683DBF"/>
    <w:rsid w:val="00684143"/>
    <w:rsid w:val="006848C4"/>
    <w:rsid w:val="006857DC"/>
    <w:rsid w:val="00685EC7"/>
    <w:rsid w:val="006867A7"/>
    <w:rsid w:val="006907D2"/>
    <w:rsid w:val="00690F5D"/>
    <w:rsid w:val="006919BC"/>
    <w:rsid w:val="006944D8"/>
    <w:rsid w:val="00696846"/>
    <w:rsid w:val="00697350"/>
    <w:rsid w:val="00697C82"/>
    <w:rsid w:val="006A0B9D"/>
    <w:rsid w:val="006A2590"/>
    <w:rsid w:val="006A3228"/>
    <w:rsid w:val="006A78DE"/>
    <w:rsid w:val="006A7FD5"/>
    <w:rsid w:val="006B06C2"/>
    <w:rsid w:val="006B1294"/>
    <w:rsid w:val="006B211F"/>
    <w:rsid w:val="006B2F85"/>
    <w:rsid w:val="006B308D"/>
    <w:rsid w:val="006B36F5"/>
    <w:rsid w:val="006B3B53"/>
    <w:rsid w:val="006B3F6A"/>
    <w:rsid w:val="006B42AA"/>
    <w:rsid w:val="006B5511"/>
    <w:rsid w:val="006B65FA"/>
    <w:rsid w:val="006B6D5E"/>
    <w:rsid w:val="006B767C"/>
    <w:rsid w:val="006B7AF1"/>
    <w:rsid w:val="006B7C6D"/>
    <w:rsid w:val="006B7EF3"/>
    <w:rsid w:val="006C0267"/>
    <w:rsid w:val="006C2819"/>
    <w:rsid w:val="006C2E01"/>
    <w:rsid w:val="006C3521"/>
    <w:rsid w:val="006C5FC3"/>
    <w:rsid w:val="006D1866"/>
    <w:rsid w:val="006D1FB6"/>
    <w:rsid w:val="006D2200"/>
    <w:rsid w:val="006D30C4"/>
    <w:rsid w:val="006D4126"/>
    <w:rsid w:val="006D4146"/>
    <w:rsid w:val="006D4A8B"/>
    <w:rsid w:val="006D5255"/>
    <w:rsid w:val="006D5DFE"/>
    <w:rsid w:val="006E0BC9"/>
    <w:rsid w:val="006E1782"/>
    <w:rsid w:val="006E1DC2"/>
    <w:rsid w:val="006E2524"/>
    <w:rsid w:val="006E28DB"/>
    <w:rsid w:val="006E2B24"/>
    <w:rsid w:val="006E5DFB"/>
    <w:rsid w:val="006E75D6"/>
    <w:rsid w:val="006F0DD5"/>
    <w:rsid w:val="006F0E1F"/>
    <w:rsid w:val="006F1226"/>
    <w:rsid w:val="006F15B8"/>
    <w:rsid w:val="006F2156"/>
    <w:rsid w:val="006F28E4"/>
    <w:rsid w:val="006F2985"/>
    <w:rsid w:val="006F2A04"/>
    <w:rsid w:val="006F2C87"/>
    <w:rsid w:val="006F3B6C"/>
    <w:rsid w:val="006F435D"/>
    <w:rsid w:val="006F65CE"/>
    <w:rsid w:val="006F78AD"/>
    <w:rsid w:val="006F7B04"/>
    <w:rsid w:val="00700082"/>
    <w:rsid w:val="0070118A"/>
    <w:rsid w:val="00701C06"/>
    <w:rsid w:val="00701D6F"/>
    <w:rsid w:val="007029FD"/>
    <w:rsid w:val="00702B5E"/>
    <w:rsid w:val="00702FC8"/>
    <w:rsid w:val="00704523"/>
    <w:rsid w:val="00705AC1"/>
    <w:rsid w:val="007075F4"/>
    <w:rsid w:val="007103E2"/>
    <w:rsid w:val="00710AA5"/>
    <w:rsid w:val="00710F42"/>
    <w:rsid w:val="00711970"/>
    <w:rsid w:val="00711A22"/>
    <w:rsid w:val="007120EC"/>
    <w:rsid w:val="00713950"/>
    <w:rsid w:val="007144BA"/>
    <w:rsid w:val="00715376"/>
    <w:rsid w:val="007158CA"/>
    <w:rsid w:val="00715AB4"/>
    <w:rsid w:val="0072033B"/>
    <w:rsid w:val="007221F4"/>
    <w:rsid w:val="00722925"/>
    <w:rsid w:val="00722D2F"/>
    <w:rsid w:val="007233D5"/>
    <w:rsid w:val="00723462"/>
    <w:rsid w:val="00723622"/>
    <w:rsid w:val="00723868"/>
    <w:rsid w:val="00723C29"/>
    <w:rsid w:val="007246D8"/>
    <w:rsid w:val="00724A32"/>
    <w:rsid w:val="00724DA6"/>
    <w:rsid w:val="00725F3A"/>
    <w:rsid w:val="007261A8"/>
    <w:rsid w:val="007266B4"/>
    <w:rsid w:val="00727095"/>
    <w:rsid w:val="007279B6"/>
    <w:rsid w:val="00727B05"/>
    <w:rsid w:val="00730452"/>
    <w:rsid w:val="007312DF"/>
    <w:rsid w:val="00731EA0"/>
    <w:rsid w:val="00732133"/>
    <w:rsid w:val="0073248C"/>
    <w:rsid w:val="007324E0"/>
    <w:rsid w:val="0073264E"/>
    <w:rsid w:val="00732E40"/>
    <w:rsid w:val="00733510"/>
    <w:rsid w:val="00733BEC"/>
    <w:rsid w:val="007354E6"/>
    <w:rsid w:val="00735B63"/>
    <w:rsid w:val="00736C25"/>
    <w:rsid w:val="00736E2D"/>
    <w:rsid w:val="00737122"/>
    <w:rsid w:val="00737E95"/>
    <w:rsid w:val="00740D43"/>
    <w:rsid w:val="00741182"/>
    <w:rsid w:val="00741479"/>
    <w:rsid w:val="007414D7"/>
    <w:rsid w:val="007419BA"/>
    <w:rsid w:val="00742F22"/>
    <w:rsid w:val="007436D7"/>
    <w:rsid w:val="00743EFA"/>
    <w:rsid w:val="00745A9B"/>
    <w:rsid w:val="00745F47"/>
    <w:rsid w:val="00746A65"/>
    <w:rsid w:val="00746F2C"/>
    <w:rsid w:val="007472AC"/>
    <w:rsid w:val="00747BE7"/>
    <w:rsid w:val="00747E7C"/>
    <w:rsid w:val="007506E2"/>
    <w:rsid w:val="00750A7F"/>
    <w:rsid w:val="00751A0F"/>
    <w:rsid w:val="00751EDD"/>
    <w:rsid w:val="00753755"/>
    <w:rsid w:val="0075483A"/>
    <w:rsid w:val="0075540F"/>
    <w:rsid w:val="00755D7C"/>
    <w:rsid w:val="007560E0"/>
    <w:rsid w:val="00756424"/>
    <w:rsid w:val="00756D45"/>
    <w:rsid w:val="0075753C"/>
    <w:rsid w:val="007576F8"/>
    <w:rsid w:val="007577CF"/>
    <w:rsid w:val="00760A82"/>
    <w:rsid w:val="007619A7"/>
    <w:rsid w:val="00761E77"/>
    <w:rsid w:val="0076284D"/>
    <w:rsid w:val="00762B02"/>
    <w:rsid w:val="0076328E"/>
    <w:rsid w:val="007636DD"/>
    <w:rsid w:val="00763E58"/>
    <w:rsid w:val="00764631"/>
    <w:rsid w:val="0076497C"/>
    <w:rsid w:val="00764CD9"/>
    <w:rsid w:val="00767241"/>
    <w:rsid w:val="007707E4"/>
    <w:rsid w:val="00772AE5"/>
    <w:rsid w:val="00772F23"/>
    <w:rsid w:val="00774751"/>
    <w:rsid w:val="00774AF9"/>
    <w:rsid w:val="00775EF1"/>
    <w:rsid w:val="007770DB"/>
    <w:rsid w:val="00777B73"/>
    <w:rsid w:val="00780595"/>
    <w:rsid w:val="00781247"/>
    <w:rsid w:val="00782A4F"/>
    <w:rsid w:val="00783706"/>
    <w:rsid w:val="007838DB"/>
    <w:rsid w:val="00783BD9"/>
    <w:rsid w:val="00786380"/>
    <w:rsid w:val="00787DE2"/>
    <w:rsid w:val="00791B73"/>
    <w:rsid w:val="00791CCD"/>
    <w:rsid w:val="00791E7C"/>
    <w:rsid w:val="0079204C"/>
    <w:rsid w:val="00792104"/>
    <w:rsid w:val="00793527"/>
    <w:rsid w:val="00793BA2"/>
    <w:rsid w:val="00794BC6"/>
    <w:rsid w:val="007956B5"/>
    <w:rsid w:val="00795DA3"/>
    <w:rsid w:val="007963C8"/>
    <w:rsid w:val="007969E5"/>
    <w:rsid w:val="00797143"/>
    <w:rsid w:val="00797A05"/>
    <w:rsid w:val="007A0154"/>
    <w:rsid w:val="007A421C"/>
    <w:rsid w:val="007A49F3"/>
    <w:rsid w:val="007A518F"/>
    <w:rsid w:val="007A66EC"/>
    <w:rsid w:val="007A73C5"/>
    <w:rsid w:val="007A759D"/>
    <w:rsid w:val="007B0E7A"/>
    <w:rsid w:val="007B1044"/>
    <w:rsid w:val="007B1402"/>
    <w:rsid w:val="007B29BA"/>
    <w:rsid w:val="007B2B6F"/>
    <w:rsid w:val="007B3B15"/>
    <w:rsid w:val="007B3F53"/>
    <w:rsid w:val="007B709C"/>
    <w:rsid w:val="007C1588"/>
    <w:rsid w:val="007C19BC"/>
    <w:rsid w:val="007C4083"/>
    <w:rsid w:val="007C4E63"/>
    <w:rsid w:val="007C5B08"/>
    <w:rsid w:val="007C651F"/>
    <w:rsid w:val="007C6C58"/>
    <w:rsid w:val="007C70E8"/>
    <w:rsid w:val="007C7CFF"/>
    <w:rsid w:val="007D02B9"/>
    <w:rsid w:val="007D185E"/>
    <w:rsid w:val="007D31D7"/>
    <w:rsid w:val="007D380C"/>
    <w:rsid w:val="007D382B"/>
    <w:rsid w:val="007D3E80"/>
    <w:rsid w:val="007D3EB7"/>
    <w:rsid w:val="007D4310"/>
    <w:rsid w:val="007D4438"/>
    <w:rsid w:val="007D446C"/>
    <w:rsid w:val="007D5AA7"/>
    <w:rsid w:val="007D5B3F"/>
    <w:rsid w:val="007D5DF6"/>
    <w:rsid w:val="007D628F"/>
    <w:rsid w:val="007D6780"/>
    <w:rsid w:val="007D7265"/>
    <w:rsid w:val="007D7462"/>
    <w:rsid w:val="007E039D"/>
    <w:rsid w:val="007E10BC"/>
    <w:rsid w:val="007E132A"/>
    <w:rsid w:val="007E2089"/>
    <w:rsid w:val="007E26E2"/>
    <w:rsid w:val="007E4C9E"/>
    <w:rsid w:val="007E52F9"/>
    <w:rsid w:val="007E60FF"/>
    <w:rsid w:val="007E6146"/>
    <w:rsid w:val="007E6B0A"/>
    <w:rsid w:val="007E6F03"/>
    <w:rsid w:val="007E70DE"/>
    <w:rsid w:val="007E7402"/>
    <w:rsid w:val="007F004E"/>
    <w:rsid w:val="007F07AD"/>
    <w:rsid w:val="007F0B8B"/>
    <w:rsid w:val="007F1122"/>
    <w:rsid w:val="007F1225"/>
    <w:rsid w:val="007F156B"/>
    <w:rsid w:val="007F266A"/>
    <w:rsid w:val="007F2A49"/>
    <w:rsid w:val="007F32D6"/>
    <w:rsid w:val="007F3383"/>
    <w:rsid w:val="007F372E"/>
    <w:rsid w:val="007F39F4"/>
    <w:rsid w:val="007F3D3B"/>
    <w:rsid w:val="007F3DD3"/>
    <w:rsid w:val="007F4B74"/>
    <w:rsid w:val="007F5B09"/>
    <w:rsid w:val="007F63BC"/>
    <w:rsid w:val="007F665C"/>
    <w:rsid w:val="007F6A39"/>
    <w:rsid w:val="007F7ABE"/>
    <w:rsid w:val="007F7DEA"/>
    <w:rsid w:val="007F7E9D"/>
    <w:rsid w:val="00800FD9"/>
    <w:rsid w:val="008017DC"/>
    <w:rsid w:val="00802E89"/>
    <w:rsid w:val="00803746"/>
    <w:rsid w:val="00804289"/>
    <w:rsid w:val="00804DA3"/>
    <w:rsid w:val="00804F4A"/>
    <w:rsid w:val="00805B69"/>
    <w:rsid w:val="00811B8D"/>
    <w:rsid w:val="008134C5"/>
    <w:rsid w:val="00814EB6"/>
    <w:rsid w:val="0081502C"/>
    <w:rsid w:val="00815CEE"/>
    <w:rsid w:val="008161C1"/>
    <w:rsid w:val="00816965"/>
    <w:rsid w:val="00816F98"/>
    <w:rsid w:val="00817480"/>
    <w:rsid w:val="00820C46"/>
    <w:rsid w:val="00821F91"/>
    <w:rsid w:val="00822EDD"/>
    <w:rsid w:val="00823448"/>
    <w:rsid w:val="008236ED"/>
    <w:rsid w:val="00827231"/>
    <w:rsid w:val="008301EC"/>
    <w:rsid w:val="00831803"/>
    <w:rsid w:val="00831BB1"/>
    <w:rsid w:val="00832161"/>
    <w:rsid w:val="0083365D"/>
    <w:rsid w:val="0083367A"/>
    <w:rsid w:val="008338DF"/>
    <w:rsid w:val="008344EE"/>
    <w:rsid w:val="00835BD1"/>
    <w:rsid w:val="00836047"/>
    <w:rsid w:val="00836C27"/>
    <w:rsid w:val="00837190"/>
    <w:rsid w:val="00837A9E"/>
    <w:rsid w:val="00837DA8"/>
    <w:rsid w:val="00841009"/>
    <w:rsid w:val="008417BD"/>
    <w:rsid w:val="008422C9"/>
    <w:rsid w:val="008433B3"/>
    <w:rsid w:val="00843650"/>
    <w:rsid w:val="00843B14"/>
    <w:rsid w:val="00843FA9"/>
    <w:rsid w:val="008467D7"/>
    <w:rsid w:val="0084725B"/>
    <w:rsid w:val="00847C6F"/>
    <w:rsid w:val="00847D17"/>
    <w:rsid w:val="00850105"/>
    <w:rsid w:val="00850728"/>
    <w:rsid w:val="0085088C"/>
    <w:rsid w:val="008516EA"/>
    <w:rsid w:val="008532BF"/>
    <w:rsid w:val="0085350A"/>
    <w:rsid w:val="00855CC6"/>
    <w:rsid w:val="0085622E"/>
    <w:rsid w:val="00856432"/>
    <w:rsid w:val="008579E6"/>
    <w:rsid w:val="0086053D"/>
    <w:rsid w:val="00860B8B"/>
    <w:rsid w:val="00861A6D"/>
    <w:rsid w:val="00861CDD"/>
    <w:rsid w:val="00863A0D"/>
    <w:rsid w:val="00863FB4"/>
    <w:rsid w:val="00865D1D"/>
    <w:rsid w:val="008666BA"/>
    <w:rsid w:val="00867428"/>
    <w:rsid w:val="00867CBE"/>
    <w:rsid w:val="00867F78"/>
    <w:rsid w:val="00867FEA"/>
    <w:rsid w:val="0087030E"/>
    <w:rsid w:val="00870A42"/>
    <w:rsid w:val="00870B71"/>
    <w:rsid w:val="00871B1D"/>
    <w:rsid w:val="00871B99"/>
    <w:rsid w:val="00872097"/>
    <w:rsid w:val="00872E0A"/>
    <w:rsid w:val="00874256"/>
    <w:rsid w:val="00874358"/>
    <w:rsid w:val="00874EFC"/>
    <w:rsid w:val="008767D2"/>
    <w:rsid w:val="0087759F"/>
    <w:rsid w:val="008805AA"/>
    <w:rsid w:val="00880895"/>
    <w:rsid w:val="00880B01"/>
    <w:rsid w:val="00884DD0"/>
    <w:rsid w:val="008852B8"/>
    <w:rsid w:val="00886D72"/>
    <w:rsid w:val="008872F2"/>
    <w:rsid w:val="00887BF7"/>
    <w:rsid w:val="00887F01"/>
    <w:rsid w:val="008950AE"/>
    <w:rsid w:val="008974EE"/>
    <w:rsid w:val="00897674"/>
    <w:rsid w:val="00897A59"/>
    <w:rsid w:val="008A0DF5"/>
    <w:rsid w:val="008A11AB"/>
    <w:rsid w:val="008A1F70"/>
    <w:rsid w:val="008A2882"/>
    <w:rsid w:val="008A3050"/>
    <w:rsid w:val="008A347B"/>
    <w:rsid w:val="008A421B"/>
    <w:rsid w:val="008A4D8C"/>
    <w:rsid w:val="008A4E00"/>
    <w:rsid w:val="008A4EA1"/>
    <w:rsid w:val="008A51A6"/>
    <w:rsid w:val="008A5A43"/>
    <w:rsid w:val="008A5A80"/>
    <w:rsid w:val="008A5E0D"/>
    <w:rsid w:val="008A630C"/>
    <w:rsid w:val="008A6EDF"/>
    <w:rsid w:val="008A79B7"/>
    <w:rsid w:val="008B0085"/>
    <w:rsid w:val="008B1A73"/>
    <w:rsid w:val="008B1C1B"/>
    <w:rsid w:val="008B2B1A"/>
    <w:rsid w:val="008B491F"/>
    <w:rsid w:val="008B60A5"/>
    <w:rsid w:val="008B62F6"/>
    <w:rsid w:val="008B68D9"/>
    <w:rsid w:val="008C05F6"/>
    <w:rsid w:val="008C1096"/>
    <w:rsid w:val="008C1098"/>
    <w:rsid w:val="008C2D93"/>
    <w:rsid w:val="008C317B"/>
    <w:rsid w:val="008C375B"/>
    <w:rsid w:val="008C3DAD"/>
    <w:rsid w:val="008C51C3"/>
    <w:rsid w:val="008C57C2"/>
    <w:rsid w:val="008C6F47"/>
    <w:rsid w:val="008C75BE"/>
    <w:rsid w:val="008C75E9"/>
    <w:rsid w:val="008C7AD3"/>
    <w:rsid w:val="008C7C7E"/>
    <w:rsid w:val="008D070A"/>
    <w:rsid w:val="008D1248"/>
    <w:rsid w:val="008D2B91"/>
    <w:rsid w:val="008D4071"/>
    <w:rsid w:val="008D43EE"/>
    <w:rsid w:val="008D531F"/>
    <w:rsid w:val="008D5D3A"/>
    <w:rsid w:val="008D69CD"/>
    <w:rsid w:val="008E0C90"/>
    <w:rsid w:val="008E165C"/>
    <w:rsid w:val="008E181F"/>
    <w:rsid w:val="008E241A"/>
    <w:rsid w:val="008E27F4"/>
    <w:rsid w:val="008E2F18"/>
    <w:rsid w:val="008E3AF1"/>
    <w:rsid w:val="008E3E4D"/>
    <w:rsid w:val="008E4920"/>
    <w:rsid w:val="008E50A9"/>
    <w:rsid w:val="008E57AA"/>
    <w:rsid w:val="008E5CD5"/>
    <w:rsid w:val="008E5FE1"/>
    <w:rsid w:val="008E6D6F"/>
    <w:rsid w:val="008E77FE"/>
    <w:rsid w:val="008F249A"/>
    <w:rsid w:val="008F29A9"/>
    <w:rsid w:val="008F3A2F"/>
    <w:rsid w:val="008F4B9E"/>
    <w:rsid w:val="008F5044"/>
    <w:rsid w:val="008F5B8E"/>
    <w:rsid w:val="008F75FE"/>
    <w:rsid w:val="008F76F9"/>
    <w:rsid w:val="008F7EF5"/>
    <w:rsid w:val="00900A80"/>
    <w:rsid w:val="0090117E"/>
    <w:rsid w:val="0090167D"/>
    <w:rsid w:val="00901E13"/>
    <w:rsid w:val="009028A5"/>
    <w:rsid w:val="00904A9E"/>
    <w:rsid w:val="00907B6D"/>
    <w:rsid w:val="009102ED"/>
    <w:rsid w:val="00910515"/>
    <w:rsid w:val="00913C7E"/>
    <w:rsid w:val="00915BBA"/>
    <w:rsid w:val="00916BCD"/>
    <w:rsid w:val="00917447"/>
    <w:rsid w:val="00921A29"/>
    <w:rsid w:val="009221A8"/>
    <w:rsid w:val="00922F75"/>
    <w:rsid w:val="0092308C"/>
    <w:rsid w:val="00923BEE"/>
    <w:rsid w:val="00924C30"/>
    <w:rsid w:val="00925B7E"/>
    <w:rsid w:val="00925F27"/>
    <w:rsid w:val="00927625"/>
    <w:rsid w:val="009276FA"/>
    <w:rsid w:val="0092778D"/>
    <w:rsid w:val="00930E6B"/>
    <w:rsid w:val="00931F23"/>
    <w:rsid w:val="00932B39"/>
    <w:rsid w:val="00932C98"/>
    <w:rsid w:val="0093461D"/>
    <w:rsid w:val="00934DD9"/>
    <w:rsid w:val="009351E5"/>
    <w:rsid w:val="009355BE"/>
    <w:rsid w:val="00936F7A"/>
    <w:rsid w:val="009402C1"/>
    <w:rsid w:val="00940F4B"/>
    <w:rsid w:val="00942D7C"/>
    <w:rsid w:val="0094403C"/>
    <w:rsid w:val="009442DA"/>
    <w:rsid w:val="009447FB"/>
    <w:rsid w:val="00944BB8"/>
    <w:rsid w:val="009463F2"/>
    <w:rsid w:val="009479A4"/>
    <w:rsid w:val="00950A12"/>
    <w:rsid w:val="00950BBE"/>
    <w:rsid w:val="00952A7B"/>
    <w:rsid w:val="00953D55"/>
    <w:rsid w:val="00954669"/>
    <w:rsid w:val="009551E4"/>
    <w:rsid w:val="00956017"/>
    <w:rsid w:val="009560C8"/>
    <w:rsid w:val="00957232"/>
    <w:rsid w:val="00961E19"/>
    <w:rsid w:val="009620FD"/>
    <w:rsid w:val="00962E52"/>
    <w:rsid w:val="009636E3"/>
    <w:rsid w:val="00964352"/>
    <w:rsid w:val="0096443F"/>
    <w:rsid w:val="00964FD9"/>
    <w:rsid w:val="00965C30"/>
    <w:rsid w:val="00966456"/>
    <w:rsid w:val="0096668E"/>
    <w:rsid w:val="00966F8F"/>
    <w:rsid w:val="00967E00"/>
    <w:rsid w:val="00971574"/>
    <w:rsid w:val="00973031"/>
    <w:rsid w:val="00973941"/>
    <w:rsid w:val="00974723"/>
    <w:rsid w:val="00974F23"/>
    <w:rsid w:val="00974F7B"/>
    <w:rsid w:val="009761B4"/>
    <w:rsid w:val="00976796"/>
    <w:rsid w:val="0098063C"/>
    <w:rsid w:val="00980743"/>
    <w:rsid w:val="009809EB"/>
    <w:rsid w:val="0098169E"/>
    <w:rsid w:val="00981FAE"/>
    <w:rsid w:val="00982338"/>
    <w:rsid w:val="00982617"/>
    <w:rsid w:val="00983449"/>
    <w:rsid w:val="00983BA7"/>
    <w:rsid w:val="00985525"/>
    <w:rsid w:val="009859C0"/>
    <w:rsid w:val="00986217"/>
    <w:rsid w:val="0098667C"/>
    <w:rsid w:val="00987864"/>
    <w:rsid w:val="009879DF"/>
    <w:rsid w:val="009879F2"/>
    <w:rsid w:val="00987CF8"/>
    <w:rsid w:val="00990022"/>
    <w:rsid w:val="00991137"/>
    <w:rsid w:val="00991DF6"/>
    <w:rsid w:val="009920D2"/>
    <w:rsid w:val="00992944"/>
    <w:rsid w:val="00993745"/>
    <w:rsid w:val="00993748"/>
    <w:rsid w:val="00996392"/>
    <w:rsid w:val="0099699D"/>
    <w:rsid w:val="0099732A"/>
    <w:rsid w:val="0099764C"/>
    <w:rsid w:val="00997AD4"/>
    <w:rsid w:val="009A034C"/>
    <w:rsid w:val="009A0B6C"/>
    <w:rsid w:val="009A0C80"/>
    <w:rsid w:val="009A0CC6"/>
    <w:rsid w:val="009A1889"/>
    <w:rsid w:val="009A1B83"/>
    <w:rsid w:val="009A2727"/>
    <w:rsid w:val="009A2A66"/>
    <w:rsid w:val="009A34A1"/>
    <w:rsid w:val="009A4AC2"/>
    <w:rsid w:val="009A4B88"/>
    <w:rsid w:val="009A4BF4"/>
    <w:rsid w:val="009A56A4"/>
    <w:rsid w:val="009A657C"/>
    <w:rsid w:val="009A68E6"/>
    <w:rsid w:val="009A7C04"/>
    <w:rsid w:val="009B15F6"/>
    <w:rsid w:val="009B18DF"/>
    <w:rsid w:val="009B1990"/>
    <w:rsid w:val="009B35DF"/>
    <w:rsid w:val="009B3F36"/>
    <w:rsid w:val="009B4657"/>
    <w:rsid w:val="009B4B8E"/>
    <w:rsid w:val="009B5D1D"/>
    <w:rsid w:val="009B7581"/>
    <w:rsid w:val="009B7935"/>
    <w:rsid w:val="009B7962"/>
    <w:rsid w:val="009B7E63"/>
    <w:rsid w:val="009B7FB3"/>
    <w:rsid w:val="009C0609"/>
    <w:rsid w:val="009C0742"/>
    <w:rsid w:val="009C1681"/>
    <w:rsid w:val="009C1E22"/>
    <w:rsid w:val="009C350F"/>
    <w:rsid w:val="009C39DC"/>
    <w:rsid w:val="009C4579"/>
    <w:rsid w:val="009C469D"/>
    <w:rsid w:val="009C5407"/>
    <w:rsid w:val="009C7227"/>
    <w:rsid w:val="009C72C3"/>
    <w:rsid w:val="009C7630"/>
    <w:rsid w:val="009D038D"/>
    <w:rsid w:val="009D0929"/>
    <w:rsid w:val="009D0D77"/>
    <w:rsid w:val="009D102C"/>
    <w:rsid w:val="009D21A6"/>
    <w:rsid w:val="009D2C65"/>
    <w:rsid w:val="009D34B0"/>
    <w:rsid w:val="009D372E"/>
    <w:rsid w:val="009D42F2"/>
    <w:rsid w:val="009D579B"/>
    <w:rsid w:val="009D5F01"/>
    <w:rsid w:val="009D60AC"/>
    <w:rsid w:val="009D7AA2"/>
    <w:rsid w:val="009E051D"/>
    <w:rsid w:val="009E074A"/>
    <w:rsid w:val="009E07BF"/>
    <w:rsid w:val="009E0A20"/>
    <w:rsid w:val="009E0B47"/>
    <w:rsid w:val="009E38FD"/>
    <w:rsid w:val="009E3F27"/>
    <w:rsid w:val="009E51B5"/>
    <w:rsid w:val="009E540E"/>
    <w:rsid w:val="009E585D"/>
    <w:rsid w:val="009E5B3A"/>
    <w:rsid w:val="009E650A"/>
    <w:rsid w:val="009E65AD"/>
    <w:rsid w:val="009E7B76"/>
    <w:rsid w:val="009E7E69"/>
    <w:rsid w:val="009F0BF8"/>
    <w:rsid w:val="009F2F60"/>
    <w:rsid w:val="009F3C36"/>
    <w:rsid w:val="009F3E0A"/>
    <w:rsid w:val="009F3FE4"/>
    <w:rsid w:val="009F4126"/>
    <w:rsid w:val="009F4CB0"/>
    <w:rsid w:val="009F60FD"/>
    <w:rsid w:val="009F6828"/>
    <w:rsid w:val="009F6D67"/>
    <w:rsid w:val="009F6D83"/>
    <w:rsid w:val="009F790E"/>
    <w:rsid w:val="009F7DA6"/>
    <w:rsid w:val="00A004C9"/>
    <w:rsid w:val="00A00A30"/>
    <w:rsid w:val="00A031D3"/>
    <w:rsid w:val="00A03564"/>
    <w:rsid w:val="00A0514F"/>
    <w:rsid w:val="00A0795C"/>
    <w:rsid w:val="00A07DED"/>
    <w:rsid w:val="00A10A82"/>
    <w:rsid w:val="00A10BE4"/>
    <w:rsid w:val="00A11DC3"/>
    <w:rsid w:val="00A12C92"/>
    <w:rsid w:val="00A14CBF"/>
    <w:rsid w:val="00A14E8D"/>
    <w:rsid w:val="00A162C4"/>
    <w:rsid w:val="00A166C3"/>
    <w:rsid w:val="00A1795B"/>
    <w:rsid w:val="00A17D27"/>
    <w:rsid w:val="00A20EAC"/>
    <w:rsid w:val="00A20F84"/>
    <w:rsid w:val="00A212DE"/>
    <w:rsid w:val="00A21512"/>
    <w:rsid w:val="00A22437"/>
    <w:rsid w:val="00A228FA"/>
    <w:rsid w:val="00A24885"/>
    <w:rsid w:val="00A27345"/>
    <w:rsid w:val="00A30199"/>
    <w:rsid w:val="00A3150E"/>
    <w:rsid w:val="00A323B1"/>
    <w:rsid w:val="00A3281B"/>
    <w:rsid w:val="00A32856"/>
    <w:rsid w:val="00A32A45"/>
    <w:rsid w:val="00A32B84"/>
    <w:rsid w:val="00A3314C"/>
    <w:rsid w:val="00A3327A"/>
    <w:rsid w:val="00A3409F"/>
    <w:rsid w:val="00A3457B"/>
    <w:rsid w:val="00A3618C"/>
    <w:rsid w:val="00A3720D"/>
    <w:rsid w:val="00A37512"/>
    <w:rsid w:val="00A376DE"/>
    <w:rsid w:val="00A4016C"/>
    <w:rsid w:val="00A415CE"/>
    <w:rsid w:val="00A41B13"/>
    <w:rsid w:val="00A41B20"/>
    <w:rsid w:val="00A41C45"/>
    <w:rsid w:val="00A41D0D"/>
    <w:rsid w:val="00A42BDD"/>
    <w:rsid w:val="00A46469"/>
    <w:rsid w:val="00A46D9C"/>
    <w:rsid w:val="00A50A13"/>
    <w:rsid w:val="00A510D6"/>
    <w:rsid w:val="00A5257B"/>
    <w:rsid w:val="00A532AA"/>
    <w:rsid w:val="00A5464E"/>
    <w:rsid w:val="00A5492B"/>
    <w:rsid w:val="00A5541C"/>
    <w:rsid w:val="00A5567D"/>
    <w:rsid w:val="00A5638E"/>
    <w:rsid w:val="00A56D1A"/>
    <w:rsid w:val="00A57456"/>
    <w:rsid w:val="00A579BA"/>
    <w:rsid w:val="00A57BA8"/>
    <w:rsid w:val="00A57C6E"/>
    <w:rsid w:val="00A60106"/>
    <w:rsid w:val="00A60731"/>
    <w:rsid w:val="00A61D84"/>
    <w:rsid w:val="00A63390"/>
    <w:rsid w:val="00A63701"/>
    <w:rsid w:val="00A64A50"/>
    <w:rsid w:val="00A64F1B"/>
    <w:rsid w:val="00A6571F"/>
    <w:rsid w:val="00A657C4"/>
    <w:rsid w:val="00A66AD9"/>
    <w:rsid w:val="00A702AB"/>
    <w:rsid w:val="00A70BD9"/>
    <w:rsid w:val="00A71F86"/>
    <w:rsid w:val="00A72B79"/>
    <w:rsid w:val="00A73903"/>
    <w:rsid w:val="00A74096"/>
    <w:rsid w:val="00A749F6"/>
    <w:rsid w:val="00A74CFC"/>
    <w:rsid w:val="00A75CA9"/>
    <w:rsid w:val="00A76927"/>
    <w:rsid w:val="00A76F17"/>
    <w:rsid w:val="00A77B91"/>
    <w:rsid w:val="00A81DB3"/>
    <w:rsid w:val="00A841DA"/>
    <w:rsid w:val="00A8494E"/>
    <w:rsid w:val="00A86D46"/>
    <w:rsid w:val="00A86F88"/>
    <w:rsid w:val="00A87ADF"/>
    <w:rsid w:val="00A90295"/>
    <w:rsid w:val="00A90545"/>
    <w:rsid w:val="00A91A35"/>
    <w:rsid w:val="00A91EF2"/>
    <w:rsid w:val="00A92400"/>
    <w:rsid w:val="00A92A39"/>
    <w:rsid w:val="00A92EC4"/>
    <w:rsid w:val="00A952D2"/>
    <w:rsid w:val="00A96060"/>
    <w:rsid w:val="00A97425"/>
    <w:rsid w:val="00AA04B5"/>
    <w:rsid w:val="00AA051D"/>
    <w:rsid w:val="00AA084B"/>
    <w:rsid w:val="00AA1DE5"/>
    <w:rsid w:val="00AA2D80"/>
    <w:rsid w:val="00AA34CA"/>
    <w:rsid w:val="00AA3673"/>
    <w:rsid w:val="00AA4332"/>
    <w:rsid w:val="00AA64AA"/>
    <w:rsid w:val="00AB0B2E"/>
    <w:rsid w:val="00AB16E0"/>
    <w:rsid w:val="00AB1761"/>
    <w:rsid w:val="00AB226B"/>
    <w:rsid w:val="00AB3C3D"/>
    <w:rsid w:val="00AB3E57"/>
    <w:rsid w:val="00AB512D"/>
    <w:rsid w:val="00AB62D2"/>
    <w:rsid w:val="00AB6940"/>
    <w:rsid w:val="00AB6F28"/>
    <w:rsid w:val="00AB74FB"/>
    <w:rsid w:val="00AC0996"/>
    <w:rsid w:val="00AC1F7D"/>
    <w:rsid w:val="00AC22FF"/>
    <w:rsid w:val="00AC2A68"/>
    <w:rsid w:val="00AC32D8"/>
    <w:rsid w:val="00AC3AF9"/>
    <w:rsid w:val="00AC4254"/>
    <w:rsid w:val="00AC4FE7"/>
    <w:rsid w:val="00AC50EB"/>
    <w:rsid w:val="00AC5844"/>
    <w:rsid w:val="00AC5AC6"/>
    <w:rsid w:val="00AC5D33"/>
    <w:rsid w:val="00AC69CF"/>
    <w:rsid w:val="00AC70AA"/>
    <w:rsid w:val="00AC72B7"/>
    <w:rsid w:val="00AD098D"/>
    <w:rsid w:val="00AD09B4"/>
    <w:rsid w:val="00AD0FA8"/>
    <w:rsid w:val="00AD11C6"/>
    <w:rsid w:val="00AD173E"/>
    <w:rsid w:val="00AD1C25"/>
    <w:rsid w:val="00AD2B35"/>
    <w:rsid w:val="00AD37AC"/>
    <w:rsid w:val="00AD4C10"/>
    <w:rsid w:val="00AD67E9"/>
    <w:rsid w:val="00AD6E15"/>
    <w:rsid w:val="00AE0D54"/>
    <w:rsid w:val="00AE135C"/>
    <w:rsid w:val="00AE5025"/>
    <w:rsid w:val="00AE5ECB"/>
    <w:rsid w:val="00AF00FD"/>
    <w:rsid w:val="00AF0DE6"/>
    <w:rsid w:val="00AF17AB"/>
    <w:rsid w:val="00AF1C77"/>
    <w:rsid w:val="00AF302E"/>
    <w:rsid w:val="00AF3594"/>
    <w:rsid w:val="00AF3ABC"/>
    <w:rsid w:val="00AF3B04"/>
    <w:rsid w:val="00AF4394"/>
    <w:rsid w:val="00AF4395"/>
    <w:rsid w:val="00AF473B"/>
    <w:rsid w:val="00AF6932"/>
    <w:rsid w:val="00B00E05"/>
    <w:rsid w:val="00B014E0"/>
    <w:rsid w:val="00B01838"/>
    <w:rsid w:val="00B01CF7"/>
    <w:rsid w:val="00B01E85"/>
    <w:rsid w:val="00B048C8"/>
    <w:rsid w:val="00B04EF2"/>
    <w:rsid w:val="00B05317"/>
    <w:rsid w:val="00B05952"/>
    <w:rsid w:val="00B05E08"/>
    <w:rsid w:val="00B0603E"/>
    <w:rsid w:val="00B065B6"/>
    <w:rsid w:val="00B06654"/>
    <w:rsid w:val="00B06703"/>
    <w:rsid w:val="00B06A7A"/>
    <w:rsid w:val="00B06FA2"/>
    <w:rsid w:val="00B07B1E"/>
    <w:rsid w:val="00B07CA4"/>
    <w:rsid w:val="00B07FB6"/>
    <w:rsid w:val="00B10ADA"/>
    <w:rsid w:val="00B10DD2"/>
    <w:rsid w:val="00B129D8"/>
    <w:rsid w:val="00B138CA"/>
    <w:rsid w:val="00B13AA8"/>
    <w:rsid w:val="00B16483"/>
    <w:rsid w:val="00B1649B"/>
    <w:rsid w:val="00B165AB"/>
    <w:rsid w:val="00B16895"/>
    <w:rsid w:val="00B16B81"/>
    <w:rsid w:val="00B171A7"/>
    <w:rsid w:val="00B1727B"/>
    <w:rsid w:val="00B20515"/>
    <w:rsid w:val="00B20547"/>
    <w:rsid w:val="00B20ED4"/>
    <w:rsid w:val="00B20F9A"/>
    <w:rsid w:val="00B22344"/>
    <w:rsid w:val="00B23822"/>
    <w:rsid w:val="00B2387C"/>
    <w:rsid w:val="00B245F6"/>
    <w:rsid w:val="00B24FE5"/>
    <w:rsid w:val="00B27552"/>
    <w:rsid w:val="00B31266"/>
    <w:rsid w:val="00B33979"/>
    <w:rsid w:val="00B3399E"/>
    <w:rsid w:val="00B35991"/>
    <w:rsid w:val="00B35B7C"/>
    <w:rsid w:val="00B3617F"/>
    <w:rsid w:val="00B36D9D"/>
    <w:rsid w:val="00B37A1E"/>
    <w:rsid w:val="00B406FC"/>
    <w:rsid w:val="00B42182"/>
    <w:rsid w:val="00B421F6"/>
    <w:rsid w:val="00B4236E"/>
    <w:rsid w:val="00B4314F"/>
    <w:rsid w:val="00B4324A"/>
    <w:rsid w:val="00B437E8"/>
    <w:rsid w:val="00B43903"/>
    <w:rsid w:val="00B44888"/>
    <w:rsid w:val="00B46709"/>
    <w:rsid w:val="00B467A4"/>
    <w:rsid w:val="00B46D93"/>
    <w:rsid w:val="00B47EB0"/>
    <w:rsid w:val="00B50446"/>
    <w:rsid w:val="00B5061F"/>
    <w:rsid w:val="00B50787"/>
    <w:rsid w:val="00B516EE"/>
    <w:rsid w:val="00B51D3A"/>
    <w:rsid w:val="00B52827"/>
    <w:rsid w:val="00B52A70"/>
    <w:rsid w:val="00B5377A"/>
    <w:rsid w:val="00B546F7"/>
    <w:rsid w:val="00B56304"/>
    <w:rsid w:val="00B56792"/>
    <w:rsid w:val="00B57216"/>
    <w:rsid w:val="00B57EE1"/>
    <w:rsid w:val="00B610E6"/>
    <w:rsid w:val="00B6573D"/>
    <w:rsid w:val="00B715BA"/>
    <w:rsid w:val="00B71C30"/>
    <w:rsid w:val="00B7207E"/>
    <w:rsid w:val="00B72599"/>
    <w:rsid w:val="00B72605"/>
    <w:rsid w:val="00B734E3"/>
    <w:rsid w:val="00B736DF"/>
    <w:rsid w:val="00B73CA5"/>
    <w:rsid w:val="00B74325"/>
    <w:rsid w:val="00B74CC2"/>
    <w:rsid w:val="00B76F4A"/>
    <w:rsid w:val="00B80A2E"/>
    <w:rsid w:val="00B817F4"/>
    <w:rsid w:val="00B81C07"/>
    <w:rsid w:val="00B81E28"/>
    <w:rsid w:val="00B8200E"/>
    <w:rsid w:val="00B82D48"/>
    <w:rsid w:val="00B84933"/>
    <w:rsid w:val="00B870D8"/>
    <w:rsid w:val="00B902E7"/>
    <w:rsid w:val="00B90664"/>
    <w:rsid w:val="00B91E05"/>
    <w:rsid w:val="00B92180"/>
    <w:rsid w:val="00B933C0"/>
    <w:rsid w:val="00B94966"/>
    <w:rsid w:val="00B9624C"/>
    <w:rsid w:val="00B9709C"/>
    <w:rsid w:val="00B97CF6"/>
    <w:rsid w:val="00BA3145"/>
    <w:rsid w:val="00BA4EF5"/>
    <w:rsid w:val="00BA5059"/>
    <w:rsid w:val="00BA5547"/>
    <w:rsid w:val="00BA5607"/>
    <w:rsid w:val="00BA619F"/>
    <w:rsid w:val="00BA6243"/>
    <w:rsid w:val="00BA668F"/>
    <w:rsid w:val="00BA6D57"/>
    <w:rsid w:val="00BA6EE5"/>
    <w:rsid w:val="00BA776A"/>
    <w:rsid w:val="00BB0124"/>
    <w:rsid w:val="00BB1061"/>
    <w:rsid w:val="00BB1488"/>
    <w:rsid w:val="00BB25FC"/>
    <w:rsid w:val="00BB2E70"/>
    <w:rsid w:val="00BB56E0"/>
    <w:rsid w:val="00BB6934"/>
    <w:rsid w:val="00BB7311"/>
    <w:rsid w:val="00BC00EF"/>
    <w:rsid w:val="00BC0218"/>
    <w:rsid w:val="00BC0447"/>
    <w:rsid w:val="00BC29D4"/>
    <w:rsid w:val="00BC2B24"/>
    <w:rsid w:val="00BC3214"/>
    <w:rsid w:val="00BC40EE"/>
    <w:rsid w:val="00BC434F"/>
    <w:rsid w:val="00BC454E"/>
    <w:rsid w:val="00BC5A8F"/>
    <w:rsid w:val="00BC6322"/>
    <w:rsid w:val="00BC63D8"/>
    <w:rsid w:val="00BD2F2C"/>
    <w:rsid w:val="00BD39E6"/>
    <w:rsid w:val="00BD4717"/>
    <w:rsid w:val="00BD5BB2"/>
    <w:rsid w:val="00BD7700"/>
    <w:rsid w:val="00BD7BC7"/>
    <w:rsid w:val="00BE03A6"/>
    <w:rsid w:val="00BE04B3"/>
    <w:rsid w:val="00BE1AD0"/>
    <w:rsid w:val="00BE279B"/>
    <w:rsid w:val="00BE27FD"/>
    <w:rsid w:val="00BE2D76"/>
    <w:rsid w:val="00BE5FB4"/>
    <w:rsid w:val="00BE604B"/>
    <w:rsid w:val="00BF0532"/>
    <w:rsid w:val="00BF05C4"/>
    <w:rsid w:val="00BF0ABC"/>
    <w:rsid w:val="00BF1D5F"/>
    <w:rsid w:val="00BF20FE"/>
    <w:rsid w:val="00BF33F8"/>
    <w:rsid w:val="00BF376D"/>
    <w:rsid w:val="00BF5377"/>
    <w:rsid w:val="00C007FC"/>
    <w:rsid w:val="00C021EB"/>
    <w:rsid w:val="00C03028"/>
    <w:rsid w:val="00C06A93"/>
    <w:rsid w:val="00C07824"/>
    <w:rsid w:val="00C10461"/>
    <w:rsid w:val="00C104BF"/>
    <w:rsid w:val="00C11516"/>
    <w:rsid w:val="00C14269"/>
    <w:rsid w:val="00C14951"/>
    <w:rsid w:val="00C1581A"/>
    <w:rsid w:val="00C16FD6"/>
    <w:rsid w:val="00C176AE"/>
    <w:rsid w:val="00C20517"/>
    <w:rsid w:val="00C20F9D"/>
    <w:rsid w:val="00C21A92"/>
    <w:rsid w:val="00C21D92"/>
    <w:rsid w:val="00C24296"/>
    <w:rsid w:val="00C26071"/>
    <w:rsid w:val="00C26126"/>
    <w:rsid w:val="00C26883"/>
    <w:rsid w:val="00C26C6A"/>
    <w:rsid w:val="00C275A1"/>
    <w:rsid w:val="00C278FA"/>
    <w:rsid w:val="00C27D56"/>
    <w:rsid w:val="00C30D17"/>
    <w:rsid w:val="00C32E0B"/>
    <w:rsid w:val="00C339EF"/>
    <w:rsid w:val="00C33EB7"/>
    <w:rsid w:val="00C348C2"/>
    <w:rsid w:val="00C36120"/>
    <w:rsid w:val="00C366EC"/>
    <w:rsid w:val="00C36F44"/>
    <w:rsid w:val="00C404C1"/>
    <w:rsid w:val="00C40C98"/>
    <w:rsid w:val="00C40F21"/>
    <w:rsid w:val="00C4178D"/>
    <w:rsid w:val="00C41E1B"/>
    <w:rsid w:val="00C41FAE"/>
    <w:rsid w:val="00C423B3"/>
    <w:rsid w:val="00C42993"/>
    <w:rsid w:val="00C42AB8"/>
    <w:rsid w:val="00C4387F"/>
    <w:rsid w:val="00C45348"/>
    <w:rsid w:val="00C46834"/>
    <w:rsid w:val="00C4705F"/>
    <w:rsid w:val="00C47CE6"/>
    <w:rsid w:val="00C507C7"/>
    <w:rsid w:val="00C50CD0"/>
    <w:rsid w:val="00C52813"/>
    <w:rsid w:val="00C54C48"/>
    <w:rsid w:val="00C5731B"/>
    <w:rsid w:val="00C61FD5"/>
    <w:rsid w:val="00C62232"/>
    <w:rsid w:val="00C6331B"/>
    <w:rsid w:val="00C64945"/>
    <w:rsid w:val="00C65D99"/>
    <w:rsid w:val="00C6709A"/>
    <w:rsid w:val="00C6758A"/>
    <w:rsid w:val="00C67D13"/>
    <w:rsid w:val="00C7057D"/>
    <w:rsid w:val="00C7072E"/>
    <w:rsid w:val="00C710C4"/>
    <w:rsid w:val="00C71DE8"/>
    <w:rsid w:val="00C72B34"/>
    <w:rsid w:val="00C72B8B"/>
    <w:rsid w:val="00C72C45"/>
    <w:rsid w:val="00C7307B"/>
    <w:rsid w:val="00C739D6"/>
    <w:rsid w:val="00C7449C"/>
    <w:rsid w:val="00C7503E"/>
    <w:rsid w:val="00C756BD"/>
    <w:rsid w:val="00C77396"/>
    <w:rsid w:val="00C804D0"/>
    <w:rsid w:val="00C81200"/>
    <w:rsid w:val="00C81715"/>
    <w:rsid w:val="00C82B08"/>
    <w:rsid w:val="00C83919"/>
    <w:rsid w:val="00C83A6C"/>
    <w:rsid w:val="00C84A7F"/>
    <w:rsid w:val="00C84D34"/>
    <w:rsid w:val="00C84DC8"/>
    <w:rsid w:val="00C84E7F"/>
    <w:rsid w:val="00C85017"/>
    <w:rsid w:val="00C85716"/>
    <w:rsid w:val="00C874FA"/>
    <w:rsid w:val="00C87AD3"/>
    <w:rsid w:val="00C9010D"/>
    <w:rsid w:val="00C91B07"/>
    <w:rsid w:val="00C91C18"/>
    <w:rsid w:val="00C92AD7"/>
    <w:rsid w:val="00C9419B"/>
    <w:rsid w:val="00C943CC"/>
    <w:rsid w:val="00C94D70"/>
    <w:rsid w:val="00C96505"/>
    <w:rsid w:val="00C96E1B"/>
    <w:rsid w:val="00CA0147"/>
    <w:rsid w:val="00CA2847"/>
    <w:rsid w:val="00CA2B44"/>
    <w:rsid w:val="00CA2D9C"/>
    <w:rsid w:val="00CA383F"/>
    <w:rsid w:val="00CA3C9D"/>
    <w:rsid w:val="00CA493E"/>
    <w:rsid w:val="00CA52CC"/>
    <w:rsid w:val="00CA59BC"/>
    <w:rsid w:val="00CA678C"/>
    <w:rsid w:val="00CA6E47"/>
    <w:rsid w:val="00CA7EAC"/>
    <w:rsid w:val="00CB1191"/>
    <w:rsid w:val="00CB1301"/>
    <w:rsid w:val="00CB2329"/>
    <w:rsid w:val="00CB2368"/>
    <w:rsid w:val="00CB24CA"/>
    <w:rsid w:val="00CB26DB"/>
    <w:rsid w:val="00CB2B24"/>
    <w:rsid w:val="00CB4D47"/>
    <w:rsid w:val="00CB715C"/>
    <w:rsid w:val="00CB7F5E"/>
    <w:rsid w:val="00CC1261"/>
    <w:rsid w:val="00CC31EF"/>
    <w:rsid w:val="00CC3ED1"/>
    <w:rsid w:val="00CC5B2A"/>
    <w:rsid w:val="00CC5D40"/>
    <w:rsid w:val="00CC6527"/>
    <w:rsid w:val="00CC681C"/>
    <w:rsid w:val="00CC7047"/>
    <w:rsid w:val="00CC70D3"/>
    <w:rsid w:val="00CD0025"/>
    <w:rsid w:val="00CD0A75"/>
    <w:rsid w:val="00CD1E93"/>
    <w:rsid w:val="00CD431F"/>
    <w:rsid w:val="00CD4A26"/>
    <w:rsid w:val="00CD55E6"/>
    <w:rsid w:val="00CD5DFE"/>
    <w:rsid w:val="00CD636E"/>
    <w:rsid w:val="00CD7B51"/>
    <w:rsid w:val="00CE04A2"/>
    <w:rsid w:val="00CE074F"/>
    <w:rsid w:val="00CE25D9"/>
    <w:rsid w:val="00CE4D79"/>
    <w:rsid w:val="00CE6083"/>
    <w:rsid w:val="00CE6774"/>
    <w:rsid w:val="00CE6AF2"/>
    <w:rsid w:val="00CE6B51"/>
    <w:rsid w:val="00CE7BD4"/>
    <w:rsid w:val="00CE7C32"/>
    <w:rsid w:val="00CF04D3"/>
    <w:rsid w:val="00CF0CD6"/>
    <w:rsid w:val="00CF11CC"/>
    <w:rsid w:val="00CF218F"/>
    <w:rsid w:val="00CF2597"/>
    <w:rsid w:val="00CF2E68"/>
    <w:rsid w:val="00CF3A5F"/>
    <w:rsid w:val="00CF588F"/>
    <w:rsid w:val="00CF60E5"/>
    <w:rsid w:val="00D00E31"/>
    <w:rsid w:val="00D0158D"/>
    <w:rsid w:val="00D01B6C"/>
    <w:rsid w:val="00D04C0C"/>
    <w:rsid w:val="00D04FE9"/>
    <w:rsid w:val="00D050C7"/>
    <w:rsid w:val="00D0581E"/>
    <w:rsid w:val="00D05829"/>
    <w:rsid w:val="00D0598A"/>
    <w:rsid w:val="00D05F5C"/>
    <w:rsid w:val="00D06140"/>
    <w:rsid w:val="00D06C13"/>
    <w:rsid w:val="00D1121B"/>
    <w:rsid w:val="00D1176F"/>
    <w:rsid w:val="00D12128"/>
    <w:rsid w:val="00D13B1F"/>
    <w:rsid w:val="00D14458"/>
    <w:rsid w:val="00D1627E"/>
    <w:rsid w:val="00D16D5F"/>
    <w:rsid w:val="00D17373"/>
    <w:rsid w:val="00D177D9"/>
    <w:rsid w:val="00D20B54"/>
    <w:rsid w:val="00D20F1A"/>
    <w:rsid w:val="00D214C0"/>
    <w:rsid w:val="00D216E3"/>
    <w:rsid w:val="00D229DA"/>
    <w:rsid w:val="00D23EA4"/>
    <w:rsid w:val="00D26A87"/>
    <w:rsid w:val="00D26AC5"/>
    <w:rsid w:val="00D278C5"/>
    <w:rsid w:val="00D30DBF"/>
    <w:rsid w:val="00D30EA1"/>
    <w:rsid w:val="00D31EB0"/>
    <w:rsid w:val="00D32C89"/>
    <w:rsid w:val="00D33621"/>
    <w:rsid w:val="00D33C8A"/>
    <w:rsid w:val="00D34262"/>
    <w:rsid w:val="00D345B7"/>
    <w:rsid w:val="00D34BF5"/>
    <w:rsid w:val="00D34FF3"/>
    <w:rsid w:val="00D35246"/>
    <w:rsid w:val="00D35D71"/>
    <w:rsid w:val="00D36C4F"/>
    <w:rsid w:val="00D4181A"/>
    <w:rsid w:val="00D41B7F"/>
    <w:rsid w:val="00D431A8"/>
    <w:rsid w:val="00D43265"/>
    <w:rsid w:val="00D43D0B"/>
    <w:rsid w:val="00D450B6"/>
    <w:rsid w:val="00D452D5"/>
    <w:rsid w:val="00D45A75"/>
    <w:rsid w:val="00D46182"/>
    <w:rsid w:val="00D46AE5"/>
    <w:rsid w:val="00D470AC"/>
    <w:rsid w:val="00D47F80"/>
    <w:rsid w:val="00D515BA"/>
    <w:rsid w:val="00D5316D"/>
    <w:rsid w:val="00D5444A"/>
    <w:rsid w:val="00D544F6"/>
    <w:rsid w:val="00D54A0A"/>
    <w:rsid w:val="00D5501A"/>
    <w:rsid w:val="00D564ED"/>
    <w:rsid w:val="00D56B2C"/>
    <w:rsid w:val="00D56CAA"/>
    <w:rsid w:val="00D57419"/>
    <w:rsid w:val="00D5751A"/>
    <w:rsid w:val="00D57A3C"/>
    <w:rsid w:val="00D57E29"/>
    <w:rsid w:val="00D61122"/>
    <w:rsid w:val="00D61E7B"/>
    <w:rsid w:val="00D63271"/>
    <w:rsid w:val="00D6386C"/>
    <w:rsid w:val="00D63BF2"/>
    <w:rsid w:val="00D642DC"/>
    <w:rsid w:val="00D651F0"/>
    <w:rsid w:val="00D65C9C"/>
    <w:rsid w:val="00D65D66"/>
    <w:rsid w:val="00D67145"/>
    <w:rsid w:val="00D6753D"/>
    <w:rsid w:val="00D6799E"/>
    <w:rsid w:val="00D705DD"/>
    <w:rsid w:val="00D711CC"/>
    <w:rsid w:val="00D71968"/>
    <w:rsid w:val="00D71BD4"/>
    <w:rsid w:val="00D71C53"/>
    <w:rsid w:val="00D71FA0"/>
    <w:rsid w:val="00D72584"/>
    <w:rsid w:val="00D743AF"/>
    <w:rsid w:val="00D74A85"/>
    <w:rsid w:val="00D74C5D"/>
    <w:rsid w:val="00D755A2"/>
    <w:rsid w:val="00D76737"/>
    <w:rsid w:val="00D77A86"/>
    <w:rsid w:val="00D77AE0"/>
    <w:rsid w:val="00D77F24"/>
    <w:rsid w:val="00D80BEF"/>
    <w:rsid w:val="00D819D5"/>
    <w:rsid w:val="00D82327"/>
    <w:rsid w:val="00D823CD"/>
    <w:rsid w:val="00D82C38"/>
    <w:rsid w:val="00D82C94"/>
    <w:rsid w:val="00D834C7"/>
    <w:rsid w:val="00D83601"/>
    <w:rsid w:val="00D83FCB"/>
    <w:rsid w:val="00D8409D"/>
    <w:rsid w:val="00D843D8"/>
    <w:rsid w:val="00D84BEC"/>
    <w:rsid w:val="00D8585A"/>
    <w:rsid w:val="00D85B8F"/>
    <w:rsid w:val="00D860BD"/>
    <w:rsid w:val="00D86C07"/>
    <w:rsid w:val="00D91A85"/>
    <w:rsid w:val="00D9272F"/>
    <w:rsid w:val="00D92882"/>
    <w:rsid w:val="00D92C0E"/>
    <w:rsid w:val="00D92DBA"/>
    <w:rsid w:val="00D92E6F"/>
    <w:rsid w:val="00D932F6"/>
    <w:rsid w:val="00D9385D"/>
    <w:rsid w:val="00D93C1F"/>
    <w:rsid w:val="00D93C7F"/>
    <w:rsid w:val="00D9440C"/>
    <w:rsid w:val="00D944FF"/>
    <w:rsid w:val="00D94DF0"/>
    <w:rsid w:val="00D95517"/>
    <w:rsid w:val="00D97D28"/>
    <w:rsid w:val="00DA01E1"/>
    <w:rsid w:val="00DA0AAA"/>
    <w:rsid w:val="00DA0CCE"/>
    <w:rsid w:val="00DA0FB1"/>
    <w:rsid w:val="00DA14ED"/>
    <w:rsid w:val="00DA1E1D"/>
    <w:rsid w:val="00DA2998"/>
    <w:rsid w:val="00DA317A"/>
    <w:rsid w:val="00DA3DC4"/>
    <w:rsid w:val="00DA40EE"/>
    <w:rsid w:val="00DA4A13"/>
    <w:rsid w:val="00DA4AC2"/>
    <w:rsid w:val="00DA5CA0"/>
    <w:rsid w:val="00DA716C"/>
    <w:rsid w:val="00DA771D"/>
    <w:rsid w:val="00DA7A76"/>
    <w:rsid w:val="00DA7AE2"/>
    <w:rsid w:val="00DA7C2D"/>
    <w:rsid w:val="00DB032C"/>
    <w:rsid w:val="00DB07FE"/>
    <w:rsid w:val="00DB14D3"/>
    <w:rsid w:val="00DB1617"/>
    <w:rsid w:val="00DB1D1A"/>
    <w:rsid w:val="00DB1D40"/>
    <w:rsid w:val="00DB1EFB"/>
    <w:rsid w:val="00DB2B23"/>
    <w:rsid w:val="00DB2F93"/>
    <w:rsid w:val="00DB4C6F"/>
    <w:rsid w:val="00DB5A64"/>
    <w:rsid w:val="00DB5A8C"/>
    <w:rsid w:val="00DB5BC2"/>
    <w:rsid w:val="00DB5CF1"/>
    <w:rsid w:val="00DB5DF0"/>
    <w:rsid w:val="00DB62C2"/>
    <w:rsid w:val="00DB6F9E"/>
    <w:rsid w:val="00DB6FBD"/>
    <w:rsid w:val="00DC05C7"/>
    <w:rsid w:val="00DC06BB"/>
    <w:rsid w:val="00DC1A31"/>
    <w:rsid w:val="00DC1D47"/>
    <w:rsid w:val="00DC2378"/>
    <w:rsid w:val="00DC58BF"/>
    <w:rsid w:val="00DC5961"/>
    <w:rsid w:val="00DC5ADC"/>
    <w:rsid w:val="00DC7204"/>
    <w:rsid w:val="00DD197E"/>
    <w:rsid w:val="00DD1D3C"/>
    <w:rsid w:val="00DD2031"/>
    <w:rsid w:val="00DD29DC"/>
    <w:rsid w:val="00DD2ABD"/>
    <w:rsid w:val="00DD37E0"/>
    <w:rsid w:val="00DD5425"/>
    <w:rsid w:val="00DD644C"/>
    <w:rsid w:val="00DD72B7"/>
    <w:rsid w:val="00DD73BB"/>
    <w:rsid w:val="00DE07DF"/>
    <w:rsid w:val="00DE24F9"/>
    <w:rsid w:val="00DE2571"/>
    <w:rsid w:val="00DE38CD"/>
    <w:rsid w:val="00DE4490"/>
    <w:rsid w:val="00DF0790"/>
    <w:rsid w:val="00DF0ED0"/>
    <w:rsid w:val="00DF1140"/>
    <w:rsid w:val="00DF140A"/>
    <w:rsid w:val="00DF2166"/>
    <w:rsid w:val="00DF3BDC"/>
    <w:rsid w:val="00DF3FF3"/>
    <w:rsid w:val="00DF45D2"/>
    <w:rsid w:val="00DF5AC6"/>
    <w:rsid w:val="00DF6597"/>
    <w:rsid w:val="00DF6676"/>
    <w:rsid w:val="00DF7132"/>
    <w:rsid w:val="00DF74A8"/>
    <w:rsid w:val="00DF7526"/>
    <w:rsid w:val="00E00FA1"/>
    <w:rsid w:val="00E02CCD"/>
    <w:rsid w:val="00E03221"/>
    <w:rsid w:val="00E03613"/>
    <w:rsid w:val="00E03CFC"/>
    <w:rsid w:val="00E047AC"/>
    <w:rsid w:val="00E0599B"/>
    <w:rsid w:val="00E0607C"/>
    <w:rsid w:val="00E06759"/>
    <w:rsid w:val="00E07785"/>
    <w:rsid w:val="00E10C7A"/>
    <w:rsid w:val="00E1106E"/>
    <w:rsid w:val="00E115D3"/>
    <w:rsid w:val="00E12183"/>
    <w:rsid w:val="00E12284"/>
    <w:rsid w:val="00E12DE3"/>
    <w:rsid w:val="00E13087"/>
    <w:rsid w:val="00E132D2"/>
    <w:rsid w:val="00E146CC"/>
    <w:rsid w:val="00E14A58"/>
    <w:rsid w:val="00E156CC"/>
    <w:rsid w:val="00E15999"/>
    <w:rsid w:val="00E1617D"/>
    <w:rsid w:val="00E170E5"/>
    <w:rsid w:val="00E17A50"/>
    <w:rsid w:val="00E17DB0"/>
    <w:rsid w:val="00E20594"/>
    <w:rsid w:val="00E21123"/>
    <w:rsid w:val="00E226DF"/>
    <w:rsid w:val="00E229D1"/>
    <w:rsid w:val="00E22B20"/>
    <w:rsid w:val="00E23A99"/>
    <w:rsid w:val="00E25225"/>
    <w:rsid w:val="00E253D3"/>
    <w:rsid w:val="00E25576"/>
    <w:rsid w:val="00E25877"/>
    <w:rsid w:val="00E25DD3"/>
    <w:rsid w:val="00E26416"/>
    <w:rsid w:val="00E30BF3"/>
    <w:rsid w:val="00E30ED6"/>
    <w:rsid w:val="00E31329"/>
    <w:rsid w:val="00E3144E"/>
    <w:rsid w:val="00E33F32"/>
    <w:rsid w:val="00E34E7A"/>
    <w:rsid w:val="00E354DC"/>
    <w:rsid w:val="00E374C8"/>
    <w:rsid w:val="00E3778A"/>
    <w:rsid w:val="00E4062C"/>
    <w:rsid w:val="00E41164"/>
    <w:rsid w:val="00E41522"/>
    <w:rsid w:val="00E41A81"/>
    <w:rsid w:val="00E422C1"/>
    <w:rsid w:val="00E42769"/>
    <w:rsid w:val="00E42D8B"/>
    <w:rsid w:val="00E43238"/>
    <w:rsid w:val="00E43B6F"/>
    <w:rsid w:val="00E44B31"/>
    <w:rsid w:val="00E45ED1"/>
    <w:rsid w:val="00E4714C"/>
    <w:rsid w:val="00E47FF3"/>
    <w:rsid w:val="00E50843"/>
    <w:rsid w:val="00E51429"/>
    <w:rsid w:val="00E52A67"/>
    <w:rsid w:val="00E53931"/>
    <w:rsid w:val="00E53BE3"/>
    <w:rsid w:val="00E53D1D"/>
    <w:rsid w:val="00E54E33"/>
    <w:rsid w:val="00E55021"/>
    <w:rsid w:val="00E5569C"/>
    <w:rsid w:val="00E56851"/>
    <w:rsid w:val="00E571FA"/>
    <w:rsid w:val="00E57D44"/>
    <w:rsid w:val="00E57F8F"/>
    <w:rsid w:val="00E606FA"/>
    <w:rsid w:val="00E61682"/>
    <w:rsid w:val="00E616A4"/>
    <w:rsid w:val="00E62FBC"/>
    <w:rsid w:val="00E65180"/>
    <w:rsid w:val="00E65238"/>
    <w:rsid w:val="00E6528E"/>
    <w:rsid w:val="00E65D8B"/>
    <w:rsid w:val="00E66A61"/>
    <w:rsid w:val="00E66BDC"/>
    <w:rsid w:val="00E67FB5"/>
    <w:rsid w:val="00E702D2"/>
    <w:rsid w:val="00E71C1E"/>
    <w:rsid w:val="00E71C8C"/>
    <w:rsid w:val="00E71F47"/>
    <w:rsid w:val="00E750E3"/>
    <w:rsid w:val="00E755BF"/>
    <w:rsid w:val="00E75A5E"/>
    <w:rsid w:val="00E75B6A"/>
    <w:rsid w:val="00E76349"/>
    <w:rsid w:val="00E76594"/>
    <w:rsid w:val="00E76C2E"/>
    <w:rsid w:val="00E774FA"/>
    <w:rsid w:val="00E77F7F"/>
    <w:rsid w:val="00E80C0F"/>
    <w:rsid w:val="00E80ECF"/>
    <w:rsid w:val="00E81176"/>
    <w:rsid w:val="00E81447"/>
    <w:rsid w:val="00E82F1A"/>
    <w:rsid w:val="00E82F87"/>
    <w:rsid w:val="00E8402C"/>
    <w:rsid w:val="00E86105"/>
    <w:rsid w:val="00E865A2"/>
    <w:rsid w:val="00E86D1F"/>
    <w:rsid w:val="00E87E97"/>
    <w:rsid w:val="00E9070A"/>
    <w:rsid w:val="00E90841"/>
    <w:rsid w:val="00E9128C"/>
    <w:rsid w:val="00E91667"/>
    <w:rsid w:val="00E92099"/>
    <w:rsid w:val="00E92A9E"/>
    <w:rsid w:val="00E9330E"/>
    <w:rsid w:val="00E941D8"/>
    <w:rsid w:val="00E94835"/>
    <w:rsid w:val="00E95073"/>
    <w:rsid w:val="00E956AC"/>
    <w:rsid w:val="00E957C2"/>
    <w:rsid w:val="00E959A1"/>
    <w:rsid w:val="00E962EA"/>
    <w:rsid w:val="00E967C7"/>
    <w:rsid w:val="00E97B08"/>
    <w:rsid w:val="00EA1E47"/>
    <w:rsid w:val="00EA206F"/>
    <w:rsid w:val="00EA20E6"/>
    <w:rsid w:val="00EA3053"/>
    <w:rsid w:val="00EA339C"/>
    <w:rsid w:val="00EA3C1F"/>
    <w:rsid w:val="00EA3FCC"/>
    <w:rsid w:val="00EA5086"/>
    <w:rsid w:val="00EA5515"/>
    <w:rsid w:val="00EA5875"/>
    <w:rsid w:val="00EA6387"/>
    <w:rsid w:val="00EA7ADB"/>
    <w:rsid w:val="00EB00C5"/>
    <w:rsid w:val="00EB0971"/>
    <w:rsid w:val="00EB0F7F"/>
    <w:rsid w:val="00EB144E"/>
    <w:rsid w:val="00EB2771"/>
    <w:rsid w:val="00EB2BC0"/>
    <w:rsid w:val="00EB2BE3"/>
    <w:rsid w:val="00EB30E6"/>
    <w:rsid w:val="00EB5025"/>
    <w:rsid w:val="00EB6DA0"/>
    <w:rsid w:val="00EC00CC"/>
    <w:rsid w:val="00EC0C45"/>
    <w:rsid w:val="00EC21E3"/>
    <w:rsid w:val="00EC29DB"/>
    <w:rsid w:val="00EC2D90"/>
    <w:rsid w:val="00EC3254"/>
    <w:rsid w:val="00EC3A73"/>
    <w:rsid w:val="00EC3CDF"/>
    <w:rsid w:val="00EC4285"/>
    <w:rsid w:val="00EC75FF"/>
    <w:rsid w:val="00EC7B9F"/>
    <w:rsid w:val="00ED0A51"/>
    <w:rsid w:val="00ED12B2"/>
    <w:rsid w:val="00ED1EA6"/>
    <w:rsid w:val="00ED20E2"/>
    <w:rsid w:val="00ED3DC2"/>
    <w:rsid w:val="00ED4D39"/>
    <w:rsid w:val="00ED590C"/>
    <w:rsid w:val="00ED6911"/>
    <w:rsid w:val="00ED6F2F"/>
    <w:rsid w:val="00ED7411"/>
    <w:rsid w:val="00EE06FA"/>
    <w:rsid w:val="00EE0BDE"/>
    <w:rsid w:val="00EE1E23"/>
    <w:rsid w:val="00EE2CF8"/>
    <w:rsid w:val="00EE4DA8"/>
    <w:rsid w:val="00EE63FF"/>
    <w:rsid w:val="00EE6C39"/>
    <w:rsid w:val="00EE6F77"/>
    <w:rsid w:val="00EE7AF4"/>
    <w:rsid w:val="00EF0828"/>
    <w:rsid w:val="00EF0BB0"/>
    <w:rsid w:val="00EF105F"/>
    <w:rsid w:val="00EF1891"/>
    <w:rsid w:val="00EF1CAA"/>
    <w:rsid w:val="00EF1DC3"/>
    <w:rsid w:val="00EF27B3"/>
    <w:rsid w:val="00EF28AD"/>
    <w:rsid w:val="00EF2F44"/>
    <w:rsid w:val="00EF321C"/>
    <w:rsid w:val="00EF6F1B"/>
    <w:rsid w:val="00EF7403"/>
    <w:rsid w:val="00EF75A6"/>
    <w:rsid w:val="00EF7AAF"/>
    <w:rsid w:val="00F00AC6"/>
    <w:rsid w:val="00F019F9"/>
    <w:rsid w:val="00F01A4B"/>
    <w:rsid w:val="00F01A62"/>
    <w:rsid w:val="00F0261E"/>
    <w:rsid w:val="00F0293D"/>
    <w:rsid w:val="00F037E9"/>
    <w:rsid w:val="00F03A47"/>
    <w:rsid w:val="00F03F80"/>
    <w:rsid w:val="00F04E67"/>
    <w:rsid w:val="00F05D56"/>
    <w:rsid w:val="00F061A3"/>
    <w:rsid w:val="00F06378"/>
    <w:rsid w:val="00F06A65"/>
    <w:rsid w:val="00F112B7"/>
    <w:rsid w:val="00F1197E"/>
    <w:rsid w:val="00F11D43"/>
    <w:rsid w:val="00F12B3D"/>
    <w:rsid w:val="00F13549"/>
    <w:rsid w:val="00F13D22"/>
    <w:rsid w:val="00F13F48"/>
    <w:rsid w:val="00F14DCD"/>
    <w:rsid w:val="00F15992"/>
    <w:rsid w:val="00F15C36"/>
    <w:rsid w:val="00F16349"/>
    <w:rsid w:val="00F16497"/>
    <w:rsid w:val="00F16827"/>
    <w:rsid w:val="00F17686"/>
    <w:rsid w:val="00F21CF5"/>
    <w:rsid w:val="00F22068"/>
    <w:rsid w:val="00F227C1"/>
    <w:rsid w:val="00F22CC7"/>
    <w:rsid w:val="00F2401E"/>
    <w:rsid w:val="00F2406B"/>
    <w:rsid w:val="00F24C04"/>
    <w:rsid w:val="00F24F41"/>
    <w:rsid w:val="00F25EA0"/>
    <w:rsid w:val="00F26986"/>
    <w:rsid w:val="00F26D2A"/>
    <w:rsid w:val="00F27495"/>
    <w:rsid w:val="00F27661"/>
    <w:rsid w:val="00F3076B"/>
    <w:rsid w:val="00F30A6F"/>
    <w:rsid w:val="00F32095"/>
    <w:rsid w:val="00F323E0"/>
    <w:rsid w:val="00F34D77"/>
    <w:rsid w:val="00F34D81"/>
    <w:rsid w:val="00F34E3C"/>
    <w:rsid w:val="00F35674"/>
    <w:rsid w:val="00F36877"/>
    <w:rsid w:val="00F369D6"/>
    <w:rsid w:val="00F41BC1"/>
    <w:rsid w:val="00F4329D"/>
    <w:rsid w:val="00F43C4F"/>
    <w:rsid w:val="00F441D5"/>
    <w:rsid w:val="00F45814"/>
    <w:rsid w:val="00F463EA"/>
    <w:rsid w:val="00F47BB4"/>
    <w:rsid w:val="00F50275"/>
    <w:rsid w:val="00F5036E"/>
    <w:rsid w:val="00F50581"/>
    <w:rsid w:val="00F51024"/>
    <w:rsid w:val="00F532A5"/>
    <w:rsid w:val="00F545A7"/>
    <w:rsid w:val="00F553A3"/>
    <w:rsid w:val="00F55680"/>
    <w:rsid w:val="00F5606C"/>
    <w:rsid w:val="00F564F6"/>
    <w:rsid w:val="00F56A5D"/>
    <w:rsid w:val="00F56E8F"/>
    <w:rsid w:val="00F571FD"/>
    <w:rsid w:val="00F6057D"/>
    <w:rsid w:val="00F60ACE"/>
    <w:rsid w:val="00F6363A"/>
    <w:rsid w:val="00F65D45"/>
    <w:rsid w:val="00F664CE"/>
    <w:rsid w:val="00F66B62"/>
    <w:rsid w:val="00F6720C"/>
    <w:rsid w:val="00F702FE"/>
    <w:rsid w:val="00F70F2E"/>
    <w:rsid w:val="00F7111E"/>
    <w:rsid w:val="00F72043"/>
    <w:rsid w:val="00F72330"/>
    <w:rsid w:val="00F72C20"/>
    <w:rsid w:val="00F731CA"/>
    <w:rsid w:val="00F73984"/>
    <w:rsid w:val="00F742CA"/>
    <w:rsid w:val="00F743A5"/>
    <w:rsid w:val="00F7453C"/>
    <w:rsid w:val="00F74918"/>
    <w:rsid w:val="00F75C98"/>
    <w:rsid w:val="00F76D7B"/>
    <w:rsid w:val="00F76E34"/>
    <w:rsid w:val="00F8030F"/>
    <w:rsid w:val="00F82519"/>
    <w:rsid w:val="00F85202"/>
    <w:rsid w:val="00F85724"/>
    <w:rsid w:val="00F85D86"/>
    <w:rsid w:val="00F867AE"/>
    <w:rsid w:val="00F86CBD"/>
    <w:rsid w:val="00F86F53"/>
    <w:rsid w:val="00F86F7E"/>
    <w:rsid w:val="00F87F68"/>
    <w:rsid w:val="00F905E7"/>
    <w:rsid w:val="00F907B6"/>
    <w:rsid w:val="00F90DE7"/>
    <w:rsid w:val="00F92B84"/>
    <w:rsid w:val="00F9553D"/>
    <w:rsid w:val="00F95919"/>
    <w:rsid w:val="00F96A1C"/>
    <w:rsid w:val="00F97390"/>
    <w:rsid w:val="00F97D30"/>
    <w:rsid w:val="00FA01BB"/>
    <w:rsid w:val="00FA113E"/>
    <w:rsid w:val="00FA1A91"/>
    <w:rsid w:val="00FA2022"/>
    <w:rsid w:val="00FA2A1D"/>
    <w:rsid w:val="00FA2ADE"/>
    <w:rsid w:val="00FA318A"/>
    <w:rsid w:val="00FA3DF4"/>
    <w:rsid w:val="00FA49E6"/>
    <w:rsid w:val="00FA59BF"/>
    <w:rsid w:val="00FA64A2"/>
    <w:rsid w:val="00FA652F"/>
    <w:rsid w:val="00FB0376"/>
    <w:rsid w:val="00FB072F"/>
    <w:rsid w:val="00FB083F"/>
    <w:rsid w:val="00FB0A6F"/>
    <w:rsid w:val="00FB11BA"/>
    <w:rsid w:val="00FB1537"/>
    <w:rsid w:val="00FB19A8"/>
    <w:rsid w:val="00FB2124"/>
    <w:rsid w:val="00FB27B7"/>
    <w:rsid w:val="00FB2DE9"/>
    <w:rsid w:val="00FB325B"/>
    <w:rsid w:val="00FB3477"/>
    <w:rsid w:val="00FB3C57"/>
    <w:rsid w:val="00FB42FB"/>
    <w:rsid w:val="00FB5F3B"/>
    <w:rsid w:val="00FB6816"/>
    <w:rsid w:val="00FC0E71"/>
    <w:rsid w:val="00FC15EA"/>
    <w:rsid w:val="00FC2104"/>
    <w:rsid w:val="00FC23F9"/>
    <w:rsid w:val="00FC2D34"/>
    <w:rsid w:val="00FC42A2"/>
    <w:rsid w:val="00FC4760"/>
    <w:rsid w:val="00FC4858"/>
    <w:rsid w:val="00FC5525"/>
    <w:rsid w:val="00FC5EB7"/>
    <w:rsid w:val="00FC6C83"/>
    <w:rsid w:val="00FC704F"/>
    <w:rsid w:val="00FC71BA"/>
    <w:rsid w:val="00FC752C"/>
    <w:rsid w:val="00FD0C15"/>
    <w:rsid w:val="00FD0D7D"/>
    <w:rsid w:val="00FD1091"/>
    <w:rsid w:val="00FD111A"/>
    <w:rsid w:val="00FD1F72"/>
    <w:rsid w:val="00FD384D"/>
    <w:rsid w:val="00FD3DCF"/>
    <w:rsid w:val="00FD50A8"/>
    <w:rsid w:val="00FD7317"/>
    <w:rsid w:val="00FE10C6"/>
    <w:rsid w:val="00FE14FB"/>
    <w:rsid w:val="00FE1545"/>
    <w:rsid w:val="00FE4463"/>
    <w:rsid w:val="00FE4C39"/>
    <w:rsid w:val="00FE5AC9"/>
    <w:rsid w:val="00FE5B28"/>
    <w:rsid w:val="00FE5DA3"/>
    <w:rsid w:val="00FE7034"/>
    <w:rsid w:val="00FE7898"/>
    <w:rsid w:val="00FF07AF"/>
    <w:rsid w:val="00FF0A53"/>
    <w:rsid w:val="00FF10B5"/>
    <w:rsid w:val="00FF1310"/>
    <w:rsid w:val="00FF2139"/>
    <w:rsid w:val="00FF3547"/>
    <w:rsid w:val="00FF42A0"/>
    <w:rsid w:val="00FF46DA"/>
    <w:rsid w:val="00FF58C6"/>
    <w:rsid w:val="00FF64B3"/>
    <w:rsid w:val="00FF68D3"/>
    <w:rsid w:val="016555B0"/>
    <w:rsid w:val="02BE5446"/>
    <w:rsid w:val="02D52081"/>
    <w:rsid w:val="03990047"/>
    <w:rsid w:val="04A125F0"/>
    <w:rsid w:val="04F95C85"/>
    <w:rsid w:val="051C169D"/>
    <w:rsid w:val="05B57DF5"/>
    <w:rsid w:val="05D71D1E"/>
    <w:rsid w:val="05D943F6"/>
    <w:rsid w:val="05EA3F27"/>
    <w:rsid w:val="05F4037F"/>
    <w:rsid w:val="06130D1B"/>
    <w:rsid w:val="06A51E5F"/>
    <w:rsid w:val="07131902"/>
    <w:rsid w:val="072145DC"/>
    <w:rsid w:val="073B6792"/>
    <w:rsid w:val="0762455E"/>
    <w:rsid w:val="07F004D3"/>
    <w:rsid w:val="0830158B"/>
    <w:rsid w:val="086103B8"/>
    <w:rsid w:val="08C06AD2"/>
    <w:rsid w:val="0952058D"/>
    <w:rsid w:val="0A0C57CD"/>
    <w:rsid w:val="0A1F583B"/>
    <w:rsid w:val="0A2208FA"/>
    <w:rsid w:val="0A321E77"/>
    <w:rsid w:val="0A8767E1"/>
    <w:rsid w:val="0AF8142B"/>
    <w:rsid w:val="0AF85876"/>
    <w:rsid w:val="0AFA259B"/>
    <w:rsid w:val="0B662015"/>
    <w:rsid w:val="0B673184"/>
    <w:rsid w:val="0B700387"/>
    <w:rsid w:val="0B7F447B"/>
    <w:rsid w:val="0BF05825"/>
    <w:rsid w:val="0C3B18F4"/>
    <w:rsid w:val="0C663E2F"/>
    <w:rsid w:val="0C6F1906"/>
    <w:rsid w:val="0C985340"/>
    <w:rsid w:val="0CD117CE"/>
    <w:rsid w:val="0CEA760F"/>
    <w:rsid w:val="0D2043A4"/>
    <w:rsid w:val="0D2A3EAD"/>
    <w:rsid w:val="0D904F60"/>
    <w:rsid w:val="0F3036F3"/>
    <w:rsid w:val="0F8365B5"/>
    <w:rsid w:val="0F9D564B"/>
    <w:rsid w:val="0FC2062A"/>
    <w:rsid w:val="10425E62"/>
    <w:rsid w:val="110C47F5"/>
    <w:rsid w:val="11B4024C"/>
    <w:rsid w:val="11F30CFF"/>
    <w:rsid w:val="129127AC"/>
    <w:rsid w:val="12F1403F"/>
    <w:rsid w:val="13AE4806"/>
    <w:rsid w:val="13D02910"/>
    <w:rsid w:val="14363218"/>
    <w:rsid w:val="143C0CA7"/>
    <w:rsid w:val="14FC1476"/>
    <w:rsid w:val="15014D40"/>
    <w:rsid w:val="15056481"/>
    <w:rsid w:val="15474F67"/>
    <w:rsid w:val="154E72A8"/>
    <w:rsid w:val="161E10F2"/>
    <w:rsid w:val="16220F72"/>
    <w:rsid w:val="165F7694"/>
    <w:rsid w:val="1722468F"/>
    <w:rsid w:val="1780765F"/>
    <w:rsid w:val="17AA4179"/>
    <w:rsid w:val="17AE36CD"/>
    <w:rsid w:val="18667226"/>
    <w:rsid w:val="18A144E8"/>
    <w:rsid w:val="18C54F8F"/>
    <w:rsid w:val="195E7F0D"/>
    <w:rsid w:val="19731288"/>
    <w:rsid w:val="197314BE"/>
    <w:rsid w:val="19B7492C"/>
    <w:rsid w:val="1A6B5E42"/>
    <w:rsid w:val="1A7C6F5B"/>
    <w:rsid w:val="1AB22B11"/>
    <w:rsid w:val="1B4F4F26"/>
    <w:rsid w:val="1C301EE0"/>
    <w:rsid w:val="1CD972E2"/>
    <w:rsid w:val="1E007B0D"/>
    <w:rsid w:val="1ED4640B"/>
    <w:rsid w:val="20102C13"/>
    <w:rsid w:val="20523600"/>
    <w:rsid w:val="20C03493"/>
    <w:rsid w:val="20C57DBA"/>
    <w:rsid w:val="20DE4734"/>
    <w:rsid w:val="222D7BE6"/>
    <w:rsid w:val="225A3C5D"/>
    <w:rsid w:val="227F2879"/>
    <w:rsid w:val="22D546E3"/>
    <w:rsid w:val="22E828F9"/>
    <w:rsid w:val="230A6D5D"/>
    <w:rsid w:val="233F34B3"/>
    <w:rsid w:val="23862691"/>
    <w:rsid w:val="240F5D5F"/>
    <w:rsid w:val="24203116"/>
    <w:rsid w:val="242C096F"/>
    <w:rsid w:val="243043D6"/>
    <w:rsid w:val="24863A45"/>
    <w:rsid w:val="24A20B7B"/>
    <w:rsid w:val="24BA1D98"/>
    <w:rsid w:val="24BF0928"/>
    <w:rsid w:val="25843552"/>
    <w:rsid w:val="25D12399"/>
    <w:rsid w:val="2670658E"/>
    <w:rsid w:val="26B11406"/>
    <w:rsid w:val="26DC6A34"/>
    <w:rsid w:val="27893DAB"/>
    <w:rsid w:val="27AB5BD9"/>
    <w:rsid w:val="27D017F3"/>
    <w:rsid w:val="285B1396"/>
    <w:rsid w:val="28616CED"/>
    <w:rsid w:val="28962F9D"/>
    <w:rsid w:val="29DA121A"/>
    <w:rsid w:val="2A281CD1"/>
    <w:rsid w:val="2BED2556"/>
    <w:rsid w:val="2C2E6CCF"/>
    <w:rsid w:val="2CEA4440"/>
    <w:rsid w:val="2D5F6161"/>
    <w:rsid w:val="2E5637C5"/>
    <w:rsid w:val="2E95347B"/>
    <w:rsid w:val="2EDD5444"/>
    <w:rsid w:val="2F1D4533"/>
    <w:rsid w:val="2FA0621A"/>
    <w:rsid w:val="301453AF"/>
    <w:rsid w:val="306453B6"/>
    <w:rsid w:val="3065118C"/>
    <w:rsid w:val="30E84A9E"/>
    <w:rsid w:val="315F2812"/>
    <w:rsid w:val="318A4E86"/>
    <w:rsid w:val="32537AC4"/>
    <w:rsid w:val="32A8364D"/>
    <w:rsid w:val="32BF375D"/>
    <w:rsid w:val="32DD358A"/>
    <w:rsid w:val="32FB3CC4"/>
    <w:rsid w:val="332B6CF6"/>
    <w:rsid w:val="343A1177"/>
    <w:rsid w:val="34A416D6"/>
    <w:rsid w:val="35B70049"/>
    <w:rsid w:val="35ED0385"/>
    <w:rsid w:val="36A150E9"/>
    <w:rsid w:val="36BD707B"/>
    <w:rsid w:val="36EA3D40"/>
    <w:rsid w:val="3727713D"/>
    <w:rsid w:val="378F5527"/>
    <w:rsid w:val="382D05E8"/>
    <w:rsid w:val="38553C5B"/>
    <w:rsid w:val="38BD2F48"/>
    <w:rsid w:val="3923071D"/>
    <w:rsid w:val="39B24D64"/>
    <w:rsid w:val="39FC4A34"/>
    <w:rsid w:val="3A015D81"/>
    <w:rsid w:val="3A7367F0"/>
    <w:rsid w:val="3B201ED9"/>
    <w:rsid w:val="3B3740DC"/>
    <w:rsid w:val="3B443E1A"/>
    <w:rsid w:val="3C634979"/>
    <w:rsid w:val="3CB74BA1"/>
    <w:rsid w:val="3CE76F9F"/>
    <w:rsid w:val="3D8552D5"/>
    <w:rsid w:val="3DB9029D"/>
    <w:rsid w:val="3E46139D"/>
    <w:rsid w:val="3E5A0AB4"/>
    <w:rsid w:val="3E694D0C"/>
    <w:rsid w:val="3E812345"/>
    <w:rsid w:val="3EB85514"/>
    <w:rsid w:val="3EED47C8"/>
    <w:rsid w:val="3F8073EA"/>
    <w:rsid w:val="3F831DCD"/>
    <w:rsid w:val="40271093"/>
    <w:rsid w:val="408D5CFA"/>
    <w:rsid w:val="40FF5FBD"/>
    <w:rsid w:val="414A1EB1"/>
    <w:rsid w:val="41EB2B4A"/>
    <w:rsid w:val="44172621"/>
    <w:rsid w:val="444B0093"/>
    <w:rsid w:val="448D6452"/>
    <w:rsid w:val="449336E6"/>
    <w:rsid w:val="44AB6A40"/>
    <w:rsid w:val="44FD4E49"/>
    <w:rsid w:val="45AB14B8"/>
    <w:rsid w:val="466E6E2D"/>
    <w:rsid w:val="46DB2E06"/>
    <w:rsid w:val="471A6376"/>
    <w:rsid w:val="47450F96"/>
    <w:rsid w:val="474829A8"/>
    <w:rsid w:val="47540C0E"/>
    <w:rsid w:val="47593DAE"/>
    <w:rsid w:val="478168DD"/>
    <w:rsid w:val="478F4E51"/>
    <w:rsid w:val="47B16259"/>
    <w:rsid w:val="47B464C6"/>
    <w:rsid w:val="47C90500"/>
    <w:rsid w:val="47F366F7"/>
    <w:rsid w:val="48D56B7F"/>
    <w:rsid w:val="492A1279"/>
    <w:rsid w:val="496524BC"/>
    <w:rsid w:val="49FD5D0F"/>
    <w:rsid w:val="4A886739"/>
    <w:rsid w:val="4B215F25"/>
    <w:rsid w:val="4C1E0583"/>
    <w:rsid w:val="4C426389"/>
    <w:rsid w:val="4C8C174F"/>
    <w:rsid w:val="4C9102BD"/>
    <w:rsid w:val="4CA06286"/>
    <w:rsid w:val="4D911837"/>
    <w:rsid w:val="4DEE4078"/>
    <w:rsid w:val="4E02481C"/>
    <w:rsid w:val="4E3E2CD8"/>
    <w:rsid w:val="4F254E7E"/>
    <w:rsid w:val="4F2F576A"/>
    <w:rsid w:val="4F4C01D9"/>
    <w:rsid w:val="4FDD4606"/>
    <w:rsid w:val="4FF501C0"/>
    <w:rsid w:val="5050608C"/>
    <w:rsid w:val="50C90AB2"/>
    <w:rsid w:val="512B26A3"/>
    <w:rsid w:val="51661CE6"/>
    <w:rsid w:val="51964850"/>
    <w:rsid w:val="521A0311"/>
    <w:rsid w:val="522E6920"/>
    <w:rsid w:val="52502520"/>
    <w:rsid w:val="52512B86"/>
    <w:rsid w:val="52A465E5"/>
    <w:rsid w:val="53067A09"/>
    <w:rsid w:val="535F11A9"/>
    <w:rsid w:val="53912CDB"/>
    <w:rsid w:val="539868A8"/>
    <w:rsid w:val="53C020A8"/>
    <w:rsid w:val="53D9175A"/>
    <w:rsid w:val="54173913"/>
    <w:rsid w:val="5462283E"/>
    <w:rsid w:val="546D3E85"/>
    <w:rsid w:val="54AF78B3"/>
    <w:rsid w:val="54EE0A5E"/>
    <w:rsid w:val="55495106"/>
    <w:rsid w:val="55E07232"/>
    <w:rsid w:val="57157FAC"/>
    <w:rsid w:val="571E700D"/>
    <w:rsid w:val="577A7C4D"/>
    <w:rsid w:val="57CE1E04"/>
    <w:rsid w:val="57E67865"/>
    <w:rsid w:val="584453B4"/>
    <w:rsid w:val="58D61415"/>
    <w:rsid w:val="590E43E1"/>
    <w:rsid w:val="5941087C"/>
    <w:rsid w:val="597A6642"/>
    <w:rsid w:val="5A464F66"/>
    <w:rsid w:val="5AB407E5"/>
    <w:rsid w:val="5B4A3EC8"/>
    <w:rsid w:val="5C6915BF"/>
    <w:rsid w:val="5CC16832"/>
    <w:rsid w:val="5CC60BEC"/>
    <w:rsid w:val="5D9A2D53"/>
    <w:rsid w:val="5DFB1AEC"/>
    <w:rsid w:val="5E47584B"/>
    <w:rsid w:val="5E483371"/>
    <w:rsid w:val="5F911BA4"/>
    <w:rsid w:val="5FCE397E"/>
    <w:rsid w:val="60C1646E"/>
    <w:rsid w:val="61A62FED"/>
    <w:rsid w:val="62DF24C7"/>
    <w:rsid w:val="64315973"/>
    <w:rsid w:val="647976B3"/>
    <w:rsid w:val="64B3313D"/>
    <w:rsid w:val="652F2604"/>
    <w:rsid w:val="655A374A"/>
    <w:rsid w:val="65795262"/>
    <w:rsid w:val="66341A42"/>
    <w:rsid w:val="66591D82"/>
    <w:rsid w:val="66997F95"/>
    <w:rsid w:val="66B6639C"/>
    <w:rsid w:val="66E734F5"/>
    <w:rsid w:val="66EB2D91"/>
    <w:rsid w:val="677C3003"/>
    <w:rsid w:val="686D6CA3"/>
    <w:rsid w:val="697A278A"/>
    <w:rsid w:val="6A474B69"/>
    <w:rsid w:val="6A874A21"/>
    <w:rsid w:val="6C501D6F"/>
    <w:rsid w:val="6C8A5868"/>
    <w:rsid w:val="6C90660F"/>
    <w:rsid w:val="6CD03FDA"/>
    <w:rsid w:val="6D6D4CF9"/>
    <w:rsid w:val="6D8A4C8C"/>
    <w:rsid w:val="6DBF1C08"/>
    <w:rsid w:val="6DF16BA8"/>
    <w:rsid w:val="6F0169D5"/>
    <w:rsid w:val="6F78466C"/>
    <w:rsid w:val="6F812F0D"/>
    <w:rsid w:val="6FCC6813"/>
    <w:rsid w:val="6FE80F12"/>
    <w:rsid w:val="70180CEA"/>
    <w:rsid w:val="711160AC"/>
    <w:rsid w:val="71847A96"/>
    <w:rsid w:val="71E31446"/>
    <w:rsid w:val="71E36F13"/>
    <w:rsid w:val="71E57DC0"/>
    <w:rsid w:val="722930DD"/>
    <w:rsid w:val="72AC2E1E"/>
    <w:rsid w:val="737B676C"/>
    <w:rsid w:val="73CB3660"/>
    <w:rsid w:val="73D96BBE"/>
    <w:rsid w:val="73E300A7"/>
    <w:rsid w:val="73E64673"/>
    <w:rsid w:val="740238DF"/>
    <w:rsid w:val="7455493E"/>
    <w:rsid w:val="74571035"/>
    <w:rsid w:val="752C7B1F"/>
    <w:rsid w:val="756574BC"/>
    <w:rsid w:val="75851CEC"/>
    <w:rsid w:val="7625601A"/>
    <w:rsid w:val="76325E2A"/>
    <w:rsid w:val="76554A50"/>
    <w:rsid w:val="766A6200"/>
    <w:rsid w:val="767A6205"/>
    <w:rsid w:val="767C2C15"/>
    <w:rsid w:val="7736580A"/>
    <w:rsid w:val="77D75529"/>
    <w:rsid w:val="77FA648E"/>
    <w:rsid w:val="78186422"/>
    <w:rsid w:val="783A7029"/>
    <w:rsid w:val="78F71D52"/>
    <w:rsid w:val="793C0542"/>
    <w:rsid w:val="7961332B"/>
    <w:rsid w:val="7A2E348E"/>
    <w:rsid w:val="7A48542A"/>
    <w:rsid w:val="7A66052A"/>
    <w:rsid w:val="7AC35E02"/>
    <w:rsid w:val="7ADA435C"/>
    <w:rsid w:val="7B657E87"/>
    <w:rsid w:val="7B6C3404"/>
    <w:rsid w:val="7BC566B5"/>
    <w:rsid w:val="7C67582E"/>
    <w:rsid w:val="7C732B7A"/>
    <w:rsid w:val="7D6E05B6"/>
    <w:rsid w:val="7DC73E43"/>
    <w:rsid w:val="7E50529B"/>
    <w:rsid w:val="7FDC4E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uiPriority="0" w:qFormat="1"/>
    <w:lsdException w:name="header" w:uiPriority="0" w:qFormat="1"/>
    <w:lsdException w:name="footer" w:uiPriority="0" w:qFormat="1"/>
    <w:lsdException w:name="index heading" w:semiHidden="1" w:unhideWhenUsed="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qFormat="1"/>
    <w:lsdException w:name="List" w:uiPriority="0" w:qFormat="1"/>
    <w:lsdException w:name="List Bullet" w:semiHidden="1" w:unhideWhenUsed="1"/>
    <w:lsdException w:name="List Number" w:uiPriority="0" w:qFormat="1"/>
    <w:lsdException w:name="List 2" w:uiPriority="0" w:qFormat="1"/>
    <w:lsdException w:name="List 3" w:uiPriority="0" w:qFormat="1"/>
    <w:lsdException w:name="List 4" w:uiPriority="0" w:qFormat="1"/>
    <w:lsdException w:name="List 5" w:uiPriority="0"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semiHidden="1" w:uiPriority="1" w:unhideWhenUsed="1"/>
    <w:lsdException w:name="Body Text" w:uiPriority="0" w:qFormat="1"/>
    <w:lsdException w:name="Body Text Indent" w:uiPriority="0" w:qFormat="1"/>
    <w:lsdException w:name="List Continue" w:uiPriority="0"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qFormat="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uiPriority="0"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uiPriority="0" w:qFormat="1"/>
    <w:lsdException w:name="Table Professional" w:uiPriority="0"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uiPriority="0" w:qFormat="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0" w:qFormat="1"/>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0" w:qFormat="1"/>
    <w:lsdException w:name="Dark List Accent 1" w:uiPriority="70"/>
    <w:lsdException w:name="Colorful Shading Accent 1" w:uiPriority="71"/>
    <w:lsdException w:name="Colorful List Accent 1" w:uiPriority="0"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0"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0" w:qFormat="1"/>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0" w:qFormat="1"/>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0" w:qFormat="1"/>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0" w:qFormat="1"/>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jc w:val="both"/>
    </w:pPr>
    <w:rPr>
      <w:kern w:val="2"/>
      <w:sz w:val="21"/>
      <w:szCs w:val="24"/>
    </w:rPr>
  </w:style>
  <w:style w:type="paragraph" w:styleId="11">
    <w:name w:val="heading 1"/>
    <w:basedOn w:val="a1"/>
    <w:next w:val="a1"/>
    <w:link w:val="1Char"/>
    <w:qFormat/>
    <w:pPr>
      <w:keepNext/>
      <w:keepLines/>
      <w:spacing w:before="340" w:after="330" w:line="578" w:lineRule="auto"/>
      <w:outlineLvl w:val="0"/>
    </w:pPr>
    <w:rPr>
      <w:rFonts w:ascii="Calibri" w:hAnsi="Calibri"/>
      <w:b/>
      <w:bCs/>
      <w:kern w:val="44"/>
      <w:sz w:val="44"/>
      <w:szCs w:val="44"/>
    </w:rPr>
  </w:style>
  <w:style w:type="paragraph" w:styleId="21">
    <w:name w:val="heading 2"/>
    <w:basedOn w:val="a1"/>
    <w:next w:val="a1"/>
    <w:link w:val="2Char"/>
    <w:uiPriority w:val="9"/>
    <w:qFormat/>
    <w:pPr>
      <w:keepNext/>
      <w:keepLines/>
      <w:spacing w:before="260" w:after="260" w:line="415" w:lineRule="auto"/>
      <w:outlineLvl w:val="1"/>
    </w:pPr>
    <w:rPr>
      <w:rFonts w:ascii="Arial" w:eastAsia="黑体" w:hAnsi="Arial"/>
      <w:b/>
      <w:bCs/>
      <w:sz w:val="32"/>
      <w:szCs w:val="32"/>
    </w:rPr>
  </w:style>
  <w:style w:type="paragraph" w:styleId="30">
    <w:name w:val="heading 3"/>
    <w:basedOn w:val="a1"/>
    <w:next w:val="a1"/>
    <w:link w:val="3Char"/>
    <w:qFormat/>
    <w:pPr>
      <w:keepNext/>
      <w:keepLines/>
      <w:spacing w:before="120" w:after="120" w:line="360" w:lineRule="auto"/>
      <w:outlineLvl w:val="2"/>
    </w:pPr>
    <w:rPr>
      <w:b/>
      <w:bCs/>
      <w:szCs w:val="32"/>
    </w:rPr>
  </w:style>
  <w:style w:type="paragraph" w:styleId="4">
    <w:name w:val="heading 4"/>
    <w:basedOn w:val="a1"/>
    <w:next w:val="a1"/>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1"/>
    <w:next w:val="a1"/>
    <w:link w:val="5Char"/>
    <w:qFormat/>
    <w:pPr>
      <w:keepNext/>
      <w:keepLines/>
      <w:spacing w:before="280" w:after="290" w:line="376" w:lineRule="auto"/>
      <w:outlineLvl w:val="4"/>
    </w:pPr>
    <w:rPr>
      <w:b/>
      <w:bCs/>
      <w:sz w:val="28"/>
      <w:szCs w:val="28"/>
    </w:rPr>
  </w:style>
  <w:style w:type="paragraph" w:styleId="6">
    <w:name w:val="heading 6"/>
    <w:basedOn w:val="a1"/>
    <w:next w:val="a1"/>
    <w:link w:val="6Char"/>
    <w:qFormat/>
    <w:pPr>
      <w:spacing w:before="240" w:after="60"/>
      <w:outlineLvl w:val="5"/>
    </w:pPr>
    <w:rPr>
      <w:i/>
      <w:iCs/>
      <w:sz w:val="22"/>
      <w:szCs w:val="20"/>
    </w:rPr>
  </w:style>
  <w:style w:type="paragraph" w:styleId="7">
    <w:name w:val="heading 7"/>
    <w:basedOn w:val="a1"/>
    <w:next w:val="a1"/>
    <w:link w:val="7Char"/>
    <w:qFormat/>
    <w:pPr>
      <w:keepNext/>
      <w:keepLines/>
      <w:spacing w:before="240" w:after="64" w:line="320" w:lineRule="auto"/>
      <w:outlineLvl w:val="6"/>
    </w:pPr>
    <w:rPr>
      <w:b/>
      <w:bCs/>
      <w:sz w:val="24"/>
    </w:rPr>
  </w:style>
  <w:style w:type="paragraph" w:styleId="8">
    <w:name w:val="heading 8"/>
    <w:basedOn w:val="a1"/>
    <w:next w:val="a1"/>
    <w:link w:val="8Char"/>
    <w:qFormat/>
    <w:pPr>
      <w:keepNext/>
      <w:keepLines/>
      <w:tabs>
        <w:tab w:val="left" w:pos="0"/>
      </w:tabs>
      <w:spacing w:before="240" w:after="64" w:line="320" w:lineRule="auto"/>
      <w:ind w:left="1440" w:hanging="1440"/>
      <w:outlineLvl w:val="7"/>
    </w:pPr>
    <w:rPr>
      <w:rFonts w:ascii="Cambria" w:hAnsi="Cambria"/>
      <w:sz w:val="24"/>
    </w:rPr>
  </w:style>
  <w:style w:type="paragraph" w:styleId="9">
    <w:name w:val="heading 9"/>
    <w:basedOn w:val="a1"/>
    <w:next w:val="a1"/>
    <w:link w:val="9Char"/>
    <w:qFormat/>
    <w:pPr>
      <w:spacing w:before="240" w:after="60"/>
      <w:outlineLvl w:val="8"/>
    </w:pPr>
    <w:rPr>
      <w:rFonts w:ascii="Arial" w:hAnsi="Arial"/>
      <w:b/>
      <w:i/>
      <w:iCs/>
      <w:sz w:val="1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1">
    <w:name w:val="List 3"/>
    <w:basedOn w:val="a1"/>
    <w:qFormat/>
    <w:pPr>
      <w:ind w:leftChars="400" w:left="100" w:hangingChars="200" w:hanging="200"/>
    </w:pPr>
    <w:rPr>
      <w:szCs w:val="20"/>
    </w:rPr>
  </w:style>
  <w:style w:type="paragraph" w:styleId="70">
    <w:name w:val="toc 7"/>
    <w:basedOn w:val="a1"/>
    <w:next w:val="a1"/>
    <w:qFormat/>
    <w:pPr>
      <w:ind w:left="1260"/>
      <w:jc w:val="left"/>
    </w:pPr>
    <w:rPr>
      <w:sz w:val="18"/>
      <w:szCs w:val="18"/>
    </w:rPr>
  </w:style>
  <w:style w:type="paragraph" w:styleId="a5">
    <w:name w:val="List Number"/>
    <w:basedOn w:val="a1"/>
    <w:qFormat/>
    <w:pPr>
      <w:widowControl/>
      <w:tabs>
        <w:tab w:val="left" w:pos="440"/>
        <w:tab w:val="left" w:pos="720"/>
        <w:tab w:val="left" w:pos="900"/>
      </w:tabs>
      <w:spacing w:afterLines="50" w:after="50"/>
      <w:jc w:val="left"/>
    </w:pPr>
    <w:rPr>
      <w:kern w:val="0"/>
      <w:sz w:val="24"/>
      <w:szCs w:val="20"/>
    </w:rPr>
  </w:style>
  <w:style w:type="paragraph" w:styleId="a6">
    <w:name w:val="Normal Indent"/>
    <w:basedOn w:val="a1"/>
    <w:link w:val="Char"/>
    <w:qFormat/>
    <w:pPr>
      <w:ind w:firstLine="420"/>
    </w:pPr>
    <w:rPr>
      <w:szCs w:val="20"/>
    </w:rPr>
  </w:style>
  <w:style w:type="paragraph" w:styleId="a7">
    <w:name w:val="caption"/>
    <w:basedOn w:val="a1"/>
    <w:next w:val="a1"/>
    <w:qFormat/>
    <w:pPr>
      <w:spacing w:before="152" w:after="160"/>
    </w:pPr>
    <w:rPr>
      <w:rFonts w:ascii="Arial" w:eastAsia="黑体" w:hAnsi="Arial" w:cs="Arial"/>
      <w:sz w:val="20"/>
      <w:szCs w:val="20"/>
    </w:rPr>
  </w:style>
  <w:style w:type="paragraph" w:styleId="a8">
    <w:name w:val="Document Map"/>
    <w:basedOn w:val="a1"/>
    <w:link w:val="Char0"/>
    <w:qFormat/>
    <w:pPr>
      <w:shd w:val="clear" w:color="auto" w:fill="000080"/>
    </w:pPr>
    <w:rPr>
      <w:rFonts w:ascii="Calibri" w:hAnsi="Calibri"/>
      <w:szCs w:val="22"/>
    </w:rPr>
  </w:style>
  <w:style w:type="paragraph" w:styleId="a9">
    <w:name w:val="toa heading"/>
    <w:basedOn w:val="a1"/>
    <w:next w:val="a1"/>
    <w:qFormat/>
    <w:pPr>
      <w:spacing w:before="120"/>
    </w:pPr>
    <w:rPr>
      <w:rFonts w:ascii="Arial" w:hAnsi="Arial"/>
      <w:sz w:val="24"/>
    </w:rPr>
  </w:style>
  <w:style w:type="paragraph" w:styleId="aa">
    <w:name w:val="annotation text"/>
    <w:basedOn w:val="a1"/>
    <w:link w:val="Char1"/>
    <w:qFormat/>
    <w:pPr>
      <w:jc w:val="left"/>
    </w:pPr>
  </w:style>
  <w:style w:type="paragraph" w:styleId="ab">
    <w:name w:val="Salutation"/>
    <w:basedOn w:val="a1"/>
    <w:next w:val="a1"/>
    <w:qFormat/>
    <w:pPr>
      <w:spacing w:line="520" w:lineRule="exact"/>
    </w:pPr>
    <w:rPr>
      <w:rFonts w:ascii="华文宋体" w:eastAsia="华文宋体" w:hAnsi="Arial Unicode MS"/>
      <w:sz w:val="24"/>
      <w:szCs w:val="20"/>
    </w:rPr>
  </w:style>
  <w:style w:type="paragraph" w:styleId="32">
    <w:name w:val="Body Text 3"/>
    <w:basedOn w:val="a1"/>
    <w:link w:val="3Char0"/>
    <w:qFormat/>
    <w:pPr>
      <w:snapToGrid w:val="0"/>
      <w:spacing w:before="50" w:after="50"/>
    </w:pPr>
    <w:rPr>
      <w:rFonts w:eastAsia="仿宋_GB2312" w:hAnsi="宋体"/>
      <w:b/>
      <w:bCs/>
      <w:sz w:val="24"/>
      <w:szCs w:val="20"/>
    </w:rPr>
  </w:style>
  <w:style w:type="paragraph" w:styleId="ac">
    <w:name w:val="Body Text"/>
    <w:basedOn w:val="a1"/>
    <w:link w:val="Char2"/>
    <w:qFormat/>
    <w:pPr>
      <w:spacing w:after="120"/>
    </w:pPr>
  </w:style>
  <w:style w:type="paragraph" w:styleId="ad">
    <w:name w:val="Body Text Indent"/>
    <w:basedOn w:val="a1"/>
    <w:link w:val="Char3"/>
    <w:qFormat/>
    <w:pPr>
      <w:spacing w:line="200" w:lineRule="exact"/>
      <w:ind w:firstLine="300"/>
    </w:pPr>
    <w:rPr>
      <w:rFonts w:ascii="宋体" w:hAnsi="Courier New"/>
      <w:spacing w:val="-4"/>
      <w:sz w:val="18"/>
      <w:szCs w:val="20"/>
    </w:rPr>
  </w:style>
  <w:style w:type="paragraph" w:styleId="33">
    <w:name w:val="List Number 3"/>
    <w:basedOn w:val="a1"/>
    <w:qFormat/>
    <w:pPr>
      <w:tabs>
        <w:tab w:val="left" w:pos="1200"/>
      </w:tabs>
      <w:ind w:leftChars="400" w:left="1200" w:hangingChars="200" w:hanging="360"/>
    </w:pPr>
  </w:style>
  <w:style w:type="paragraph" w:styleId="22">
    <w:name w:val="List 2"/>
    <w:basedOn w:val="a1"/>
    <w:qFormat/>
    <w:pPr>
      <w:ind w:leftChars="200" w:left="100" w:hangingChars="200" w:hanging="200"/>
    </w:pPr>
    <w:rPr>
      <w:sz w:val="28"/>
    </w:rPr>
  </w:style>
  <w:style w:type="paragraph" w:styleId="a">
    <w:name w:val="List Continue"/>
    <w:basedOn w:val="a1"/>
    <w:qFormat/>
    <w:pPr>
      <w:numPr>
        <w:ilvl w:val="8"/>
        <w:numId w:val="1"/>
      </w:numPr>
      <w:tabs>
        <w:tab w:val="clear" w:pos="3780"/>
      </w:tabs>
      <w:spacing w:after="120"/>
      <w:ind w:leftChars="200" w:left="420" w:firstLine="0"/>
    </w:pPr>
  </w:style>
  <w:style w:type="paragraph" w:styleId="ae">
    <w:name w:val="Block Text"/>
    <w:basedOn w:val="a1"/>
    <w:qFormat/>
    <w:pPr>
      <w:ind w:left="1200" w:right="-72" w:hanging="30"/>
    </w:pPr>
    <w:rPr>
      <w:rFonts w:ascii="Arial" w:eastAsia="幼圆" w:hAnsi="Arial" w:cs="Arial"/>
      <w:sz w:val="22"/>
      <w:szCs w:val="20"/>
    </w:rPr>
  </w:style>
  <w:style w:type="paragraph" w:styleId="50">
    <w:name w:val="toc 5"/>
    <w:basedOn w:val="a1"/>
    <w:next w:val="a1"/>
    <w:qFormat/>
    <w:pPr>
      <w:ind w:left="840"/>
      <w:jc w:val="left"/>
    </w:pPr>
    <w:rPr>
      <w:sz w:val="18"/>
      <w:szCs w:val="18"/>
    </w:rPr>
  </w:style>
  <w:style w:type="paragraph" w:styleId="34">
    <w:name w:val="toc 3"/>
    <w:basedOn w:val="a1"/>
    <w:next w:val="a1"/>
    <w:qFormat/>
    <w:pPr>
      <w:ind w:leftChars="400" w:left="840"/>
    </w:pPr>
  </w:style>
  <w:style w:type="paragraph" w:styleId="af">
    <w:name w:val="Plain Text"/>
    <w:basedOn w:val="a1"/>
    <w:link w:val="Char4"/>
    <w:qFormat/>
    <w:pPr>
      <w:spacing w:beforeLines="50" w:before="156" w:afterLines="50" w:after="156" w:line="400" w:lineRule="exact"/>
    </w:pPr>
    <w:rPr>
      <w:rFonts w:ascii="宋体" w:hAnsi="Courier New"/>
      <w:sz w:val="24"/>
    </w:rPr>
  </w:style>
  <w:style w:type="paragraph" w:styleId="80">
    <w:name w:val="toc 8"/>
    <w:basedOn w:val="a1"/>
    <w:next w:val="a1"/>
    <w:qFormat/>
    <w:pPr>
      <w:ind w:left="1470"/>
      <w:jc w:val="left"/>
    </w:pPr>
    <w:rPr>
      <w:sz w:val="18"/>
      <w:szCs w:val="18"/>
    </w:rPr>
  </w:style>
  <w:style w:type="paragraph" w:styleId="af0">
    <w:name w:val="Date"/>
    <w:basedOn w:val="a1"/>
    <w:next w:val="a1"/>
    <w:link w:val="Char5"/>
    <w:qFormat/>
    <w:pPr>
      <w:ind w:leftChars="2500" w:left="2500"/>
    </w:pPr>
    <w:rPr>
      <w:rFonts w:eastAsia="楷体_GB2312"/>
      <w:sz w:val="32"/>
      <w:szCs w:val="20"/>
    </w:rPr>
  </w:style>
  <w:style w:type="paragraph" w:styleId="23">
    <w:name w:val="Body Text Indent 2"/>
    <w:basedOn w:val="a1"/>
    <w:link w:val="2Char0"/>
    <w:qFormat/>
    <w:pPr>
      <w:snapToGrid w:val="0"/>
      <w:ind w:firstLineChars="225" w:firstLine="540"/>
    </w:pPr>
    <w:rPr>
      <w:rFonts w:ascii="仿宋_GB2312" w:hAnsi="宋体" w:cs="Arial"/>
      <w:b/>
      <w:bCs/>
      <w:color w:val="000000"/>
      <w:sz w:val="24"/>
    </w:rPr>
  </w:style>
  <w:style w:type="paragraph" w:styleId="af1">
    <w:name w:val="Balloon Text"/>
    <w:basedOn w:val="a1"/>
    <w:link w:val="Char6"/>
    <w:qFormat/>
    <w:rPr>
      <w:rFonts w:ascii="Calibri" w:hAnsi="Calibri"/>
      <w:sz w:val="18"/>
      <w:szCs w:val="18"/>
    </w:rPr>
  </w:style>
  <w:style w:type="paragraph" w:styleId="af2">
    <w:name w:val="footer"/>
    <w:basedOn w:val="a1"/>
    <w:link w:val="Char7"/>
    <w:qFormat/>
    <w:pPr>
      <w:tabs>
        <w:tab w:val="center" w:pos="4140"/>
        <w:tab w:val="right" w:pos="8300"/>
      </w:tabs>
      <w:jc w:val="left"/>
    </w:pPr>
    <w:rPr>
      <w:rFonts w:eastAsia="黑体"/>
      <w:snapToGrid w:val="0"/>
      <w:kern w:val="0"/>
      <w:sz w:val="18"/>
      <w:szCs w:val="18"/>
    </w:rPr>
  </w:style>
  <w:style w:type="paragraph" w:styleId="af3">
    <w:name w:val="header"/>
    <w:basedOn w:val="a1"/>
    <w:link w:val="Char8"/>
    <w:qFormat/>
    <w:pPr>
      <w:pBdr>
        <w:bottom w:val="single" w:sz="6" w:space="1" w:color="auto"/>
      </w:pBdr>
      <w:tabs>
        <w:tab w:val="center" w:pos="4140"/>
        <w:tab w:val="right" w:pos="8300"/>
      </w:tabs>
      <w:snapToGrid w:val="0"/>
      <w:jc w:val="center"/>
    </w:pPr>
    <w:rPr>
      <w:rFonts w:eastAsia="仿宋_GB2312"/>
      <w:sz w:val="18"/>
      <w:szCs w:val="20"/>
    </w:rPr>
  </w:style>
  <w:style w:type="paragraph" w:styleId="af4">
    <w:name w:val="Signature"/>
    <w:basedOn w:val="a1"/>
    <w:link w:val="Char9"/>
    <w:qFormat/>
    <w:pPr>
      <w:ind w:left="4320"/>
    </w:pPr>
    <w:rPr>
      <w:rFonts w:eastAsia="楷体_GB2312"/>
      <w:szCs w:val="20"/>
    </w:rPr>
  </w:style>
  <w:style w:type="paragraph" w:styleId="12">
    <w:name w:val="toc 1"/>
    <w:basedOn w:val="a1"/>
    <w:next w:val="a1"/>
    <w:uiPriority w:val="39"/>
    <w:qFormat/>
    <w:pPr>
      <w:jc w:val="left"/>
    </w:pPr>
  </w:style>
  <w:style w:type="paragraph" w:styleId="40">
    <w:name w:val="toc 4"/>
    <w:basedOn w:val="a1"/>
    <w:next w:val="a1"/>
    <w:qFormat/>
    <w:pPr>
      <w:ind w:left="630"/>
      <w:jc w:val="left"/>
    </w:pPr>
    <w:rPr>
      <w:rFonts w:eastAsia="楷体_GB2312"/>
      <w:i/>
      <w:szCs w:val="18"/>
    </w:rPr>
  </w:style>
  <w:style w:type="paragraph" w:styleId="af5">
    <w:name w:val="Subtitle"/>
    <w:basedOn w:val="a1"/>
    <w:next w:val="a1"/>
    <w:link w:val="Chara"/>
    <w:qFormat/>
    <w:pPr>
      <w:spacing w:before="240" w:after="60" w:line="312" w:lineRule="auto"/>
      <w:jc w:val="center"/>
      <w:outlineLvl w:val="1"/>
    </w:pPr>
    <w:rPr>
      <w:rFonts w:ascii="Cambria" w:hAnsi="Cambria"/>
      <w:b/>
      <w:bCs/>
      <w:kern w:val="28"/>
      <w:sz w:val="32"/>
      <w:szCs w:val="32"/>
    </w:rPr>
  </w:style>
  <w:style w:type="paragraph" w:styleId="af6">
    <w:name w:val="List"/>
    <w:basedOn w:val="a1"/>
    <w:qFormat/>
    <w:pPr>
      <w:ind w:left="200" w:hangingChars="200" w:hanging="200"/>
    </w:pPr>
    <w:rPr>
      <w:sz w:val="28"/>
    </w:rPr>
  </w:style>
  <w:style w:type="paragraph" w:styleId="60">
    <w:name w:val="toc 6"/>
    <w:basedOn w:val="a1"/>
    <w:next w:val="a1"/>
    <w:qFormat/>
    <w:pPr>
      <w:ind w:left="1050"/>
      <w:jc w:val="left"/>
    </w:pPr>
    <w:rPr>
      <w:sz w:val="18"/>
      <w:szCs w:val="18"/>
    </w:rPr>
  </w:style>
  <w:style w:type="paragraph" w:styleId="51">
    <w:name w:val="List 5"/>
    <w:basedOn w:val="a1"/>
    <w:qFormat/>
    <w:pPr>
      <w:ind w:leftChars="800" w:left="100" w:hangingChars="200" w:hanging="200"/>
    </w:pPr>
    <w:rPr>
      <w:szCs w:val="20"/>
    </w:rPr>
  </w:style>
  <w:style w:type="paragraph" w:styleId="35">
    <w:name w:val="Body Text Indent 3"/>
    <w:basedOn w:val="a1"/>
    <w:link w:val="3Char1"/>
    <w:qFormat/>
    <w:pPr>
      <w:snapToGrid w:val="0"/>
      <w:ind w:firstLineChars="200" w:firstLine="480"/>
      <w:jc w:val="left"/>
    </w:pPr>
    <w:rPr>
      <w:rFonts w:ascii="仿宋_GB2312" w:eastAsia="仿宋_GB2312" w:hAnsi="宋体"/>
      <w:color w:val="000000"/>
      <w:sz w:val="24"/>
    </w:rPr>
  </w:style>
  <w:style w:type="paragraph" w:styleId="af7">
    <w:name w:val="table of figures"/>
    <w:basedOn w:val="a1"/>
    <w:next w:val="a1"/>
    <w:qFormat/>
    <w:pPr>
      <w:ind w:leftChars="200" w:left="200" w:hangingChars="200" w:hanging="200"/>
    </w:pPr>
  </w:style>
  <w:style w:type="paragraph" w:styleId="24">
    <w:name w:val="toc 2"/>
    <w:basedOn w:val="a1"/>
    <w:next w:val="a1"/>
    <w:qFormat/>
    <w:pPr>
      <w:ind w:leftChars="200" w:left="420"/>
    </w:pPr>
  </w:style>
  <w:style w:type="paragraph" w:styleId="90">
    <w:name w:val="toc 9"/>
    <w:basedOn w:val="a1"/>
    <w:next w:val="a1"/>
    <w:qFormat/>
    <w:pPr>
      <w:ind w:left="1680"/>
      <w:jc w:val="left"/>
    </w:pPr>
    <w:rPr>
      <w:sz w:val="18"/>
      <w:szCs w:val="18"/>
    </w:rPr>
  </w:style>
  <w:style w:type="paragraph" w:styleId="25">
    <w:name w:val="Body Text 2"/>
    <w:basedOn w:val="a1"/>
    <w:link w:val="2Char1"/>
    <w:qFormat/>
    <w:pPr>
      <w:widowControl/>
      <w:snapToGrid w:val="0"/>
      <w:spacing w:before="50" w:afterLines="50" w:after="156" w:line="400" w:lineRule="exact"/>
      <w:jc w:val="left"/>
    </w:pPr>
    <w:rPr>
      <w:rFonts w:ascii="宋体" w:hAnsi="宋体"/>
      <w:color w:val="000000"/>
      <w:sz w:val="24"/>
    </w:rPr>
  </w:style>
  <w:style w:type="paragraph" w:styleId="41">
    <w:name w:val="List 4"/>
    <w:basedOn w:val="a1"/>
    <w:qFormat/>
    <w:pPr>
      <w:ind w:leftChars="600" w:left="100" w:hangingChars="200" w:hanging="200"/>
    </w:pPr>
    <w:rPr>
      <w:szCs w:val="20"/>
    </w:rPr>
  </w:style>
  <w:style w:type="paragraph" w:styleId="HTML">
    <w:name w:val="HTML Preformatted"/>
    <w:basedOn w:val="a1"/>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8">
    <w:name w:val="Normal (Web)"/>
    <w:basedOn w:val="a1"/>
    <w:qFormat/>
    <w:pPr>
      <w:jc w:val="left"/>
    </w:pPr>
    <w:rPr>
      <w:kern w:val="0"/>
      <w:sz w:val="24"/>
      <w:szCs w:val="20"/>
    </w:rPr>
  </w:style>
  <w:style w:type="paragraph" w:styleId="13">
    <w:name w:val="index 1"/>
    <w:basedOn w:val="a1"/>
    <w:next w:val="a1"/>
    <w:qFormat/>
    <w:pPr>
      <w:spacing w:line="360" w:lineRule="auto"/>
      <w:jc w:val="center"/>
    </w:pPr>
    <w:rPr>
      <w:rFonts w:ascii="宋体" w:hAnsi="宋体"/>
      <w:bCs/>
    </w:rPr>
  </w:style>
  <w:style w:type="paragraph" w:styleId="af9">
    <w:name w:val="Title"/>
    <w:basedOn w:val="af"/>
    <w:next w:val="af"/>
    <w:link w:val="Charb"/>
    <w:qFormat/>
    <w:pPr>
      <w:tabs>
        <w:tab w:val="left" w:pos="1200"/>
        <w:tab w:val="left" w:pos="1211"/>
      </w:tabs>
      <w:spacing w:beforeLines="0" w:before="0" w:afterLines="0" w:after="0" w:line="240" w:lineRule="auto"/>
    </w:pPr>
    <w:rPr>
      <w:rFonts w:ascii="Arial" w:hAnsi="Arial"/>
      <w:b/>
      <w:kern w:val="18"/>
      <w:sz w:val="30"/>
      <w:szCs w:val="20"/>
    </w:rPr>
  </w:style>
  <w:style w:type="paragraph" w:styleId="afa">
    <w:name w:val="annotation subject"/>
    <w:basedOn w:val="aa"/>
    <w:next w:val="aa"/>
    <w:link w:val="Charc"/>
    <w:qFormat/>
    <w:rPr>
      <w:b/>
      <w:bCs/>
    </w:rPr>
  </w:style>
  <w:style w:type="paragraph" w:styleId="afb">
    <w:name w:val="Body Text First Indent"/>
    <w:basedOn w:val="ac"/>
    <w:link w:val="Chard"/>
    <w:qFormat/>
    <w:pPr>
      <w:ind w:firstLine="420"/>
    </w:pPr>
  </w:style>
  <w:style w:type="paragraph" w:styleId="26">
    <w:name w:val="Body Text First Indent 2"/>
    <w:basedOn w:val="ad"/>
    <w:link w:val="2Char2"/>
    <w:qFormat/>
    <w:pPr>
      <w:spacing w:after="120" w:line="240" w:lineRule="auto"/>
      <w:ind w:leftChars="200" w:left="420" w:firstLineChars="200" w:firstLine="420"/>
    </w:pPr>
    <w:rPr>
      <w:rFonts w:ascii="Times New Roman" w:hAnsi="Times New Roman"/>
      <w:spacing w:val="0"/>
      <w:sz w:val="21"/>
      <w:szCs w:val="24"/>
    </w:rPr>
  </w:style>
  <w:style w:type="table" w:styleId="afc">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Theme"/>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Table Elegant"/>
    <w:basedOn w:val="a3"/>
    <w:qFormat/>
    <w:pPr>
      <w:widowControl w:val="0"/>
      <w:jc w:val="both"/>
    </w:pPr>
    <w:tblPr>
      <w:tblInd w:w="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4">
    <w:name w:val="Table Grid 1"/>
    <w:basedOn w:val="a3"/>
    <w:qFormat/>
    <w:pPr>
      <w:widowControl w:val="0"/>
      <w:jc w:val="both"/>
    </w:pPr>
    <w:tblP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
    <w:name w:val="Table Professional"/>
    <w:basedOn w:val="a3"/>
    <w:qFormat/>
    <w:pPr>
      <w:widowControl w:val="0"/>
      <w:jc w:val="both"/>
    </w:pPr>
    <w:tblP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36">
    <w:name w:val="Medium Grid 3"/>
    <w:basedOn w:val="a3"/>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CCE8CF"/>
          <w:left w:val="single" w:sz="24" w:space="0" w:color="CCE8CF"/>
          <w:bottom w:val="single" w:sz="8" w:space="0" w:color="CCE8CF"/>
          <w:right w:val="single" w:sz="8" w:space="0" w:color="CCE8CF"/>
          <w:insideH w:val="nil"/>
          <w:insideV w:val="single" w:sz="8" w:space="0" w:color="auto"/>
        </w:tcBorders>
        <w:shd w:val="clear" w:color="auto" w:fill="000000"/>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000000"/>
      </w:tcPr>
    </w:tblStylePr>
    <w:tblStylePr w:type="firstCol">
      <w:rPr>
        <w:b/>
        <w:bCs/>
        <w:i w:val="0"/>
        <w:iCs w:val="0"/>
        <w:color w:val="FFFFFF"/>
      </w:rPr>
      <w:tblPr/>
      <w:tcPr>
        <w:tcBorders>
          <w:bottom w:val="single" w:sz="8" w:space="0" w:color="CCE8CF"/>
          <w:right w:val="single" w:sz="24" w:space="0" w:color="CCE8CF"/>
          <w:insideH w:val="nil"/>
          <w:insideV w:val="nil"/>
        </w:tcBorders>
        <w:shd w:val="clear" w:color="auto" w:fill="000000"/>
      </w:tcPr>
    </w:tblStylePr>
    <w:tblStylePr w:type="lastCol">
      <w:rPr>
        <w:b/>
        <w:bCs/>
        <w:i w:val="0"/>
        <w:iCs w:val="0"/>
        <w:color w:val="FFFFFF"/>
      </w:rPr>
      <w:tblPr/>
      <w:tcPr>
        <w:tcBorders>
          <w:top w:val="nil"/>
          <w:left w:val="nil"/>
          <w:bottom w:val="single" w:sz="24" w:space="0" w:color="CCE8CF"/>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808080"/>
      </w:tcPr>
    </w:tblStylePr>
  </w:style>
  <w:style w:type="table" w:styleId="3-1">
    <w:name w:val="Medium Grid 3 Accent 1"/>
    <w:basedOn w:val="a3"/>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CCE8CF"/>
          <w:left w:val="single" w:sz="24" w:space="0" w:color="CCE8CF"/>
          <w:bottom w:val="single" w:sz="8" w:space="0" w:color="CCE8CF"/>
          <w:right w:val="single" w:sz="8" w:space="0" w:color="CCE8CF"/>
          <w:insideH w:val="nil"/>
          <w:insideV w:val="single" w:sz="8" w:space="0" w:color="auto"/>
        </w:tcBorders>
        <w:shd w:val="clear" w:color="auto" w:fill="4F81BD"/>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F81BD"/>
      </w:tcPr>
    </w:tblStylePr>
    <w:tblStylePr w:type="firstCol">
      <w:rPr>
        <w:b/>
        <w:bCs/>
        <w:i w:val="0"/>
        <w:iCs w:val="0"/>
        <w:color w:val="FFFFFF"/>
      </w:rPr>
      <w:tblPr/>
      <w:tcPr>
        <w:tcBorders>
          <w:bottom w:val="single" w:sz="8" w:space="0" w:color="CCE8CF"/>
          <w:right w:val="single" w:sz="24" w:space="0" w:color="CCE8CF"/>
          <w:insideH w:val="nil"/>
          <w:insideV w:val="nil"/>
        </w:tcBorders>
        <w:shd w:val="clear" w:color="auto" w:fill="4F81BD"/>
      </w:tcPr>
    </w:tblStylePr>
    <w:tblStylePr w:type="lastCol">
      <w:rPr>
        <w:b/>
        <w:bCs/>
        <w:i w:val="0"/>
        <w:iCs w:val="0"/>
        <w:color w:val="FFFFFF"/>
      </w:rPr>
      <w:tblPr/>
      <w:tcPr>
        <w:tcBorders>
          <w:top w:val="nil"/>
          <w:left w:val="nil"/>
          <w:bottom w:val="single" w:sz="24" w:space="0" w:color="CCE8CF"/>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7BFDE"/>
      </w:tcPr>
    </w:tblStylePr>
  </w:style>
  <w:style w:type="table" w:styleId="3-2">
    <w:name w:val="Medium Grid 3 Accent 2"/>
    <w:basedOn w:val="a3"/>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CCE8CF"/>
          <w:left w:val="single" w:sz="24" w:space="0" w:color="CCE8CF"/>
          <w:bottom w:val="single" w:sz="8" w:space="0" w:color="CCE8CF"/>
          <w:right w:val="single" w:sz="8" w:space="0" w:color="CCE8CF"/>
          <w:insideH w:val="nil"/>
          <w:insideV w:val="single" w:sz="8" w:space="0" w:color="auto"/>
        </w:tcBorders>
        <w:shd w:val="clear" w:color="auto" w:fill="C0504D"/>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C0504D"/>
      </w:tcPr>
    </w:tblStylePr>
    <w:tblStylePr w:type="firstCol">
      <w:rPr>
        <w:b/>
        <w:bCs/>
        <w:i w:val="0"/>
        <w:iCs w:val="0"/>
        <w:color w:val="FFFFFF"/>
      </w:rPr>
      <w:tblPr/>
      <w:tcPr>
        <w:tcBorders>
          <w:bottom w:val="single" w:sz="8" w:space="0" w:color="CCE8CF"/>
          <w:right w:val="single" w:sz="24" w:space="0" w:color="CCE8CF"/>
          <w:insideH w:val="nil"/>
          <w:insideV w:val="nil"/>
        </w:tcBorders>
        <w:shd w:val="clear" w:color="auto" w:fill="C0504D"/>
      </w:tcPr>
    </w:tblStylePr>
    <w:tblStylePr w:type="lastCol">
      <w:rPr>
        <w:b/>
        <w:bCs/>
        <w:i w:val="0"/>
        <w:iCs w:val="0"/>
        <w:color w:val="FFFFFF"/>
      </w:rPr>
      <w:tblPr/>
      <w:tcPr>
        <w:tcBorders>
          <w:top w:val="nil"/>
          <w:left w:val="nil"/>
          <w:bottom w:val="single" w:sz="24" w:space="0" w:color="CCE8CF"/>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DFA7A6"/>
      </w:tcPr>
    </w:tblStylePr>
  </w:style>
  <w:style w:type="table" w:styleId="3-3">
    <w:name w:val="Medium Grid 3 Accent 3"/>
    <w:basedOn w:val="a3"/>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CCE8CF"/>
          <w:left w:val="single" w:sz="24" w:space="0" w:color="CCE8CF"/>
          <w:bottom w:val="single" w:sz="8" w:space="0" w:color="CCE8CF"/>
          <w:right w:val="single" w:sz="8" w:space="0" w:color="CCE8CF"/>
          <w:insideH w:val="nil"/>
          <w:insideV w:val="single" w:sz="8" w:space="0" w:color="auto"/>
        </w:tcBorders>
        <w:shd w:val="clear" w:color="auto" w:fill="9BBB59"/>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9BBB59"/>
      </w:tcPr>
    </w:tblStylePr>
    <w:tblStylePr w:type="firstCol">
      <w:rPr>
        <w:b/>
        <w:bCs/>
        <w:i w:val="0"/>
        <w:iCs w:val="0"/>
        <w:color w:val="FFFFFF"/>
      </w:rPr>
      <w:tblPr/>
      <w:tcPr>
        <w:tcBorders>
          <w:bottom w:val="single" w:sz="8" w:space="0" w:color="CCE8CF"/>
          <w:right w:val="single" w:sz="24" w:space="0" w:color="CCE8CF"/>
          <w:insideH w:val="nil"/>
          <w:insideV w:val="nil"/>
        </w:tcBorders>
        <w:shd w:val="clear" w:color="auto" w:fill="9BBB59"/>
      </w:tcPr>
    </w:tblStylePr>
    <w:tblStylePr w:type="lastCol">
      <w:rPr>
        <w:b/>
        <w:bCs/>
        <w:i w:val="0"/>
        <w:iCs w:val="0"/>
        <w:color w:val="FFFFFF"/>
      </w:rPr>
      <w:tblPr/>
      <w:tcPr>
        <w:tcBorders>
          <w:top w:val="nil"/>
          <w:left w:val="nil"/>
          <w:bottom w:val="single" w:sz="24" w:space="0" w:color="CCE8CF"/>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CDDDAC"/>
      </w:tcPr>
    </w:tblStylePr>
  </w:style>
  <w:style w:type="table" w:styleId="3-4">
    <w:name w:val="Medium Grid 3 Accent 4"/>
    <w:basedOn w:val="a3"/>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CCE8CF"/>
          <w:left w:val="single" w:sz="24" w:space="0" w:color="CCE8CF"/>
          <w:bottom w:val="single" w:sz="8" w:space="0" w:color="CCE8CF"/>
          <w:right w:val="single" w:sz="8" w:space="0" w:color="CCE8CF"/>
          <w:insideH w:val="nil"/>
          <w:insideV w:val="single" w:sz="8" w:space="0" w:color="auto"/>
        </w:tcBorders>
        <w:shd w:val="clear" w:color="auto" w:fill="8064A2"/>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8064A2"/>
      </w:tcPr>
    </w:tblStylePr>
    <w:tblStylePr w:type="firstCol">
      <w:rPr>
        <w:b/>
        <w:bCs/>
        <w:i w:val="0"/>
        <w:iCs w:val="0"/>
        <w:color w:val="FFFFFF"/>
      </w:rPr>
      <w:tblPr/>
      <w:tcPr>
        <w:tcBorders>
          <w:bottom w:val="single" w:sz="8" w:space="0" w:color="CCE8CF"/>
          <w:right w:val="single" w:sz="24" w:space="0" w:color="CCE8CF"/>
          <w:insideH w:val="nil"/>
          <w:insideV w:val="nil"/>
        </w:tcBorders>
        <w:shd w:val="clear" w:color="auto" w:fill="8064A2"/>
      </w:tcPr>
    </w:tblStylePr>
    <w:tblStylePr w:type="lastCol">
      <w:rPr>
        <w:b/>
        <w:bCs/>
        <w:i w:val="0"/>
        <w:iCs w:val="0"/>
        <w:color w:val="FFFFFF"/>
      </w:rPr>
      <w:tblPr/>
      <w:tcPr>
        <w:tcBorders>
          <w:top w:val="nil"/>
          <w:left w:val="nil"/>
          <w:bottom w:val="single" w:sz="24" w:space="0" w:color="CCE8CF"/>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BFB1D0"/>
      </w:tcPr>
    </w:tblStylePr>
  </w:style>
  <w:style w:type="table" w:styleId="3-5">
    <w:name w:val="Medium Grid 3 Accent 5"/>
    <w:basedOn w:val="a3"/>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CCE8CF"/>
          <w:left w:val="single" w:sz="24" w:space="0" w:color="CCE8CF"/>
          <w:bottom w:val="single" w:sz="8" w:space="0" w:color="CCE8CF"/>
          <w:right w:val="single" w:sz="8" w:space="0" w:color="CCE8CF"/>
          <w:insideH w:val="nil"/>
          <w:insideV w:val="single" w:sz="8" w:space="0" w:color="auto"/>
        </w:tcBorders>
        <w:shd w:val="clear" w:color="auto" w:fill="4BACC6"/>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BACC6"/>
      </w:tcPr>
    </w:tblStylePr>
    <w:tblStylePr w:type="firstCol">
      <w:rPr>
        <w:b/>
        <w:bCs/>
        <w:i w:val="0"/>
        <w:iCs w:val="0"/>
        <w:color w:val="FFFFFF"/>
      </w:rPr>
      <w:tblPr/>
      <w:tcPr>
        <w:tcBorders>
          <w:bottom w:val="single" w:sz="8" w:space="0" w:color="CCE8CF"/>
          <w:right w:val="single" w:sz="24" w:space="0" w:color="CCE8CF"/>
          <w:insideH w:val="nil"/>
          <w:insideV w:val="nil"/>
        </w:tcBorders>
        <w:shd w:val="clear" w:color="auto" w:fill="4BACC6"/>
      </w:tcPr>
    </w:tblStylePr>
    <w:tblStylePr w:type="lastCol">
      <w:rPr>
        <w:b/>
        <w:bCs/>
        <w:i w:val="0"/>
        <w:iCs w:val="0"/>
        <w:color w:val="FFFFFF"/>
      </w:rPr>
      <w:tblPr/>
      <w:tcPr>
        <w:tcBorders>
          <w:top w:val="nil"/>
          <w:left w:val="nil"/>
          <w:bottom w:val="single" w:sz="24" w:space="0" w:color="CCE8CF"/>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5D5E2"/>
      </w:tcPr>
    </w:tblStylePr>
  </w:style>
  <w:style w:type="table" w:styleId="3-6">
    <w:name w:val="Medium Grid 3 Accent 6"/>
    <w:basedOn w:val="a3"/>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CCE8CF"/>
          <w:left w:val="single" w:sz="24" w:space="0" w:color="CCE8CF"/>
          <w:bottom w:val="single" w:sz="8" w:space="0" w:color="CCE8CF"/>
          <w:right w:val="single" w:sz="8" w:space="0" w:color="CCE8CF"/>
          <w:insideH w:val="nil"/>
          <w:insideV w:val="single" w:sz="8" w:space="0" w:color="auto"/>
        </w:tcBorders>
        <w:shd w:val="clear" w:color="auto" w:fill="F79646"/>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F79646"/>
      </w:tcPr>
    </w:tblStylePr>
    <w:tblStylePr w:type="firstCol">
      <w:rPr>
        <w:b/>
        <w:bCs/>
        <w:i w:val="0"/>
        <w:iCs w:val="0"/>
        <w:color w:val="FFFFFF"/>
      </w:rPr>
      <w:tblPr/>
      <w:tcPr>
        <w:tcBorders>
          <w:bottom w:val="single" w:sz="8" w:space="0" w:color="CCE8CF"/>
          <w:right w:val="single" w:sz="24" w:space="0" w:color="CCE8CF"/>
          <w:insideH w:val="nil"/>
          <w:insideV w:val="nil"/>
        </w:tcBorders>
        <w:shd w:val="clear" w:color="auto" w:fill="F79646"/>
      </w:tcPr>
    </w:tblStylePr>
    <w:tblStylePr w:type="lastCol">
      <w:rPr>
        <w:b/>
        <w:bCs/>
        <w:i w:val="0"/>
        <w:iCs w:val="0"/>
        <w:color w:val="FFFFFF"/>
      </w:rPr>
      <w:tblPr/>
      <w:tcPr>
        <w:tcBorders>
          <w:top w:val="nil"/>
          <w:left w:val="nil"/>
          <w:bottom w:val="single" w:sz="24" w:space="0" w:color="CCE8CF"/>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FBCAA2"/>
      </w:tcPr>
    </w:tblStylePr>
  </w:style>
  <w:style w:type="table" w:styleId="-1">
    <w:name w:val="Colorful List Accent 1"/>
    <w:basedOn w:val="a3"/>
    <w:qFormat/>
    <w:rPr>
      <w:rFonts w:ascii="Calibri" w:hAnsi="Calibri"/>
      <w:kern w:val="2"/>
      <w:sz w:val="21"/>
      <w:szCs w:val="22"/>
    </w:rPr>
    <w:tblPr>
      <w:tblInd w:w="0" w:type="dxa"/>
      <w:tblCellMar>
        <w:top w:w="0" w:type="dxa"/>
        <w:left w:w="108" w:type="dxa"/>
        <w:bottom w:w="0" w:type="dxa"/>
        <w:right w:w="108" w:type="dxa"/>
      </w:tblCellMar>
    </w:tblPr>
    <w:tcPr>
      <w:shd w:val="clear" w:color="auto" w:fill="EDF2F8"/>
    </w:tcPr>
    <w:tblStylePr w:type="firstRow">
      <w:rPr>
        <w:b/>
        <w:bCs/>
        <w:color w:val="FFFFFF"/>
      </w:rPr>
      <w:tblPr/>
      <w:tcPr>
        <w:tcBorders>
          <w:top w:val="nil"/>
          <w:left w:val="single" w:sz="12" w:space="0" w:color="FFFFFF"/>
          <w:bottom w:val="nil"/>
          <w:right w:val="nil"/>
          <w:insideH w:val="nil"/>
          <w:insideV w:val="nil"/>
          <w:tl2br w:val="nil"/>
          <w:tr2bl w:val="nil"/>
        </w:tcBorders>
        <w:shd w:val="clear" w:color="auto" w:fill="9E3A38"/>
      </w:tcPr>
    </w:tblStylePr>
    <w:tblStylePr w:type="lastRow">
      <w:rPr>
        <w:b/>
        <w:bCs/>
        <w:color w:val="9E3A38"/>
      </w:rPr>
      <w:tblPr/>
      <w:tcPr>
        <w:tcBorders>
          <w:top w:val="single" w:sz="12" w:space="0" w:color="auto"/>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aff0">
    <w:name w:val="Strong"/>
    <w:qFormat/>
    <w:rPr>
      <w:rFonts w:ascii="Times New Roman" w:eastAsia="宋体" w:hAnsi="Times New Roman" w:cs="Times New Roman"/>
      <w:b/>
    </w:rPr>
  </w:style>
  <w:style w:type="character" w:styleId="aff1">
    <w:name w:val="page number"/>
    <w:qFormat/>
    <w:rPr>
      <w:rFonts w:ascii="Times New Roman" w:eastAsia="宋体" w:hAnsi="Times New Roman" w:cs="Times New Roman"/>
      <w:sz w:val="21"/>
    </w:rPr>
  </w:style>
  <w:style w:type="character" w:styleId="aff2">
    <w:name w:val="FollowedHyperlink"/>
    <w:uiPriority w:val="99"/>
    <w:qFormat/>
    <w:rPr>
      <w:rFonts w:ascii="Times New Roman" w:eastAsia="宋体" w:hAnsi="Times New Roman" w:cs="Times New Roman"/>
      <w:color w:val="800080"/>
      <w:u w:val="single"/>
    </w:rPr>
  </w:style>
  <w:style w:type="character" w:styleId="aff3">
    <w:name w:val="Emphasis"/>
    <w:qFormat/>
    <w:rPr>
      <w:rFonts w:ascii="Times New Roman" w:eastAsia="宋体" w:hAnsi="Times New Roman" w:cs="Times New Roman"/>
      <w:color w:val="CC0033"/>
    </w:rPr>
  </w:style>
  <w:style w:type="character" w:styleId="aff4">
    <w:name w:val="Hyperlink"/>
    <w:uiPriority w:val="99"/>
    <w:qFormat/>
    <w:rPr>
      <w:rFonts w:ascii="Times New Roman" w:eastAsia="宋体" w:hAnsi="Times New Roman" w:cs="Times New Roman"/>
      <w:color w:val="0000FF"/>
      <w:sz w:val="21"/>
      <w:u w:val="single"/>
    </w:rPr>
  </w:style>
  <w:style w:type="character" w:styleId="aff5">
    <w:name w:val="annotation reference"/>
    <w:qFormat/>
    <w:rPr>
      <w:rFonts w:ascii="Times New Roman" w:eastAsia="宋体" w:hAnsi="Times New Roman" w:cs="Times New Roman"/>
      <w:sz w:val="21"/>
      <w:szCs w:val="21"/>
    </w:rPr>
  </w:style>
  <w:style w:type="character" w:customStyle="1" w:styleId="2Char">
    <w:name w:val="标题 2 Char"/>
    <w:link w:val="21"/>
    <w:uiPriority w:val="9"/>
    <w:qFormat/>
    <w:rPr>
      <w:rFonts w:ascii="Arial" w:eastAsia="黑体" w:hAnsi="Arial" w:cs="Times New Roman"/>
      <w:b/>
      <w:bCs/>
      <w:kern w:val="2"/>
      <w:sz w:val="32"/>
      <w:szCs w:val="32"/>
      <w:lang w:val="en-US" w:eastAsia="zh-CN" w:bidi="ar-SA"/>
    </w:rPr>
  </w:style>
  <w:style w:type="character" w:customStyle="1" w:styleId="1Char">
    <w:name w:val="标题 1 Char"/>
    <w:link w:val="11"/>
    <w:qFormat/>
    <w:rPr>
      <w:rFonts w:ascii="Calibri" w:eastAsia="宋体" w:hAnsi="Calibri" w:cs="Times New Roman"/>
      <w:b/>
      <w:bCs/>
      <w:kern w:val="44"/>
      <w:sz w:val="44"/>
      <w:szCs w:val="44"/>
      <w:lang w:val="en-US" w:eastAsia="zh-CN" w:bidi="ar-SA"/>
    </w:rPr>
  </w:style>
  <w:style w:type="character" w:customStyle="1" w:styleId="3Char">
    <w:name w:val="标题 3 Char"/>
    <w:link w:val="30"/>
    <w:qFormat/>
    <w:rPr>
      <w:rFonts w:ascii="Times New Roman" w:eastAsia="宋体" w:hAnsi="Times New Roman" w:cs="Times New Roman"/>
      <w:b/>
      <w:bCs/>
      <w:kern w:val="2"/>
      <w:sz w:val="21"/>
      <w:szCs w:val="32"/>
      <w:lang w:val="en-US" w:eastAsia="zh-CN" w:bidi="ar-SA"/>
    </w:rPr>
  </w:style>
  <w:style w:type="character" w:customStyle="1" w:styleId="4Char">
    <w:name w:val="标题 4 Char"/>
    <w:link w:val="4"/>
    <w:qFormat/>
    <w:rPr>
      <w:rFonts w:ascii="Arial" w:eastAsia="黑体" w:hAnsi="Arial" w:cs="Times New Roman"/>
      <w:b/>
      <w:bCs/>
      <w:kern w:val="2"/>
      <w:sz w:val="28"/>
      <w:szCs w:val="28"/>
      <w:lang w:val="en-US" w:eastAsia="zh-CN" w:bidi="ar-SA"/>
    </w:rPr>
  </w:style>
  <w:style w:type="character" w:customStyle="1" w:styleId="5Char">
    <w:name w:val="标题 5 Char"/>
    <w:link w:val="5"/>
    <w:qFormat/>
    <w:rPr>
      <w:rFonts w:ascii="Times New Roman" w:eastAsia="宋体" w:hAnsi="Times New Roman" w:cs="Times New Roman"/>
      <w:b/>
      <w:bCs/>
      <w:kern w:val="2"/>
      <w:sz w:val="28"/>
      <w:szCs w:val="28"/>
      <w:lang w:val="en-US" w:eastAsia="zh-CN" w:bidi="ar-SA"/>
    </w:rPr>
  </w:style>
  <w:style w:type="character" w:customStyle="1" w:styleId="6Char">
    <w:name w:val="标题 6 Char"/>
    <w:link w:val="6"/>
    <w:qFormat/>
    <w:rPr>
      <w:rFonts w:ascii="Times New Roman" w:eastAsia="宋体" w:hAnsi="Times New Roman" w:cs="Times New Roman"/>
      <w:i/>
      <w:iCs/>
      <w:kern w:val="2"/>
      <w:sz w:val="22"/>
      <w:lang w:val="en-US" w:eastAsia="zh-CN" w:bidi="ar-SA"/>
    </w:rPr>
  </w:style>
  <w:style w:type="character" w:customStyle="1" w:styleId="7Char">
    <w:name w:val="标题 7 Char"/>
    <w:link w:val="7"/>
    <w:qFormat/>
    <w:rPr>
      <w:rFonts w:ascii="Times New Roman" w:eastAsia="宋体" w:hAnsi="Times New Roman" w:cs="Times New Roman"/>
      <w:b/>
      <w:bCs/>
      <w:kern w:val="2"/>
      <w:sz w:val="24"/>
      <w:szCs w:val="24"/>
      <w:lang w:val="en-US" w:eastAsia="zh-CN" w:bidi="ar-SA"/>
    </w:rPr>
  </w:style>
  <w:style w:type="character" w:customStyle="1" w:styleId="8Char">
    <w:name w:val="标题 8 Char"/>
    <w:link w:val="8"/>
    <w:qFormat/>
    <w:rPr>
      <w:rFonts w:ascii="Cambria" w:eastAsia="宋体" w:hAnsi="Cambria" w:cs="Times New Roman"/>
      <w:kern w:val="2"/>
      <w:sz w:val="24"/>
      <w:szCs w:val="24"/>
      <w:lang w:val="en-US" w:eastAsia="zh-CN" w:bidi="ar-SA"/>
    </w:rPr>
  </w:style>
  <w:style w:type="character" w:customStyle="1" w:styleId="9Char">
    <w:name w:val="标题 9 Char"/>
    <w:link w:val="9"/>
    <w:qFormat/>
    <w:rPr>
      <w:rFonts w:ascii="Arial" w:eastAsia="宋体" w:hAnsi="Arial" w:cs="Times New Roman"/>
      <w:b/>
      <w:i/>
      <w:iCs/>
      <w:kern w:val="2"/>
      <w:sz w:val="18"/>
      <w:lang w:val="en-US" w:eastAsia="zh-CN" w:bidi="ar-SA"/>
    </w:rPr>
  </w:style>
  <w:style w:type="character" w:customStyle="1" w:styleId="Char">
    <w:name w:val="正文缩进 Char"/>
    <w:link w:val="a6"/>
    <w:qFormat/>
    <w:rPr>
      <w:rFonts w:ascii="Times New Roman" w:eastAsia="宋体" w:hAnsi="Times New Roman" w:cs="Times New Roman"/>
      <w:kern w:val="2"/>
      <w:sz w:val="21"/>
      <w:lang w:val="en-US" w:eastAsia="zh-CN" w:bidi="ar-SA"/>
    </w:rPr>
  </w:style>
  <w:style w:type="character" w:customStyle="1" w:styleId="Char0">
    <w:name w:val="文档结构图 Char"/>
    <w:link w:val="a8"/>
    <w:qFormat/>
    <w:rPr>
      <w:rFonts w:ascii="Calibri" w:eastAsia="宋体" w:hAnsi="Calibri" w:cs="Times New Roman"/>
      <w:kern w:val="2"/>
      <w:sz w:val="21"/>
      <w:szCs w:val="22"/>
      <w:lang w:bidi="ar-SA"/>
    </w:rPr>
  </w:style>
  <w:style w:type="character" w:customStyle="1" w:styleId="Char1">
    <w:name w:val="批注文字 Char"/>
    <w:link w:val="aa"/>
    <w:qFormat/>
    <w:rPr>
      <w:rFonts w:ascii="Times New Roman" w:eastAsia="宋体" w:hAnsi="Times New Roman" w:cs="Times New Roman"/>
      <w:kern w:val="2"/>
      <w:sz w:val="21"/>
      <w:szCs w:val="24"/>
      <w:lang w:val="en-US" w:eastAsia="zh-CN" w:bidi="ar-SA"/>
    </w:rPr>
  </w:style>
  <w:style w:type="character" w:customStyle="1" w:styleId="3Char0">
    <w:name w:val="正文文本 3 Char"/>
    <w:link w:val="32"/>
    <w:qFormat/>
    <w:rPr>
      <w:rFonts w:ascii="Times New Roman" w:eastAsia="仿宋_GB2312" w:hAnsi="宋体" w:cs="Times New Roman"/>
      <w:b/>
      <w:bCs/>
      <w:kern w:val="2"/>
      <w:sz w:val="24"/>
      <w:lang w:val="en-US" w:eastAsia="zh-CN" w:bidi="ar-SA"/>
    </w:rPr>
  </w:style>
  <w:style w:type="character" w:customStyle="1" w:styleId="Char2">
    <w:name w:val="正文文本 Char"/>
    <w:link w:val="ac"/>
    <w:qFormat/>
    <w:rPr>
      <w:rFonts w:ascii="Times New Roman" w:eastAsia="宋体" w:hAnsi="Times New Roman" w:cs="Times New Roman"/>
      <w:kern w:val="2"/>
      <w:sz w:val="28"/>
      <w:szCs w:val="24"/>
      <w:lang w:val="en-US" w:eastAsia="zh-CN" w:bidi="ar-SA"/>
    </w:rPr>
  </w:style>
  <w:style w:type="character" w:customStyle="1" w:styleId="Char3">
    <w:name w:val="正文文本缩进 Char"/>
    <w:link w:val="ad"/>
    <w:qFormat/>
    <w:rPr>
      <w:rFonts w:ascii="宋体" w:eastAsia="宋体" w:hAnsi="Courier New" w:cs="Times New Roman"/>
      <w:spacing w:val="-4"/>
      <w:kern w:val="2"/>
      <w:sz w:val="18"/>
      <w:lang w:val="en-US" w:eastAsia="zh-CN" w:bidi="ar-SA"/>
    </w:rPr>
  </w:style>
  <w:style w:type="character" w:customStyle="1" w:styleId="Char4">
    <w:name w:val="纯文本 Char"/>
    <w:link w:val="af"/>
    <w:qFormat/>
    <w:rPr>
      <w:rFonts w:ascii="宋体" w:eastAsia="宋体" w:hAnsi="Courier New" w:cs="Times New Roman"/>
      <w:kern w:val="2"/>
      <w:sz w:val="24"/>
      <w:szCs w:val="24"/>
    </w:rPr>
  </w:style>
  <w:style w:type="character" w:customStyle="1" w:styleId="Char5">
    <w:name w:val="日期 Char"/>
    <w:link w:val="af0"/>
    <w:qFormat/>
    <w:rPr>
      <w:rFonts w:ascii="Times New Roman" w:eastAsia="楷体_GB2312" w:hAnsi="Times New Roman" w:cs="Times New Roman"/>
      <w:kern w:val="2"/>
      <w:sz w:val="32"/>
      <w:lang w:val="en-US" w:eastAsia="zh-CN" w:bidi="ar-SA"/>
    </w:rPr>
  </w:style>
  <w:style w:type="character" w:customStyle="1" w:styleId="2Char0">
    <w:name w:val="正文文本缩进 2 Char"/>
    <w:link w:val="23"/>
    <w:qFormat/>
    <w:rPr>
      <w:rFonts w:ascii="仿宋_GB2312" w:eastAsia="宋体" w:hAnsi="宋体" w:cs="Arial"/>
      <w:b/>
      <w:bCs/>
      <w:color w:val="000000"/>
      <w:kern w:val="2"/>
      <w:sz w:val="24"/>
      <w:szCs w:val="24"/>
      <w:lang w:val="en-US" w:eastAsia="zh-CN" w:bidi="ar-SA"/>
    </w:rPr>
  </w:style>
  <w:style w:type="character" w:customStyle="1" w:styleId="Char6">
    <w:name w:val="批注框文本 Char"/>
    <w:link w:val="af1"/>
    <w:qFormat/>
    <w:rPr>
      <w:rFonts w:ascii="Calibri" w:eastAsia="宋体" w:hAnsi="Calibri" w:cs="Times New Roman"/>
      <w:kern w:val="2"/>
      <w:sz w:val="18"/>
      <w:szCs w:val="18"/>
      <w:lang w:val="en-US" w:eastAsia="zh-CN" w:bidi="ar-SA"/>
    </w:rPr>
  </w:style>
  <w:style w:type="character" w:customStyle="1" w:styleId="Char7">
    <w:name w:val="页脚 Char"/>
    <w:link w:val="af2"/>
    <w:qFormat/>
    <w:rPr>
      <w:rFonts w:ascii="Times New Roman" w:eastAsia="黑体" w:hAnsi="Times New Roman" w:cs="Times New Roman"/>
      <w:snapToGrid w:val="0"/>
      <w:sz w:val="18"/>
      <w:szCs w:val="18"/>
      <w:lang w:val="en-US" w:eastAsia="zh-CN" w:bidi="ar-SA"/>
    </w:rPr>
  </w:style>
  <w:style w:type="character" w:customStyle="1" w:styleId="Char8">
    <w:name w:val="页眉 Char"/>
    <w:link w:val="af3"/>
    <w:qFormat/>
    <w:rPr>
      <w:rFonts w:ascii="Times New Roman" w:eastAsia="仿宋_GB2312" w:hAnsi="Times New Roman" w:cs="Times New Roman"/>
      <w:kern w:val="2"/>
      <w:sz w:val="18"/>
      <w:lang w:val="en-US" w:eastAsia="zh-CN" w:bidi="ar-SA"/>
    </w:rPr>
  </w:style>
  <w:style w:type="character" w:customStyle="1" w:styleId="Char9">
    <w:name w:val="签名 Char"/>
    <w:link w:val="af4"/>
    <w:qFormat/>
    <w:rPr>
      <w:rFonts w:ascii="Times New Roman" w:eastAsia="楷体_GB2312" w:hAnsi="Times New Roman" w:cs="Times New Roman"/>
      <w:kern w:val="2"/>
      <w:sz w:val="21"/>
    </w:rPr>
  </w:style>
  <w:style w:type="character" w:customStyle="1" w:styleId="Chara">
    <w:name w:val="副标题 Char"/>
    <w:link w:val="af5"/>
    <w:qFormat/>
    <w:rPr>
      <w:rFonts w:ascii="Cambria" w:eastAsia="宋体" w:hAnsi="Cambria" w:cs="Times New Roman"/>
      <w:b/>
      <w:bCs/>
      <w:kern w:val="28"/>
      <w:sz w:val="32"/>
      <w:szCs w:val="32"/>
    </w:rPr>
  </w:style>
  <w:style w:type="character" w:customStyle="1" w:styleId="3Char1">
    <w:name w:val="正文文本缩进 3 Char"/>
    <w:link w:val="35"/>
    <w:qFormat/>
    <w:rPr>
      <w:rFonts w:ascii="仿宋_GB2312" w:eastAsia="仿宋_GB2312" w:hAnsi="宋体" w:cs="Times New Roman"/>
      <w:color w:val="000000"/>
      <w:kern w:val="2"/>
      <w:sz w:val="24"/>
      <w:szCs w:val="24"/>
      <w:lang w:val="en-US" w:eastAsia="zh-CN" w:bidi="ar-SA"/>
    </w:rPr>
  </w:style>
  <w:style w:type="character" w:customStyle="1" w:styleId="2Char1">
    <w:name w:val="正文文本 2 Char"/>
    <w:link w:val="25"/>
    <w:qFormat/>
    <w:rPr>
      <w:rFonts w:ascii="宋体" w:eastAsia="宋体" w:hAnsi="宋体" w:cs="Times New Roman"/>
      <w:color w:val="000000"/>
      <w:kern w:val="2"/>
      <w:sz w:val="24"/>
      <w:szCs w:val="24"/>
      <w:lang w:val="en-US" w:eastAsia="zh-CN" w:bidi="ar-SA"/>
    </w:rPr>
  </w:style>
  <w:style w:type="character" w:customStyle="1" w:styleId="HTMLChar">
    <w:name w:val="HTML 预设格式 Char"/>
    <w:link w:val="HTML"/>
    <w:qFormat/>
    <w:rPr>
      <w:rFonts w:ascii="宋体" w:eastAsia="宋体" w:hAnsi="宋体" w:cs="宋体"/>
      <w:sz w:val="24"/>
      <w:szCs w:val="24"/>
    </w:rPr>
  </w:style>
  <w:style w:type="character" w:customStyle="1" w:styleId="Charb">
    <w:name w:val="标题 Char"/>
    <w:link w:val="af9"/>
    <w:qFormat/>
    <w:rPr>
      <w:rFonts w:ascii="Arial" w:eastAsia="宋体" w:hAnsi="Arial" w:cs="Times New Roman"/>
      <w:b/>
      <w:kern w:val="18"/>
      <w:sz w:val="30"/>
    </w:rPr>
  </w:style>
  <w:style w:type="character" w:customStyle="1" w:styleId="Charc">
    <w:name w:val="批注主题 Char"/>
    <w:link w:val="afa"/>
    <w:qFormat/>
    <w:rPr>
      <w:rFonts w:ascii="Times New Roman" w:eastAsia="宋体" w:hAnsi="Times New Roman" w:cs="Times New Roman"/>
      <w:b/>
      <w:bCs/>
      <w:kern w:val="2"/>
      <w:sz w:val="21"/>
      <w:szCs w:val="24"/>
      <w:lang w:val="en-US" w:eastAsia="zh-CN" w:bidi="ar-SA"/>
    </w:rPr>
  </w:style>
  <w:style w:type="character" w:customStyle="1" w:styleId="Chard">
    <w:name w:val="正文首行缩进 Char"/>
    <w:link w:val="afb"/>
    <w:qFormat/>
    <w:rPr>
      <w:rFonts w:ascii="Times New Roman" w:eastAsia="宋体" w:hAnsi="Times New Roman" w:cs="Times New Roman"/>
      <w:kern w:val="2"/>
      <w:sz w:val="21"/>
      <w:szCs w:val="24"/>
      <w:lang w:val="en-US" w:eastAsia="zh-CN" w:bidi="ar-SA"/>
    </w:rPr>
  </w:style>
  <w:style w:type="character" w:customStyle="1" w:styleId="2Char2">
    <w:name w:val="正文首行缩进 2 Char"/>
    <w:link w:val="26"/>
    <w:qFormat/>
    <w:rPr>
      <w:rFonts w:ascii="宋体" w:eastAsia="宋体" w:hAnsi="Courier New" w:cs="Times New Roman"/>
      <w:spacing w:val="-4"/>
      <w:kern w:val="2"/>
      <w:sz w:val="21"/>
      <w:szCs w:val="24"/>
      <w:lang w:val="en-US" w:eastAsia="zh-CN" w:bidi="ar-SA"/>
    </w:rPr>
  </w:style>
  <w:style w:type="paragraph" w:customStyle="1" w:styleId="paragraphtext-align-type-justifypap-line-15pap-line-rule-autopap-spacing-before-0ptpap-spacing-after-0ptpap-firstline-indent-2em">
    <w:name w:val="paragraph text-align-type-justify pap-line-1.5 pap-line-rule-auto pap-spacing-before-0pt pap-spacing-after-0pt pap-firstline-indent-2em"/>
    <w:basedOn w:val="a1"/>
    <w:uiPriority w:val="99"/>
    <w:qFormat/>
    <w:pPr>
      <w:widowControl/>
      <w:spacing w:before="100" w:beforeAutospacing="1" w:after="100" w:afterAutospacing="1"/>
      <w:jc w:val="left"/>
    </w:pPr>
    <w:rPr>
      <w:rFonts w:hAnsi="宋体" w:cs="宋体"/>
    </w:rPr>
  </w:style>
  <w:style w:type="paragraph" w:customStyle="1" w:styleId="paragraphtext-align-type-justifypap-line-15pap-line-rule-autopap-spacing-before-0ptpap-spacing-after-0ptpap-firstline-indent-24ptpap-firstline-indent-24pt">
    <w:name w:val="paragraph text-align-type-justify pap-line-1.5 pap-line-rule-auto pap-spacing-before-0pt pap-spacing-after-0pt pap-firstline-indent-24pt pap-firstline-indent-24pt"/>
    <w:basedOn w:val="a1"/>
    <w:qFormat/>
    <w:pPr>
      <w:widowControl/>
      <w:spacing w:before="100" w:beforeAutospacing="1" w:after="100" w:afterAutospacing="1"/>
      <w:jc w:val="left"/>
    </w:pPr>
    <w:rPr>
      <w:rFonts w:hAnsi="宋体" w:cs="宋体"/>
    </w:rPr>
  </w:style>
  <w:style w:type="character" w:customStyle="1" w:styleId="2Char3">
    <w:name w:val="正文2 Char"/>
    <w:link w:val="27"/>
    <w:qFormat/>
    <w:rPr>
      <w:rFonts w:ascii="Times New Roman" w:eastAsia="宋体" w:hAnsi="Times New Roman" w:cs="Times New Roman"/>
      <w:kern w:val="2"/>
      <w:sz w:val="24"/>
      <w:lang w:bidi="ar-SA"/>
    </w:rPr>
  </w:style>
  <w:style w:type="paragraph" w:customStyle="1" w:styleId="27">
    <w:name w:val="正文2"/>
    <w:basedOn w:val="a1"/>
    <w:link w:val="2Char3"/>
    <w:qFormat/>
    <w:pPr>
      <w:spacing w:before="156" w:line="360" w:lineRule="auto"/>
      <w:ind w:firstLineChars="200" w:firstLine="510"/>
    </w:pPr>
    <w:rPr>
      <w:sz w:val="24"/>
      <w:szCs w:val="20"/>
    </w:rPr>
  </w:style>
  <w:style w:type="paragraph" w:customStyle="1" w:styleId="TableParagraph">
    <w:name w:val="Table Paragraph"/>
    <w:basedOn w:val="a1"/>
    <w:uiPriority w:val="1"/>
    <w:qFormat/>
    <w:pPr>
      <w:jc w:val="left"/>
    </w:pPr>
    <w:rPr>
      <w:rFonts w:ascii="Calibri" w:hAnsi="Calibri"/>
      <w:kern w:val="0"/>
      <w:sz w:val="22"/>
      <w:szCs w:val="22"/>
      <w:lang w:eastAsia="en-US"/>
    </w:rPr>
  </w:style>
  <w:style w:type="paragraph" w:customStyle="1" w:styleId="Style2">
    <w:name w:val="_Style 2"/>
    <w:basedOn w:val="a1"/>
    <w:uiPriority w:val="99"/>
    <w:qFormat/>
    <w:pPr>
      <w:ind w:firstLineChars="200" w:firstLine="420"/>
    </w:pPr>
    <w:rPr>
      <w:rFonts w:ascii="Calibri" w:hAnsi="Calibri"/>
    </w:rPr>
  </w:style>
  <w:style w:type="paragraph" w:customStyle="1" w:styleId="aff6">
    <w:name w:val="！正文"/>
    <w:qFormat/>
    <w:pPr>
      <w:widowControl w:val="0"/>
      <w:spacing w:line="360" w:lineRule="auto"/>
      <w:ind w:firstLineChars="200" w:firstLine="200"/>
      <w:jc w:val="both"/>
    </w:pPr>
    <w:rPr>
      <w:rFonts w:ascii="Calibri" w:eastAsia="仿宋" w:hAnsi="Calibri"/>
      <w:kern w:val="2"/>
      <w:sz w:val="28"/>
      <w:szCs w:val="21"/>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character" w:customStyle="1" w:styleId="ListParagraphChar">
    <w:name w:val="List Paragraph Char"/>
    <w:link w:val="15"/>
    <w:qFormat/>
    <w:rPr>
      <w:rFonts w:ascii="Calibri" w:eastAsia="宋体" w:hAnsi="Calibri" w:cs="Times New Roman"/>
      <w:kern w:val="2"/>
      <w:sz w:val="21"/>
      <w:szCs w:val="22"/>
      <w:lang w:bidi="ar-SA"/>
    </w:rPr>
  </w:style>
  <w:style w:type="paragraph" w:customStyle="1" w:styleId="15">
    <w:name w:val="列出段落1"/>
    <w:basedOn w:val="a1"/>
    <w:link w:val="ListParagraphChar"/>
    <w:qFormat/>
    <w:pPr>
      <w:ind w:firstLineChars="200" w:firstLine="420"/>
    </w:pPr>
    <w:rPr>
      <w:rFonts w:ascii="Calibri" w:hAnsi="Calibri"/>
      <w:szCs w:val="22"/>
    </w:rPr>
  </w:style>
  <w:style w:type="paragraph" w:customStyle="1" w:styleId="aff7">
    <w:name w:val="表内文字"/>
    <w:basedOn w:val="a1"/>
    <w:qFormat/>
    <w:pPr>
      <w:tabs>
        <w:tab w:val="left" w:pos="1418"/>
      </w:tabs>
      <w:spacing w:line="360" w:lineRule="auto"/>
      <w:jc w:val="center"/>
    </w:pPr>
    <w:rPr>
      <w:rFonts w:ascii="仿宋_GB2312" w:eastAsia="仿宋_GB2312"/>
      <w:spacing w:val="-20"/>
      <w:kern w:val="0"/>
      <w:sz w:val="24"/>
    </w:rPr>
  </w:style>
  <w:style w:type="paragraph" w:customStyle="1" w:styleId="xl53">
    <w:name w:val="xl53"/>
    <w:basedOn w:val="a1"/>
    <w:next w:val="a1"/>
    <w:qFormat/>
    <w:pPr>
      <w:widowControl/>
      <w:pBdr>
        <w:top w:val="single" w:sz="4" w:space="0" w:color="auto"/>
        <w:bottom w:val="single" w:sz="4" w:space="0" w:color="auto"/>
        <w:right w:val="single" w:sz="4" w:space="0" w:color="auto"/>
      </w:pBdr>
      <w:spacing w:before="100" w:beforeAutospacing="1" w:after="100" w:afterAutospacing="1"/>
      <w:jc w:val="right"/>
      <w:textAlignment w:val="center"/>
    </w:pPr>
    <w:rPr>
      <w:kern w:val="0"/>
      <w:sz w:val="20"/>
      <w:szCs w:val="20"/>
    </w:rPr>
  </w:style>
  <w:style w:type="character" w:customStyle="1" w:styleId="UserStyle23">
    <w:name w:val="UserStyle_23"/>
    <w:qFormat/>
    <w:rPr>
      <w:rFonts w:ascii="Times New Roman" w:eastAsia="宋体" w:hAnsi="Times New Roman" w:cs="Times New Roman"/>
    </w:rPr>
  </w:style>
  <w:style w:type="character" w:customStyle="1" w:styleId="font01">
    <w:name w:val="font01"/>
    <w:qFormat/>
    <w:rPr>
      <w:rFonts w:ascii="Verdana" w:eastAsia="宋体" w:hAnsi="Verdana" w:cs="Times New Roman" w:hint="default"/>
      <w:color w:val="000000"/>
      <w:sz w:val="20"/>
      <w:szCs w:val="20"/>
      <w:u w:val="none"/>
    </w:rPr>
  </w:style>
  <w:style w:type="character" w:customStyle="1" w:styleId="28">
    <w:name w:val="标题 2 字符"/>
    <w:qFormat/>
    <w:rPr>
      <w:rFonts w:ascii="等线 Light" w:eastAsia="等线 Light" w:hAnsi="等线 Light" w:cs="Times New Roman"/>
      <w:b/>
      <w:bCs/>
      <w:sz w:val="32"/>
      <w:szCs w:val="32"/>
    </w:rPr>
  </w:style>
  <w:style w:type="character" w:customStyle="1" w:styleId="aff8">
    <w:name w:val="批注框文本 字符"/>
    <w:qFormat/>
    <w:rPr>
      <w:rFonts w:ascii="Times New Roman" w:eastAsia="宋体" w:hAnsi="Times New Roman" w:cs="Times New Roman"/>
      <w:sz w:val="18"/>
      <w:szCs w:val="18"/>
    </w:rPr>
  </w:style>
  <w:style w:type="character" w:customStyle="1" w:styleId="font3">
    <w:name w:val="font3"/>
    <w:qFormat/>
    <w:rPr>
      <w:rFonts w:ascii="Times New Roman" w:eastAsia="宋体" w:hAnsi="Times New Roman" w:cs="Times New Roman"/>
    </w:rPr>
  </w:style>
  <w:style w:type="character" w:customStyle="1" w:styleId="UserStyle62">
    <w:name w:val="UserStyle_62"/>
    <w:qFormat/>
    <w:rPr>
      <w:rFonts w:ascii="Calibri" w:eastAsia="宋体" w:hAnsi="Calibri" w:cs="Times New Roman"/>
      <w:kern w:val="2"/>
      <w:sz w:val="21"/>
      <w:szCs w:val="22"/>
      <w:lang w:val="en-US" w:eastAsia="zh-CN" w:bidi="ar-SA"/>
    </w:rPr>
  </w:style>
  <w:style w:type="character" w:customStyle="1" w:styleId="c11">
    <w:name w:val="c11"/>
    <w:qFormat/>
    <w:rPr>
      <w:rFonts w:ascii="Times New Roman" w:eastAsia="宋体" w:hAnsi="Times New Roman" w:cs="Times New Roman"/>
      <w:color w:val="999999"/>
    </w:rPr>
  </w:style>
  <w:style w:type="character" w:customStyle="1" w:styleId="16">
    <w:name w:val="标题 1 字符"/>
    <w:qFormat/>
    <w:rPr>
      <w:rFonts w:ascii="Times New Roman" w:eastAsia="微软雅黑" w:hAnsi="Times New Roman" w:cs="Times New Roman"/>
      <w:b/>
      <w:bCs/>
      <w:kern w:val="44"/>
      <w:sz w:val="32"/>
      <w:szCs w:val="44"/>
    </w:rPr>
  </w:style>
  <w:style w:type="character" w:customStyle="1" w:styleId="CharChar12">
    <w:name w:val="Char Char12"/>
    <w:qFormat/>
    <w:rPr>
      <w:rFonts w:ascii="Times New Roman" w:eastAsia="宋体" w:hAnsi="Times New Roman" w:cs="Times New Roman"/>
      <w:sz w:val="18"/>
      <w:szCs w:val="18"/>
    </w:rPr>
  </w:style>
  <w:style w:type="character" w:customStyle="1" w:styleId="CharChar0">
    <w:name w:val="批注文字 Char Char"/>
    <w:qFormat/>
    <w:rPr>
      <w:rFonts w:ascii="Times New Roman" w:eastAsia="宋体" w:hAnsi="Times New Roman" w:cs="Times New Roman"/>
      <w:kern w:val="2"/>
      <w:sz w:val="21"/>
    </w:rPr>
  </w:style>
  <w:style w:type="character" w:customStyle="1" w:styleId="CharChar8">
    <w:name w:val="Char Char8"/>
    <w:qFormat/>
    <w:rPr>
      <w:rFonts w:ascii="Times New Roman" w:eastAsia="宋体" w:hAnsi="Times New Roman" w:cs="Times New Roman"/>
      <w:kern w:val="2"/>
      <w:sz w:val="18"/>
      <w:szCs w:val="18"/>
    </w:rPr>
  </w:style>
  <w:style w:type="character" w:customStyle="1" w:styleId="apple-style-span">
    <w:name w:val="apple-style-span"/>
    <w:qFormat/>
    <w:rPr>
      <w:rFonts w:ascii="Times New Roman" w:eastAsia="宋体" w:hAnsi="Times New Roman" w:cs="Times New Roman"/>
    </w:rPr>
  </w:style>
  <w:style w:type="paragraph" w:customStyle="1" w:styleId="aff9">
    <w:name w:val="标准文本"/>
    <w:basedOn w:val="a1"/>
    <w:link w:val="Chare"/>
    <w:qFormat/>
    <w:pPr>
      <w:tabs>
        <w:tab w:val="left" w:pos="3060"/>
        <w:tab w:val="left" w:pos="6048"/>
        <w:tab w:val="left" w:pos="7668"/>
      </w:tabs>
      <w:spacing w:line="312" w:lineRule="auto"/>
      <w:ind w:firstLineChars="200" w:firstLine="420"/>
    </w:pPr>
    <w:rPr>
      <w:rFonts w:ascii="宋体" w:hAnsi="宋体"/>
      <w:color w:val="000000"/>
      <w:kern w:val="0"/>
      <w:sz w:val="20"/>
      <w:szCs w:val="21"/>
    </w:rPr>
  </w:style>
  <w:style w:type="character" w:customStyle="1" w:styleId="Chare">
    <w:name w:val="标准文本 Char"/>
    <w:link w:val="aff9"/>
    <w:qFormat/>
    <w:rPr>
      <w:rFonts w:ascii="宋体" w:eastAsia="宋体" w:hAnsi="宋体" w:cs="Times New Roman"/>
      <w:color w:val="000000"/>
      <w:szCs w:val="21"/>
      <w:lang w:bidi="ar-SA"/>
    </w:rPr>
  </w:style>
  <w:style w:type="character" w:customStyle="1" w:styleId="font41">
    <w:name w:val="font41"/>
    <w:qFormat/>
    <w:rPr>
      <w:rFonts w:ascii="宋体" w:eastAsia="宋体" w:hAnsi="宋体" w:cs="宋体" w:hint="eastAsia"/>
      <w:b/>
      <w:color w:val="000000"/>
      <w:sz w:val="36"/>
      <w:szCs w:val="36"/>
      <w:u w:val="single"/>
    </w:rPr>
  </w:style>
  <w:style w:type="character" w:customStyle="1" w:styleId="37">
    <w:name w:val="标题 3 字符"/>
    <w:qFormat/>
    <w:rPr>
      <w:rFonts w:ascii="Times New Roman" w:eastAsia="宋体" w:hAnsi="Times New Roman" w:cs="Times New Roman"/>
      <w:b/>
      <w:bCs/>
      <w:sz w:val="32"/>
      <w:szCs w:val="32"/>
    </w:rPr>
  </w:style>
  <w:style w:type="paragraph" w:customStyle="1" w:styleId="affa">
    <w:name w:val="段"/>
    <w:link w:val="Charf"/>
    <w:qFormat/>
    <w:pPr>
      <w:autoSpaceDE w:val="0"/>
      <w:autoSpaceDN w:val="0"/>
      <w:ind w:firstLineChars="200" w:firstLine="200"/>
      <w:jc w:val="both"/>
    </w:pPr>
    <w:rPr>
      <w:rFonts w:ascii="宋体"/>
      <w:sz w:val="21"/>
    </w:rPr>
  </w:style>
  <w:style w:type="character" w:customStyle="1" w:styleId="Charf">
    <w:name w:val="段 Char"/>
    <w:link w:val="affa"/>
    <w:qFormat/>
    <w:rPr>
      <w:rFonts w:ascii="宋体" w:eastAsia="宋体" w:hAnsi="Times New Roman" w:cs="Times New Roman"/>
      <w:sz w:val="21"/>
      <w:lang w:val="en-US" w:eastAsia="zh-CN" w:bidi="ar-SA"/>
    </w:rPr>
  </w:style>
  <w:style w:type="character" w:customStyle="1" w:styleId="210">
    <w:name w:val="标题 2 字符1"/>
    <w:qFormat/>
    <w:rPr>
      <w:rFonts w:ascii="Arial" w:eastAsia="微软雅黑" w:hAnsi="Arial" w:cs="Times New Roman"/>
      <w:b/>
      <w:bCs/>
      <w:sz w:val="30"/>
      <w:szCs w:val="32"/>
    </w:rPr>
  </w:style>
  <w:style w:type="character" w:customStyle="1" w:styleId="bookmark-item">
    <w:name w:val="bookmark-item"/>
    <w:qFormat/>
    <w:rPr>
      <w:rFonts w:ascii="Times New Roman" w:eastAsia="宋体" w:hAnsi="Times New Roman" w:cs="Times New Roman"/>
    </w:rPr>
  </w:style>
  <w:style w:type="character" w:customStyle="1" w:styleId="style31">
    <w:name w:val="style31"/>
    <w:qFormat/>
    <w:rPr>
      <w:rFonts w:ascii="Times New Roman" w:eastAsia="宋体" w:hAnsi="Times New Roman" w:cs="Times New Roman"/>
      <w:sz w:val="18"/>
    </w:rPr>
  </w:style>
  <w:style w:type="paragraph" w:customStyle="1" w:styleId="17">
    <w:name w:val="样式1"/>
    <w:basedOn w:val="11"/>
    <w:link w:val="1CharChar"/>
    <w:qFormat/>
    <w:pPr>
      <w:adjustRightInd w:val="0"/>
      <w:spacing w:before="240" w:after="240" w:line="360" w:lineRule="auto"/>
      <w:jc w:val="left"/>
      <w:textAlignment w:val="baseline"/>
    </w:pPr>
    <w:rPr>
      <w:rFonts w:ascii="宋体" w:hAnsi="宋体"/>
      <w:bCs w:val="0"/>
      <w:sz w:val="32"/>
      <w:szCs w:val="20"/>
    </w:rPr>
  </w:style>
  <w:style w:type="character" w:customStyle="1" w:styleId="1CharChar">
    <w:name w:val="样式1 Char Char"/>
    <w:link w:val="17"/>
    <w:qFormat/>
    <w:rPr>
      <w:rFonts w:ascii="宋体" w:eastAsia="宋体" w:hAnsi="宋体" w:cs="Arial Unicode MS"/>
      <w:b/>
      <w:kern w:val="44"/>
      <w:sz w:val="32"/>
    </w:rPr>
  </w:style>
  <w:style w:type="character" w:customStyle="1" w:styleId="affb">
    <w:name w:val="正文文本缩进 字符"/>
    <w:qFormat/>
    <w:rPr>
      <w:rFonts w:ascii="宋体" w:eastAsia="宋体" w:hAnsi="Courier New" w:cs="Times New Roman"/>
      <w:spacing w:val="-4"/>
      <w:kern w:val="2"/>
      <w:sz w:val="18"/>
      <w:lang w:val="en-US" w:eastAsia="zh-CN" w:bidi="ar-SA"/>
    </w:rPr>
  </w:style>
  <w:style w:type="character" w:customStyle="1" w:styleId="font111">
    <w:name w:val="font111"/>
    <w:qFormat/>
    <w:rPr>
      <w:rFonts w:ascii="宋体" w:eastAsia="宋体" w:hAnsi="宋体" w:cs="宋体" w:hint="eastAsia"/>
      <w:color w:val="000000"/>
      <w:sz w:val="20"/>
      <w:szCs w:val="20"/>
      <w:u w:val="none"/>
    </w:rPr>
  </w:style>
  <w:style w:type="character" w:customStyle="1" w:styleId="font101">
    <w:name w:val="font101"/>
    <w:qFormat/>
    <w:rPr>
      <w:rFonts w:ascii="微软雅黑" w:eastAsia="微软雅黑" w:hAnsi="微软雅黑" w:cs="微软雅黑" w:hint="eastAsia"/>
      <w:color w:val="000000"/>
      <w:sz w:val="20"/>
      <w:szCs w:val="20"/>
      <w:u w:val="none"/>
    </w:rPr>
  </w:style>
  <w:style w:type="paragraph" w:customStyle="1" w:styleId="Heading1">
    <w:name w:val="Heading1"/>
    <w:basedOn w:val="a1"/>
    <w:next w:val="a1"/>
    <w:link w:val="UserStyle95"/>
    <w:qFormat/>
    <w:pPr>
      <w:keepNext/>
      <w:keepLines/>
      <w:widowControl/>
      <w:spacing w:before="340" w:after="330" w:line="578" w:lineRule="auto"/>
      <w:textAlignment w:val="baseline"/>
    </w:pPr>
    <w:rPr>
      <w:rFonts w:ascii="Calibri" w:hAnsi="Calibri"/>
      <w:b/>
      <w:bCs/>
      <w:kern w:val="44"/>
      <w:sz w:val="44"/>
      <w:szCs w:val="44"/>
    </w:rPr>
  </w:style>
  <w:style w:type="character" w:customStyle="1" w:styleId="UserStyle95">
    <w:name w:val="UserStyle_95"/>
    <w:link w:val="Heading1"/>
    <w:qFormat/>
    <w:rPr>
      <w:rFonts w:ascii="Calibri" w:eastAsia="宋体" w:hAnsi="Calibri" w:cs="Times New Roman"/>
      <w:b/>
      <w:bCs/>
      <w:kern w:val="44"/>
      <w:sz w:val="44"/>
      <w:szCs w:val="44"/>
    </w:rPr>
  </w:style>
  <w:style w:type="paragraph" w:customStyle="1" w:styleId="Heading2">
    <w:name w:val="Heading2"/>
    <w:basedOn w:val="a1"/>
    <w:next w:val="a1"/>
    <w:link w:val="UserStyle0"/>
    <w:qFormat/>
    <w:pPr>
      <w:keepNext/>
      <w:keepLines/>
      <w:widowControl/>
      <w:spacing w:before="260" w:after="260" w:line="416" w:lineRule="auto"/>
      <w:textAlignment w:val="baseline"/>
    </w:pPr>
    <w:rPr>
      <w:rFonts w:ascii="Arial" w:eastAsia="黑体" w:hAnsi="Arial"/>
      <w:b/>
      <w:bCs/>
      <w:sz w:val="32"/>
      <w:szCs w:val="32"/>
    </w:rPr>
  </w:style>
  <w:style w:type="character" w:customStyle="1" w:styleId="UserStyle0">
    <w:name w:val="UserStyle_0"/>
    <w:link w:val="Heading2"/>
    <w:qFormat/>
    <w:rPr>
      <w:rFonts w:ascii="Arial" w:eastAsia="黑体" w:hAnsi="Arial" w:cs="Times New Roman"/>
      <w:b/>
      <w:bCs/>
      <w:kern w:val="2"/>
      <w:sz w:val="32"/>
      <w:szCs w:val="32"/>
    </w:rPr>
  </w:style>
  <w:style w:type="paragraph" w:customStyle="1" w:styleId="Heading3">
    <w:name w:val="Heading3"/>
    <w:basedOn w:val="a1"/>
    <w:next w:val="a1"/>
    <w:link w:val="UserStyle24"/>
    <w:qFormat/>
    <w:pPr>
      <w:keepNext/>
      <w:keepLines/>
      <w:widowControl/>
      <w:spacing w:before="120" w:after="120" w:line="360" w:lineRule="auto"/>
      <w:textAlignment w:val="baseline"/>
    </w:pPr>
    <w:rPr>
      <w:b/>
      <w:bCs/>
      <w:szCs w:val="32"/>
    </w:rPr>
  </w:style>
  <w:style w:type="character" w:customStyle="1" w:styleId="UserStyle24">
    <w:name w:val="UserStyle_24"/>
    <w:link w:val="Heading3"/>
    <w:qFormat/>
    <w:rPr>
      <w:rFonts w:ascii="Times New Roman" w:eastAsia="宋体" w:hAnsi="Times New Roman" w:cs="Times New Roman"/>
      <w:b/>
      <w:bCs/>
      <w:kern w:val="2"/>
      <w:sz w:val="21"/>
      <w:szCs w:val="32"/>
    </w:rPr>
  </w:style>
  <w:style w:type="character" w:customStyle="1" w:styleId="UserStyle14">
    <w:name w:val="UserStyle_14"/>
    <w:qFormat/>
    <w:rPr>
      <w:rFonts w:ascii="Times New Roman" w:eastAsia="宋体" w:hAnsi="Times New Roman" w:cs="Times New Roman"/>
      <w:b/>
      <w:bCs/>
      <w:color w:val="999999"/>
    </w:rPr>
  </w:style>
  <w:style w:type="paragraph" w:customStyle="1" w:styleId="BodyText3">
    <w:name w:val="BodyText3"/>
    <w:basedOn w:val="a1"/>
    <w:link w:val="UserStyle5"/>
    <w:qFormat/>
    <w:pPr>
      <w:widowControl/>
      <w:snapToGrid w:val="0"/>
      <w:spacing w:before="50" w:after="50"/>
      <w:textAlignment w:val="baseline"/>
    </w:pPr>
    <w:rPr>
      <w:rFonts w:eastAsia="仿宋_GB2312" w:hAnsi="宋体"/>
      <w:b/>
      <w:bCs/>
      <w:sz w:val="24"/>
      <w:szCs w:val="20"/>
    </w:rPr>
  </w:style>
  <w:style w:type="character" w:customStyle="1" w:styleId="UserStyle5">
    <w:name w:val="UserStyle_5"/>
    <w:link w:val="BodyText3"/>
    <w:qFormat/>
    <w:rPr>
      <w:rFonts w:ascii="Times New Roman" w:eastAsia="仿宋_GB2312" w:hAnsi="宋体" w:cs="Times New Roman"/>
      <w:b/>
      <w:bCs/>
      <w:kern w:val="2"/>
      <w:sz w:val="24"/>
    </w:rPr>
  </w:style>
  <w:style w:type="character" w:customStyle="1" w:styleId="UserStyle22">
    <w:name w:val="UserStyle_22"/>
    <w:qFormat/>
    <w:rPr>
      <w:rFonts w:ascii="Times New Roman" w:eastAsia="宋体" w:hAnsi="Times New Roman" w:cs="Times New Roman"/>
    </w:rPr>
  </w:style>
  <w:style w:type="character" w:customStyle="1" w:styleId="UserStyle27">
    <w:name w:val="UserStyle_27"/>
    <w:qFormat/>
    <w:rPr>
      <w:rFonts w:ascii="宋体" w:eastAsia="宋体" w:hAnsi="宋体" w:cs="Times New Roman"/>
      <w:kern w:val="2"/>
      <w:sz w:val="36"/>
      <w:szCs w:val="24"/>
    </w:rPr>
  </w:style>
  <w:style w:type="character" w:customStyle="1" w:styleId="UserStyle28">
    <w:name w:val="UserStyle_28"/>
    <w:qFormat/>
    <w:rPr>
      <w:rFonts w:ascii="Tahoma" w:eastAsia="宋体" w:hAnsi="Tahoma" w:cs="Times New Roman"/>
      <w:color w:val="555555"/>
      <w:sz w:val="18"/>
      <w:szCs w:val="18"/>
    </w:rPr>
  </w:style>
  <w:style w:type="character" w:customStyle="1" w:styleId="UserStyle37">
    <w:name w:val="UserStyle_37"/>
    <w:qFormat/>
    <w:rPr>
      <w:rFonts w:ascii="Verdana" w:eastAsia="宋体" w:hAnsi="Verdana" w:cs="Times New Roman"/>
      <w:color w:val="C90000"/>
      <w:sz w:val="18"/>
    </w:rPr>
  </w:style>
  <w:style w:type="character" w:customStyle="1" w:styleId="UserStyle36">
    <w:name w:val="UserStyle_36"/>
    <w:qFormat/>
    <w:rPr>
      <w:rFonts w:ascii="Times New Roman" w:eastAsia="宋体" w:hAnsi="Times New Roman" w:cs="Times New Roman"/>
    </w:rPr>
  </w:style>
  <w:style w:type="character" w:customStyle="1" w:styleId="UserStyle25">
    <w:name w:val="UserStyle_25"/>
    <w:qFormat/>
    <w:rPr>
      <w:rFonts w:ascii="Tahoma" w:eastAsia="宋体" w:hAnsi="Tahoma" w:cs="Times New Roman"/>
      <w:color w:val="CC6633"/>
      <w:kern w:val="2"/>
      <w:sz w:val="24"/>
      <w:lang w:val="en-US" w:eastAsia="zh-CN" w:bidi="ar-SA"/>
    </w:rPr>
  </w:style>
  <w:style w:type="character" w:customStyle="1" w:styleId="UserStyle53">
    <w:name w:val="UserStyle_53"/>
    <w:qFormat/>
    <w:rPr>
      <w:rFonts w:ascii="Arial" w:eastAsia="宋体" w:hAnsi="Arial" w:cs="Times New Roman"/>
      <w:sz w:val="18"/>
    </w:rPr>
  </w:style>
  <w:style w:type="character" w:customStyle="1" w:styleId="UserStyle47">
    <w:name w:val="UserStyle_47"/>
    <w:qFormat/>
    <w:rPr>
      <w:rFonts w:ascii="Arial" w:eastAsia="微软雅黑" w:hAnsi="Arial" w:cs="Times New Roman"/>
      <w:b/>
      <w:bCs/>
      <w:sz w:val="30"/>
      <w:szCs w:val="32"/>
    </w:rPr>
  </w:style>
  <w:style w:type="character" w:customStyle="1" w:styleId="UserStyle78">
    <w:name w:val="UserStyle_78"/>
    <w:qFormat/>
    <w:rPr>
      <w:rFonts w:ascii="Times New Roman" w:eastAsia="宋体" w:hAnsi="Times New Roman" w:cs="Times New Roman"/>
    </w:rPr>
  </w:style>
  <w:style w:type="paragraph" w:customStyle="1" w:styleId="UserStyle65">
    <w:name w:val="UserStyle_65"/>
    <w:basedOn w:val="a1"/>
    <w:link w:val="UserStyle64"/>
    <w:qFormat/>
    <w:pPr>
      <w:widowControl/>
      <w:spacing w:before="156" w:line="360" w:lineRule="auto"/>
      <w:ind w:firstLineChars="200" w:firstLine="510"/>
      <w:textAlignment w:val="baseline"/>
    </w:pPr>
    <w:rPr>
      <w:sz w:val="24"/>
      <w:szCs w:val="20"/>
    </w:rPr>
  </w:style>
  <w:style w:type="character" w:customStyle="1" w:styleId="UserStyle64">
    <w:name w:val="UserStyle_64"/>
    <w:link w:val="UserStyle65"/>
    <w:qFormat/>
    <w:rPr>
      <w:rFonts w:ascii="Times New Roman" w:eastAsia="宋体" w:hAnsi="Times New Roman" w:cs="Times New Roman"/>
      <w:kern w:val="2"/>
      <w:sz w:val="24"/>
    </w:rPr>
  </w:style>
  <w:style w:type="character" w:customStyle="1" w:styleId="UserStyle74">
    <w:name w:val="UserStyle_74"/>
    <w:qFormat/>
    <w:rPr>
      <w:rFonts w:ascii="Times New Roman" w:eastAsia="宋体" w:hAnsi="Times New Roman" w:cs="Times New Roman"/>
      <w:color w:val="CC0000"/>
    </w:rPr>
  </w:style>
  <w:style w:type="character" w:customStyle="1" w:styleId="UserStyle69">
    <w:name w:val="UserStyle_69"/>
    <w:qFormat/>
    <w:rPr>
      <w:rFonts w:ascii="Arial" w:eastAsia="黑体" w:hAnsi="Arial" w:cs="Times New Roman"/>
      <w:b/>
      <w:bCs/>
      <w:kern w:val="2"/>
      <w:sz w:val="32"/>
      <w:szCs w:val="32"/>
      <w:lang w:val="en-US" w:eastAsia="zh-CN" w:bidi="ar-SA"/>
    </w:rPr>
  </w:style>
  <w:style w:type="character" w:customStyle="1" w:styleId="UserStyle76">
    <w:name w:val="UserStyle_76"/>
    <w:qFormat/>
    <w:rPr>
      <w:rFonts w:ascii="Times New Roman" w:eastAsia="宋体" w:hAnsi="Times New Roman" w:cs="Times New Roman"/>
      <w:sz w:val="21"/>
      <w:szCs w:val="21"/>
    </w:rPr>
  </w:style>
  <w:style w:type="character" w:customStyle="1" w:styleId="UserStyle85">
    <w:name w:val="UserStyle_85"/>
    <w:qFormat/>
    <w:rPr>
      <w:rFonts w:ascii="Verdana" w:eastAsia="宋体" w:hAnsi="Verdana" w:cs="Times New Roman"/>
      <w:color w:val="000000"/>
      <w:sz w:val="20"/>
      <w:szCs w:val="20"/>
    </w:rPr>
  </w:style>
  <w:style w:type="paragraph" w:customStyle="1" w:styleId="UserStyle101">
    <w:name w:val="UserStyle_101"/>
    <w:basedOn w:val="a1"/>
    <w:link w:val="UserStyle100"/>
    <w:qFormat/>
    <w:pPr>
      <w:widowControl/>
      <w:tabs>
        <w:tab w:val="left" w:pos="3060"/>
        <w:tab w:val="left" w:pos="6048"/>
        <w:tab w:val="left" w:pos="7668"/>
      </w:tabs>
      <w:spacing w:line="312" w:lineRule="auto"/>
      <w:ind w:firstLineChars="200" w:firstLine="420"/>
      <w:textAlignment w:val="baseline"/>
    </w:pPr>
    <w:rPr>
      <w:rFonts w:ascii="宋体" w:hAnsi="宋体"/>
      <w:color w:val="000000"/>
      <w:kern w:val="0"/>
      <w:sz w:val="20"/>
      <w:szCs w:val="21"/>
    </w:rPr>
  </w:style>
  <w:style w:type="character" w:customStyle="1" w:styleId="UserStyle100">
    <w:name w:val="UserStyle_100"/>
    <w:link w:val="UserStyle101"/>
    <w:qFormat/>
    <w:rPr>
      <w:rFonts w:ascii="宋体" w:eastAsia="宋体" w:hAnsi="宋体" w:cs="Times New Roman"/>
      <w:color w:val="000000"/>
      <w:szCs w:val="21"/>
    </w:rPr>
  </w:style>
  <w:style w:type="paragraph" w:customStyle="1" w:styleId="UserStyle114">
    <w:name w:val="UserStyle_114"/>
    <w:basedOn w:val="a1"/>
    <w:link w:val="UserStyle113"/>
    <w:qFormat/>
    <w:pPr>
      <w:widowControl/>
      <w:ind w:firstLineChars="200" w:firstLine="420"/>
      <w:textAlignment w:val="baseline"/>
    </w:pPr>
    <w:rPr>
      <w:rFonts w:ascii="Calibri" w:hAnsi="Calibri"/>
      <w:szCs w:val="22"/>
    </w:rPr>
  </w:style>
  <w:style w:type="character" w:customStyle="1" w:styleId="UserStyle113">
    <w:name w:val="UserStyle_113"/>
    <w:link w:val="UserStyle114"/>
    <w:qFormat/>
    <w:rPr>
      <w:rFonts w:ascii="Calibri" w:eastAsia="宋体" w:hAnsi="Calibri" w:cs="Times New Roman"/>
      <w:kern w:val="2"/>
      <w:sz w:val="21"/>
      <w:szCs w:val="22"/>
    </w:rPr>
  </w:style>
  <w:style w:type="character" w:customStyle="1" w:styleId="UserStyle115">
    <w:name w:val="UserStyle_115"/>
    <w:qFormat/>
    <w:rPr>
      <w:rFonts w:ascii="Times New Roman" w:eastAsia="宋体" w:hAnsi="Times New Roman" w:cs="Times New Roman"/>
    </w:rPr>
  </w:style>
  <w:style w:type="character" w:customStyle="1" w:styleId="1CharCharChar">
    <w:name w:val="样式1 Char Char Char"/>
    <w:qFormat/>
    <w:rPr>
      <w:rFonts w:ascii="Arial" w:eastAsia="宋体" w:hAnsi="Arial" w:cs="Times New Roman"/>
      <w:kern w:val="2"/>
      <w:sz w:val="21"/>
      <w:szCs w:val="24"/>
      <w:lang w:val="en-US" w:eastAsia="zh-CN" w:bidi="ar-SA"/>
    </w:rPr>
  </w:style>
  <w:style w:type="paragraph" w:customStyle="1" w:styleId="BodyTextIndent3">
    <w:name w:val="BodyTextIndent3"/>
    <w:basedOn w:val="a1"/>
    <w:link w:val="UserStyle119"/>
    <w:qFormat/>
    <w:pPr>
      <w:widowControl/>
      <w:snapToGrid w:val="0"/>
      <w:ind w:firstLineChars="200" w:firstLine="480"/>
      <w:jc w:val="left"/>
      <w:textAlignment w:val="baseline"/>
    </w:pPr>
    <w:rPr>
      <w:rFonts w:ascii="仿宋_GB2312" w:eastAsia="仿宋_GB2312" w:hAnsi="宋体"/>
      <w:color w:val="000000"/>
      <w:sz w:val="24"/>
    </w:rPr>
  </w:style>
  <w:style w:type="character" w:customStyle="1" w:styleId="UserStyle119">
    <w:name w:val="UserStyle_119"/>
    <w:link w:val="BodyTextIndent3"/>
    <w:qFormat/>
    <w:rPr>
      <w:rFonts w:ascii="仿宋_GB2312" w:eastAsia="仿宋_GB2312" w:hAnsi="宋体" w:cs="Times New Roman"/>
      <w:color w:val="000000"/>
      <w:kern w:val="2"/>
      <w:sz w:val="24"/>
      <w:szCs w:val="24"/>
    </w:rPr>
  </w:style>
  <w:style w:type="character" w:customStyle="1" w:styleId="Char10">
    <w:name w:val="副标题 Char1"/>
    <w:qFormat/>
    <w:rPr>
      <w:rFonts w:ascii="Cambria" w:eastAsia="宋体" w:hAnsi="Cambria" w:cs="Times New Roman"/>
      <w:b/>
      <w:bCs/>
      <w:kern w:val="28"/>
      <w:sz w:val="32"/>
      <w:szCs w:val="32"/>
    </w:rPr>
  </w:style>
  <w:style w:type="paragraph" w:customStyle="1" w:styleId="BodyText">
    <w:name w:val="BodyText"/>
    <w:basedOn w:val="a1"/>
    <w:link w:val="UserStyle6"/>
    <w:qFormat/>
    <w:pPr>
      <w:widowControl/>
      <w:spacing w:after="120"/>
      <w:textAlignment w:val="baseline"/>
    </w:pPr>
    <w:rPr>
      <w:sz w:val="28"/>
    </w:rPr>
  </w:style>
  <w:style w:type="character" w:customStyle="1" w:styleId="UserStyle6">
    <w:name w:val="UserStyle_6"/>
    <w:link w:val="BodyText"/>
    <w:qFormat/>
    <w:rPr>
      <w:rFonts w:ascii="Times New Roman" w:eastAsia="宋体" w:hAnsi="Times New Roman" w:cs="Times New Roman"/>
      <w:kern w:val="2"/>
      <w:sz w:val="28"/>
      <w:szCs w:val="24"/>
    </w:rPr>
  </w:style>
  <w:style w:type="paragraph" w:customStyle="1" w:styleId="Heading8">
    <w:name w:val="Heading8"/>
    <w:basedOn w:val="a1"/>
    <w:next w:val="a1"/>
    <w:link w:val="UserStyle60"/>
    <w:qFormat/>
    <w:pPr>
      <w:keepNext/>
      <w:keepLines/>
      <w:widowControl/>
      <w:tabs>
        <w:tab w:val="left" w:pos="0"/>
      </w:tabs>
      <w:spacing w:before="240" w:after="64" w:line="320" w:lineRule="auto"/>
      <w:ind w:left="1440" w:hanging="1440"/>
      <w:textAlignment w:val="baseline"/>
    </w:pPr>
    <w:rPr>
      <w:rFonts w:ascii="Cambria" w:hAnsi="Cambria"/>
      <w:sz w:val="24"/>
    </w:rPr>
  </w:style>
  <w:style w:type="character" w:customStyle="1" w:styleId="UserStyle60">
    <w:name w:val="UserStyle_60"/>
    <w:link w:val="Heading8"/>
    <w:qFormat/>
    <w:rPr>
      <w:rFonts w:ascii="Cambria" w:eastAsia="宋体" w:hAnsi="Cambria" w:cs="Times New Roman"/>
      <w:kern w:val="2"/>
      <w:sz w:val="24"/>
      <w:szCs w:val="24"/>
    </w:rPr>
  </w:style>
  <w:style w:type="character" w:customStyle="1" w:styleId="UserStyle17">
    <w:name w:val="UserStyle_17"/>
    <w:qFormat/>
    <w:rPr>
      <w:rFonts w:ascii="宋体" w:eastAsia="宋体" w:hAnsi="宋体" w:cs="Times New Roman"/>
      <w:b/>
      <w:color w:val="000000"/>
      <w:sz w:val="36"/>
      <w:szCs w:val="36"/>
      <w:u w:val="single"/>
    </w:rPr>
  </w:style>
  <w:style w:type="paragraph" w:customStyle="1" w:styleId="Heading4">
    <w:name w:val="Heading4"/>
    <w:basedOn w:val="a1"/>
    <w:next w:val="a1"/>
    <w:link w:val="UserStyle80"/>
    <w:qFormat/>
    <w:pPr>
      <w:keepNext/>
      <w:keepLines/>
      <w:widowControl/>
      <w:spacing w:before="280" w:after="290" w:line="376" w:lineRule="auto"/>
      <w:textAlignment w:val="baseline"/>
    </w:pPr>
    <w:rPr>
      <w:rFonts w:ascii="Arial" w:eastAsia="黑体" w:hAnsi="Arial"/>
      <w:b/>
      <w:bCs/>
      <w:sz w:val="28"/>
      <w:szCs w:val="28"/>
    </w:rPr>
  </w:style>
  <w:style w:type="character" w:customStyle="1" w:styleId="UserStyle80">
    <w:name w:val="UserStyle_80"/>
    <w:link w:val="Heading4"/>
    <w:qFormat/>
    <w:rPr>
      <w:rFonts w:ascii="Arial" w:eastAsia="黑体" w:hAnsi="Arial" w:cs="Times New Roman"/>
      <w:b/>
      <w:bCs/>
      <w:kern w:val="2"/>
      <w:sz w:val="28"/>
      <w:szCs w:val="28"/>
    </w:rPr>
  </w:style>
  <w:style w:type="character" w:customStyle="1" w:styleId="UserStyle13">
    <w:name w:val="UserStyle_13"/>
    <w:qFormat/>
    <w:rPr>
      <w:rFonts w:ascii="Times New Roman" w:eastAsia="宋体" w:hAnsi="Times New Roman" w:cs="Times New Roman"/>
      <w:b/>
      <w:bCs/>
      <w:kern w:val="44"/>
      <w:sz w:val="44"/>
      <w:szCs w:val="44"/>
    </w:rPr>
  </w:style>
  <w:style w:type="paragraph" w:customStyle="1" w:styleId="Heading7">
    <w:name w:val="Heading7"/>
    <w:basedOn w:val="a1"/>
    <w:next w:val="a1"/>
    <w:link w:val="UserStyle73"/>
    <w:qFormat/>
    <w:pPr>
      <w:keepNext/>
      <w:keepLines/>
      <w:widowControl/>
      <w:spacing w:before="240" w:after="64" w:line="320" w:lineRule="auto"/>
      <w:textAlignment w:val="baseline"/>
    </w:pPr>
    <w:rPr>
      <w:b/>
      <w:bCs/>
      <w:sz w:val="24"/>
    </w:rPr>
  </w:style>
  <w:style w:type="character" w:customStyle="1" w:styleId="UserStyle73">
    <w:name w:val="UserStyle_73"/>
    <w:link w:val="Heading7"/>
    <w:qFormat/>
    <w:rPr>
      <w:rFonts w:ascii="Times New Roman" w:eastAsia="宋体" w:hAnsi="Times New Roman" w:cs="Times New Roman"/>
      <w:b/>
      <w:bCs/>
      <w:kern w:val="2"/>
      <w:sz w:val="24"/>
      <w:szCs w:val="24"/>
    </w:rPr>
  </w:style>
  <w:style w:type="paragraph" w:customStyle="1" w:styleId="UserStyle4">
    <w:name w:val="UserStyle_4"/>
    <w:basedOn w:val="a1"/>
    <w:link w:val="UserStyle3"/>
    <w:qFormat/>
    <w:pPr>
      <w:widowControl/>
      <w:spacing w:after="200" w:line="360" w:lineRule="auto"/>
      <w:ind w:firstLineChars="200" w:firstLine="480"/>
      <w:jc w:val="left"/>
      <w:textAlignment w:val="baseline"/>
    </w:pPr>
    <w:rPr>
      <w:rFonts w:ascii="宋体" w:hAnsi="宋体"/>
      <w:kern w:val="0"/>
      <w:sz w:val="24"/>
      <w:szCs w:val="22"/>
    </w:rPr>
  </w:style>
  <w:style w:type="character" w:customStyle="1" w:styleId="UserStyle3">
    <w:name w:val="UserStyle_3"/>
    <w:link w:val="UserStyle4"/>
    <w:qFormat/>
    <w:rPr>
      <w:rFonts w:ascii="宋体" w:eastAsia="宋体" w:hAnsi="宋体" w:cs="Times New Roman"/>
      <w:sz w:val="24"/>
      <w:szCs w:val="22"/>
    </w:rPr>
  </w:style>
  <w:style w:type="character" w:customStyle="1" w:styleId="PageNumber">
    <w:name w:val="PageNumber"/>
    <w:qFormat/>
    <w:rPr>
      <w:rFonts w:ascii="Times New Roman" w:eastAsia="宋体" w:hAnsi="Times New Roman" w:cs="Times New Roman"/>
    </w:rPr>
  </w:style>
  <w:style w:type="character" w:customStyle="1" w:styleId="UserStyle7">
    <w:name w:val="UserStyle_7"/>
    <w:qFormat/>
    <w:rPr>
      <w:rFonts w:ascii="Times New Roman" w:eastAsia="宋体" w:hAnsi="Times New Roman" w:cs="Times New Roman"/>
    </w:rPr>
  </w:style>
  <w:style w:type="character" w:customStyle="1" w:styleId="UserStyle1">
    <w:name w:val="UserStyle_1"/>
    <w:qFormat/>
    <w:rPr>
      <w:rFonts w:ascii="Times New Roman" w:eastAsia="宋体" w:hAnsi="Times New Roman" w:cs="Times New Roman"/>
      <w:sz w:val="18"/>
      <w:szCs w:val="18"/>
    </w:rPr>
  </w:style>
  <w:style w:type="paragraph" w:customStyle="1" w:styleId="NavPane">
    <w:name w:val="NavPane"/>
    <w:basedOn w:val="a1"/>
    <w:link w:val="UserStyle10"/>
    <w:qFormat/>
    <w:pPr>
      <w:widowControl/>
      <w:shd w:val="clear" w:color="auto" w:fill="000080"/>
      <w:textAlignment w:val="baseline"/>
    </w:pPr>
    <w:rPr>
      <w:rFonts w:ascii="Calibri" w:hAnsi="Calibri"/>
      <w:szCs w:val="22"/>
    </w:rPr>
  </w:style>
  <w:style w:type="character" w:customStyle="1" w:styleId="UserStyle10">
    <w:name w:val="UserStyle_10"/>
    <w:link w:val="NavPane"/>
    <w:qFormat/>
    <w:rPr>
      <w:rFonts w:ascii="Calibri" w:eastAsia="宋体" w:hAnsi="Calibri" w:cs="Times New Roman"/>
      <w:kern w:val="2"/>
      <w:sz w:val="21"/>
      <w:szCs w:val="22"/>
      <w:shd w:val="clear" w:color="auto" w:fill="000080"/>
    </w:rPr>
  </w:style>
  <w:style w:type="paragraph" w:customStyle="1" w:styleId="Heading6">
    <w:name w:val="Heading6"/>
    <w:basedOn w:val="a1"/>
    <w:next w:val="a1"/>
    <w:link w:val="UserStyle87"/>
    <w:qFormat/>
    <w:pPr>
      <w:widowControl/>
      <w:spacing w:before="240" w:after="60"/>
      <w:textAlignment w:val="baseline"/>
    </w:pPr>
    <w:rPr>
      <w:i/>
      <w:iCs/>
      <w:sz w:val="22"/>
      <w:szCs w:val="20"/>
    </w:rPr>
  </w:style>
  <w:style w:type="character" w:customStyle="1" w:styleId="UserStyle87">
    <w:name w:val="UserStyle_87"/>
    <w:link w:val="Heading6"/>
    <w:qFormat/>
    <w:rPr>
      <w:rFonts w:ascii="Times New Roman" w:eastAsia="宋体" w:hAnsi="Times New Roman" w:cs="Times New Roman"/>
      <w:i/>
      <w:iCs/>
      <w:kern w:val="2"/>
      <w:sz w:val="22"/>
    </w:rPr>
  </w:style>
  <w:style w:type="character" w:customStyle="1" w:styleId="NormalCharacter">
    <w:name w:val="NormalCharacter"/>
    <w:qFormat/>
    <w:rPr>
      <w:rFonts w:ascii="Times New Roman" w:eastAsia="宋体" w:hAnsi="Times New Roman" w:cs="Times New Roman"/>
    </w:rPr>
  </w:style>
  <w:style w:type="character" w:customStyle="1" w:styleId="UserStyle15">
    <w:name w:val="UserStyle_15"/>
    <w:qFormat/>
    <w:rPr>
      <w:rFonts w:ascii="Times New Roman" w:eastAsia="宋体" w:hAnsi="Times New Roman" w:cs="Times New Roman"/>
      <w:sz w:val="18"/>
      <w:szCs w:val="18"/>
    </w:rPr>
  </w:style>
  <w:style w:type="character" w:customStyle="1" w:styleId="AnnotationReference">
    <w:name w:val="AnnotationReference"/>
    <w:qFormat/>
    <w:rPr>
      <w:rFonts w:ascii="Times New Roman" w:eastAsia="宋体" w:hAnsi="Times New Roman" w:cs="Times New Roman"/>
      <w:sz w:val="21"/>
      <w:szCs w:val="21"/>
    </w:rPr>
  </w:style>
  <w:style w:type="paragraph" w:customStyle="1" w:styleId="Heading9">
    <w:name w:val="Heading9"/>
    <w:basedOn w:val="a1"/>
    <w:next w:val="a1"/>
    <w:link w:val="UserStyle98"/>
    <w:qFormat/>
    <w:pPr>
      <w:widowControl/>
      <w:spacing w:before="240" w:after="60"/>
      <w:textAlignment w:val="baseline"/>
    </w:pPr>
    <w:rPr>
      <w:rFonts w:ascii="Arial" w:hAnsi="Arial"/>
      <w:b/>
      <w:i/>
      <w:iCs/>
      <w:sz w:val="18"/>
      <w:szCs w:val="20"/>
    </w:rPr>
  </w:style>
  <w:style w:type="character" w:customStyle="1" w:styleId="UserStyle98">
    <w:name w:val="UserStyle_98"/>
    <w:link w:val="Heading9"/>
    <w:qFormat/>
    <w:rPr>
      <w:rFonts w:ascii="Arial" w:eastAsia="宋体" w:hAnsi="Arial" w:cs="Times New Roman"/>
      <w:b/>
      <w:i/>
      <w:iCs/>
      <w:kern w:val="2"/>
      <w:sz w:val="18"/>
    </w:rPr>
  </w:style>
  <w:style w:type="character" w:customStyle="1" w:styleId="UserStyle42">
    <w:name w:val="UserStyle_42"/>
    <w:qFormat/>
    <w:rPr>
      <w:rFonts w:ascii="仿宋体" w:eastAsia="仿宋体" w:hAnsi="Times New Roman" w:cs="Times New Roman"/>
      <w:sz w:val="21"/>
      <w:szCs w:val="21"/>
    </w:rPr>
  </w:style>
  <w:style w:type="character" w:customStyle="1" w:styleId="UserStyle44">
    <w:name w:val="UserStyle_44"/>
    <w:qFormat/>
    <w:rPr>
      <w:rFonts w:ascii="Times New Roman" w:eastAsia="宋体" w:hAnsi="Times New Roman" w:cs="Times New Roman"/>
    </w:rPr>
  </w:style>
  <w:style w:type="character" w:customStyle="1" w:styleId="UserStyle29">
    <w:name w:val="UserStyle_29"/>
    <w:qFormat/>
    <w:rPr>
      <w:rFonts w:ascii="Times New Roman" w:eastAsia="宋体" w:hAnsi="Times New Roman" w:cs="Times New Roman"/>
      <w:sz w:val="18"/>
      <w:szCs w:val="18"/>
    </w:rPr>
  </w:style>
  <w:style w:type="paragraph" w:customStyle="1" w:styleId="UserStyle56">
    <w:name w:val="UserStyle_56"/>
    <w:basedOn w:val="a1"/>
    <w:link w:val="UserStyle55"/>
    <w:qFormat/>
    <w:pPr>
      <w:widowControl/>
      <w:ind w:firstLineChars="200" w:firstLine="420"/>
      <w:textAlignment w:val="baseline"/>
    </w:pPr>
  </w:style>
  <w:style w:type="character" w:customStyle="1" w:styleId="UserStyle55">
    <w:name w:val="UserStyle_55"/>
    <w:link w:val="UserStyle56"/>
    <w:qFormat/>
    <w:rPr>
      <w:rFonts w:ascii="Times New Roman" w:eastAsia="宋体" w:hAnsi="Times New Roman" w:cs="Times New Roman"/>
      <w:kern w:val="2"/>
      <w:sz w:val="21"/>
      <w:szCs w:val="24"/>
    </w:rPr>
  </w:style>
  <w:style w:type="paragraph" w:customStyle="1" w:styleId="BodyTextIndent2">
    <w:name w:val="BodyTextIndent2"/>
    <w:basedOn w:val="a1"/>
    <w:link w:val="UserStyle35"/>
    <w:qFormat/>
    <w:pPr>
      <w:widowControl/>
      <w:snapToGrid w:val="0"/>
      <w:ind w:firstLineChars="225" w:firstLine="542"/>
      <w:textAlignment w:val="baseline"/>
    </w:pPr>
    <w:rPr>
      <w:rFonts w:ascii="仿宋_GB2312" w:hAnsi="宋体"/>
      <w:b/>
      <w:bCs/>
      <w:color w:val="000000"/>
      <w:sz w:val="24"/>
    </w:rPr>
  </w:style>
  <w:style w:type="character" w:customStyle="1" w:styleId="UserStyle35">
    <w:name w:val="UserStyle_35"/>
    <w:link w:val="BodyTextIndent2"/>
    <w:qFormat/>
    <w:rPr>
      <w:rFonts w:ascii="仿宋_GB2312" w:eastAsia="宋体" w:hAnsi="宋体" w:cs="Arial"/>
      <w:b/>
      <w:bCs/>
      <w:color w:val="000000"/>
      <w:kern w:val="2"/>
      <w:sz w:val="24"/>
      <w:szCs w:val="24"/>
    </w:rPr>
  </w:style>
  <w:style w:type="character" w:customStyle="1" w:styleId="UserStyle39">
    <w:name w:val="UserStyle_39"/>
    <w:qFormat/>
    <w:rPr>
      <w:rFonts w:ascii="宋体" w:eastAsia="宋体" w:hAnsi="宋体" w:cs="Times New Roman"/>
      <w:b/>
      <w:color w:val="000000"/>
      <w:sz w:val="36"/>
      <w:szCs w:val="36"/>
    </w:rPr>
  </w:style>
  <w:style w:type="paragraph" w:customStyle="1" w:styleId="NormalIndent">
    <w:name w:val="NormalIndent"/>
    <w:basedOn w:val="a1"/>
    <w:link w:val="UserStyle89"/>
    <w:qFormat/>
    <w:pPr>
      <w:widowControl/>
      <w:ind w:firstLine="420"/>
      <w:textAlignment w:val="baseline"/>
    </w:pPr>
    <w:rPr>
      <w:szCs w:val="20"/>
    </w:rPr>
  </w:style>
  <w:style w:type="character" w:customStyle="1" w:styleId="UserStyle89">
    <w:name w:val="UserStyle_89"/>
    <w:link w:val="NormalIndent"/>
    <w:qFormat/>
    <w:rPr>
      <w:rFonts w:ascii="Times New Roman" w:eastAsia="宋体" w:hAnsi="Times New Roman" w:cs="Times New Roman"/>
      <w:kern w:val="2"/>
      <w:sz w:val="21"/>
    </w:rPr>
  </w:style>
  <w:style w:type="paragraph" w:customStyle="1" w:styleId="BodyText2">
    <w:name w:val="BodyText2"/>
    <w:basedOn w:val="a1"/>
    <w:link w:val="UserStyle41"/>
    <w:qFormat/>
    <w:pPr>
      <w:widowControl/>
      <w:snapToGrid w:val="0"/>
      <w:spacing w:before="50" w:after="156" w:line="400" w:lineRule="exact"/>
      <w:jc w:val="left"/>
      <w:textAlignment w:val="baseline"/>
    </w:pPr>
    <w:rPr>
      <w:rFonts w:ascii="宋体" w:hAnsi="宋体"/>
      <w:color w:val="000000"/>
      <w:sz w:val="24"/>
    </w:rPr>
  </w:style>
  <w:style w:type="character" w:customStyle="1" w:styleId="UserStyle41">
    <w:name w:val="UserStyle_41"/>
    <w:link w:val="BodyText2"/>
    <w:qFormat/>
    <w:rPr>
      <w:rFonts w:ascii="宋体" w:eastAsia="宋体" w:hAnsi="宋体" w:cs="Times New Roman"/>
      <w:color w:val="000000"/>
      <w:kern w:val="2"/>
      <w:sz w:val="24"/>
      <w:szCs w:val="24"/>
    </w:rPr>
  </w:style>
  <w:style w:type="paragraph" w:customStyle="1" w:styleId="BodyText1I">
    <w:name w:val="BodyText1I"/>
    <w:basedOn w:val="BodyText"/>
    <w:link w:val="UserStyle51"/>
    <w:qFormat/>
    <w:pPr>
      <w:ind w:firstLineChars="100" w:firstLine="420"/>
    </w:pPr>
    <w:rPr>
      <w:sz w:val="21"/>
    </w:rPr>
  </w:style>
  <w:style w:type="character" w:customStyle="1" w:styleId="UserStyle51">
    <w:name w:val="UserStyle_51"/>
    <w:link w:val="BodyText1I"/>
    <w:qFormat/>
    <w:rPr>
      <w:rFonts w:ascii="Times New Roman" w:eastAsia="宋体" w:hAnsi="Times New Roman" w:cs="Times New Roman"/>
      <w:kern w:val="2"/>
      <w:sz w:val="21"/>
      <w:szCs w:val="24"/>
    </w:rPr>
  </w:style>
  <w:style w:type="paragraph" w:customStyle="1" w:styleId="Acetate">
    <w:name w:val="Acetate"/>
    <w:basedOn w:val="a1"/>
    <w:link w:val="UserStyle48"/>
    <w:qFormat/>
    <w:pPr>
      <w:widowControl/>
      <w:textAlignment w:val="baseline"/>
    </w:pPr>
    <w:rPr>
      <w:rFonts w:ascii="Calibri" w:hAnsi="Calibri"/>
      <w:sz w:val="18"/>
      <w:szCs w:val="18"/>
    </w:rPr>
  </w:style>
  <w:style w:type="character" w:customStyle="1" w:styleId="UserStyle48">
    <w:name w:val="UserStyle_48"/>
    <w:link w:val="Acetate"/>
    <w:qFormat/>
    <w:rPr>
      <w:rFonts w:ascii="Calibri" w:eastAsia="宋体" w:hAnsi="Calibri" w:cs="Times New Roman"/>
      <w:kern w:val="2"/>
      <w:sz w:val="18"/>
      <w:szCs w:val="18"/>
    </w:rPr>
  </w:style>
  <w:style w:type="character" w:customStyle="1" w:styleId="UserStyle34">
    <w:name w:val="UserStyle_34"/>
    <w:qFormat/>
    <w:rPr>
      <w:rFonts w:ascii="Times New Roman" w:eastAsia="宋体" w:hAnsi="Times New Roman" w:cs="Times New Roman"/>
      <w:kern w:val="2"/>
      <w:sz w:val="16"/>
      <w:szCs w:val="16"/>
    </w:rPr>
  </w:style>
  <w:style w:type="character" w:customStyle="1" w:styleId="UserStyle50">
    <w:name w:val="UserStyle_50"/>
    <w:qFormat/>
    <w:rPr>
      <w:rFonts w:ascii="Times New Roman" w:eastAsia="宋体" w:hAnsi="Times New Roman" w:cs="Times New Roman"/>
      <w:kern w:val="2"/>
      <w:sz w:val="21"/>
      <w:szCs w:val="24"/>
    </w:rPr>
  </w:style>
  <w:style w:type="character" w:customStyle="1" w:styleId="UserStyle38">
    <w:name w:val="UserStyle_38"/>
    <w:qFormat/>
    <w:rPr>
      <w:rFonts w:ascii="Cambria" w:eastAsia="宋体" w:hAnsi="Cambria" w:cs="黑体"/>
      <w:b/>
      <w:bCs/>
      <w:sz w:val="32"/>
      <w:szCs w:val="32"/>
    </w:rPr>
  </w:style>
  <w:style w:type="character" w:customStyle="1" w:styleId="UserStyle49">
    <w:name w:val="UserStyle_49"/>
    <w:qFormat/>
    <w:rPr>
      <w:rFonts w:ascii="Times New Roman" w:eastAsia="宋体" w:hAnsi="Times New Roman" w:cs="Times New Roman"/>
      <w:sz w:val="18"/>
      <w:szCs w:val="18"/>
    </w:rPr>
  </w:style>
  <w:style w:type="character" w:customStyle="1" w:styleId="UserStyle52">
    <w:name w:val="UserStyle_52"/>
    <w:qFormat/>
    <w:rPr>
      <w:rFonts w:ascii="Arial" w:eastAsia="宋体" w:hAnsi="Arial" w:cs="Times New Roman"/>
      <w:color w:val="666666"/>
      <w:sz w:val="18"/>
      <w:szCs w:val="18"/>
    </w:rPr>
  </w:style>
  <w:style w:type="character" w:customStyle="1" w:styleId="UserStyle31">
    <w:name w:val="UserStyle_31"/>
    <w:qFormat/>
    <w:rPr>
      <w:rFonts w:ascii="宋体" w:eastAsia="宋体" w:hAnsi="Courier New" w:cs="Times New Roman"/>
      <w:sz w:val="24"/>
      <w:szCs w:val="24"/>
    </w:rPr>
  </w:style>
  <w:style w:type="paragraph" w:customStyle="1" w:styleId="HtmlPre">
    <w:name w:val="HtmlPre"/>
    <w:basedOn w:val="a1"/>
    <w:link w:val="UserStyle71"/>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textAlignment w:val="baseline"/>
    </w:pPr>
    <w:rPr>
      <w:rFonts w:ascii="宋体" w:hAnsi="宋体"/>
      <w:kern w:val="0"/>
      <w:sz w:val="24"/>
    </w:rPr>
  </w:style>
  <w:style w:type="character" w:customStyle="1" w:styleId="UserStyle71">
    <w:name w:val="UserStyle_71"/>
    <w:link w:val="HtmlPre"/>
    <w:qFormat/>
    <w:rPr>
      <w:rFonts w:ascii="宋体" w:eastAsia="宋体" w:hAnsi="宋体" w:cs="Times New Roman"/>
      <w:sz w:val="24"/>
      <w:szCs w:val="24"/>
    </w:rPr>
  </w:style>
  <w:style w:type="paragraph" w:customStyle="1" w:styleId="UserStyle94">
    <w:name w:val="UserStyle_94"/>
    <w:basedOn w:val="a1"/>
    <w:link w:val="UserStyle93"/>
    <w:qFormat/>
    <w:pPr>
      <w:widowControl/>
      <w:spacing w:line="360" w:lineRule="auto"/>
      <w:ind w:firstLineChars="200" w:firstLine="480"/>
      <w:jc w:val="left"/>
      <w:textAlignment w:val="baseline"/>
    </w:pPr>
    <w:rPr>
      <w:rFonts w:eastAsia="微软雅黑" w:hAnsi="宋体"/>
      <w:kern w:val="0"/>
      <w:sz w:val="24"/>
    </w:rPr>
  </w:style>
  <w:style w:type="character" w:customStyle="1" w:styleId="UserStyle93">
    <w:name w:val="UserStyle_93"/>
    <w:link w:val="UserStyle94"/>
    <w:qFormat/>
    <w:rPr>
      <w:rFonts w:ascii="Times New Roman" w:eastAsia="微软雅黑" w:hAnsi="宋体" w:cs="Times New Roman"/>
      <w:sz w:val="24"/>
      <w:szCs w:val="24"/>
    </w:rPr>
  </w:style>
  <w:style w:type="character" w:customStyle="1" w:styleId="UserStyle97">
    <w:name w:val="UserStyle_97"/>
    <w:qFormat/>
    <w:rPr>
      <w:rFonts w:ascii="Arial" w:eastAsia="黑体" w:hAnsi="Arial" w:cs="Times New Roman"/>
      <w:b/>
      <w:kern w:val="2"/>
      <w:sz w:val="28"/>
      <w:lang w:val="en-US" w:eastAsia="zh-CN"/>
    </w:rPr>
  </w:style>
  <w:style w:type="character" w:customStyle="1" w:styleId="UserStyle75">
    <w:name w:val="UserStyle_75"/>
    <w:qFormat/>
    <w:rPr>
      <w:rFonts w:ascii="Times New Roman" w:eastAsia="宋体" w:hAnsi="Times New Roman" w:cs="Times New Roman"/>
      <w:kern w:val="2"/>
      <w:sz w:val="21"/>
    </w:rPr>
  </w:style>
  <w:style w:type="paragraph" w:customStyle="1" w:styleId="Null">
    <w:name w:val="Null"/>
    <w:link w:val="UserStyle77"/>
    <w:qFormat/>
    <w:pPr>
      <w:textAlignment w:val="baseline"/>
    </w:pPr>
    <w:rPr>
      <w:rFonts w:ascii="Calibri" w:hAnsi="Calibri"/>
      <w:sz w:val="22"/>
      <w:szCs w:val="22"/>
    </w:rPr>
  </w:style>
  <w:style w:type="character" w:customStyle="1" w:styleId="UserStyle77">
    <w:name w:val="UserStyle_77"/>
    <w:link w:val="Null"/>
    <w:qFormat/>
    <w:rPr>
      <w:rFonts w:ascii="Calibri" w:eastAsia="宋体" w:hAnsi="Calibri" w:cs="Times New Roman"/>
      <w:sz w:val="22"/>
      <w:szCs w:val="22"/>
      <w:lang w:val="en-US" w:eastAsia="zh-CN" w:bidi="ar-SA"/>
    </w:rPr>
  </w:style>
  <w:style w:type="character" w:customStyle="1" w:styleId="UserStyle96">
    <w:name w:val="UserStyle_96"/>
    <w:qFormat/>
    <w:rPr>
      <w:rFonts w:ascii="Times New Roman" w:eastAsia="宋体" w:hAnsi="Times New Roman" w:cs="Times New Roman"/>
      <w:sz w:val="18"/>
      <w:szCs w:val="18"/>
    </w:rPr>
  </w:style>
  <w:style w:type="character" w:customStyle="1" w:styleId="UserStyle90">
    <w:name w:val="UserStyle_90"/>
    <w:qFormat/>
    <w:rPr>
      <w:rFonts w:ascii="Times New Roman" w:eastAsia="宋体" w:hAnsi="Times New Roman" w:cs="Times New Roman"/>
      <w:color w:val="999999"/>
    </w:rPr>
  </w:style>
  <w:style w:type="character" w:customStyle="1" w:styleId="UserStyle16">
    <w:name w:val="UserStyle_16"/>
    <w:link w:val="AnnotationText"/>
    <w:qFormat/>
    <w:rPr>
      <w:rFonts w:ascii="Times New Roman" w:eastAsia="宋体" w:hAnsi="Times New Roman" w:cs="Times New Roman"/>
      <w:kern w:val="2"/>
      <w:sz w:val="21"/>
      <w:szCs w:val="24"/>
    </w:rPr>
  </w:style>
  <w:style w:type="paragraph" w:customStyle="1" w:styleId="AnnotationText">
    <w:name w:val="AnnotationText"/>
    <w:basedOn w:val="a1"/>
    <w:link w:val="UserStyle16"/>
    <w:qFormat/>
    <w:pPr>
      <w:widowControl/>
      <w:jc w:val="left"/>
      <w:textAlignment w:val="baseline"/>
    </w:pPr>
  </w:style>
  <w:style w:type="paragraph" w:customStyle="1" w:styleId="AnnotationSubject">
    <w:name w:val="AnnotationSubject"/>
    <w:basedOn w:val="AnnotationText"/>
    <w:next w:val="AnnotationText"/>
    <w:link w:val="UserStyle102"/>
    <w:qFormat/>
    <w:rPr>
      <w:b/>
      <w:bCs/>
    </w:rPr>
  </w:style>
  <w:style w:type="character" w:customStyle="1" w:styleId="UserStyle102">
    <w:name w:val="UserStyle_102"/>
    <w:link w:val="AnnotationSubject"/>
    <w:qFormat/>
    <w:rPr>
      <w:rFonts w:ascii="Times New Roman" w:eastAsia="宋体" w:hAnsi="Times New Roman" w:cs="Times New Roman"/>
      <w:b/>
      <w:bCs/>
      <w:kern w:val="2"/>
      <w:sz w:val="21"/>
      <w:szCs w:val="24"/>
    </w:rPr>
  </w:style>
  <w:style w:type="character" w:customStyle="1" w:styleId="UserStyle61">
    <w:name w:val="UserStyle_61"/>
    <w:qFormat/>
    <w:rPr>
      <w:rFonts w:ascii="Times New Roman" w:eastAsia="微软雅黑" w:hAnsi="Times New Roman" w:cs="Times New Roman"/>
      <w:b/>
      <w:bCs/>
      <w:kern w:val="44"/>
      <w:sz w:val="32"/>
      <w:szCs w:val="44"/>
    </w:rPr>
  </w:style>
  <w:style w:type="paragraph" w:customStyle="1" w:styleId="UserStyle84">
    <w:name w:val="UserStyle_84"/>
    <w:basedOn w:val="a1"/>
    <w:link w:val="UserStyle83"/>
    <w:qFormat/>
    <w:pPr>
      <w:widowControl/>
      <w:spacing w:line="360" w:lineRule="auto"/>
      <w:ind w:firstLine="482"/>
      <w:textAlignment w:val="baseline"/>
    </w:pPr>
    <w:rPr>
      <w:kern w:val="0"/>
      <w:sz w:val="24"/>
      <w:szCs w:val="20"/>
    </w:rPr>
  </w:style>
  <w:style w:type="character" w:customStyle="1" w:styleId="UserStyle83">
    <w:name w:val="UserStyle_83"/>
    <w:link w:val="UserStyle84"/>
    <w:qFormat/>
    <w:rPr>
      <w:rFonts w:ascii="Times New Roman" w:eastAsia="宋体" w:hAnsi="Times New Roman" w:cs="Times New Roman"/>
      <w:sz w:val="24"/>
    </w:rPr>
  </w:style>
  <w:style w:type="character" w:customStyle="1" w:styleId="UserStyle66">
    <w:name w:val="UserStyle_66"/>
    <w:qFormat/>
    <w:rPr>
      <w:rFonts w:ascii="Times New Roman" w:eastAsia="宋体" w:hAnsi="Times New Roman" w:cs="Times New Roman"/>
      <w:sz w:val="24"/>
    </w:rPr>
  </w:style>
  <w:style w:type="character" w:customStyle="1" w:styleId="UserStyle58">
    <w:name w:val="UserStyle_58"/>
    <w:qFormat/>
    <w:rPr>
      <w:rFonts w:ascii="Verdana" w:eastAsia="宋体" w:hAnsi="Verdana" w:cs="Times New Roman"/>
      <w:b/>
      <w:bCs/>
      <w:color w:val="4A82CA"/>
      <w:sz w:val="17"/>
      <w:szCs w:val="17"/>
      <w:lang w:val="en-US" w:eastAsia="zh-CN" w:bidi="ar-SA"/>
    </w:rPr>
  </w:style>
  <w:style w:type="character" w:customStyle="1" w:styleId="UserStyle82">
    <w:name w:val="UserStyle_82"/>
    <w:qFormat/>
    <w:rPr>
      <w:rFonts w:ascii="Times New Roman" w:eastAsia="宋体" w:hAnsi="Times New Roman" w:cs="Times New Roman"/>
      <w:sz w:val="18"/>
    </w:rPr>
  </w:style>
  <w:style w:type="character" w:customStyle="1" w:styleId="UserStyle91">
    <w:name w:val="UserStyle_91"/>
    <w:qFormat/>
    <w:rPr>
      <w:rFonts w:ascii="Times New Roman" w:eastAsia="宋体" w:hAnsi="Times New Roman" w:cs="Times New Roman"/>
      <w:sz w:val="18"/>
      <w:szCs w:val="18"/>
    </w:rPr>
  </w:style>
  <w:style w:type="character" w:customStyle="1" w:styleId="UserStyle92">
    <w:name w:val="UserStyle_92"/>
    <w:qFormat/>
    <w:rPr>
      <w:rFonts w:ascii="Times New Roman" w:eastAsia="宋体" w:hAnsi="Times New Roman" w:cs="Times New Roman"/>
    </w:rPr>
  </w:style>
  <w:style w:type="character" w:customStyle="1" w:styleId="UserStyle99">
    <w:name w:val="UserStyle_99"/>
    <w:qFormat/>
    <w:rPr>
      <w:rFonts w:ascii="Arial" w:eastAsia="宋体" w:hAnsi="Arial" w:cs="Times New Roman"/>
      <w:kern w:val="2"/>
      <w:sz w:val="24"/>
      <w:lang w:val="en-US" w:eastAsia="zh-CN"/>
    </w:rPr>
  </w:style>
  <w:style w:type="paragraph" w:customStyle="1" w:styleId="UserStyle118">
    <w:name w:val="UserStyle_118"/>
    <w:basedOn w:val="a1"/>
    <w:link w:val="UserStyle117"/>
    <w:qFormat/>
    <w:pPr>
      <w:widowControl/>
      <w:spacing w:after="60" w:line="360" w:lineRule="auto"/>
      <w:ind w:firstLineChars="200" w:firstLine="200"/>
      <w:jc w:val="left"/>
      <w:textAlignment w:val="baseline"/>
    </w:pPr>
    <w:rPr>
      <w:rFonts w:ascii="宋体" w:hAnsi="宋体"/>
      <w:sz w:val="24"/>
    </w:rPr>
  </w:style>
  <w:style w:type="character" w:customStyle="1" w:styleId="UserStyle117">
    <w:name w:val="UserStyle_117"/>
    <w:link w:val="UserStyle118"/>
    <w:qFormat/>
    <w:rPr>
      <w:rFonts w:ascii="宋体" w:eastAsia="宋体" w:hAnsi="宋体" w:cs="Times New Roman"/>
      <w:kern w:val="2"/>
      <w:sz w:val="24"/>
      <w:szCs w:val="24"/>
    </w:rPr>
  </w:style>
  <w:style w:type="paragraph" w:customStyle="1" w:styleId="UserStyle106">
    <w:name w:val="UserStyle_106"/>
    <w:basedOn w:val="a1"/>
    <w:link w:val="UserStyle105"/>
    <w:qFormat/>
    <w:pPr>
      <w:widowControl/>
      <w:ind w:firstLineChars="200" w:firstLine="420"/>
      <w:textAlignment w:val="baseline"/>
    </w:pPr>
    <w:rPr>
      <w:rFonts w:ascii="Calibri" w:hAnsi="Calibri"/>
      <w:szCs w:val="22"/>
    </w:rPr>
  </w:style>
  <w:style w:type="character" w:customStyle="1" w:styleId="UserStyle105">
    <w:name w:val="UserStyle_105"/>
    <w:link w:val="UserStyle106"/>
    <w:qFormat/>
    <w:rPr>
      <w:rFonts w:ascii="Calibri" w:eastAsia="宋体" w:hAnsi="Calibri" w:cs="Times New Roman"/>
      <w:kern w:val="2"/>
      <w:sz w:val="21"/>
      <w:szCs w:val="22"/>
    </w:rPr>
  </w:style>
  <w:style w:type="character" w:customStyle="1" w:styleId="unnamed51">
    <w:name w:val="unnamed51"/>
    <w:qFormat/>
    <w:rPr>
      <w:rFonts w:ascii="Times New Roman" w:eastAsia="宋体" w:hAnsi="Times New Roman" w:cs="Times New Roman"/>
      <w:sz w:val="22"/>
      <w:szCs w:val="22"/>
    </w:rPr>
  </w:style>
  <w:style w:type="character" w:customStyle="1" w:styleId="fontstyle01">
    <w:name w:val="fontstyle01"/>
    <w:qFormat/>
    <w:rPr>
      <w:rFonts w:ascii="宋体" w:eastAsia="宋体" w:hAnsi="宋体" w:cs="Times New Roman" w:hint="eastAsia"/>
      <w:color w:val="000000"/>
      <w:sz w:val="22"/>
      <w:szCs w:val="22"/>
    </w:rPr>
  </w:style>
  <w:style w:type="character" w:customStyle="1" w:styleId="UserStyle108">
    <w:name w:val="UserStyle_108"/>
    <w:qFormat/>
    <w:rPr>
      <w:rFonts w:ascii="仿宋体" w:eastAsia="仿宋体" w:hAnsi="Times New Roman" w:cs="Times New Roman"/>
      <w:i/>
      <w:iCs/>
      <w:sz w:val="21"/>
      <w:szCs w:val="21"/>
    </w:rPr>
  </w:style>
  <w:style w:type="character" w:customStyle="1" w:styleId="Char11">
    <w:name w:val="正文文本缩进 Char1"/>
    <w:qFormat/>
    <w:rPr>
      <w:rFonts w:ascii="Times New Roman" w:eastAsia="宋体" w:hAnsi="Times New Roman" w:cs="Times New Roman"/>
      <w:kern w:val="2"/>
      <w:sz w:val="21"/>
      <w:szCs w:val="24"/>
    </w:rPr>
  </w:style>
  <w:style w:type="character" w:customStyle="1" w:styleId="UserStyle109">
    <w:name w:val="UserStyle_109"/>
    <w:qFormat/>
    <w:rPr>
      <w:rFonts w:ascii="Arial" w:eastAsia="黑体" w:hAnsi="Arial" w:cs="Times New Roman"/>
      <w:b/>
      <w:bCs/>
      <w:kern w:val="2"/>
      <w:sz w:val="32"/>
      <w:szCs w:val="32"/>
      <w:lang w:val="en-US" w:eastAsia="zh-CN" w:bidi="ar-SA"/>
    </w:rPr>
  </w:style>
  <w:style w:type="character" w:customStyle="1" w:styleId="UserStyle104">
    <w:name w:val="UserStyle_104"/>
    <w:qFormat/>
    <w:rPr>
      <w:rFonts w:ascii="仿宋_GB2312" w:eastAsia="仿宋_GB2312" w:hAnsi="Times New Roman" w:cs="Times New Roman"/>
      <w:kern w:val="0"/>
      <w:sz w:val="20"/>
      <w:szCs w:val="20"/>
    </w:rPr>
  </w:style>
  <w:style w:type="character" w:customStyle="1" w:styleId="UserStyle107">
    <w:name w:val="UserStyle_107"/>
    <w:qFormat/>
    <w:rPr>
      <w:rFonts w:ascii="Times New Roman" w:eastAsia="宋体" w:hAnsi="Times New Roman" w:cs="Times New Roman"/>
    </w:rPr>
  </w:style>
  <w:style w:type="character" w:customStyle="1" w:styleId="CharChar1">
    <w:name w:val="页脚 Char Char"/>
    <w:qFormat/>
    <w:rPr>
      <w:rFonts w:ascii="Times New Roman" w:eastAsia="宋体" w:hAnsi="Times New Roman" w:cs="Times New Roman"/>
      <w:kern w:val="2"/>
      <w:sz w:val="18"/>
      <w:szCs w:val="18"/>
    </w:rPr>
  </w:style>
  <w:style w:type="character" w:customStyle="1" w:styleId="UserStyle116">
    <w:name w:val="UserStyle_116"/>
    <w:qFormat/>
    <w:rPr>
      <w:rFonts w:ascii="宋体" w:eastAsia="宋体" w:hAnsi="宋体" w:cs="Times New Roman"/>
      <w:color w:val="000000"/>
      <w:sz w:val="24"/>
      <w:szCs w:val="24"/>
    </w:rPr>
  </w:style>
  <w:style w:type="character" w:customStyle="1" w:styleId="1Char0">
    <w:name w:val="样式1 Char"/>
    <w:qFormat/>
    <w:rPr>
      <w:rFonts w:ascii="Arial" w:eastAsia="宋体" w:hAnsi="Arial" w:cs="Times New Roman"/>
      <w:kern w:val="2"/>
      <w:sz w:val="21"/>
      <w:szCs w:val="24"/>
      <w:lang w:val="en-US" w:eastAsia="zh-CN" w:bidi="ar-SA"/>
    </w:rPr>
  </w:style>
  <w:style w:type="character" w:customStyle="1" w:styleId="BodyTextIndent3Char">
    <w:name w:val="Body Text Indent 3 Char"/>
    <w:qFormat/>
    <w:rPr>
      <w:rFonts w:ascii="仿宋_GB2312" w:eastAsia="仿宋_GB2312" w:hAnsi="Times New Roman" w:cs="Times New Roman"/>
      <w:kern w:val="0"/>
      <w:sz w:val="20"/>
      <w:szCs w:val="20"/>
    </w:rPr>
  </w:style>
  <w:style w:type="character" w:customStyle="1" w:styleId="Charf0">
    <w:name w:val="引文目录标题 Char"/>
    <w:qFormat/>
    <w:rPr>
      <w:rFonts w:ascii="Arial" w:eastAsia="宋体" w:hAnsi="Arial" w:cs="Times New Roman"/>
      <w:kern w:val="2"/>
      <w:sz w:val="24"/>
      <w:lang w:val="en-US" w:eastAsia="zh-CN"/>
    </w:rPr>
  </w:style>
  <w:style w:type="character" w:customStyle="1" w:styleId="2Char10">
    <w:name w:val="标题 2 Char1"/>
    <w:qFormat/>
    <w:rPr>
      <w:rFonts w:ascii="Arial" w:eastAsia="黑体" w:hAnsi="Arial" w:cs="Times New Roman"/>
      <w:b/>
      <w:bCs/>
      <w:sz w:val="32"/>
      <w:szCs w:val="32"/>
    </w:rPr>
  </w:style>
  <w:style w:type="character" w:customStyle="1" w:styleId="2CharCharChar">
    <w:name w:val="标题 2 Char Char Char"/>
    <w:qFormat/>
    <w:rPr>
      <w:rFonts w:ascii="Arial" w:eastAsia="黑体" w:hAnsi="Arial" w:cs="Times New Roman"/>
      <w:b/>
      <w:bCs/>
      <w:kern w:val="2"/>
      <w:sz w:val="32"/>
      <w:szCs w:val="32"/>
      <w:lang w:val="en-US" w:eastAsia="zh-CN" w:bidi="ar-SA"/>
    </w:rPr>
  </w:style>
  <w:style w:type="character" w:customStyle="1" w:styleId="tel-desc1">
    <w:name w:val="tel-desc1"/>
    <w:qFormat/>
    <w:rPr>
      <w:rFonts w:ascii="Times New Roman" w:eastAsia="宋体" w:hAnsi="Times New Roman" w:cs="Times New Roman"/>
      <w:color w:val="999999"/>
    </w:rPr>
  </w:style>
  <w:style w:type="character" w:customStyle="1" w:styleId="H1Char">
    <w:name w:val="H1 Char"/>
    <w:qFormat/>
    <w:rPr>
      <w:rFonts w:ascii="Times New Roman" w:eastAsia="宋体" w:hAnsi="Times New Roman" w:cs="Times New Roman"/>
      <w:b/>
      <w:bCs/>
      <w:kern w:val="44"/>
      <w:sz w:val="44"/>
      <w:szCs w:val="44"/>
    </w:rPr>
  </w:style>
  <w:style w:type="character" w:customStyle="1" w:styleId="PlainTextChar">
    <w:name w:val="Plain Text Char"/>
    <w:qFormat/>
    <w:rPr>
      <w:rFonts w:ascii="宋体" w:eastAsia="宋体" w:hAnsi="Courier New" w:cs="金山简魏碑"/>
      <w:sz w:val="21"/>
      <w:szCs w:val="21"/>
    </w:rPr>
  </w:style>
  <w:style w:type="character" w:customStyle="1" w:styleId="-1Char">
    <w:name w:val="彩色列表 - 着色 1 Char"/>
    <w:qFormat/>
    <w:rPr>
      <w:rFonts w:ascii="Calibri" w:eastAsia="宋体" w:hAnsi="Calibri" w:cs="Times New Roman"/>
      <w:kern w:val="2"/>
      <w:sz w:val="21"/>
      <w:szCs w:val="22"/>
      <w:lang w:val="en-US" w:eastAsia="zh-CN" w:bidi="ar-SA"/>
    </w:rPr>
  </w:style>
  <w:style w:type="character" w:customStyle="1" w:styleId="FooterChar">
    <w:name w:val="Footer Char"/>
    <w:qFormat/>
    <w:rPr>
      <w:rFonts w:ascii="Times New Roman" w:eastAsia="宋体" w:hAnsi="Times New Roman" w:cs="Times New Roman"/>
      <w:sz w:val="18"/>
      <w:szCs w:val="18"/>
    </w:rPr>
  </w:style>
  <w:style w:type="character" w:customStyle="1" w:styleId="para1">
    <w:name w:val="para1"/>
    <w:qFormat/>
    <w:rPr>
      <w:rFonts w:ascii="Arial" w:eastAsia="宋体" w:hAnsi="Arial" w:cs="Times New Roman" w:hint="default"/>
      <w:sz w:val="18"/>
    </w:rPr>
  </w:style>
  <w:style w:type="character" w:customStyle="1" w:styleId="Char12">
    <w:name w:val="纯文本 Char1"/>
    <w:qFormat/>
    <w:rPr>
      <w:rFonts w:ascii="宋体" w:eastAsia="宋体" w:hAnsi="Courier New" w:cs="Times New Roman"/>
      <w:sz w:val="24"/>
      <w:szCs w:val="24"/>
    </w:rPr>
  </w:style>
  <w:style w:type="character" w:customStyle="1" w:styleId="marklong">
    <w:name w:val="marklong"/>
    <w:qFormat/>
    <w:rPr>
      <w:rFonts w:ascii="Times New Roman" w:eastAsia="宋体" w:hAnsi="Times New Roman" w:cs="Times New Roman"/>
    </w:rPr>
  </w:style>
  <w:style w:type="character" w:customStyle="1" w:styleId="clearfix1">
    <w:name w:val="clearfix1"/>
    <w:qFormat/>
    <w:rPr>
      <w:rFonts w:ascii="Times New Roman" w:eastAsia="宋体" w:hAnsi="Times New Roman" w:cs="Times New Roman"/>
    </w:rPr>
  </w:style>
  <w:style w:type="character" w:customStyle="1" w:styleId="c01">
    <w:name w:val="c01"/>
    <w:qFormat/>
    <w:rPr>
      <w:rFonts w:ascii="Times New Roman" w:eastAsia="宋体" w:hAnsi="Times New Roman" w:cs="Times New Roman"/>
      <w:color w:val="CC0000"/>
    </w:rPr>
  </w:style>
  <w:style w:type="character" w:customStyle="1" w:styleId="ca-21">
    <w:name w:val="ca-21"/>
    <w:qFormat/>
    <w:rPr>
      <w:rFonts w:ascii="仿宋体" w:eastAsia="仿宋体" w:hAnsi="Times New Roman" w:cs="Times New Roman" w:hint="eastAsia"/>
      <w:sz w:val="21"/>
      <w:szCs w:val="21"/>
    </w:rPr>
  </w:style>
  <w:style w:type="paragraph" w:customStyle="1" w:styleId="affc">
    <w:name w:val="自定义正文"/>
    <w:basedOn w:val="a1"/>
    <w:link w:val="CharChar2"/>
    <w:qFormat/>
    <w:pPr>
      <w:spacing w:after="60" w:line="360" w:lineRule="auto"/>
      <w:ind w:firstLineChars="200" w:firstLine="200"/>
      <w:jc w:val="left"/>
    </w:pPr>
    <w:rPr>
      <w:rFonts w:ascii="宋体" w:hAnsi="宋体"/>
      <w:sz w:val="24"/>
    </w:rPr>
  </w:style>
  <w:style w:type="character" w:customStyle="1" w:styleId="CharChar2">
    <w:name w:val="自定义正文 Char Char"/>
    <w:link w:val="affc"/>
    <w:qFormat/>
    <w:rPr>
      <w:rFonts w:ascii="宋体" w:eastAsia="宋体" w:hAnsi="宋体" w:cs="Times New Roman"/>
      <w:kern w:val="2"/>
      <w:sz w:val="24"/>
      <w:szCs w:val="24"/>
      <w:lang w:bidi="ar-SA"/>
    </w:rPr>
  </w:style>
  <w:style w:type="character" w:customStyle="1" w:styleId="md">
    <w:name w:val="md"/>
    <w:qFormat/>
    <w:rPr>
      <w:rFonts w:ascii="Times New Roman" w:eastAsia="宋体" w:hAnsi="Times New Roman" w:cs="Times New Roman"/>
    </w:rPr>
  </w:style>
  <w:style w:type="character" w:customStyle="1" w:styleId="wenben11">
    <w:name w:val="wenben11"/>
    <w:qFormat/>
    <w:rPr>
      <w:rFonts w:ascii="Times New Roman" w:eastAsia="宋体" w:hAnsi="Times New Roman" w:cs="Times New Roman"/>
      <w:sz w:val="18"/>
      <w:szCs w:val="18"/>
    </w:rPr>
  </w:style>
  <w:style w:type="character" w:customStyle="1" w:styleId="ca-41">
    <w:name w:val="ca-41"/>
    <w:qFormat/>
    <w:rPr>
      <w:rFonts w:ascii="Times New Roman" w:eastAsia="宋体" w:hAnsi="Times New Roman" w:cs="Times New Roman" w:hint="default"/>
      <w:sz w:val="21"/>
      <w:szCs w:val="21"/>
    </w:rPr>
  </w:style>
  <w:style w:type="character" w:customStyle="1" w:styleId="cnfont1">
    <w:name w:val="cnfont1"/>
    <w:qFormat/>
    <w:rPr>
      <w:rFonts w:ascii="Tahoma" w:eastAsia="宋体" w:hAnsi="Tahoma" w:cs="Times New Roman"/>
      <w:kern w:val="2"/>
      <w:sz w:val="24"/>
      <w:lang w:val="en-US" w:eastAsia="zh-CN" w:bidi="ar-SA"/>
    </w:rPr>
  </w:style>
  <w:style w:type="character" w:customStyle="1" w:styleId="CharChar20">
    <w:name w:val="Char Char2"/>
    <w:qFormat/>
    <w:rPr>
      <w:rFonts w:ascii="宋体" w:eastAsia="宋体" w:hAnsi="Courier New" w:cs="Times New Roman"/>
      <w:sz w:val="21"/>
      <w:lang w:val="en-US" w:eastAsia="zh-CN" w:bidi="ar-SA"/>
    </w:rPr>
  </w:style>
  <w:style w:type="character" w:customStyle="1" w:styleId="CharChar5">
    <w:name w:val="Char Char5"/>
    <w:qFormat/>
    <w:rPr>
      <w:rFonts w:ascii="宋体" w:eastAsia="宋体" w:hAnsi="宋体" w:cs="Times New Roman"/>
      <w:kern w:val="2"/>
      <w:sz w:val="36"/>
      <w:szCs w:val="24"/>
    </w:rPr>
  </w:style>
  <w:style w:type="character" w:customStyle="1" w:styleId="font21">
    <w:name w:val="font21"/>
    <w:qFormat/>
    <w:rPr>
      <w:rFonts w:ascii="宋体" w:eastAsia="宋体" w:hAnsi="宋体" w:cs="Times New Roman" w:hint="eastAsia"/>
      <w:color w:val="000000"/>
      <w:sz w:val="20"/>
      <w:szCs w:val="20"/>
      <w:u w:val="none"/>
    </w:rPr>
  </w:style>
  <w:style w:type="character" w:customStyle="1" w:styleId="font31">
    <w:name w:val="font31"/>
    <w:qFormat/>
    <w:rPr>
      <w:rFonts w:ascii="宋体" w:eastAsia="宋体" w:hAnsi="宋体" w:cs="宋体" w:hint="eastAsia"/>
      <w:b/>
      <w:color w:val="000000"/>
      <w:sz w:val="36"/>
      <w:szCs w:val="36"/>
      <w:u w:val="none"/>
    </w:rPr>
  </w:style>
  <w:style w:type="character" w:customStyle="1" w:styleId="so-ask-best">
    <w:name w:val="so-ask-best"/>
    <w:qFormat/>
    <w:rPr>
      <w:rFonts w:ascii="Times New Roman" w:eastAsia="宋体" w:hAnsi="Times New Roman" w:cs="Times New Roman"/>
    </w:rPr>
  </w:style>
  <w:style w:type="character" w:customStyle="1" w:styleId="CharChar3">
    <w:name w:val="Char Char3"/>
    <w:qFormat/>
    <w:rPr>
      <w:rFonts w:ascii="Arial" w:eastAsia="黑体" w:hAnsi="Arial" w:cs="Times New Roman"/>
      <w:b/>
      <w:bCs/>
      <w:kern w:val="2"/>
      <w:sz w:val="32"/>
      <w:szCs w:val="32"/>
      <w:lang w:val="en-US" w:eastAsia="zh-CN" w:bidi="ar-SA"/>
    </w:rPr>
  </w:style>
  <w:style w:type="character" w:customStyle="1" w:styleId="a-3Char">
    <w:name w:val="a-标题3 Char"/>
    <w:qFormat/>
    <w:rPr>
      <w:rFonts w:ascii="楷体_GB2312" w:eastAsia="楷体_GB2312" w:hAnsi="Times New Roman" w:cs="Times New Roman"/>
      <w:b/>
      <w:bCs/>
      <w:kern w:val="2"/>
      <w:sz w:val="28"/>
      <w:lang w:val="en-US" w:eastAsia="zh-CN" w:bidi="ar-SA"/>
    </w:rPr>
  </w:style>
  <w:style w:type="paragraph" w:customStyle="1" w:styleId="affd">
    <w:name w:val="正文文本样式"/>
    <w:basedOn w:val="a1"/>
    <w:link w:val="CharChar4"/>
    <w:qFormat/>
    <w:pPr>
      <w:spacing w:line="360" w:lineRule="auto"/>
      <w:ind w:firstLine="482"/>
    </w:pPr>
    <w:rPr>
      <w:kern w:val="0"/>
      <w:sz w:val="24"/>
      <w:szCs w:val="20"/>
    </w:rPr>
  </w:style>
  <w:style w:type="character" w:customStyle="1" w:styleId="CharChar4">
    <w:name w:val="正文文本样式 Char Char"/>
    <w:link w:val="affd"/>
    <w:qFormat/>
    <w:rPr>
      <w:rFonts w:ascii="Times New Roman" w:eastAsia="宋体" w:hAnsi="Times New Roman" w:cs="Times New Roman"/>
      <w:sz w:val="24"/>
      <w:lang w:bidi="ar-SA"/>
    </w:rPr>
  </w:style>
  <w:style w:type="character" w:customStyle="1" w:styleId="Char13">
    <w:name w:val="批注框文本 Char1"/>
    <w:qFormat/>
    <w:rPr>
      <w:rFonts w:ascii="Times New Roman" w:eastAsia="宋体" w:hAnsi="Times New Roman" w:cs="Times New Roman"/>
      <w:sz w:val="18"/>
      <w:szCs w:val="18"/>
    </w:rPr>
  </w:style>
  <w:style w:type="character" w:customStyle="1" w:styleId="4Char1">
    <w:name w:val="标题 4 Char1"/>
    <w:qFormat/>
    <w:rPr>
      <w:rFonts w:ascii="Arial" w:eastAsia="黑体" w:hAnsi="Arial" w:cs="Times New Roman"/>
      <w:b/>
      <w:kern w:val="2"/>
      <w:sz w:val="28"/>
      <w:lang w:val="en-US" w:eastAsia="zh-CN"/>
    </w:rPr>
  </w:style>
  <w:style w:type="character" w:customStyle="1" w:styleId="ca-81">
    <w:name w:val="ca-81"/>
    <w:qFormat/>
    <w:rPr>
      <w:rFonts w:ascii="仿宋体" w:eastAsia="仿宋体" w:hAnsi="Times New Roman" w:cs="Times New Roman" w:hint="eastAsia"/>
      <w:i/>
      <w:iCs/>
      <w:sz w:val="21"/>
      <w:szCs w:val="21"/>
    </w:rPr>
  </w:style>
  <w:style w:type="character" w:customStyle="1" w:styleId="apple-converted-space">
    <w:name w:val="apple-converted-space"/>
    <w:qFormat/>
    <w:rPr>
      <w:rFonts w:ascii="Times New Roman" w:eastAsia="宋体" w:hAnsi="Times New Roman" w:cs="Times New Roman"/>
    </w:rPr>
  </w:style>
  <w:style w:type="character" w:customStyle="1" w:styleId="Style">
    <w:name w:val="Style 小四"/>
    <w:qFormat/>
    <w:rPr>
      <w:rFonts w:ascii="Times New Roman" w:eastAsia="宋体" w:hAnsi="Times New Roman" w:cs="Times New Roman"/>
      <w:sz w:val="24"/>
    </w:rPr>
  </w:style>
  <w:style w:type="character" w:customStyle="1" w:styleId="affe">
    <w:name w:val="页脚 字符"/>
    <w:qFormat/>
    <w:rPr>
      <w:rFonts w:ascii="Times New Roman" w:eastAsia="宋体" w:hAnsi="Times New Roman" w:cs="Times New Roman"/>
      <w:sz w:val="18"/>
      <w:szCs w:val="18"/>
    </w:rPr>
  </w:style>
  <w:style w:type="character" w:customStyle="1" w:styleId="style71">
    <w:name w:val="style71"/>
    <w:qFormat/>
    <w:rPr>
      <w:rFonts w:ascii="Times New Roman" w:eastAsia="宋体" w:hAnsi="Times New Roman" w:cs="Times New Roman"/>
      <w:color w:val="999999"/>
    </w:rPr>
  </w:style>
  <w:style w:type="character" w:customStyle="1" w:styleId="afff">
    <w:name w:val="页眉 字符"/>
    <w:qFormat/>
    <w:rPr>
      <w:rFonts w:ascii="Times New Roman" w:eastAsia="宋体" w:hAnsi="Times New Roman" w:cs="Times New Roman"/>
      <w:sz w:val="18"/>
      <w:szCs w:val="18"/>
    </w:rPr>
  </w:style>
  <w:style w:type="paragraph" w:customStyle="1" w:styleId="-11">
    <w:name w:val="彩色列表 - 强调文字颜色 11"/>
    <w:basedOn w:val="a1"/>
    <w:link w:val="-10"/>
    <w:qFormat/>
    <w:pPr>
      <w:ind w:firstLineChars="200" w:firstLine="420"/>
    </w:pPr>
    <w:rPr>
      <w:rFonts w:ascii="Calibri" w:hAnsi="Calibri"/>
      <w:szCs w:val="22"/>
    </w:rPr>
  </w:style>
  <w:style w:type="character" w:customStyle="1" w:styleId="-10">
    <w:name w:val="彩色列表 - 强调文字颜色 1字符"/>
    <w:link w:val="-11"/>
    <w:qFormat/>
    <w:rPr>
      <w:rFonts w:ascii="Calibri" w:eastAsia="宋体" w:hAnsi="Calibri" w:cs="Times New Roman"/>
      <w:kern w:val="2"/>
      <w:sz w:val="21"/>
      <w:szCs w:val="22"/>
    </w:rPr>
  </w:style>
  <w:style w:type="character" w:customStyle="1" w:styleId="1CharChar0">
    <w:name w:val="标题 1 Char Char"/>
    <w:qFormat/>
    <w:rPr>
      <w:rFonts w:ascii="Times New Roman" w:eastAsia="宋体" w:hAnsi="Times New Roman" w:cs="Times New Roman"/>
      <w:b/>
      <w:spacing w:val="-2"/>
      <w:sz w:val="24"/>
      <w:lang w:val="en-US" w:eastAsia="zh-CN" w:bidi="ar-SA"/>
    </w:rPr>
  </w:style>
  <w:style w:type="character" w:customStyle="1" w:styleId="CharCharCharCharCharCharCharCharCharCharCharCharCharCharCharCharCharChar">
    <w:name w:val="正文缩进 Char Char Char Char Char Char Char Char Char Char Char Char Char Char Char Char Char Char"/>
    <w:qFormat/>
    <w:rPr>
      <w:rFonts w:ascii="Times New Roman" w:eastAsia="宋体" w:hAnsi="Times New Roman" w:cs="Times New Roman"/>
      <w:kern w:val="2"/>
      <w:sz w:val="21"/>
      <w:szCs w:val="24"/>
    </w:rPr>
  </w:style>
  <w:style w:type="character" w:customStyle="1" w:styleId="unnamed11">
    <w:name w:val="unnamed11"/>
    <w:qFormat/>
    <w:rPr>
      <w:rFonts w:ascii="Times New Roman" w:eastAsia="宋体" w:hAnsi="Times New Roman" w:cs="Times New Roman"/>
      <w:sz w:val="26"/>
    </w:rPr>
  </w:style>
  <w:style w:type="character" w:customStyle="1" w:styleId="ca-1">
    <w:name w:val="ca-1"/>
    <w:qFormat/>
    <w:rPr>
      <w:rFonts w:ascii="Times New Roman" w:eastAsia="宋体" w:hAnsi="Times New Roman" w:cs="Times New Roman"/>
    </w:rPr>
  </w:style>
  <w:style w:type="paragraph" w:customStyle="1" w:styleId="38">
    <w:name w:val="列出段落3"/>
    <w:basedOn w:val="a1"/>
    <w:link w:val="Charf1"/>
    <w:qFormat/>
    <w:pPr>
      <w:ind w:firstLineChars="200" w:firstLine="420"/>
    </w:pPr>
  </w:style>
  <w:style w:type="character" w:customStyle="1" w:styleId="Charf1">
    <w:name w:val="列出段落 Char"/>
    <w:link w:val="38"/>
    <w:qFormat/>
    <w:rPr>
      <w:rFonts w:ascii="Times New Roman" w:eastAsia="宋体" w:hAnsi="Times New Roman" w:cs="Times New Roman"/>
      <w:kern w:val="2"/>
      <w:sz w:val="21"/>
      <w:szCs w:val="24"/>
      <w:lang w:val="en-US" w:eastAsia="zh-CN" w:bidi="ar-SA"/>
    </w:rPr>
  </w:style>
  <w:style w:type="character" w:customStyle="1" w:styleId="style15">
    <w:name w:val="style15"/>
    <w:qFormat/>
    <w:rPr>
      <w:rFonts w:ascii="Times New Roman" w:eastAsia="宋体" w:hAnsi="Times New Roman" w:cs="Times New Roman"/>
    </w:rPr>
  </w:style>
  <w:style w:type="character" w:customStyle="1" w:styleId="style421">
    <w:name w:val="style421"/>
    <w:qFormat/>
    <w:rPr>
      <w:rFonts w:ascii="Times New Roman" w:eastAsia="宋体" w:hAnsi="Times New Roman" w:cs="Times New Roman"/>
      <w:sz w:val="18"/>
      <w:szCs w:val="18"/>
    </w:rPr>
  </w:style>
  <w:style w:type="character" w:customStyle="1" w:styleId="150">
    <w:name w:val="15"/>
    <w:qFormat/>
    <w:rPr>
      <w:rFonts w:ascii="Verdana" w:eastAsia="宋体" w:hAnsi="Verdana" w:cs="Times New Roman"/>
      <w:color w:val="C90000"/>
      <w:sz w:val="18"/>
    </w:rPr>
  </w:style>
  <w:style w:type="paragraph" w:customStyle="1" w:styleId="afff0">
    <w:name w:val="杨俊标书正文"/>
    <w:basedOn w:val="a1"/>
    <w:link w:val="Charf2"/>
    <w:qFormat/>
    <w:pPr>
      <w:widowControl/>
      <w:spacing w:after="200" w:line="360" w:lineRule="auto"/>
      <w:ind w:firstLineChars="200" w:firstLine="480"/>
      <w:jc w:val="left"/>
    </w:pPr>
    <w:rPr>
      <w:rFonts w:ascii="宋体" w:hAnsi="宋体"/>
      <w:kern w:val="0"/>
      <w:sz w:val="24"/>
      <w:szCs w:val="22"/>
    </w:rPr>
  </w:style>
  <w:style w:type="character" w:customStyle="1" w:styleId="Charf2">
    <w:name w:val="杨俊标书正文 Char"/>
    <w:link w:val="afff0"/>
    <w:qFormat/>
    <w:rPr>
      <w:rFonts w:ascii="宋体" w:eastAsia="宋体" w:hAnsi="宋体" w:cs="Times New Roman"/>
      <w:sz w:val="24"/>
      <w:szCs w:val="22"/>
      <w:lang w:bidi="ar-SA"/>
    </w:rPr>
  </w:style>
  <w:style w:type="character" w:customStyle="1" w:styleId="param-name1">
    <w:name w:val="param-name1"/>
    <w:qFormat/>
    <w:rPr>
      <w:rFonts w:ascii="Times New Roman" w:eastAsia="宋体" w:hAnsi="Times New Roman" w:cs="Times New Roman"/>
      <w:b/>
    </w:rPr>
  </w:style>
  <w:style w:type="character" w:customStyle="1" w:styleId="Heading2Char1Char">
    <w:name w:val="Heading 2 Char1 Char"/>
    <w:qFormat/>
    <w:rPr>
      <w:rFonts w:ascii="Arial" w:eastAsia="黑体" w:hAnsi="Arial" w:cs="Times New Roman"/>
      <w:b/>
      <w:bCs/>
      <w:kern w:val="2"/>
      <w:sz w:val="32"/>
      <w:szCs w:val="32"/>
      <w:lang w:val="en-US" w:eastAsia="zh-CN" w:bidi="ar-SA"/>
    </w:rPr>
  </w:style>
  <w:style w:type="character" w:customStyle="1" w:styleId="ca-51">
    <w:name w:val="ca-51"/>
    <w:qFormat/>
    <w:rPr>
      <w:rFonts w:ascii="宋体" w:eastAsia="宋体" w:hAnsi="宋体" w:cs="Times New Roman" w:hint="eastAsia"/>
      <w:color w:val="000000"/>
      <w:sz w:val="24"/>
      <w:szCs w:val="24"/>
    </w:rPr>
  </w:style>
  <w:style w:type="character" w:customStyle="1" w:styleId="tel17">
    <w:name w:val="tel17"/>
    <w:qFormat/>
    <w:rPr>
      <w:rFonts w:ascii="Times New Roman" w:eastAsia="宋体" w:hAnsi="Times New Roman" w:cs="Times New Roman"/>
    </w:rPr>
  </w:style>
  <w:style w:type="character" w:customStyle="1" w:styleId="CharChar7">
    <w:name w:val="Char Char7"/>
    <w:qFormat/>
    <w:rPr>
      <w:rFonts w:ascii="Times New Roman" w:eastAsia="宋体" w:hAnsi="Times New Roman" w:cs="Times New Roman"/>
      <w:kern w:val="2"/>
      <w:sz w:val="16"/>
      <w:szCs w:val="16"/>
    </w:rPr>
  </w:style>
  <w:style w:type="character" w:customStyle="1" w:styleId="expanded1">
    <w:name w:val="expanded1"/>
    <w:qFormat/>
    <w:rPr>
      <w:rFonts w:ascii="Verdana" w:eastAsia="宋体" w:hAnsi="Verdana" w:cs="Times New Roman" w:hint="default"/>
      <w:color w:val="000066"/>
      <w:sz w:val="15"/>
      <w:szCs w:val="15"/>
    </w:rPr>
  </w:style>
  <w:style w:type="paragraph" w:customStyle="1" w:styleId="GP">
    <w:name w:val="GP正文(首行缩进)"/>
    <w:basedOn w:val="a1"/>
    <w:link w:val="GPCharChar"/>
    <w:qFormat/>
    <w:pPr>
      <w:spacing w:line="360" w:lineRule="auto"/>
      <w:ind w:firstLineChars="200" w:firstLine="480"/>
      <w:jc w:val="left"/>
    </w:pPr>
    <w:rPr>
      <w:rFonts w:eastAsia="微软雅黑" w:hAnsi="宋体"/>
      <w:kern w:val="0"/>
      <w:sz w:val="24"/>
    </w:rPr>
  </w:style>
  <w:style w:type="character" w:customStyle="1" w:styleId="GPCharChar">
    <w:name w:val="GP正文(首行缩进) Char Char"/>
    <w:link w:val="GP"/>
    <w:qFormat/>
    <w:rPr>
      <w:rFonts w:ascii="Times New Roman" w:eastAsia="微软雅黑" w:hAnsi="宋体" w:cs="Times New Roman"/>
      <w:sz w:val="24"/>
      <w:szCs w:val="24"/>
    </w:rPr>
  </w:style>
  <w:style w:type="character" w:customStyle="1" w:styleId="b1101bCharChar">
    <w:name w:val="b11_01b Char Char"/>
    <w:qFormat/>
    <w:rPr>
      <w:rFonts w:ascii="Verdana" w:eastAsia="宋体" w:hAnsi="Verdana" w:cs="Times New Roman"/>
      <w:b/>
      <w:bCs/>
      <w:color w:val="4A82CA"/>
      <w:sz w:val="17"/>
      <w:szCs w:val="17"/>
      <w:lang w:val="en-US" w:eastAsia="zh-CN" w:bidi="ar-SA"/>
    </w:rPr>
  </w:style>
  <w:style w:type="character" w:customStyle="1" w:styleId="hChar">
    <w:name w:val="h Char"/>
    <w:qFormat/>
    <w:rPr>
      <w:rFonts w:ascii="Times New Roman" w:eastAsia="宋体" w:hAnsi="Times New Roman" w:cs="Times New Roman"/>
      <w:sz w:val="18"/>
      <w:szCs w:val="18"/>
    </w:rPr>
  </w:style>
  <w:style w:type="character" w:customStyle="1" w:styleId="small">
    <w:name w:val="small"/>
    <w:qFormat/>
    <w:rPr>
      <w:rFonts w:ascii="Times New Roman" w:eastAsia="宋体" w:hAnsi="Times New Roman" w:cs="Times New Roman"/>
    </w:rPr>
  </w:style>
  <w:style w:type="character" w:customStyle="1" w:styleId="3Char10">
    <w:name w:val="标题 3 Char1"/>
    <w:qFormat/>
    <w:rPr>
      <w:rFonts w:ascii="宋体" w:eastAsia="黑体" w:hAnsi="宋体" w:cs="Times New Roman"/>
      <w:kern w:val="2"/>
      <w:sz w:val="28"/>
      <w:szCs w:val="32"/>
      <w:lang w:val="en-US" w:eastAsia="zh-CN" w:bidi="ar-SA"/>
    </w:rPr>
  </w:style>
  <w:style w:type="character" w:customStyle="1" w:styleId="unnamed21">
    <w:name w:val="unnamed21"/>
    <w:qFormat/>
    <w:rPr>
      <w:rFonts w:ascii="Tahoma" w:eastAsia="宋体" w:hAnsi="Tahoma" w:cs="Times New Roman"/>
      <w:color w:val="CC6633"/>
      <w:kern w:val="2"/>
      <w:sz w:val="24"/>
      <w:u w:val="none"/>
      <w:lang w:val="en-US" w:eastAsia="zh-CN" w:bidi="ar-SA"/>
    </w:rPr>
  </w:style>
  <w:style w:type="character" w:customStyle="1" w:styleId="Char14">
    <w:name w:val="标题 Char1"/>
    <w:qFormat/>
    <w:rPr>
      <w:rFonts w:ascii="Cambria" w:eastAsia="宋体" w:hAnsi="Cambria" w:cs="黑体"/>
      <w:b/>
      <w:bCs/>
      <w:sz w:val="32"/>
      <w:szCs w:val="32"/>
    </w:rPr>
  </w:style>
  <w:style w:type="character" w:customStyle="1" w:styleId="text-content11">
    <w:name w:val="text-content11"/>
    <w:qFormat/>
    <w:rPr>
      <w:rFonts w:ascii="Tahoma" w:eastAsia="宋体" w:hAnsi="Tahoma" w:cs="Tahoma" w:hint="default"/>
      <w:color w:val="555555"/>
      <w:sz w:val="18"/>
      <w:szCs w:val="18"/>
    </w:rPr>
  </w:style>
  <w:style w:type="character" w:customStyle="1" w:styleId="txtcn121">
    <w:name w:val="txt_cn_121"/>
    <w:qFormat/>
    <w:rPr>
      <w:rFonts w:ascii="Arial" w:eastAsia="宋体" w:hAnsi="Arial" w:cs="Arial" w:hint="default"/>
      <w:color w:val="666666"/>
      <w:sz w:val="18"/>
      <w:szCs w:val="18"/>
      <w:u w:val="none"/>
    </w:rPr>
  </w:style>
  <w:style w:type="paragraph" w:styleId="afff1">
    <w:name w:val="No Spacing"/>
    <w:link w:val="Charf3"/>
    <w:qFormat/>
    <w:rPr>
      <w:rFonts w:ascii="Calibri" w:hAnsi="Calibri"/>
      <w:sz w:val="22"/>
      <w:szCs w:val="22"/>
    </w:rPr>
  </w:style>
  <w:style w:type="character" w:customStyle="1" w:styleId="Charf3">
    <w:name w:val="无间隔 Char"/>
    <w:link w:val="afff1"/>
    <w:qFormat/>
    <w:rPr>
      <w:rFonts w:ascii="Calibri" w:eastAsia="宋体" w:hAnsi="Calibri" w:cs="Times New Roman"/>
      <w:sz w:val="22"/>
      <w:szCs w:val="22"/>
      <w:lang w:val="en-US" w:eastAsia="zh-CN" w:bidi="ar-SA"/>
    </w:rPr>
  </w:style>
  <w:style w:type="character" w:customStyle="1" w:styleId="px14">
    <w:name w:val="px14"/>
    <w:qFormat/>
    <w:rPr>
      <w:rFonts w:ascii="Times New Roman" w:eastAsia="宋体" w:hAnsi="Times New Roman" w:cs="Times New Roman"/>
    </w:rPr>
  </w:style>
  <w:style w:type="character" w:customStyle="1" w:styleId="style61">
    <w:name w:val="style61"/>
    <w:qFormat/>
    <w:rPr>
      <w:rFonts w:ascii="Times New Roman" w:eastAsia="宋体" w:hAnsi="Times New Roman" w:cs="Times New Roman"/>
      <w:b/>
      <w:bCs/>
      <w:color w:val="999999"/>
    </w:rPr>
  </w:style>
  <w:style w:type="character" w:customStyle="1" w:styleId="font51">
    <w:name w:val="font51"/>
    <w:qFormat/>
    <w:rPr>
      <w:rFonts w:ascii="微软雅黑" w:eastAsia="微软雅黑" w:hAnsi="微软雅黑" w:cs="微软雅黑" w:hint="eastAsia"/>
      <w:color w:val="000000"/>
      <w:sz w:val="20"/>
      <w:szCs w:val="20"/>
      <w:u w:val="none"/>
    </w:rPr>
  </w:style>
  <w:style w:type="character" w:customStyle="1" w:styleId="font91">
    <w:name w:val="font91"/>
    <w:qFormat/>
    <w:rPr>
      <w:rFonts w:ascii="微软雅黑" w:eastAsia="微软雅黑" w:hAnsi="微软雅黑" w:cs="微软雅黑" w:hint="eastAsia"/>
      <w:color w:val="000000"/>
      <w:sz w:val="20"/>
      <w:szCs w:val="20"/>
      <w:u w:val="none"/>
    </w:rPr>
  </w:style>
  <w:style w:type="character" w:customStyle="1" w:styleId="font71">
    <w:name w:val="font71"/>
    <w:qFormat/>
    <w:rPr>
      <w:rFonts w:ascii="宋体" w:eastAsia="宋体" w:hAnsi="宋体" w:cs="宋体" w:hint="eastAsia"/>
      <w:color w:val="000000"/>
      <w:sz w:val="20"/>
      <w:szCs w:val="20"/>
      <w:u w:val="none"/>
    </w:rPr>
  </w:style>
  <w:style w:type="character" w:customStyle="1" w:styleId="afff2">
    <w:name w:val="正文文本首行缩进 字符"/>
    <w:qFormat/>
    <w:rPr>
      <w:rFonts w:ascii="Calibri" w:eastAsia="宋体" w:hAnsi="Calibri" w:cs="Times New Roman"/>
      <w:kern w:val="2"/>
      <w:sz w:val="21"/>
      <w:szCs w:val="24"/>
      <w:lang w:val="en-US" w:eastAsia="zh-CN" w:bidi="ar-SA"/>
    </w:rPr>
  </w:style>
  <w:style w:type="paragraph" w:customStyle="1" w:styleId="PlainText">
    <w:name w:val="PlainText"/>
    <w:basedOn w:val="a1"/>
    <w:link w:val="UserStyle19"/>
    <w:qFormat/>
    <w:pPr>
      <w:widowControl/>
      <w:tabs>
        <w:tab w:val="left" w:pos="1211"/>
      </w:tabs>
      <w:spacing w:before="156" w:after="156" w:line="400" w:lineRule="exact"/>
      <w:ind w:left="1211" w:hanging="360"/>
      <w:textAlignment w:val="baseline"/>
    </w:pPr>
    <w:rPr>
      <w:rFonts w:ascii="宋体" w:hAnsi="Courier New"/>
      <w:sz w:val="24"/>
    </w:rPr>
  </w:style>
  <w:style w:type="character" w:customStyle="1" w:styleId="UserStyle19">
    <w:name w:val="UserStyle_19"/>
    <w:link w:val="PlainText"/>
    <w:qFormat/>
    <w:rPr>
      <w:rFonts w:ascii="宋体" w:eastAsia="宋体" w:hAnsi="Courier New" w:cs="Times New Roman"/>
      <w:kern w:val="2"/>
      <w:sz w:val="24"/>
      <w:szCs w:val="24"/>
    </w:rPr>
  </w:style>
  <w:style w:type="paragraph" w:customStyle="1" w:styleId="Heading5">
    <w:name w:val="Heading5"/>
    <w:basedOn w:val="a1"/>
    <w:next w:val="a1"/>
    <w:link w:val="UserStyle112"/>
    <w:qFormat/>
    <w:pPr>
      <w:keepNext/>
      <w:keepLines/>
      <w:widowControl/>
      <w:spacing w:before="280" w:after="290" w:line="376" w:lineRule="auto"/>
      <w:textAlignment w:val="baseline"/>
    </w:pPr>
    <w:rPr>
      <w:b/>
      <w:bCs/>
      <w:sz w:val="28"/>
      <w:szCs w:val="28"/>
    </w:rPr>
  </w:style>
  <w:style w:type="character" w:customStyle="1" w:styleId="UserStyle112">
    <w:name w:val="UserStyle_112"/>
    <w:link w:val="Heading5"/>
    <w:qFormat/>
    <w:rPr>
      <w:rFonts w:ascii="Times New Roman" w:eastAsia="宋体" w:hAnsi="Times New Roman" w:cs="Times New Roman"/>
      <w:b/>
      <w:bCs/>
      <w:kern w:val="2"/>
      <w:sz w:val="28"/>
      <w:szCs w:val="28"/>
    </w:rPr>
  </w:style>
  <w:style w:type="character" w:customStyle="1" w:styleId="UserStyle2">
    <w:name w:val="UserStyle_2"/>
    <w:qFormat/>
    <w:rPr>
      <w:rFonts w:ascii="宋体" w:eastAsia="黑体" w:hAnsi="宋体" w:cs="Times New Roman"/>
      <w:kern w:val="2"/>
      <w:sz w:val="28"/>
      <w:szCs w:val="32"/>
      <w:lang w:val="en-US" w:eastAsia="zh-CN" w:bidi="ar-SA"/>
    </w:rPr>
  </w:style>
  <w:style w:type="character" w:customStyle="1" w:styleId="UserStyle8">
    <w:name w:val="UserStyle_8"/>
    <w:qFormat/>
    <w:rPr>
      <w:rFonts w:ascii="Times New Roman" w:eastAsia="宋体" w:hAnsi="Times New Roman" w:cs="Times New Roman"/>
    </w:rPr>
  </w:style>
  <w:style w:type="character" w:customStyle="1" w:styleId="UserStyle11">
    <w:name w:val="UserStyle_11"/>
    <w:qFormat/>
    <w:rPr>
      <w:rFonts w:ascii="Times New Roman" w:eastAsia="宋体" w:hAnsi="Times New Roman" w:cs="Times New Roman"/>
      <w:sz w:val="18"/>
      <w:szCs w:val="18"/>
    </w:rPr>
  </w:style>
  <w:style w:type="character" w:customStyle="1" w:styleId="UserStyle12">
    <w:name w:val="UserStyle_12"/>
    <w:qFormat/>
    <w:rPr>
      <w:rFonts w:ascii="Times New Roman" w:eastAsia="宋体" w:hAnsi="Times New Roman" w:cs="Times New Roman"/>
    </w:rPr>
  </w:style>
  <w:style w:type="paragraph" w:customStyle="1" w:styleId="UserStyle21">
    <w:name w:val="UserStyle_21"/>
    <w:link w:val="UserStyle20"/>
    <w:qFormat/>
    <w:pPr>
      <w:ind w:firstLineChars="200" w:firstLine="200"/>
      <w:jc w:val="both"/>
      <w:textAlignment w:val="baseline"/>
    </w:pPr>
    <w:rPr>
      <w:rFonts w:ascii="宋体"/>
      <w:sz w:val="21"/>
    </w:rPr>
  </w:style>
  <w:style w:type="character" w:customStyle="1" w:styleId="UserStyle20">
    <w:name w:val="UserStyle_20"/>
    <w:link w:val="UserStyle21"/>
    <w:qFormat/>
    <w:rPr>
      <w:rFonts w:ascii="宋体" w:eastAsia="宋体" w:hAnsi="Times New Roman" w:cs="Times New Roman"/>
      <w:sz w:val="21"/>
      <w:lang w:val="en-US" w:eastAsia="zh-CN" w:bidi="ar-SA"/>
    </w:rPr>
  </w:style>
  <w:style w:type="paragraph" w:customStyle="1" w:styleId="BodyTextIndent">
    <w:name w:val="BodyTextIndent"/>
    <w:basedOn w:val="a1"/>
    <w:next w:val="NormalIndent"/>
    <w:link w:val="UserStyle26"/>
    <w:qFormat/>
    <w:pPr>
      <w:widowControl/>
      <w:spacing w:line="200" w:lineRule="exact"/>
      <w:ind w:firstLine="301"/>
      <w:textAlignment w:val="baseline"/>
    </w:pPr>
    <w:rPr>
      <w:rFonts w:ascii="宋体" w:hAnsi="Courier New"/>
      <w:spacing w:val="-4"/>
      <w:sz w:val="18"/>
      <w:szCs w:val="20"/>
    </w:rPr>
  </w:style>
  <w:style w:type="character" w:customStyle="1" w:styleId="UserStyle26">
    <w:name w:val="UserStyle_26"/>
    <w:link w:val="BodyTextIndent"/>
    <w:qFormat/>
    <w:rPr>
      <w:rFonts w:ascii="宋体" w:eastAsia="宋体" w:hAnsi="Courier New" w:cs="Times New Roman"/>
      <w:spacing w:val="-4"/>
      <w:kern w:val="2"/>
      <w:sz w:val="18"/>
    </w:rPr>
  </w:style>
  <w:style w:type="character" w:customStyle="1" w:styleId="UserStyle30">
    <w:name w:val="UserStyle_30"/>
    <w:qFormat/>
    <w:rPr>
      <w:rFonts w:ascii="Times New Roman" w:eastAsia="宋体" w:hAnsi="Times New Roman" w:cs="Times New Roman"/>
    </w:rPr>
  </w:style>
  <w:style w:type="character" w:customStyle="1" w:styleId="UserStyle32">
    <w:name w:val="UserStyle_32"/>
    <w:qFormat/>
    <w:rPr>
      <w:rFonts w:ascii="Times New Roman" w:eastAsia="宋体" w:hAnsi="Times New Roman" w:cs="Times New Roman"/>
      <w:sz w:val="26"/>
    </w:rPr>
  </w:style>
  <w:style w:type="character" w:customStyle="1" w:styleId="UserStyle40">
    <w:name w:val="UserStyle_40"/>
    <w:qFormat/>
    <w:rPr>
      <w:rFonts w:ascii="Times New Roman" w:eastAsia="宋体" w:hAnsi="Times New Roman" w:cs="Times New Roman"/>
      <w:color w:val="999999"/>
    </w:rPr>
  </w:style>
  <w:style w:type="character" w:customStyle="1" w:styleId="UserStyle43">
    <w:name w:val="UserStyle_43"/>
    <w:qFormat/>
    <w:rPr>
      <w:rFonts w:ascii="Arial" w:eastAsia="黑体" w:hAnsi="Arial" w:cs="Times New Roman"/>
      <w:b/>
      <w:bCs/>
      <w:kern w:val="2"/>
      <w:sz w:val="32"/>
      <w:szCs w:val="32"/>
      <w:lang w:val="en-US" w:eastAsia="zh-CN" w:bidi="ar-SA"/>
    </w:rPr>
  </w:style>
  <w:style w:type="character" w:customStyle="1" w:styleId="UserStyle45">
    <w:name w:val="UserStyle_45"/>
    <w:qFormat/>
    <w:rPr>
      <w:rFonts w:ascii="Times New Roman" w:eastAsia="宋体" w:hAnsi="Times New Roman" w:cs="Times New Roman"/>
      <w:color w:val="999999"/>
    </w:rPr>
  </w:style>
  <w:style w:type="character" w:customStyle="1" w:styleId="UserStyle46">
    <w:name w:val="UserStyle_46"/>
    <w:qFormat/>
    <w:rPr>
      <w:rFonts w:ascii="宋体" w:eastAsia="宋体" w:hAnsi="Courier New" w:cs="Times New Roman"/>
      <w:sz w:val="21"/>
      <w:szCs w:val="21"/>
    </w:rPr>
  </w:style>
  <w:style w:type="character" w:customStyle="1" w:styleId="UserStyle54">
    <w:name w:val="UserStyle_54"/>
    <w:qFormat/>
    <w:rPr>
      <w:rFonts w:ascii="Verdana" w:eastAsia="宋体" w:hAnsi="Verdana" w:cs="Times New Roman"/>
      <w:color w:val="000066"/>
      <w:sz w:val="15"/>
      <w:szCs w:val="15"/>
    </w:rPr>
  </w:style>
  <w:style w:type="character" w:customStyle="1" w:styleId="UserStyle57">
    <w:name w:val="UserStyle_57"/>
    <w:qFormat/>
    <w:rPr>
      <w:rFonts w:ascii="宋体" w:eastAsia="宋体" w:hAnsi="宋体" w:cs="Times New Roman"/>
      <w:color w:val="000000"/>
      <w:sz w:val="20"/>
      <w:szCs w:val="20"/>
    </w:rPr>
  </w:style>
  <w:style w:type="character" w:customStyle="1" w:styleId="UserStyle63">
    <w:name w:val="UserStyle_63"/>
    <w:qFormat/>
    <w:rPr>
      <w:rFonts w:ascii="Times New Roman" w:eastAsia="宋体" w:hAnsi="Times New Roman" w:cs="Times New Roman"/>
      <w:sz w:val="18"/>
      <w:szCs w:val="18"/>
    </w:rPr>
  </w:style>
  <w:style w:type="character" w:customStyle="1" w:styleId="UserStyle67">
    <w:name w:val="UserStyle_67"/>
    <w:qFormat/>
    <w:rPr>
      <w:rFonts w:ascii="Tahoma" w:eastAsia="宋体" w:hAnsi="Tahoma" w:cs="Times New Roman"/>
      <w:kern w:val="2"/>
      <w:sz w:val="24"/>
      <w:lang w:val="en-US" w:eastAsia="zh-CN" w:bidi="ar-SA"/>
    </w:rPr>
  </w:style>
  <w:style w:type="character" w:customStyle="1" w:styleId="UserStyle70">
    <w:name w:val="UserStyle_70"/>
    <w:qFormat/>
    <w:rPr>
      <w:rFonts w:ascii="Arial" w:eastAsia="黑体" w:hAnsi="Arial" w:cs="Times New Roman"/>
      <w:b/>
      <w:bCs/>
      <w:sz w:val="32"/>
      <w:szCs w:val="32"/>
    </w:rPr>
  </w:style>
  <w:style w:type="character" w:customStyle="1" w:styleId="UserStyle72">
    <w:name w:val="UserStyle_72"/>
    <w:qFormat/>
    <w:rPr>
      <w:rFonts w:ascii="Times New Roman" w:eastAsia="宋体" w:hAnsi="Times New Roman" w:cs="Times New Roman"/>
      <w:b/>
      <w:spacing w:val="-2"/>
      <w:sz w:val="24"/>
      <w:lang w:val="en-US" w:eastAsia="zh-CN" w:bidi="ar-SA"/>
    </w:rPr>
  </w:style>
  <w:style w:type="character" w:customStyle="1" w:styleId="UserStyle79">
    <w:name w:val="UserStyle_79"/>
    <w:qFormat/>
    <w:rPr>
      <w:rFonts w:ascii="Times New Roman" w:eastAsia="宋体" w:hAnsi="Times New Roman" w:cs="Times New Roman"/>
      <w:b/>
    </w:rPr>
  </w:style>
  <w:style w:type="character" w:customStyle="1" w:styleId="UserStyle81">
    <w:name w:val="UserStyle_81"/>
    <w:qFormat/>
    <w:rPr>
      <w:rFonts w:ascii="楷体_GB2312" w:eastAsia="楷体_GB2312" w:hAnsi="Times New Roman" w:cs="Times New Roman"/>
      <w:b/>
      <w:bCs/>
      <w:kern w:val="2"/>
      <w:sz w:val="28"/>
      <w:lang w:val="en-US" w:eastAsia="zh-CN" w:bidi="ar-SA"/>
    </w:rPr>
  </w:style>
  <w:style w:type="character" w:customStyle="1" w:styleId="UserStyle86">
    <w:name w:val="UserStyle_86"/>
    <w:qFormat/>
    <w:rPr>
      <w:rFonts w:ascii="Times New Roman" w:eastAsia="宋体" w:hAnsi="Times New Roman" w:cs="Times New Roman"/>
      <w:kern w:val="2"/>
      <w:sz w:val="18"/>
      <w:szCs w:val="18"/>
    </w:rPr>
  </w:style>
  <w:style w:type="character" w:customStyle="1" w:styleId="UserStyle103">
    <w:name w:val="UserStyle_103"/>
    <w:qFormat/>
    <w:rPr>
      <w:rFonts w:ascii="宋体" w:eastAsia="宋体" w:hAnsi="Courier New" w:cs="Times New Roman"/>
      <w:sz w:val="21"/>
      <w:lang w:val="en-US" w:eastAsia="zh-CN" w:bidi="ar-SA"/>
    </w:rPr>
  </w:style>
  <w:style w:type="character" w:customStyle="1" w:styleId="2CharChar">
    <w:name w:val="正文2 Char Char"/>
    <w:qFormat/>
    <w:rPr>
      <w:rFonts w:ascii="Times New Roman" w:eastAsia="宋体" w:hAnsi="Times New Roman" w:cs="Times New Roman"/>
      <w:kern w:val="2"/>
      <w:sz w:val="24"/>
      <w:lang w:val="en-US" w:eastAsia="zh-CN" w:bidi="ar-SA"/>
    </w:rPr>
  </w:style>
  <w:style w:type="paragraph" w:customStyle="1" w:styleId="DN-">
    <w:name w:val="DN-正文"/>
    <w:basedOn w:val="a6"/>
    <w:link w:val="DN-CharChar"/>
    <w:qFormat/>
    <w:pPr>
      <w:spacing w:line="400" w:lineRule="exact"/>
      <w:ind w:firstLineChars="200" w:firstLine="200"/>
    </w:pPr>
    <w:rPr>
      <w:szCs w:val="24"/>
    </w:rPr>
  </w:style>
  <w:style w:type="character" w:customStyle="1" w:styleId="DN-CharChar">
    <w:name w:val="DN-正文 Char Char"/>
    <w:link w:val="DN-"/>
    <w:qFormat/>
    <w:rPr>
      <w:rFonts w:ascii="Times New Roman" w:eastAsia="宋体" w:hAnsi="Times New Roman" w:cs="Times New Roman"/>
      <w:kern w:val="2"/>
      <w:sz w:val="21"/>
      <w:szCs w:val="24"/>
    </w:rPr>
  </w:style>
  <w:style w:type="character" w:customStyle="1" w:styleId="-1Char0">
    <w:name w:val="彩色列表 - 强调文字颜色 1 Char"/>
    <w:qFormat/>
    <w:rPr>
      <w:rFonts w:ascii="Times New Roman" w:eastAsia="宋体" w:hAnsi="Times New Roman" w:cs="Times New Roman"/>
      <w:kern w:val="2"/>
      <w:sz w:val="21"/>
      <w:szCs w:val="24"/>
    </w:rPr>
  </w:style>
  <w:style w:type="character" w:customStyle="1" w:styleId="zbggmainstyle9">
    <w:name w:val="zbggmain style9"/>
    <w:qFormat/>
    <w:rPr>
      <w:rFonts w:ascii="Times New Roman" w:eastAsia="宋体" w:hAnsi="Times New Roman" w:cs="Times New Roman"/>
    </w:rPr>
  </w:style>
  <w:style w:type="paragraph" w:customStyle="1" w:styleId="afff3">
    <w:name w:val="结算规范正文"/>
    <w:basedOn w:val="a1"/>
    <w:link w:val="CharChar6"/>
    <w:qFormat/>
    <w:pPr>
      <w:adjustRightInd w:val="0"/>
      <w:spacing w:beforeLines="50" w:line="360" w:lineRule="auto"/>
      <w:ind w:firstLineChars="200" w:firstLine="480"/>
    </w:pPr>
    <w:rPr>
      <w:rFonts w:ascii="宋体" w:hAnsi="宋体"/>
      <w:sz w:val="24"/>
      <w:szCs w:val="20"/>
    </w:rPr>
  </w:style>
  <w:style w:type="character" w:customStyle="1" w:styleId="CharChar6">
    <w:name w:val="结算规范正文 Char Char"/>
    <w:link w:val="afff3"/>
    <w:qFormat/>
    <w:rPr>
      <w:rFonts w:ascii="宋体" w:eastAsia="宋体" w:hAnsi="宋体" w:cs="宋体"/>
      <w:kern w:val="2"/>
      <w:sz w:val="24"/>
    </w:rPr>
  </w:style>
  <w:style w:type="paragraph" w:customStyle="1" w:styleId="My">
    <w:name w:val="My正文"/>
    <w:basedOn w:val="a1"/>
    <w:link w:val="MyChar"/>
    <w:qFormat/>
    <w:pPr>
      <w:adjustRightInd w:val="0"/>
      <w:spacing w:before="120" w:line="360" w:lineRule="auto"/>
      <w:ind w:firstLine="567"/>
      <w:textAlignment w:val="baseline"/>
    </w:pPr>
    <w:rPr>
      <w:rFonts w:ascii="Arial" w:hAnsi="Arial"/>
      <w:kern w:val="0"/>
      <w:sz w:val="24"/>
      <w:szCs w:val="20"/>
    </w:rPr>
  </w:style>
  <w:style w:type="character" w:customStyle="1" w:styleId="MyChar">
    <w:name w:val="My正文 Char"/>
    <w:link w:val="My"/>
    <w:qFormat/>
    <w:rPr>
      <w:rFonts w:ascii="Arial" w:eastAsia="宋体" w:hAnsi="Arial" w:cs="Times New Roman"/>
      <w:sz w:val="24"/>
    </w:rPr>
  </w:style>
  <w:style w:type="character" w:customStyle="1" w:styleId="100">
    <w:name w:val="10"/>
    <w:qFormat/>
    <w:rPr>
      <w:rFonts w:ascii="Times New Roman" w:eastAsia="宋体" w:hAnsi="Times New Roman" w:cs="Times New Roman" w:hint="default"/>
    </w:rPr>
  </w:style>
  <w:style w:type="paragraph" w:customStyle="1" w:styleId="xl142">
    <w:name w:val="xl142"/>
    <w:basedOn w:val="a1"/>
    <w:qFormat/>
    <w:pPr>
      <w:widowControl/>
      <w:pBdr>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a0">
    <w:name w:val="列表延续"/>
    <w:basedOn w:val="a1"/>
    <w:qFormat/>
    <w:pPr>
      <w:numPr>
        <w:ilvl w:val="8"/>
        <w:numId w:val="2"/>
      </w:numPr>
      <w:adjustRightInd w:val="0"/>
      <w:spacing w:line="360" w:lineRule="auto"/>
      <w:textAlignment w:val="baseline"/>
    </w:pPr>
    <w:rPr>
      <w:rFonts w:eastAsia="楷体_GB2312"/>
      <w:kern w:val="28"/>
      <w:sz w:val="28"/>
      <w:szCs w:val="20"/>
    </w:rPr>
  </w:style>
  <w:style w:type="paragraph" w:customStyle="1" w:styleId="Default">
    <w:name w:val="Default"/>
    <w:qFormat/>
    <w:pPr>
      <w:widowControl w:val="0"/>
      <w:autoSpaceDE w:val="0"/>
      <w:autoSpaceDN w:val="0"/>
      <w:adjustRightInd w:val="0"/>
    </w:pPr>
    <w:rPr>
      <w:rFonts w:ascii="微软雅黑" w:eastAsia="微软雅黑" w:hAnsi="Calibri" w:cs="微软雅黑"/>
      <w:color w:val="000000"/>
      <w:sz w:val="24"/>
      <w:szCs w:val="24"/>
    </w:rPr>
  </w:style>
  <w:style w:type="paragraph" w:customStyle="1" w:styleId="xl99">
    <w:name w:val="xl99"/>
    <w:basedOn w:val="a1"/>
    <w:qFormat/>
    <w:pPr>
      <w:widowControl/>
      <w:pBdr>
        <w:left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121">
    <w:name w:val="xl121"/>
    <w:basedOn w:val="a1"/>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Blockquote">
    <w:name w:val="Blockquote"/>
    <w:basedOn w:val="a1"/>
    <w:qFormat/>
    <w:pPr>
      <w:autoSpaceDE w:val="0"/>
      <w:autoSpaceDN w:val="0"/>
      <w:adjustRightInd w:val="0"/>
      <w:spacing w:before="100" w:after="100"/>
      <w:ind w:left="360" w:right="360"/>
      <w:jc w:val="left"/>
    </w:pPr>
    <w:rPr>
      <w:kern w:val="0"/>
      <w:sz w:val="24"/>
      <w:szCs w:val="20"/>
    </w:rPr>
  </w:style>
  <w:style w:type="paragraph" w:customStyle="1" w:styleId="IBM">
    <w:name w:val="IBM 正文"/>
    <w:basedOn w:val="a1"/>
    <w:qFormat/>
    <w:pPr>
      <w:spacing w:line="360" w:lineRule="atLeast"/>
    </w:pPr>
    <w:rPr>
      <w:sz w:val="24"/>
      <w:szCs w:val="20"/>
    </w:rPr>
  </w:style>
  <w:style w:type="paragraph" w:customStyle="1" w:styleId="xl69">
    <w:name w:val="xl69"/>
    <w:basedOn w:val="a1"/>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黑体" w:eastAsia="黑体" w:hAnsi="宋体" w:hint="eastAsia"/>
      <w:kern w:val="0"/>
      <w:sz w:val="20"/>
      <w:szCs w:val="20"/>
    </w:rPr>
  </w:style>
  <w:style w:type="paragraph" w:customStyle="1" w:styleId="UserStyle432">
    <w:name w:val="UserStyle_432"/>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baseline"/>
    </w:pPr>
    <w:rPr>
      <w:rFonts w:ascii="宋体" w:hAnsi="宋体"/>
      <w:kern w:val="0"/>
      <w:sz w:val="24"/>
    </w:rPr>
  </w:style>
  <w:style w:type="paragraph" w:customStyle="1" w:styleId="18">
    <w:name w:val="1"/>
    <w:basedOn w:val="a1"/>
    <w:next w:val="35"/>
    <w:qFormat/>
    <w:pPr>
      <w:widowControl/>
      <w:snapToGrid w:val="0"/>
      <w:spacing w:line="440" w:lineRule="atLeast"/>
      <w:ind w:firstLine="480"/>
    </w:pPr>
    <w:rPr>
      <w:kern w:val="0"/>
      <w:sz w:val="24"/>
      <w:szCs w:val="20"/>
    </w:rPr>
  </w:style>
  <w:style w:type="paragraph" w:customStyle="1" w:styleId="-110">
    <w:name w:val="彩色底纹 - 强调文字颜色 11"/>
    <w:qFormat/>
    <w:rPr>
      <w:kern w:val="2"/>
      <w:sz w:val="21"/>
      <w:szCs w:val="24"/>
    </w:rPr>
  </w:style>
  <w:style w:type="paragraph" w:customStyle="1" w:styleId="19">
    <w:name w:val="正文缩进1"/>
    <w:basedOn w:val="a1"/>
    <w:qFormat/>
    <w:pPr>
      <w:ind w:firstLineChars="200" w:firstLine="420"/>
    </w:pPr>
    <w:rPr>
      <w:szCs w:val="20"/>
    </w:rPr>
  </w:style>
  <w:style w:type="paragraph" w:customStyle="1" w:styleId="font6">
    <w:name w:val="font6"/>
    <w:basedOn w:val="a1"/>
    <w:qFormat/>
    <w:pPr>
      <w:widowControl/>
      <w:spacing w:before="100" w:beforeAutospacing="1" w:after="100" w:afterAutospacing="1"/>
      <w:jc w:val="left"/>
    </w:pPr>
    <w:rPr>
      <w:rFonts w:ascii="黑体" w:eastAsia="黑体" w:hAnsi="宋体" w:hint="eastAsia"/>
      <w:kern w:val="0"/>
      <w:sz w:val="36"/>
      <w:szCs w:val="20"/>
    </w:rPr>
  </w:style>
  <w:style w:type="paragraph" w:customStyle="1" w:styleId="xl145">
    <w:name w:val="xl145"/>
    <w:basedOn w:val="a1"/>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afff4">
    <w:name w:val="标准"/>
    <w:basedOn w:val="a1"/>
    <w:qFormat/>
    <w:pPr>
      <w:tabs>
        <w:tab w:val="left" w:pos="8279"/>
      </w:tabs>
      <w:adjustRightInd w:val="0"/>
      <w:jc w:val="left"/>
      <w:textAlignment w:val="baseline"/>
    </w:pPr>
    <w:rPr>
      <w:rFonts w:ascii="宋体"/>
      <w:b/>
      <w:spacing w:val="4"/>
      <w:kern w:val="0"/>
      <w:sz w:val="24"/>
      <w:szCs w:val="20"/>
    </w:rPr>
  </w:style>
  <w:style w:type="paragraph" w:customStyle="1" w:styleId="xl88">
    <w:name w:val="xl88"/>
    <w:basedOn w:val="a1"/>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left"/>
      <w:textAlignment w:val="center"/>
    </w:pPr>
    <w:rPr>
      <w:rFonts w:ascii="宋体" w:hAnsi="宋体" w:cs="宋体"/>
      <w:kern w:val="0"/>
      <w:sz w:val="20"/>
      <w:szCs w:val="20"/>
    </w:rPr>
  </w:style>
  <w:style w:type="paragraph" w:customStyle="1" w:styleId="20505">
    <w:name w:val="样式 标题 2 + 段前: 0.5 行 段后: 0.5 行"/>
    <w:basedOn w:val="21"/>
    <w:qFormat/>
    <w:pPr>
      <w:adjustRightInd w:val="0"/>
      <w:spacing w:before="156" w:after="156" w:line="240" w:lineRule="auto"/>
      <w:ind w:firstLineChars="200" w:firstLine="200"/>
      <w:jc w:val="left"/>
      <w:textAlignment w:val="baseline"/>
    </w:pPr>
    <w:rPr>
      <w:rFonts w:ascii="Times New Roman" w:eastAsia="宋体" w:hAnsi="Times New Roman" w:cs="宋体"/>
      <w:b w:val="0"/>
      <w:kern w:val="0"/>
      <w:sz w:val="21"/>
      <w:szCs w:val="21"/>
    </w:rPr>
  </w:style>
  <w:style w:type="paragraph" w:customStyle="1" w:styleId="205052050">
    <w:name w:val="样式 样式 标题 2 + 段前: 0.5 行 段后: 0.5 行 + 首行缩进:  2 字符 段前: 0.5 行 段后: 0..."/>
    <w:basedOn w:val="20505"/>
    <w:qFormat/>
    <w:pPr>
      <w:spacing w:before="50" w:after="50"/>
      <w:ind w:firstLineChars="0" w:firstLine="0"/>
    </w:pPr>
    <w:rPr>
      <w:rFonts w:cs="Times New Roman"/>
      <w:szCs w:val="20"/>
    </w:rPr>
  </w:style>
  <w:style w:type="paragraph" w:customStyle="1" w:styleId="xl146">
    <w:name w:val="xl146"/>
    <w:basedOn w:val="a1"/>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UserStyle160">
    <w:name w:val="UserStyle_160"/>
    <w:basedOn w:val="a1"/>
    <w:qFormat/>
    <w:pPr>
      <w:widowControl/>
      <w:textAlignment w:val="baseline"/>
    </w:pPr>
    <w:rPr>
      <w:rFonts w:eastAsia="仿宋_GB2312"/>
      <w:sz w:val="28"/>
    </w:rPr>
  </w:style>
  <w:style w:type="paragraph" w:customStyle="1" w:styleId="xl139">
    <w:name w:val="xl139"/>
    <w:basedOn w:val="a1"/>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UserStyle171">
    <w:name w:val="UserStyle_171"/>
    <w:basedOn w:val="a1"/>
    <w:qFormat/>
    <w:pPr>
      <w:widowControl/>
      <w:textAlignment w:val="baseline"/>
    </w:pPr>
    <w:rPr>
      <w:rFonts w:ascii="Tahoma" w:hAnsi="Tahoma"/>
      <w:sz w:val="24"/>
      <w:szCs w:val="20"/>
    </w:rPr>
  </w:style>
  <w:style w:type="paragraph" w:customStyle="1" w:styleId="UserStyle183">
    <w:name w:val="UserStyle_183"/>
    <w:basedOn w:val="a1"/>
    <w:qFormat/>
    <w:pPr>
      <w:widowControl/>
      <w:pBdr>
        <w:bottom w:val="single" w:sz="6" w:space="1" w:color="auto"/>
      </w:pBdr>
      <w:tabs>
        <w:tab w:val="center" w:pos="4153"/>
        <w:tab w:val="right" w:pos="8306"/>
      </w:tabs>
      <w:snapToGrid w:val="0"/>
      <w:jc w:val="center"/>
      <w:textAlignment w:val="baseline"/>
    </w:pPr>
    <w:rPr>
      <w:sz w:val="18"/>
      <w:szCs w:val="18"/>
    </w:rPr>
  </w:style>
  <w:style w:type="paragraph" w:customStyle="1" w:styleId="xl38">
    <w:name w:val="xl3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kern w:val="0"/>
      <w:sz w:val="20"/>
      <w:szCs w:val="20"/>
    </w:rPr>
  </w:style>
  <w:style w:type="paragraph" w:customStyle="1" w:styleId="xl154">
    <w:name w:val="xl154"/>
    <w:basedOn w:val="a1"/>
    <w:qFormat/>
    <w:pPr>
      <w:widowControl/>
      <w:pBdr>
        <w:right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xl116">
    <w:name w:val="xl116"/>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0">
    <w:name w:val="项目编号1"/>
    <w:basedOn w:val="a1"/>
    <w:qFormat/>
    <w:pPr>
      <w:numPr>
        <w:numId w:val="2"/>
      </w:numPr>
      <w:spacing w:before="100" w:beforeAutospacing="1" w:after="100" w:afterAutospacing="1" w:line="360" w:lineRule="auto"/>
    </w:pPr>
    <w:rPr>
      <w:sz w:val="24"/>
    </w:rPr>
  </w:style>
  <w:style w:type="paragraph" w:customStyle="1" w:styleId="220">
    <w:name w:val="样式 首行缩进:  2 字符 行距: 2 倍行距"/>
    <w:basedOn w:val="a1"/>
    <w:qFormat/>
    <w:pPr>
      <w:spacing w:line="360" w:lineRule="auto"/>
      <w:ind w:firstLineChars="200" w:firstLine="200"/>
    </w:pPr>
    <w:rPr>
      <w:rFonts w:cs="宋体"/>
      <w:sz w:val="24"/>
      <w:szCs w:val="20"/>
    </w:rPr>
  </w:style>
  <w:style w:type="paragraph" w:customStyle="1" w:styleId="xl129">
    <w:name w:val="xl12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CharCharCharChar">
    <w:name w:val="Char Char Char Char"/>
    <w:basedOn w:val="a1"/>
    <w:qFormat/>
    <w:rPr>
      <w:rFonts w:ascii="Tahoma" w:hAnsi="Tahoma"/>
      <w:sz w:val="24"/>
      <w:szCs w:val="20"/>
    </w:rPr>
  </w:style>
  <w:style w:type="paragraph" w:customStyle="1" w:styleId="29">
    <w:name w:val="列出段落2"/>
    <w:basedOn w:val="a1"/>
    <w:qFormat/>
    <w:pPr>
      <w:ind w:firstLineChars="200" w:firstLine="420"/>
    </w:pPr>
    <w:rPr>
      <w:rFonts w:ascii="Calibri" w:hAnsi="Calibri" w:cs="黑体"/>
      <w:szCs w:val="22"/>
    </w:rPr>
  </w:style>
  <w:style w:type="paragraph" w:customStyle="1" w:styleId="xl62">
    <w:name w:val="xl62"/>
    <w:basedOn w:val="a1"/>
    <w:qFormat/>
    <w:pPr>
      <w:widowControl/>
      <w:pBdr>
        <w:bottom w:val="single" w:sz="4" w:space="0" w:color="auto"/>
      </w:pBdr>
      <w:spacing w:before="100" w:beforeAutospacing="1" w:after="100" w:afterAutospacing="1"/>
      <w:jc w:val="center"/>
    </w:pPr>
    <w:rPr>
      <w:rFonts w:ascii="宋体" w:hAnsi="宋体"/>
      <w:kern w:val="0"/>
      <w:sz w:val="22"/>
      <w:szCs w:val="20"/>
    </w:rPr>
  </w:style>
  <w:style w:type="paragraph" w:customStyle="1" w:styleId="font11">
    <w:name w:val="font11"/>
    <w:basedOn w:val="a1"/>
    <w:qFormat/>
    <w:pPr>
      <w:widowControl/>
      <w:spacing w:before="100" w:beforeAutospacing="1" w:after="100" w:afterAutospacing="1"/>
      <w:jc w:val="left"/>
    </w:pPr>
    <w:rPr>
      <w:kern w:val="0"/>
      <w:sz w:val="36"/>
      <w:szCs w:val="20"/>
    </w:rPr>
  </w:style>
  <w:style w:type="paragraph" w:customStyle="1" w:styleId="Char1CharCharCharChar">
    <w:name w:val="Char1 Char Char Char Char"/>
    <w:basedOn w:val="a8"/>
    <w:qFormat/>
    <w:pPr>
      <w:widowControl/>
      <w:spacing w:beforeLines="50" w:afterLines="50"/>
      <w:jc w:val="left"/>
    </w:pPr>
    <w:rPr>
      <w:rFonts w:ascii="Times New Roman" w:hAnsi="Times New Roman"/>
      <w:szCs w:val="20"/>
    </w:rPr>
  </w:style>
  <w:style w:type="paragraph" w:customStyle="1" w:styleId="CharChar1CharCharChar">
    <w:name w:val="Char Char1 Char Char Char"/>
    <w:basedOn w:val="a1"/>
    <w:qFormat/>
    <w:rPr>
      <w:rFonts w:ascii="仿宋_GB2312" w:eastAsia="仿宋_GB2312"/>
      <w:b/>
      <w:sz w:val="32"/>
      <w:szCs w:val="32"/>
    </w:rPr>
  </w:style>
  <w:style w:type="paragraph" w:customStyle="1" w:styleId="cnfont">
    <w:name w:val="cnfont"/>
    <w:basedOn w:val="a1"/>
    <w:qFormat/>
    <w:pPr>
      <w:widowControl/>
      <w:spacing w:before="100" w:beforeAutospacing="1" w:after="100" w:afterAutospacing="1"/>
      <w:jc w:val="left"/>
    </w:pPr>
    <w:rPr>
      <w:rFonts w:ascii="宋体" w:hAnsi="宋体"/>
      <w:color w:val="000000"/>
      <w:kern w:val="0"/>
      <w:sz w:val="24"/>
    </w:rPr>
  </w:style>
  <w:style w:type="paragraph" w:customStyle="1" w:styleId="UserStyle146">
    <w:name w:val="UserStyle_146"/>
    <w:basedOn w:val="a1"/>
    <w:qFormat/>
    <w:pPr>
      <w:widowControl/>
      <w:pBdr>
        <w:left w:val="single" w:sz="4" w:space="0" w:color="auto"/>
        <w:bottom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Char3CharCharCharCharCharCharCharCharChar">
    <w:name w:val="Char3 Char Char Char Char Char Char Char Char Char"/>
    <w:basedOn w:val="a1"/>
    <w:qFormat/>
    <w:pPr>
      <w:widowControl/>
      <w:tabs>
        <w:tab w:val="left" w:pos="960"/>
      </w:tabs>
      <w:ind w:left="960" w:hanging="420"/>
      <w:jc w:val="left"/>
    </w:pPr>
    <w:rPr>
      <w:rFonts w:ascii="宋体" w:hAnsi="宋体" w:cs="宋体"/>
      <w:kern w:val="0"/>
      <w:sz w:val="24"/>
    </w:rPr>
  </w:style>
  <w:style w:type="paragraph" w:customStyle="1" w:styleId="UserStyle123">
    <w:name w:val="UserStyle_123"/>
    <w:basedOn w:val="a1"/>
    <w:qFormat/>
    <w:pPr>
      <w:widowControl/>
      <w:spacing w:before="100" w:beforeAutospacing="1" w:after="100" w:afterAutospacing="1"/>
      <w:jc w:val="left"/>
      <w:textAlignment w:val="baseline"/>
    </w:pPr>
    <w:rPr>
      <w:rFonts w:ascii="宋体" w:hAnsi="宋体"/>
      <w:kern w:val="0"/>
      <w:sz w:val="24"/>
    </w:rPr>
  </w:style>
  <w:style w:type="paragraph" w:customStyle="1" w:styleId="UserStyle169">
    <w:name w:val="UserStyle_169"/>
    <w:basedOn w:val="a1"/>
    <w:qFormat/>
    <w:pPr>
      <w:widowControl/>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b/>
      <w:bCs/>
      <w:kern w:val="0"/>
      <w:sz w:val="20"/>
      <w:szCs w:val="20"/>
    </w:rPr>
  </w:style>
  <w:style w:type="paragraph" w:customStyle="1" w:styleId="xl156">
    <w:name w:val="xl156"/>
    <w:basedOn w:val="a1"/>
    <w:qFormat/>
    <w:pPr>
      <w:widowControl/>
      <w:spacing w:before="100" w:beforeAutospacing="1" w:after="100" w:afterAutospacing="1"/>
      <w:jc w:val="center"/>
    </w:pPr>
    <w:rPr>
      <w:rFonts w:ascii="宋体" w:hAnsi="宋体" w:cs="宋体"/>
      <w:b/>
      <w:bCs/>
      <w:kern w:val="0"/>
      <w:sz w:val="36"/>
      <w:szCs w:val="36"/>
    </w:rPr>
  </w:style>
  <w:style w:type="paragraph" w:customStyle="1" w:styleId="UserStyle154">
    <w:name w:val="UserStyle_154"/>
    <w:basedOn w:val="a1"/>
    <w:qFormat/>
    <w:pPr>
      <w:widowControl/>
      <w:textAlignment w:val="baseline"/>
    </w:pPr>
    <w:rPr>
      <w:rFonts w:ascii="Arial" w:hAnsi="Arial"/>
      <w:spacing w:val="-12"/>
      <w:szCs w:val="20"/>
    </w:rPr>
  </w:style>
  <w:style w:type="paragraph" w:customStyle="1" w:styleId="afff5">
    <w:name w:val="首行缩进"/>
    <w:basedOn w:val="a1"/>
    <w:qFormat/>
    <w:pPr>
      <w:spacing w:line="360" w:lineRule="auto"/>
      <w:ind w:firstLineChars="200" w:firstLine="480"/>
    </w:pPr>
    <w:rPr>
      <w:rFonts w:hAnsi="宋体" w:cs="宋体"/>
      <w:sz w:val="24"/>
    </w:rPr>
  </w:style>
  <w:style w:type="paragraph" w:customStyle="1" w:styleId="UserStyle223">
    <w:name w:val="UserStyle_223"/>
    <w:basedOn w:val="a1"/>
    <w:qFormat/>
    <w:pPr>
      <w:widowControl/>
      <w:spacing w:before="100" w:beforeAutospacing="1" w:after="100" w:afterAutospacing="1"/>
      <w:jc w:val="left"/>
      <w:textAlignment w:val="baseline"/>
    </w:pPr>
    <w:rPr>
      <w:rFonts w:ascii="宋体" w:hAnsi="宋体"/>
      <w:kern w:val="0"/>
      <w:sz w:val="24"/>
    </w:rPr>
  </w:style>
  <w:style w:type="paragraph" w:customStyle="1" w:styleId="xl84">
    <w:name w:val="xl84"/>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UserStyle150">
    <w:name w:val="UserStyle_150"/>
    <w:basedOn w:val="a1"/>
    <w:qFormat/>
    <w:pPr>
      <w:widowControl/>
      <w:textAlignment w:val="baseline"/>
    </w:pPr>
    <w:rPr>
      <w:rFonts w:ascii="仿宋_GB2312" w:eastAsia="仿宋_GB2312"/>
      <w:b/>
      <w:sz w:val="32"/>
      <w:szCs w:val="32"/>
    </w:rPr>
  </w:style>
  <w:style w:type="paragraph" w:customStyle="1" w:styleId="UserStyle161">
    <w:name w:val="UserStyle_161"/>
    <w:basedOn w:val="a1"/>
    <w:qFormat/>
    <w:pPr>
      <w:widowControl/>
      <w:spacing w:before="100" w:beforeAutospacing="1" w:after="100" w:afterAutospacing="1"/>
      <w:jc w:val="left"/>
      <w:textAlignment w:val="baseline"/>
    </w:pPr>
    <w:rPr>
      <w:rFonts w:ascii="宋体" w:hAnsi="宋体" w:cs="宋体"/>
      <w:b/>
      <w:bCs/>
      <w:kern w:val="0"/>
      <w:sz w:val="20"/>
      <w:szCs w:val="20"/>
    </w:rPr>
  </w:style>
  <w:style w:type="paragraph" w:customStyle="1" w:styleId="xl59">
    <w:name w:val="xl59"/>
    <w:basedOn w:val="a1"/>
    <w:qFormat/>
    <w:pPr>
      <w:widowControl/>
      <w:spacing w:before="100" w:beforeAutospacing="1" w:after="100" w:afterAutospacing="1"/>
      <w:jc w:val="center"/>
    </w:pPr>
    <w:rPr>
      <w:rFonts w:ascii="黑体" w:eastAsia="黑体" w:hAnsi="宋体" w:hint="eastAsia"/>
      <w:kern w:val="0"/>
      <w:sz w:val="36"/>
      <w:szCs w:val="20"/>
    </w:rPr>
  </w:style>
  <w:style w:type="paragraph" w:customStyle="1" w:styleId="UserStyle197">
    <w:name w:val="UserStyle_197"/>
    <w:basedOn w:val="a1"/>
    <w:qFormat/>
    <w:pPr>
      <w:widowControl/>
      <w:pBdr>
        <w:top w:val="single" w:sz="4" w:space="0" w:color="auto"/>
        <w:bottom w:val="single" w:sz="4" w:space="0" w:color="auto"/>
      </w:pBdr>
      <w:spacing w:before="100" w:beforeAutospacing="1" w:after="100" w:afterAutospacing="1"/>
      <w:jc w:val="center"/>
      <w:textAlignment w:val="center"/>
    </w:pPr>
    <w:rPr>
      <w:rFonts w:ascii="黑体" w:eastAsia="黑体" w:hAnsi="宋体"/>
      <w:kern w:val="0"/>
      <w:sz w:val="20"/>
      <w:szCs w:val="20"/>
    </w:rPr>
  </w:style>
  <w:style w:type="paragraph" w:customStyle="1" w:styleId="ParaChar">
    <w:name w:val="默认段落字体 Para Char"/>
    <w:basedOn w:val="a1"/>
    <w:qFormat/>
    <w:pPr>
      <w:widowControl/>
      <w:topLinePunct/>
      <w:adjustRightInd w:val="0"/>
      <w:snapToGrid w:val="0"/>
      <w:spacing w:before="160" w:after="160" w:line="240" w:lineRule="atLeast"/>
      <w:ind w:left="1701"/>
      <w:jc w:val="left"/>
    </w:pPr>
  </w:style>
  <w:style w:type="paragraph" w:customStyle="1" w:styleId="UserStyle227">
    <w:name w:val="UserStyle_22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18"/>
      <w:szCs w:val="20"/>
    </w:rPr>
  </w:style>
  <w:style w:type="paragraph" w:customStyle="1" w:styleId="xl110">
    <w:name w:val="xl110"/>
    <w:basedOn w:val="a1"/>
    <w:qFormat/>
    <w:pPr>
      <w:widowControl/>
      <w:pBdr>
        <w:top w:val="single" w:sz="4" w:space="0" w:color="auto"/>
        <w:lef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UserStyle281">
    <w:name w:val="UserStyle_281"/>
    <w:basedOn w:val="a1"/>
    <w:qFormat/>
    <w:pPr>
      <w:widowControl/>
      <w:spacing w:before="100" w:beforeAutospacing="1" w:after="100" w:afterAutospacing="1"/>
      <w:jc w:val="left"/>
      <w:textAlignment w:val="baseline"/>
    </w:pPr>
    <w:rPr>
      <w:kern w:val="0"/>
      <w:sz w:val="36"/>
      <w:szCs w:val="20"/>
    </w:rPr>
  </w:style>
  <w:style w:type="paragraph" w:customStyle="1" w:styleId="42">
    <w:name w:val="列出段落4"/>
    <w:basedOn w:val="a1"/>
    <w:qFormat/>
    <w:pPr>
      <w:ind w:firstLineChars="200" w:firstLine="420"/>
    </w:pPr>
    <w:rPr>
      <w:rFonts w:ascii="Calibri" w:hAnsi="Calibri"/>
    </w:rPr>
  </w:style>
  <w:style w:type="paragraph" w:customStyle="1" w:styleId="UserStyle232">
    <w:name w:val="UserStyle_23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olor w:val="FF0000"/>
      <w:kern w:val="0"/>
      <w:sz w:val="20"/>
      <w:szCs w:val="20"/>
    </w:rPr>
  </w:style>
  <w:style w:type="paragraph" w:customStyle="1" w:styleId="xl107">
    <w:name w:val="xl107"/>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UserStyle165">
    <w:name w:val="UserStyle_165"/>
    <w:basedOn w:val="a1"/>
    <w:qFormat/>
    <w:pPr>
      <w:widowControl/>
      <w:textAlignment w:val="baseline"/>
    </w:pPr>
    <w:rPr>
      <w:rFonts w:ascii="Calibri" w:hAnsi="Calibri"/>
      <w:szCs w:val="22"/>
    </w:rPr>
  </w:style>
  <w:style w:type="paragraph" w:customStyle="1" w:styleId="xl117">
    <w:name w:val="xl11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37">
    <w:name w:val="xl3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18"/>
      <w:szCs w:val="20"/>
    </w:rPr>
  </w:style>
  <w:style w:type="paragraph" w:customStyle="1" w:styleId="UserStyle285">
    <w:name w:val="UserStyle_285"/>
    <w:basedOn w:val="a1"/>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olor w:val="000000"/>
      <w:kern w:val="0"/>
      <w:sz w:val="20"/>
      <w:szCs w:val="20"/>
    </w:rPr>
  </w:style>
  <w:style w:type="paragraph" w:customStyle="1" w:styleId="xl157">
    <w:name w:val="xl157"/>
    <w:basedOn w:val="a1"/>
    <w:qFormat/>
    <w:pPr>
      <w:widowControl/>
      <w:pBdr>
        <w:bottom w:val="single" w:sz="4" w:space="0" w:color="auto"/>
      </w:pBdr>
      <w:spacing w:before="100" w:beforeAutospacing="1" w:after="100" w:afterAutospacing="1"/>
      <w:jc w:val="right"/>
    </w:pPr>
    <w:rPr>
      <w:rFonts w:ascii="宋体" w:hAnsi="宋体" w:cs="宋体"/>
      <w:b/>
      <w:bCs/>
      <w:kern w:val="0"/>
      <w:sz w:val="24"/>
    </w:rPr>
  </w:style>
  <w:style w:type="paragraph" w:customStyle="1" w:styleId="UserStyle264">
    <w:name w:val="UserStyle_264"/>
    <w:basedOn w:val="a1"/>
    <w:qFormat/>
    <w:pPr>
      <w:widowControl/>
      <w:pBdr>
        <w:bottom w:val="single" w:sz="4" w:space="0" w:color="auto"/>
      </w:pBdr>
      <w:spacing w:before="100" w:beforeAutospacing="1" w:after="100" w:afterAutospacing="1"/>
      <w:jc w:val="center"/>
      <w:textAlignment w:val="baseline"/>
    </w:pPr>
    <w:rPr>
      <w:rFonts w:ascii="宋体" w:hAnsi="宋体"/>
      <w:kern w:val="0"/>
      <w:sz w:val="22"/>
      <w:szCs w:val="20"/>
    </w:rPr>
  </w:style>
  <w:style w:type="paragraph" w:customStyle="1" w:styleId="UserStyle139">
    <w:name w:val="UserStyle_139"/>
    <w:basedOn w:val="a1"/>
    <w:qFormat/>
    <w:pPr>
      <w:widowControl/>
      <w:pBdr>
        <w:top w:val="single" w:sz="4" w:space="0" w:color="auto"/>
        <w:bottom w:val="single" w:sz="4" w:space="0" w:color="auto"/>
        <w:right w:val="single" w:sz="4" w:space="0" w:color="auto"/>
      </w:pBdr>
      <w:spacing w:before="100" w:beforeAutospacing="1" w:after="100" w:afterAutospacing="1"/>
      <w:jc w:val="right"/>
      <w:textAlignment w:val="center"/>
    </w:pPr>
    <w:rPr>
      <w:kern w:val="0"/>
      <w:sz w:val="20"/>
      <w:szCs w:val="20"/>
    </w:rPr>
  </w:style>
  <w:style w:type="paragraph" w:customStyle="1" w:styleId="TOC2">
    <w:name w:val="TOC2"/>
    <w:basedOn w:val="a1"/>
    <w:next w:val="a1"/>
    <w:qFormat/>
    <w:pPr>
      <w:widowControl/>
      <w:ind w:leftChars="200" w:left="420"/>
      <w:textAlignment w:val="baseline"/>
    </w:pPr>
  </w:style>
  <w:style w:type="paragraph" w:customStyle="1" w:styleId="font7">
    <w:name w:val="font7"/>
    <w:basedOn w:val="a1"/>
    <w:qFormat/>
    <w:pPr>
      <w:widowControl/>
      <w:spacing w:before="100" w:beforeAutospacing="1" w:after="100" w:afterAutospacing="1"/>
      <w:jc w:val="left"/>
    </w:pPr>
    <w:rPr>
      <w:rFonts w:ascii="宋体" w:hAnsi="宋体" w:hint="eastAsia"/>
      <w:kern w:val="0"/>
      <w:sz w:val="22"/>
      <w:szCs w:val="20"/>
    </w:rPr>
  </w:style>
  <w:style w:type="paragraph" w:customStyle="1" w:styleId="font15">
    <w:name w:val="font15"/>
    <w:basedOn w:val="a1"/>
    <w:qFormat/>
    <w:pPr>
      <w:widowControl/>
      <w:spacing w:before="100" w:beforeAutospacing="1" w:after="100" w:afterAutospacing="1"/>
      <w:jc w:val="left"/>
    </w:pPr>
    <w:rPr>
      <w:rFonts w:ascii="宋体" w:hAnsi="宋体" w:cs="宋体"/>
      <w:color w:val="DD0806"/>
      <w:kern w:val="0"/>
      <w:sz w:val="20"/>
      <w:szCs w:val="20"/>
    </w:rPr>
  </w:style>
  <w:style w:type="paragraph" w:customStyle="1" w:styleId="UserStyle156">
    <w:name w:val="UserStyle_156"/>
    <w:basedOn w:val="a1"/>
    <w:qFormat/>
    <w:pPr>
      <w:widowControl/>
      <w:spacing w:line="520" w:lineRule="atLeast"/>
      <w:textAlignment w:val="baseline"/>
    </w:pPr>
    <w:rPr>
      <w:kern w:val="0"/>
      <w:sz w:val="28"/>
      <w:szCs w:val="28"/>
    </w:rPr>
  </w:style>
  <w:style w:type="paragraph" w:customStyle="1" w:styleId="3">
    <w:name w:val="说明书3级标题"/>
    <w:basedOn w:val="a1"/>
    <w:next w:val="a1"/>
    <w:qFormat/>
    <w:pPr>
      <w:numPr>
        <w:ilvl w:val="2"/>
        <w:numId w:val="3"/>
      </w:numPr>
      <w:spacing w:line="360" w:lineRule="auto"/>
    </w:pPr>
    <w:rPr>
      <w:rFonts w:eastAsia="黑体"/>
      <w:sz w:val="24"/>
    </w:rPr>
  </w:style>
  <w:style w:type="paragraph" w:customStyle="1" w:styleId="UserStyle246">
    <w:name w:val="UserStyle_246"/>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kern w:val="0"/>
      <w:sz w:val="20"/>
      <w:szCs w:val="20"/>
    </w:rPr>
  </w:style>
  <w:style w:type="paragraph" w:customStyle="1" w:styleId="TOC3">
    <w:name w:val="TOC3"/>
    <w:basedOn w:val="a1"/>
    <w:next w:val="a1"/>
    <w:qFormat/>
    <w:pPr>
      <w:widowControl/>
      <w:ind w:leftChars="400" w:left="840"/>
      <w:textAlignment w:val="baseline"/>
    </w:pPr>
  </w:style>
  <w:style w:type="paragraph" w:customStyle="1" w:styleId="UserStyle229">
    <w:name w:val="UserStyle_229"/>
    <w:basedOn w:val="a1"/>
    <w:qFormat/>
    <w:pPr>
      <w:widowControl/>
      <w:spacing w:line="420" w:lineRule="atLeast"/>
      <w:ind w:left="454" w:firstLine="425"/>
      <w:jc w:val="left"/>
      <w:textAlignment w:val="baseline"/>
    </w:pPr>
    <w:rPr>
      <w:kern w:val="0"/>
      <w:szCs w:val="20"/>
    </w:rPr>
  </w:style>
  <w:style w:type="paragraph" w:customStyle="1" w:styleId="UserStyle240">
    <w:name w:val="UserStyle_240"/>
    <w:basedOn w:val="a1"/>
    <w:qFormat/>
    <w:pPr>
      <w:widowControl/>
      <w:textAlignment w:val="baseline"/>
    </w:pPr>
    <w:rPr>
      <w:rFonts w:ascii="Tahoma" w:hAnsi="Tahoma"/>
      <w:sz w:val="24"/>
      <w:szCs w:val="20"/>
    </w:rPr>
  </w:style>
  <w:style w:type="paragraph" w:customStyle="1" w:styleId="xl128">
    <w:name w:val="xl12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font5">
    <w:name w:val="font5"/>
    <w:basedOn w:val="a1"/>
    <w:qFormat/>
    <w:pPr>
      <w:widowControl/>
      <w:spacing w:before="100" w:beforeAutospacing="1" w:after="100" w:afterAutospacing="1"/>
      <w:jc w:val="left"/>
    </w:pPr>
    <w:rPr>
      <w:rFonts w:ascii="宋体" w:hAnsi="宋体" w:hint="eastAsia"/>
      <w:kern w:val="0"/>
      <w:sz w:val="18"/>
      <w:szCs w:val="20"/>
    </w:rPr>
  </w:style>
  <w:style w:type="paragraph" w:customStyle="1" w:styleId="SANGFOR6">
    <w:name w:val="SANGFOR_6_正文"/>
    <w:basedOn w:val="a1"/>
    <w:qFormat/>
    <w:pPr>
      <w:spacing w:line="360" w:lineRule="auto"/>
    </w:pPr>
    <w:rPr>
      <w:rFonts w:ascii="Calibri" w:hAnsi="Calibri"/>
      <w:szCs w:val="21"/>
    </w:rPr>
  </w:style>
  <w:style w:type="paragraph" w:customStyle="1" w:styleId="UserStyle231">
    <w:name w:val="UserStyle_231"/>
    <w:basedOn w:val="a1"/>
    <w:qFormat/>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UserStyle243">
    <w:name w:val="UserStyle_243"/>
    <w:basedOn w:val="a1"/>
    <w:qFormat/>
    <w:pPr>
      <w:widowControl/>
      <w:spacing w:before="100" w:beforeAutospacing="1" w:after="100" w:afterAutospacing="1"/>
      <w:jc w:val="left"/>
      <w:textAlignment w:val="baseline"/>
    </w:pPr>
    <w:rPr>
      <w:rFonts w:ascii="宋体" w:hAnsi="宋体"/>
      <w:kern w:val="0"/>
      <w:sz w:val="24"/>
    </w:rPr>
  </w:style>
  <w:style w:type="paragraph" w:customStyle="1" w:styleId="UserStyle248">
    <w:name w:val="UserStyle_248"/>
    <w:basedOn w:val="a1"/>
    <w:qFormat/>
    <w:pPr>
      <w:widowControl/>
      <w:ind w:firstLineChars="200" w:firstLine="420"/>
      <w:jc w:val="left"/>
      <w:textAlignment w:val="baseline"/>
    </w:pPr>
  </w:style>
  <w:style w:type="paragraph" w:customStyle="1" w:styleId="Char19">
    <w:name w:val="Char19"/>
    <w:basedOn w:val="a1"/>
    <w:qFormat/>
    <w:rPr>
      <w:szCs w:val="20"/>
    </w:rPr>
  </w:style>
  <w:style w:type="paragraph" w:customStyle="1" w:styleId="UserStyle235">
    <w:name w:val="UserStyle_235"/>
    <w:basedOn w:val="a1"/>
    <w:qFormat/>
    <w:pPr>
      <w:widowControl/>
      <w:spacing w:before="100" w:beforeAutospacing="1" w:after="100" w:afterAutospacing="1"/>
      <w:jc w:val="left"/>
      <w:textAlignment w:val="baseline"/>
    </w:pPr>
    <w:rPr>
      <w:rFonts w:ascii="宋体" w:hAnsi="宋体"/>
      <w:kern w:val="0"/>
      <w:sz w:val="24"/>
    </w:rPr>
  </w:style>
  <w:style w:type="paragraph" w:customStyle="1" w:styleId="UserStyle278">
    <w:name w:val="UserStyle_278"/>
    <w:next w:val="UserStyle21"/>
    <w:qFormat/>
    <w:pPr>
      <w:tabs>
        <w:tab w:val="left" w:pos="360"/>
      </w:tabs>
      <w:textAlignment w:val="baseline"/>
    </w:pPr>
    <w:rPr>
      <w:rFonts w:eastAsia="黑体"/>
      <w:sz w:val="21"/>
    </w:rPr>
  </w:style>
  <w:style w:type="paragraph" w:customStyle="1" w:styleId="UserStyle261">
    <w:name w:val="UserStyle_261"/>
    <w:basedOn w:val="a1"/>
    <w:qFormat/>
    <w:pPr>
      <w:widowControl/>
      <w:pBdr>
        <w:left w:val="single" w:sz="4" w:space="0" w:color="auto"/>
        <w:right w:val="single" w:sz="4" w:space="0" w:color="auto"/>
      </w:pBdr>
      <w:spacing w:before="100" w:beforeAutospacing="1" w:after="100" w:afterAutospacing="1"/>
      <w:jc w:val="center"/>
      <w:textAlignment w:val="baseline"/>
    </w:pPr>
    <w:rPr>
      <w:rFonts w:ascii="宋体" w:hAnsi="宋体"/>
      <w:kern w:val="0"/>
      <w:sz w:val="24"/>
    </w:rPr>
  </w:style>
  <w:style w:type="paragraph" w:customStyle="1" w:styleId="xl31">
    <w:name w:val="xl31"/>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0"/>
      <w:szCs w:val="20"/>
    </w:rPr>
  </w:style>
  <w:style w:type="paragraph" w:customStyle="1" w:styleId="xl33">
    <w:name w:val="xl3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UserStyle224">
    <w:name w:val="UserStyle_224"/>
    <w:basedOn w:val="a1"/>
    <w:qFormat/>
    <w:pPr>
      <w:widowControl/>
      <w:spacing w:before="100" w:beforeAutospacing="1" w:after="100" w:afterAutospacing="1"/>
      <w:jc w:val="left"/>
      <w:textAlignment w:val="baseline"/>
    </w:pPr>
    <w:rPr>
      <w:kern w:val="0"/>
      <w:sz w:val="18"/>
      <w:szCs w:val="20"/>
    </w:rPr>
  </w:style>
  <w:style w:type="paragraph" w:customStyle="1" w:styleId="UserStyle265">
    <w:name w:val="UserStyle_26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Style3">
    <w:name w:val="_Style 3"/>
    <w:basedOn w:val="a1"/>
    <w:qFormat/>
    <w:pPr>
      <w:ind w:firstLineChars="200" w:firstLine="420"/>
    </w:pPr>
    <w:rPr>
      <w:rFonts w:ascii="Verdana" w:eastAsia="微软雅黑" w:hAnsi="Verdana"/>
      <w:szCs w:val="20"/>
    </w:rPr>
  </w:style>
  <w:style w:type="paragraph" w:customStyle="1" w:styleId="UserStyle254">
    <w:name w:val="UserStyle_254"/>
    <w:basedOn w:val="a1"/>
    <w:qFormat/>
    <w:pPr>
      <w:widowControl/>
      <w:spacing w:line="360" w:lineRule="auto"/>
      <w:ind w:firstLineChars="200" w:firstLine="200"/>
      <w:textAlignment w:val="baseline"/>
    </w:pPr>
    <w:rPr>
      <w:rFonts w:ascii="Tahoma" w:hAnsi="Tahoma"/>
      <w:sz w:val="24"/>
      <w:szCs w:val="20"/>
    </w:rPr>
  </w:style>
  <w:style w:type="paragraph" w:customStyle="1" w:styleId="UserStyle234">
    <w:name w:val="UserStyle_234"/>
    <w:basedOn w:val="a1"/>
    <w:qFormat/>
    <w:pPr>
      <w:widowControl/>
      <w:pBdr>
        <w:top w:val="single" w:sz="4" w:space="0" w:color="auto"/>
        <w:lef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UserStyle239">
    <w:name w:val="UserStyle_239"/>
    <w:basedOn w:val="a1"/>
    <w:qFormat/>
    <w:pPr>
      <w:widowControl/>
      <w:spacing w:line="360" w:lineRule="atLeast"/>
      <w:textAlignment w:val="baseline"/>
    </w:pPr>
    <w:rPr>
      <w:rFonts w:ascii="黑体" w:eastAsia="黑体" w:hAnsi="黑体"/>
      <w:szCs w:val="21"/>
    </w:rPr>
  </w:style>
  <w:style w:type="paragraph" w:customStyle="1" w:styleId="UserStyle144">
    <w:name w:val="UserStyle_144"/>
    <w:basedOn w:val="a1"/>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xl76">
    <w:name w:val="xl76"/>
    <w:basedOn w:val="a1"/>
    <w:qFormat/>
    <w:pPr>
      <w:widowControl/>
      <w:pBdr>
        <w:bottom w:val="single" w:sz="4" w:space="0" w:color="auto"/>
      </w:pBdr>
      <w:spacing w:before="100" w:beforeAutospacing="1" w:after="100" w:afterAutospacing="1"/>
      <w:jc w:val="left"/>
    </w:pPr>
    <w:rPr>
      <w:rFonts w:ascii="宋体" w:hAnsi="宋体"/>
      <w:kern w:val="0"/>
      <w:sz w:val="22"/>
      <w:szCs w:val="20"/>
    </w:rPr>
  </w:style>
  <w:style w:type="paragraph" w:customStyle="1" w:styleId="2">
    <w:name w:val="说明书2级标题"/>
    <w:basedOn w:val="a1"/>
    <w:next w:val="3"/>
    <w:qFormat/>
    <w:pPr>
      <w:numPr>
        <w:ilvl w:val="2"/>
        <w:numId w:val="4"/>
      </w:numPr>
      <w:spacing w:beforeLines="100"/>
    </w:pPr>
    <w:rPr>
      <w:rFonts w:eastAsia="黑体"/>
      <w:sz w:val="28"/>
      <w:szCs w:val="28"/>
    </w:rPr>
  </w:style>
  <w:style w:type="paragraph" w:customStyle="1" w:styleId="UserStyle258">
    <w:name w:val="UserStyle_25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olor w:val="000000"/>
      <w:kern w:val="0"/>
      <w:sz w:val="20"/>
      <w:szCs w:val="20"/>
    </w:rPr>
  </w:style>
  <w:style w:type="paragraph" w:customStyle="1" w:styleId="xl71">
    <w:name w:val="xl71"/>
    <w:basedOn w:val="a1"/>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0"/>
      <w:szCs w:val="20"/>
    </w:rPr>
  </w:style>
  <w:style w:type="paragraph" w:customStyle="1" w:styleId="BodyText1I2">
    <w:name w:val="BodyText1I2"/>
    <w:basedOn w:val="BodyTextIndent"/>
    <w:qFormat/>
    <w:pPr>
      <w:spacing w:after="120" w:line="240" w:lineRule="auto"/>
      <w:ind w:leftChars="200" w:left="420" w:firstLineChars="200" w:firstLine="420"/>
    </w:pPr>
    <w:rPr>
      <w:rFonts w:ascii="Times New Roman" w:hAnsi="Times New Roman"/>
      <w:kern w:val="0"/>
      <w:sz w:val="28"/>
    </w:rPr>
  </w:style>
  <w:style w:type="paragraph" w:customStyle="1" w:styleId="xl118">
    <w:name w:val="xl118"/>
    <w:basedOn w:val="a1"/>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UserStyle132">
    <w:name w:val="UserStyle_132"/>
    <w:basedOn w:val="a1"/>
    <w:qFormat/>
    <w:pPr>
      <w:widowControl/>
      <w:jc w:val="center"/>
      <w:textAlignment w:val="baseline"/>
    </w:pPr>
    <w:rPr>
      <w:rFonts w:ascii="Tahoma" w:hAnsi="Tahoma"/>
      <w:sz w:val="24"/>
      <w:szCs w:val="20"/>
    </w:rPr>
  </w:style>
  <w:style w:type="paragraph" w:customStyle="1" w:styleId="xl28">
    <w:name w:val="xl28"/>
    <w:basedOn w:val="a1"/>
    <w:qFormat/>
    <w:pPr>
      <w:widowControl/>
      <w:spacing w:before="100" w:beforeAutospacing="1" w:after="100" w:afterAutospacing="1"/>
      <w:jc w:val="left"/>
    </w:pPr>
    <w:rPr>
      <w:rFonts w:ascii="宋体" w:hAnsi="宋体"/>
      <w:kern w:val="0"/>
      <w:sz w:val="24"/>
      <w:szCs w:val="20"/>
    </w:rPr>
  </w:style>
  <w:style w:type="paragraph" w:customStyle="1" w:styleId="UserStyle280">
    <w:name w:val="UserStyle_280"/>
    <w:basedOn w:val="a1"/>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UserStyle133">
    <w:name w:val="UserStyle_133"/>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黑体" w:eastAsia="黑体" w:hAnsi="宋体"/>
      <w:kern w:val="0"/>
      <w:sz w:val="20"/>
      <w:szCs w:val="20"/>
    </w:rPr>
  </w:style>
  <w:style w:type="paragraph" w:customStyle="1" w:styleId="CharCharCharChar1">
    <w:name w:val="Char Char Char Char1"/>
    <w:basedOn w:val="a1"/>
    <w:qFormat/>
    <w:rPr>
      <w:szCs w:val="20"/>
    </w:rPr>
  </w:style>
  <w:style w:type="paragraph" w:customStyle="1" w:styleId="4H4RefHeading1rh1Headingsqlsect1234PIM4">
    <w:name w:val="样式 标题 4H4Ref Heading 1rh1Heading sqlsect 1.2.3.4付标题PIM 4..."/>
    <w:basedOn w:val="4"/>
    <w:qFormat/>
    <w:pPr>
      <w:spacing w:line="360" w:lineRule="auto"/>
    </w:pPr>
    <w:rPr>
      <w:rFonts w:ascii="楷体_GB2312" w:eastAsia="宋体" w:hAnsi="楷体_GB2312" w:cs="宋体"/>
      <w:szCs w:val="20"/>
    </w:rPr>
  </w:style>
  <w:style w:type="paragraph" w:customStyle="1" w:styleId="afff6">
    <w:name w:val="一级条标题"/>
    <w:next w:val="affa"/>
    <w:qFormat/>
    <w:pPr>
      <w:tabs>
        <w:tab w:val="left" w:pos="360"/>
      </w:tabs>
      <w:outlineLvl w:val="2"/>
    </w:pPr>
    <w:rPr>
      <w:rFonts w:eastAsia="黑体"/>
      <w:sz w:val="21"/>
    </w:rPr>
  </w:style>
  <w:style w:type="paragraph" w:customStyle="1" w:styleId="CharCharCharCharCharCharChar">
    <w:name w:val="Char Char Char Char Char Char Char"/>
    <w:basedOn w:val="a1"/>
    <w:qFormat/>
    <w:pPr>
      <w:tabs>
        <w:tab w:val="left" w:pos="432"/>
      </w:tabs>
      <w:ind w:left="432" w:hanging="432"/>
    </w:pPr>
    <w:rPr>
      <w:rFonts w:ascii="Tahoma" w:hAnsi="Tahoma"/>
      <w:sz w:val="24"/>
      <w:szCs w:val="20"/>
    </w:rPr>
  </w:style>
  <w:style w:type="paragraph" w:customStyle="1" w:styleId="UserStyle176">
    <w:name w:val="UserStyle_17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kern w:val="0"/>
      <w:sz w:val="20"/>
      <w:szCs w:val="20"/>
    </w:rPr>
  </w:style>
  <w:style w:type="paragraph" w:customStyle="1" w:styleId="xl155">
    <w:name w:val="xl155"/>
    <w:basedOn w:val="a1"/>
    <w:qFormat/>
    <w:pPr>
      <w:widowControl/>
      <w:pBdr>
        <w:top w:val="single" w:sz="4" w:space="0" w:color="auto"/>
        <w:right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xl92">
    <w:name w:val="xl9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xl112">
    <w:name w:val="xl11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TOC1">
    <w:name w:val="TOC1"/>
    <w:basedOn w:val="a1"/>
    <w:next w:val="a1"/>
    <w:qFormat/>
    <w:pPr>
      <w:widowControl/>
      <w:jc w:val="left"/>
      <w:textAlignment w:val="baseline"/>
    </w:pPr>
  </w:style>
  <w:style w:type="paragraph" w:customStyle="1" w:styleId="UserStyle250">
    <w:name w:val="UserStyle_250"/>
    <w:basedOn w:val="TOC1"/>
    <w:qFormat/>
    <w:pPr>
      <w:tabs>
        <w:tab w:val="right" w:leader="dot" w:pos="9458"/>
      </w:tabs>
      <w:spacing w:before="120" w:after="120"/>
    </w:pPr>
    <w:rPr>
      <w:bCs/>
      <w:caps/>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1"/>
    <w:qFormat/>
    <w:rPr>
      <w:rFonts w:ascii="Tahoma" w:hAnsi="Tahoma"/>
      <w:sz w:val="24"/>
      <w:szCs w:val="20"/>
    </w:rPr>
  </w:style>
  <w:style w:type="paragraph" w:customStyle="1" w:styleId="xl144">
    <w:name w:val="xl144"/>
    <w:basedOn w:val="a1"/>
    <w:qFormat/>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UserStyle257">
    <w:name w:val="UserStyle_257"/>
    <w:qFormat/>
    <w:pPr>
      <w:textAlignment w:val="baseline"/>
    </w:pPr>
    <w:rPr>
      <w:kern w:val="2"/>
      <w:sz w:val="21"/>
      <w:szCs w:val="24"/>
    </w:rPr>
  </w:style>
  <w:style w:type="paragraph" w:customStyle="1" w:styleId="1a">
    <w:name w:val="部分1"/>
    <w:basedOn w:val="a1"/>
    <w:qFormat/>
    <w:pPr>
      <w:keepNext/>
      <w:pageBreakBefore/>
      <w:tabs>
        <w:tab w:val="left" w:pos="720"/>
      </w:tabs>
      <w:spacing w:line="360" w:lineRule="auto"/>
      <w:jc w:val="center"/>
      <w:outlineLvl w:val="0"/>
    </w:pPr>
    <w:rPr>
      <w:rFonts w:eastAsia="黑体"/>
      <w:b/>
      <w:kern w:val="44"/>
      <w:sz w:val="36"/>
      <w:szCs w:val="20"/>
    </w:rPr>
  </w:style>
  <w:style w:type="paragraph" w:customStyle="1" w:styleId="UserStyle249">
    <w:name w:val="UserStyle_249"/>
    <w:basedOn w:val="UserStyle250"/>
    <w:next w:val="UserStyle250"/>
    <w:qFormat/>
  </w:style>
  <w:style w:type="paragraph" w:customStyle="1" w:styleId="39">
    <w:name w:val="目录3"/>
    <w:basedOn w:val="a1"/>
    <w:qFormat/>
    <w:pPr>
      <w:adjustRightInd w:val="0"/>
      <w:spacing w:line="420" w:lineRule="atLeast"/>
      <w:ind w:left="454" w:firstLine="425"/>
      <w:jc w:val="left"/>
      <w:textAlignment w:val="baseline"/>
    </w:pPr>
    <w:rPr>
      <w:kern w:val="0"/>
      <w:szCs w:val="20"/>
    </w:rPr>
  </w:style>
  <w:style w:type="paragraph" w:customStyle="1" w:styleId="CharChar">
    <w:name w:val="Char Char"/>
    <w:basedOn w:val="a1"/>
    <w:qFormat/>
    <w:pPr>
      <w:numPr>
        <w:numId w:val="5"/>
      </w:numPr>
      <w:tabs>
        <w:tab w:val="left" w:pos="432"/>
      </w:tabs>
    </w:pPr>
    <w:rPr>
      <w:rFonts w:ascii="Tahoma" w:hAnsi="Tahoma"/>
      <w:sz w:val="24"/>
      <w:szCs w:val="20"/>
    </w:rPr>
  </w:style>
  <w:style w:type="paragraph" w:customStyle="1" w:styleId="ListNumber">
    <w:name w:val="ListNumber"/>
    <w:basedOn w:val="a1"/>
    <w:qFormat/>
    <w:pPr>
      <w:widowControl/>
      <w:tabs>
        <w:tab w:val="left" w:pos="454"/>
        <w:tab w:val="left" w:pos="720"/>
        <w:tab w:val="left" w:pos="900"/>
      </w:tabs>
      <w:spacing w:after="50"/>
      <w:ind w:left="454" w:hanging="284"/>
      <w:jc w:val="left"/>
      <w:textAlignment w:val="baseline"/>
    </w:pPr>
    <w:rPr>
      <w:kern w:val="0"/>
      <w:sz w:val="24"/>
      <w:szCs w:val="20"/>
    </w:rPr>
  </w:style>
  <w:style w:type="paragraph" w:customStyle="1" w:styleId="l2">
    <w:name w:val="l2"/>
    <w:basedOn w:val="a1"/>
    <w:qFormat/>
    <w:pPr>
      <w:keepLines/>
      <w:widowControl/>
      <w:spacing w:beforeLines="50" w:before="156" w:afterLines="50" w:after="156" w:line="300" w:lineRule="auto"/>
    </w:pPr>
    <w:rPr>
      <w:rFonts w:ascii="Arial" w:hAnsi="Arial"/>
      <w:bCs/>
    </w:rPr>
  </w:style>
  <w:style w:type="paragraph" w:customStyle="1" w:styleId="xl54">
    <w:name w:val="xl54"/>
    <w:basedOn w:val="a1"/>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85">
    <w:name w:val="xl8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font18">
    <w:name w:val="font18"/>
    <w:basedOn w:val="a1"/>
    <w:qFormat/>
    <w:pPr>
      <w:widowControl/>
      <w:spacing w:before="100" w:beforeAutospacing="1" w:after="100" w:afterAutospacing="1"/>
      <w:jc w:val="left"/>
    </w:pPr>
    <w:rPr>
      <w:rFonts w:ascii="宋体" w:hAnsi="宋体" w:cs="宋体"/>
      <w:kern w:val="0"/>
      <w:sz w:val="18"/>
      <w:szCs w:val="18"/>
    </w:rPr>
  </w:style>
  <w:style w:type="paragraph" w:customStyle="1" w:styleId="CCTV">
    <w:name w:val="CCTV文档正文"/>
    <w:basedOn w:val="a1"/>
    <w:qFormat/>
    <w:pPr>
      <w:spacing w:line="360" w:lineRule="auto"/>
      <w:jc w:val="left"/>
    </w:pPr>
    <w:rPr>
      <w:sz w:val="24"/>
      <w:szCs w:val="21"/>
    </w:rPr>
  </w:style>
  <w:style w:type="paragraph" w:customStyle="1" w:styleId="xl153">
    <w:name w:val="xl153"/>
    <w:basedOn w:val="a1"/>
    <w:qFormat/>
    <w:pPr>
      <w:widowControl/>
      <w:pBdr>
        <w:top w:val="single" w:sz="4" w:space="0" w:color="auto"/>
        <w:bottom w:val="single" w:sz="4" w:space="0" w:color="auto"/>
        <w:right w:val="single" w:sz="4" w:space="0" w:color="auto"/>
      </w:pBdr>
      <w:shd w:val="clear" w:color="000000" w:fill="E7E6E6"/>
      <w:spacing w:before="100" w:beforeAutospacing="1" w:after="100" w:afterAutospacing="1"/>
      <w:jc w:val="center"/>
    </w:pPr>
    <w:rPr>
      <w:rFonts w:ascii="宋体" w:hAnsi="宋体" w:cs="宋体"/>
      <w:b/>
      <w:bCs/>
      <w:color w:val="000000"/>
      <w:kern w:val="0"/>
      <w:sz w:val="20"/>
      <w:szCs w:val="20"/>
    </w:rPr>
  </w:style>
  <w:style w:type="paragraph" w:customStyle="1" w:styleId="ToCaption">
    <w:name w:val="ToCaption"/>
    <w:basedOn w:val="a1"/>
    <w:next w:val="a1"/>
    <w:qFormat/>
    <w:pPr>
      <w:widowControl/>
      <w:ind w:leftChars="200" w:left="200" w:hangingChars="200" w:hanging="200"/>
      <w:textAlignment w:val="baseline"/>
    </w:pPr>
  </w:style>
  <w:style w:type="paragraph" w:customStyle="1" w:styleId="UserStyle148">
    <w:name w:val="UserStyle_148"/>
    <w:basedOn w:val="a1"/>
    <w:qFormat/>
    <w:pPr>
      <w:widowControl/>
      <w:tabs>
        <w:tab w:val="left" w:pos="960"/>
      </w:tabs>
      <w:ind w:left="960" w:hanging="420"/>
      <w:jc w:val="left"/>
      <w:textAlignment w:val="baseline"/>
    </w:pPr>
    <w:rPr>
      <w:rFonts w:ascii="宋体" w:hAnsi="宋体"/>
      <w:kern w:val="0"/>
      <w:sz w:val="24"/>
    </w:rPr>
  </w:style>
  <w:style w:type="paragraph" w:customStyle="1" w:styleId="xl148">
    <w:name w:val="xl148"/>
    <w:basedOn w:val="a1"/>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xl86">
    <w:name w:val="xl8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UserStyle162">
    <w:name w:val="UserStyle_162"/>
    <w:basedOn w:val="a1"/>
    <w:qFormat/>
    <w:pPr>
      <w:widowControl/>
      <w:topLinePunct/>
      <w:snapToGrid w:val="0"/>
      <w:textAlignment w:val="baseline"/>
    </w:pPr>
    <w:rPr>
      <w:rFonts w:ascii="仿宋_GB2312" w:eastAsia="仿宋_GB2312" w:hAnsi="宋体"/>
      <w:b/>
      <w:kern w:val="0"/>
      <w:sz w:val="24"/>
    </w:rPr>
  </w:style>
  <w:style w:type="paragraph" w:customStyle="1" w:styleId="320">
    <w:name w:val="样式 标题 3 + 左侧:  2 字符"/>
    <w:basedOn w:val="30"/>
    <w:qFormat/>
    <w:pPr>
      <w:spacing w:line="240" w:lineRule="auto"/>
    </w:pPr>
    <w:rPr>
      <w:rFonts w:cs="宋体"/>
      <w:sz w:val="28"/>
      <w:szCs w:val="28"/>
    </w:rPr>
  </w:style>
  <w:style w:type="paragraph" w:customStyle="1" w:styleId="xl149">
    <w:name w:val="xl149"/>
    <w:basedOn w:val="a1"/>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UserStyle126">
    <w:name w:val="UserStyle_126"/>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baseline"/>
    </w:pPr>
    <w:rPr>
      <w:rFonts w:ascii="宋体" w:hAnsi="宋体" w:cs="宋体"/>
      <w:b/>
      <w:bCs/>
      <w:color w:val="000000"/>
      <w:kern w:val="0"/>
      <w:sz w:val="20"/>
      <w:szCs w:val="20"/>
    </w:rPr>
  </w:style>
  <w:style w:type="paragraph" w:customStyle="1" w:styleId="xl147">
    <w:name w:val="xl147"/>
    <w:basedOn w:val="a1"/>
    <w:qFormat/>
    <w:pPr>
      <w:widowControl/>
      <w:pBdr>
        <w:left w:val="single" w:sz="4" w:space="0" w:color="auto"/>
        <w:right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1b">
    <w:name w:val="正文1"/>
    <w:qFormat/>
    <w:pPr>
      <w:widowControl w:val="0"/>
      <w:adjustRightInd w:val="0"/>
      <w:spacing w:line="360" w:lineRule="atLeast"/>
      <w:textAlignment w:val="baseline"/>
    </w:pPr>
    <w:rPr>
      <w:rFonts w:ascii="宋体"/>
      <w:sz w:val="24"/>
    </w:rPr>
  </w:style>
  <w:style w:type="paragraph" w:customStyle="1" w:styleId="CharCharCharCharCharCharCharCharChar1Char">
    <w:name w:val="Char Char Char Char Char Char Char Char Char1 Char"/>
    <w:basedOn w:val="a8"/>
    <w:qFormat/>
    <w:pPr>
      <w:widowControl/>
      <w:adjustRightInd w:val="0"/>
      <w:snapToGrid w:val="0"/>
      <w:spacing w:line="360" w:lineRule="auto"/>
      <w:jc w:val="left"/>
    </w:pPr>
    <w:rPr>
      <w:rFonts w:ascii="Tahoma" w:hAnsi="Tahoma"/>
      <w:kern w:val="0"/>
      <w:sz w:val="24"/>
      <w:szCs w:val="20"/>
    </w:rPr>
  </w:style>
  <w:style w:type="paragraph" w:customStyle="1" w:styleId="110">
    <w:name w:val="列出段落11"/>
    <w:basedOn w:val="a1"/>
    <w:qFormat/>
    <w:pPr>
      <w:widowControl/>
      <w:spacing w:beforeLines="50" w:afterLines="50"/>
      <w:ind w:firstLineChars="200" w:firstLine="420"/>
      <w:jc w:val="left"/>
    </w:pPr>
  </w:style>
  <w:style w:type="paragraph" w:customStyle="1" w:styleId="xl93">
    <w:name w:val="xl9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5515">
    <w:name w:val="样式 宋体 小五 左 段前: 5 磅 段后: 5 磅 行距: 1.5 倍行距"/>
    <w:basedOn w:val="a1"/>
    <w:qFormat/>
    <w:pPr>
      <w:widowControl/>
      <w:tabs>
        <w:tab w:val="left" w:pos="5100"/>
      </w:tabs>
      <w:spacing w:line="0" w:lineRule="atLeast"/>
      <w:jc w:val="left"/>
    </w:pPr>
    <w:rPr>
      <w:rFonts w:ascii="宋体" w:hAnsi="宋体"/>
      <w:kern w:val="0"/>
      <w:szCs w:val="20"/>
    </w:rPr>
  </w:style>
  <w:style w:type="paragraph" w:customStyle="1" w:styleId="CharChar1CharCharCharCharCharCharCharCharCharCharCharCharChar">
    <w:name w:val="Char Char1 Char Char Char Char Char Char Char Char Char Char Char Char Char"/>
    <w:basedOn w:val="a1"/>
    <w:qFormat/>
    <w:pPr>
      <w:widowControl/>
      <w:spacing w:after="160" w:line="240" w:lineRule="exact"/>
      <w:jc w:val="left"/>
    </w:pPr>
    <w:rPr>
      <w:rFonts w:ascii="Verdana" w:hAnsi="Verdana"/>
      <w:kern w:val="0"/>
      <w:sz w:val="20"/>
      <w:szCs w:val="20"/>
      <w:lang w:eastAsia="en-US"/>
    </w:rPr>
  </w:style>
  <w:style w:type="paragraph" w:customStyle="1" w:styleId="211">
    <w:name w:val="正文文本 21"/>
    <w:basedOn w:val="a1"/>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xl90">
    <w:name w:val="xl90"/>
    <w:basedOn w:val="a1"/>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Afff7">
    <w:name w:val="A正文"/>
    <w:basedOn w:val="a1"/>
    <w:qFormat/>
    <w:pPr>
      <w:widowControl/>
      <w:overflowPunct w:val="0"/>
      <w:autoSpaceDE w:val="0"/>
      <w:autoSpaceDN w:val="0"/>
      <w:adjustRightInd w:val="0"/>
      <w:spacing w:line="360" w:lineRule="auto"/>
      <w:ind w:firstLineChars="200" w:firstLine="200"/>
      <w:jc w:val="left"/>
      <w:textAlignment w:val="baseline"/>
    </w:pPr>
    <w:rPr>
      <w:rFonts w:eastAsia="仿宋_GB2312"/>
      <w:kern w:val="0"/>
      <w:sz w:val="24"/>
      <w:szCs w:val="20"/>
    </w:rPr>
  </w:style>
  <w:style w:type="paragraph" w:customStyle="1" w:styleId="xl79">
    <w:name w:val="xl79"/>
    <w:basedOn w:val="a1"/>
    <w:qFormat/>
    <w:pPr>
      <w:widowControl/>
      <w:pBdr>
        <w:bottom w:val="single" w:sz="4" w:space="0" w:color="auto"/>
      </w:pBdr>
      <w:spacing w:before="100" w:beforeAutospacing="1" w:after="100" w:afterAutospacing="1"/>
      <w:jc w:val="right"/>
    </w:pPr>
    <w:rPr>
      <w:kern w:val="0"/>
      <w:sz w:val="22"/>
      <w:szCs w:val="20"/>
    </w:rPr>
  </w:style>
  <w:style w:type="paragraph" w:customStyle="1" w:styleId="UserStyle177">
    <w:name w:val="UserStyle_177"/>
    <w:basedOn w:val="a1"/>
    <w:qFormat/>
    <w:pPr>
      <w:widowControl/>
      <w:tabs>
        <w:tab w:val="left" w:pos="360"/>
      </w:tabs>
      <w:textAlignment w:val="baseline"/>
    </w:pPr>
    <w:rPr>
      <w:sz w:val="24"/>
    </w:rPr>
  </w:style>
  <w:style w:type="paragraph" w:customStyle="1" w:styleId="button">
    <w:name w:val="button"/>
    <w:basedOn w:val="a1"/>
    <w:qFormat/>
    <w:pPr>
      <w:widowControl/>
      <w:spacing w:before="100" w:beforeAutospacing="1" w:after="100" w:afterAutospacing="1"/>
      <w:jc w:val="left"/>
    </w:pPr>
    <w:rPr>
      <w:rFonts w:ascii="Arial Unicode MS" w:hAnsi="Arial Unicode MS"/>
      <w:color w:val="000000"/>
      <w:kern w:val="0"/>
      <w:sz w:val="24"/>
    </w:rPr>
  </w:style>
  <w:style w:type="paragraph" w:customStyle="1" w:styleId="xl47">
    <w:name w:val="xl47"/>
    <w:basedOn w:val="a1"/>
    <w:qFormat/>
    <w:pPr>
      <w:widowControl/>
      <w:spacing w:before="100" w:beforeAutospacing="1" w:after="100" w:afterAutospacing="1"/>
      <w:jc w:val="left"/>
      <w:textAlignment w:val="center"/>
    </w:pPr>
    <w:rPr>
      <w:rFonts w:ascii="宋体" w:hAnsi="宋体"/>
      <w:kern w:val="0"/>
      <w:sz w:val="18"/>
      <w:szCs w:val="20"/>
    </w:rPr>
  </w:style>
  <w:style w:type="paragraph" w:customStyle="1" w:styleId="xl32">
    <w:name w:val="xl3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UserStyle138">
    <w:name w:val="UserStyle_138"/>
    <w:basedOn w:val="a1"/>
    <w:qFormat/>
    <w:pPr>
      <w:widowControl/>
      <w:spacing w:before="100" w:beforeAutospacing="1" w:after="100" w:afterAutospacing="1"/>
      <w:jc w:val="left"/>
      <w:textAlignment w:val="baseline"/>
    </w:pPr>
    <w:rPr>
      <w:kern w:val="0"/>
      <w:sz w:val="24"/>
      <w:szCs w:val="20"/>
    </w:rPr>
  </w:style>
  <w:style w:type="paragraph" w:customStyle="1" w:styleId="xl151">
    <w:name w:val="xl151"/>
    <w:basedOn w:val="a1"/>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afff8">
    <w:name w:val="正文段"/>
    <w:basedOn w:val="a1"/>
    <w:qFormat/>
    <w:pPr>
      <w:widowControl/>
      <w:snapToGrid w:val="0"/>
      <w:spacing w:afterLines="50" w:after="50"/>
      <w:ind w:firstLineChars="200" w:firstLine="200"/>
    </w:pPr>
    <w:rPr>
      <w:kern w:val="0"/>
      <w:sz w:val="24"/>
      <w:szCs w:val="20"/>
    </w:rPr>
  </w:style>
  <w:style w:type="paragraph" w:customStyle="1" w:styleId="ST2017">
    <w:name w:val="ST20_17"/>
    <w:basedOn w:val="4"/>
    <w:qFormat/>
    <w:pPr>
      <w:autoSpaceDE w:val="0"/>
      <w:autoSpaceDN w:val="0"/>
      <w:adjustRightInd w:val="0"/>
      <w:spacing w:before="0" w:after="0" w:line="240" w:lineRule="atLeast"/>
      <w:textAlignment w:val="baseline"/>
      <w:outlineLvl w:val="9"/>
    </w:pPr>
    <w:rPr>
      <w:rFonts w:ascii="宋体" w:eastAsia="宋体" w:hAnsi="宋体" w:cs="Arial Unicode MS"/>
      <w:b w:val="0"/>
      <w:bCs w:val="0"/>
      <w:kern w:val="0"/>
      <w:sz w:val="24"/>
      <w:szCs w:val="20"/>
    </w:rPr>
  </w:style>
  <w:style w:type="paragraph" w:customStyle="1" w:styleId="xl141">
    <w:name w:val="xl141"/>
    <w:basedOn w:val="a1"/>
    <w:qFormat/>
    <w:pPr>
      <w:widowControl/>
      <w:pBdr>
        <w:right w:val="single" w:sz="4" w:space="0" w:color="auto"/>
      </w:pBdr>
      <w:spacing w:before="100" w:beforeAutospacing="1" w:after="100" w:afterAutospacing="1"/>
      <w:jc w:val="left"/>
    </w:pPr>
    <w:rPr>
      <w:rFonts w:ascii="宋体" w:hAnsi="宋体" w:cs="宋体"/>
      <w:b/>
      <w:bCs/>
      <w:color w:val="000000"/>
      <w:kern w:val="0"/>
      <w:sz w:val="20"/>
      <w:szCs w:val="20"/>
    </w:rPr>
  </w:style>
  <w:style w:type="paragraph" w:customStyle="1" w:styleId="52">
    <w:name w:val="标题5"/>
    <w:basedOn w:val="a1"/>
    <w:qFormat/>
    <w:pPr>
      <w:spacing w:before="120" w:after="120"/>
    </w:pPr>
    <w:rPr>
      <w:rFonts w:ascii="宋体"/>
      <w:b/>
      <w:sz w:val="28"/>
    </w:rPr>
  </w:style>
  <w:style w:type="paragraph" w:customStyle="1" w:styleId="xl27">
    <w:name w:val="xl27"/>
    <w:basedOn w:val="a1"/>
    <w:qFormat/>
    <w:pPr>
      <w:widowControl/>
      <w:spacing w:before="100" w:beforeAutospacing="1" w:after="100" w:afterAutospacing="1"/>
      <w:jc w:val="left"/>
    </w:pPr>
    <w:rPr>
      <w:rFonts w:ascii="宋体" w:hAnsi="宋体"/>
      <w:kern w:val="0"/>
      <w:sz w:val="24"/>
      <w:szCs w:val="20"/>
    </w:rPr>
  </w:style>
  <w:style w:type="paragraph" w:customStyle="1" w:styleId="ListContinue">
    <w:name w:val="ListContinue"/>
    <w:basedOn w:val="a1"/>
    <w:qFormat/>
    <w:pPr>
      <w:tabs>
        <w:tab w:val="left" w:pos="3960"/>
      </w:tabs>
      <w:spacing w:after="120"/>
      <w:ind w:leftChars="200" w:left="420"/>
    </w:pPr>
  </w:style>
  <w:style w:type="paragraph" w:customStyle="1" w:styleId="p0">
    <w:name w:val="p0"/>
    <w:basedOn w:val="a1"/>
    <w:qFormat/>
    <w:pPr>
      <w:widowControl/>
      <w:spacing w:line="520" w:lineRule="atLeast"/>
    </w:pPr>
    <w:rPr>
      <w:kern w:val="0"/>
      <w:sz w:val="28"/>
      <w:szCs w:val="28"/>
    </w:rPr>
  </w:style>
  <w:style w:type="paragraph" w:customStyle="1" w:styleId="CharCharChar">
    <w:name w:val="Char Char Char"/>
    <w:basedOn w:val="a1"/>
    <w:qFormat/>
    <w:rPr>
      <w:rFonts w:ascii="Tahoma" w:hAnsi="Tahoma"/>
      <w:sz w:val="24"/>
      <w:szCs w:val="20"/>
    </w:rPr>
  </w:style>
  <w:style w:type="paragraph" w:customStyle="1" w:styleId="UserStyle142">
    <w:name w:val="UserStyle_142"/>
    <w:basedOn w:val="a1"/>
    <w:qFormat/>
    <w:pPr>
      <w:keepNext/>
      <w:widowControl/>
      <w:spacing w:before="60" w:after="60" w:line="300" w:lineRule="auto"/>
      <w:jc w:val="center"/>
      <w:textAlignment w:val="center"/>
    </w:pPr>
    <w:rPr>
      <w:spacing w:val="20"/>
      <w:kern w:val="0"/>
      <w:sz w:val="24"/>
      <w:szCs w:val="20"/>
    </w:rPr>
  </w:style>
  <w:style w:type="paragraph" w:customStyle="1" w:styleId="CharCharChar1">
    <w:name w:val="Char Char Char1"/>
    <w:basedOn w:val="a1"/>
    <w:qFormat/>
    <w:pPr>
      <w:widowControl/>
      <w:spacing w:after="160" w:line="240" w:lineRule="exact"/>
      <w:jc w:val="left"/>
    </w:pPr>
    <w:rPr>
      <w:rFonts w:ascii="Verdana" w:hAnsi="Verdana"/>
      <w:kern w:val="0"/>
      <w:sz w:val="20"/>
      <w:szCs w:val="20"/>
      <w:lang w:eastAsia="en-US"/>
    </w:rPr>
  </w:style>
  <w:style w:type="paragraph" w:customStyle="1" w:styleId="xl119">
    <w:name w:val="xl119"/>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05">
    <w:name w:val="xl10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微软雅黑" w:eastAsia="微软雅黑" w:hAnsi="微软雅黑" w:cs="宋体"/>
      <w:kern w:val="0"/>
      <w:sz w:val="20"/>
      <w:szCs w:val="20"/>
    </w:rPr>
  </w:style>
  <w:style w:type="paragraph" w:customStyle="1" w:styleId="reader-word-layerreader-word-s21-5">
    <w:name w:val="reader-word-layer reader-word-s21-5"/>
    <w:basedOn w:val="a1"/>
    <w:qFormat/>
    <w:pPr>
      <w:widowControl/>
      <w:spacing w:before="100" w:beforeAutospacing="1" w:after="100" w:afterAutospacing="1"/>
      <w:jc w:val="left"/>
    </w:pPr>
    <w:rPr>
      <w:rFonts w:ascii="宋体" w:hAnsi="宋体" w:cs="宋体"/>
      <w:kern w:val="0"/>
      <w:sz w:val="24"/>
    </w:rPr>
  </w:style>
  <w:style w:type="paragraph" w:customStyle="1" w:styleId="TOC8">
    <w:name w:val="TOC8"/>
    <w:basedOn w:val="a1"/>
    <w:next w:val="a1"/>
    <w:qFormat/>
    <w:pPr>
      <w:widowControl/>
      <w:ind w:left="1470"/>
      <w:jc w:val="left"/>
      <w:textAlignment w:val="baseline"/>
    </w:pPr>
    <w:rPr>
      <w:sz w:val="18"/>
      <w:szCs w:val="18"/>
    </w:rPr>
  </w:style>
  <w:style w:type="paragraph" w:customStyle="1" w:styleId="Style103">
    <w:name w:val="_Style 103"/>
    <w:basedOn w:val="a1"/>
    <w:next w:val="a6"/>
    <w:qFormat/>
    <w:pPr>
      <w:ind w:firstLine="420"/>
    </w:pPr>
    <w:rPr>
      <w:rFonts w:eastAsia="仿宋_GB2312"/>
      <w:sz w:val="32"/>
      <w:szCs w:val="20"/>
    </w:rPr>
  </w:style>
  <w:style w:type="paragraph" w:customStyle="1" w:styleId="font16">
    <w:name w:val="font16"/>
    <w:basedOn w:val="a1"/>
    <w:qFormat/>
    <w:pPr>
      <w:widowControl/>
      <w:spacing w:before="100" w:beforeAutospacing="1" w:after="100" w:afterAutospacing="1"/>
      <w:jc w:val="left"/>
    </w:pPr>
    <w:rPr>
      <w:rFonts w:ascii="宋体" w:hAnsi="宋体" w:cs="宋体"/>
      <w:kern w:val="0"/>
      <w:sz w:val="20"/>
      <w:szCs w:val="20"/>
    </w:rPr>
  </w:style>
  <w:style w:type="paragraph" w:customStyle="1" w:styleId="rmv">
    <w:name w:val="rmv"/>
    <w:basedOn w:val="a1"/>
    <w:qFormat/>
    <w:pPr>
      <w:widowControl/>
      <w:spacing w:before="100" w:beforeAutospacing="1" w:after="100" w:afterAutospacing="1"/>
      <w:jc w:val="left"/>
    </w:pPr>
    <w:rPr>
      <w:rFonts w:ascii="宋体" w:hAnsi="宋体" w:cs="宋体"/>
      <w:kern w:val="0"/>
      <w:sz w:val="24"/>
    </w:rPr>
  </w:style>
  <w:style w:type="paragraph" w:customStyle="1" w:styleId="font12">
    <w:name w:val="font12"/>
    <w:basedOn w:val="a1"/>
    <w:qFormat/>
    <w:pPr>
      <w:widowControl/>
      <w:spacing w:before="100" w:beforeAutospacing="1" w:after="100" w:afterAutospacing="1"/>
      <w:jc w:val="left"/>
    </w:pPr>
    <w:rPr>
      <w:kern w:val="0"/>
      <w:sz w:val="18"/>
      <w:szCs w:val="20"/>
    </w:rPr>
  </w:style>
  <w:style w:type="paragraph" w:customStyle="1" w:styleId="UserStyle268">
    <w:name w:val="UserStyle_268"/>
    <w:basedOn w:val="a1"/>
    <w:qFormat/>
    <w:pPr>
      <w:widowControl/>
      <w:pBdr>
        <w:right w:val="single" w:sz="4" w:space="0" w:color="auto"/>
      </w:pBdr>
      <w:spacing w:before="100" w:beforeAutospacing="1" w:after="100" w:afterAutospacing="1"/>
      <w:jc w:val="center"/>
      <w:textAlignment w:val="baseline"/>
    </w:pPr>
    <w:rPr>
      <w:rFonts w:ascii="宋体" w:hAnsi="宋体" w:cs="宋体"/>
      <w:b/>
      <w:bCs/>
      <w:color w:val="000000"/>
      <w:kern w:val="0"/>
      <w:sz w:val="20"/>
      <w:szCs w:val="20"/>
    </w:rPr>
  </w:style>
  <w:style w:type="paragraph" w:customStyle="1" w:styleId="font0">
    <w:name w:val="font0"/>
    <w:basedOn w:val="a1"/>
    <w:qFormat/>
    <w:pPr>
      <w:widowControl/>
      <w:spacing w:before="100" w:beforeAutospacing="1" w:after="100" w:afterAutospacing="1"/>
      <w:jc w:val="left"/>
    </w:pPr>
    <w:rPr>
      <w:rFonts w:ascii="宋体" w:hAnsi="宋体" w:hint="eastAsia"/>
      <w:kern w:val="0"/>
      <w:sz w:val="24"/>
      <w:szCs w:val="20"/>
    </w:rPr>
  </w:style>
  <w:style w:type="paragraph" w:customStyle="1" w:styleId="xl75">
    <w:name w:val="xl75"/>
    <w:basedOn w:val="a1"/>
    <w:qFormat/>
    <w:pPr>
      <w:widowControl/>
      <w:spacing w:before="100" w:beforeAutospacing="1" w:after="100" w:afterAutospacing="1"/>
      <w:jc w:val="center"/>
    </w:pPr>
    <w:rPr>
      <w:rFonts w:ascii="黑体" w:eastAsia="黑体" w:hAnsi="宋体" w:hint="eastAsia"/>
      <w:kern w:val="0"/>
      <w:sz w:val="36"/>
      <w:szCs w:val="20"/>
    </w:rPr>
  </w:style>
  <w:style w:type="paragraph" w:customStyle="1" w:styleId="xl46">
    <w:name w:val="xl46"/>
    <w:basedOn w:val="a1"/>
    <w:qFormat/>
    <w:pPr>
      <w:widowControl/>
      <w:spacing w:before="100" w:beforeAutospacing="1" w:after="100" w:afterAutospacing="1"/>
      <w:jc w:val="center"/>
      <w:textAlignment w:val="center"/>
    </w:pPr>
    <w:rPr>
      <w:kern w:val="0"/>
      <w:sz w:val="20"/>
      <w:szCs w:val="20"/>
    </w:rPr>
  </w:style>
  <w:style w:type="paragraph" w:customStyle="1" w:styleId="xl39">
    <w:name w:val="xl3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kern w:val="0"/>
      <w:sz w:val="20"/>
      <w:szCs w:val="20"/>
    </w:rPr>
  </w:style>
  <w:style w:type="paragraph" w:customStyle="1" w:styleId="UserStyle141">
    <w:name w:val="UserStyle_141"/>
    <w:basedOn w:val="a1"/>
    <w:qFormat/>
    <w:pPr>
      <w:tabs>
        <w:tab w:val="left" w:pos="432"/>
        <w:tab w:val="left" w:pos="1211"/>
      </w:tabs>
      <w:ind w:left="1211" w:hanging="360"/>
    </w:pPr>
    <w:rPr>
      <w:rFonts w:ascii="Tahoma" w:hAnsi="Tahoma"/>
      <w:sz w:val="24"/>
      <w:szCs w:val="20"/>
    </w:rPr>
  </w:style>
  <w:style w:type="paragraph" w:customStyle="1" w:styleId="ParaCharCharCharCharCharCharChar">
    <w:name w:val="默认段落字体 Para Char Char Char Char Char Char Char"/>
    <w:basedOn w:val="a1"/>
    <w:qFormat/>
    <w:pPr>
      <w:spacing w:line="360" w:lineRule="auto"/>
      <w:ind w:firstLineChars="200" w:firstLine="200"/>
    </w:pPr>
    <w:rPr>
      <w:rFonts w:ascii="Tahoma" w:hAnsi="Tahoma"/>
      <w:sz w:val="24"/>
      <w:szCs w:val="20"/>
    </w:rPr>
  </w:style>
  <w:style w:type="paragraph" w:customStyle="1" w:styleId="xl61">
    <w:name w:val="xl61"/>
    <w:basedOn w:val="a1"/>
    <w:qFormat/>
    <w:pPr>
      <w:widowControl/>
      <w:pBdr>
        <w:bottom w:val="single" w:sz="4" w:space="0" w:color="auto"/>
      </w:pBdr>
      <w:spacing w:before="100" w:beforeAutospacing="1" w:after="100" w:afterAutospacing="1"/>
      <w:jc w:val="center"/>
    </w:pPr>
    <w:rPr>
      <w:kern w:val="0"/>
      <w:sz w:val="22"/>
      <w:szCs w:val="20"/>
    </w:rPr>
  </w:style>
  <w:style w:type="paragraph" w:customStyle="1" w:styleId="xl60">
    <w:name w:val="xl60"/>
    <w:basedOn w:val="a1"/>
    <w:qFormat/>
    <w:pPr>
      <w:widowControl/>
      <w:pBdr>
        <w:bottom w:val="single" w:sz="4" w:space="0" w:color="auto"/>
      </w:pBdr>
      <w:spacing w:before="100" w:beforeAutospacing="1" w:after="100" w:afterAutospacing="1"/>
      <w:jc w:val="left"/>
    </w:pPr>
    <w:rPr>
      <w:rFonts w:ascii="宋体" w:hAnsi="宋体"/>
      <w:kern w:val="0"/>
      <w:sz w:val="22"/>
      <w:szCs w:val="20"/>
    </w:rPr>
  </w:style>
  <w:style w:type="paragraph" w:customStyle="1" w:styleId="BlockQuote0">
    <w:name w:val="BlockQuote"/>
    <w:basedOn w:val="a1"/>
    <w:qFormat/>
    <w:pPr>
      <w:widowControl/>
      <w:ind w:left="1200" w:right="-72" w:hanging="30"/>
      <w:textAlignment w:val="baseline"/>
    </w:pPr>
    <w:rPr>
      <w:rFonts w:ascii="Arial" w:eastAsia="幼圆" w:hAnsi="Arial"/>
      <w:sz w:val="22"/>
      <w:szCs w:val="20"/>
    </w:rPr>
  </w:style>
  <w:style w:type="paragraph" w:customStyle="1" w:styleId="xl50">
    <w:name w:val="xl50"/>
    <w:basedOn w:val="a1"/>
    <w:qFormat/>
    <w:pPr>
      <w:widowControl/>
      <w:pBdr>
        <w:top w:val="single" w:sz="4" w:space="0" w:color="auto"/>
        <w:bottom w:val="single" w:sz="4" w:space="0" w:color="auto"/>
      </w:pBdr>
      <w:spacing w:before="100" w:beforeAutospacing="1" w:after="100" w:afterAutospacing="1"/>
      <w:jc w:val="left"/>
      <w:textAlignment w:val="center"/>
    </w:pPr>
    <w:rPr>
      <w:kern w:val="0"/>
      <w:sz w:val="20"/>
      <w:szCs w:val="20"/>
    </w:rPr>
  </w:style>
  <w:style w:type="paragraph" w:customStyle="1" w:styleId="afff9">
    <w:name w:val="图表脚注"/>
    <w:next w:val="affa"/>
    <w:qFormat/>
    <w:pPr>
      <w:tabs>
        <w:tab w:val="left" w:pos="360"/>
      </w:tabs>
      <w:ind w:leftChars="200" w:left="300" w:hangingChars="100" w:hanging="100"/>
      <w:jc w:val="both"/>
    </w:pPr>
    <w:rPr>
      <w:rFonts w:ascii="宋体"/>
      <w:sz w:val="18"/>
    </w:rPr>
  </w:style>
  <w:style w:type="paragraph" w:customStyle="1" w:styleId="UserStyle251">
    <w:name w:val="UserStyle_251"/>
    <w:basedOn w:val="a1"/>
    <w:qFormat/>
    <w:pPr>
      <w:widowControl/>
      <w:textAlignment w:val="baseline"/>
    </w:pPr>
    <w:rPr>
      <w:rFonts w:ascii="仿宋_GB2312" w:eastAsia="仿宋_GB2312"/>
      <w:b/>
      <w:sz w:val="32"/>
      <w:szCs w:val="32"/>
    </w:rPr>
  </w:style>
  <w:style w:type="paragraph" w:customStyle="1" w:styleId="msolistparagraph0">
    <w:name w:val="msolistparagraph"/>
    <w:basedOn w:val="a1"/>
    <w:qFormat/>
    <w:pPr>
      <w:widowControl/>
      <w:spacing w:before="100" w:beforeAutospacing="1" w:after="100" w:afterAutospacing="1"/>
      <w:jc w:val="left"/>
    </w:pPr>
    <w:rPr>
      <w:rFonts w:ascii="宋体" w:hAnsi="宋体" w:cs="宋体"/>
      <w:kern w:val="0"/>
      <w:sz w:val="24"/>
    </w:rPr>
  </w:style>
  <w:style w:type="paragraph" w:customStyle="1" w:styleId="UserStyle167">
    <w:name w:val="UserStyle_167"/>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黑体" w:eastAsia="黑体" w:hAnsi="宋体"/>
      <w:kern w:val="0"/>
      <w:sz w:val="20"/>
      <w:szCs w:val="20"/>
    </w:rPr>
  </w:style>
  <w:style w:type="paragraph" w:customStyle="1" w:styleId="xl130">
    <w:name w:val="xl130"/>
    <w:basedOn w:val="a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kern w:val="0"/>
      <w:sz w:val="20"/>
      <w:szCs w:val="20"/>
    </w:rPr>
  </w:style>
  <w:style w:type="paragraph" w:customStyle="1" w:styleId="43">
    <w:name w:val="样式4"/>
    <w:basedOn w:val="12"/>
    <w:qFormat/>
    <w:pPr>
      <w:tabs>
        <w:tab w:val="right" w:leader="dot" w:pos="9458"/>
      </w:tabs>
      <w:spacing w:before="120" w:after="120"/>
    </w:pPr>
    <w:rPr>
      <w:bCs/>
      <w:caps/>
    </w:rPr>
  </w:style>
  <w:style w:type="paragraph" w:customStyle="1" w:styleId="xl34">
    <w:name w:val="xl34"/>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UserStyle263">
    <w:name w:val="UserStyle_263"/>
    <w:basedOn w:val="a1"/>
    <w:qFormat/>
    <w:pPr>
      <w:widowControl/>
      <w:spacing w:line="440" w:lineRule="exact"/>
      <w:jc w:val="left"/>
      <w:textAlignment w:val="baseline"/>
    </w:pPr>
    <w:rPr>
      <w:rFonts w:ascii="楷体_GB2312" w:eastAsia="楷体_GB2312" w:hAnsi="Arial Unicode MS"/>
      <w:b/>
      <w:sz w:val="28"/>
      <w:szCs w:val="20"/>
    </w:rPr>
  </w:style>
  <w:style w:type="paragraph" w:customStyle="1" w:styleId="afffa">
    <w:name w:val="实施日期"/>
    <w:basedOn w:val="a1"/>
    <w:qFormat/>
    <w:pPr>
      <w:framePr w:w="4000" w:h="473" w:hRule="exact" w:vSpace="180" w:wrap="around" w:hAnchor="margin" w:xAlign="right" w:y="13511" w:anchorLock="1"/>
      <w:widowControl/>
      <w:tabs>
        <w:tab w:val="left" w:pos="360"/>
      </w:tabs>
      <w:jc w:val="right"/>
    </w:pPr>
    <w:rPr>
      <w:rFonts w:eastAsia="黑体"/>
      <w:kern w:val="0"/>
      <w:sz w:val="28"/>
      <w:szCs w:val="20"/>
    </w:rPr>
  </w:style>
  <w:style w:type="paragraph" w:customStyle="1" w:styleId="-">
    <w:name w:val="二级-章"/>
    <w:qFormat/>
    <w:pPr>
      <w:tabs>
        <w:tab w:val="left" w:pos="1000"/>
      </w:tabs>
      <w:ind w:left="1000" w:hanging="360"/>
      <w:jc w:val="center"/>
      <w:outlineLvl w:val="1"/>
    </w:pPr>
    <w:rPr>
      <w:rFonts w:ascii="黑体" w:eastAsia="黑体"/>
      <w:sz w:val="36"/>
      <w:szCs w:val="36"/>
    </w:rPr>
  </w:style>
  <w:style w:type="paragraph" w:customStyle="1" w:styleId="UserStyle140">
    <w:name w:val="UserStyle_140"/>
    <w:basedOn w:val="a1"/>
    <w:qFormat/>
    <w:pPr>
      <w:widowControl/>
      <w:spacing w:line="360" w:lineRule="auto"/>
      <w:textAlignment w:val="baseline"/>
    </w:pPr>
    <w:rPr>
      <w:rFonts w:eastAsia="Times New Roman"/>
      <w:kern w:val="0"/>
      <w:sz w:val="20"/>
      <w:szCs w:val="20"/>
    </w:rPr>
  </w:style>
  <w:style w:type="paragraph" w:customStyle="1" w:styleId="1c">
    <w:name w:val="表1"/>
    <w:basedOn w:val="a1"/>
    <w:qFormat/>
    <w:pPr>
      <w:tabs>
        <w:tab w:val="left" w:pos="780"/>
      </w:tabs>
      <w:overflowPunct w:val="0"/>
      <w:autoSpaceDE w:val="0"/>
      <w:autoSpaceDN w:val="0"/>
      <w:adjustRightInd w:val="0"/>
      <w:spacing w:before="200" w:line="320" w:lineRule="atLeast"/>
      <w:textAlignment w:val="baseline"/>
    </w:pPr>
    <w:rPr>
      <w:kern w:val="0"/>
      <w:sz w:val="24"/>
      <w:szCs w:val="20"/>
    </w:rPr>
  </w:style>
  <w:style w:type="paragraph" w:customStyle="1" w:styleId="UserStyle180">
    <w:name w:val="UserStyle_180"/>
    <w:basedOn w:val="a1"/>
    <w:qFormat/>
    <w:pPr>
      <w:widowControl/>
      <w:pBdr>
        <w:top w:val="single" w:sz="4" w:space="0" w:color="auto"/>
        <w:bottom w:val="single" w:sz="4" w:space="0" w:color="auto"/>
      </w:pBdr>
      <w:spacing w:before="100" w:beforeAutospacing="1" w:after="100" w:afterAutospacing="1"/>
      <w:jc w:val="center"/>
      <w:textAlignment w:val="center"/>
    </w:pPr>
    <w:rPr>
      <w:kern w:val="0"/>
      <w:sz w:val="20"/>
      <w:szCs w:val="20"/>
    </w:rPr>
  </w:style>
  <w:style w:type="paragraph" w:customStyle="1" w:styleId="xl49">
    <w:name w:val="xl49"/>
    <w:basedOn w:val="a1"/>
    <w:qFormat/>
    <w:pPr>
      <w:widowControl/>
      <w:pBdr>
        <w:top w:val="single" w:sz="4" w:space="0" w:color="auto"/>
        <w:bottom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1New">
    <w:name w:val="正文1 New"/>
    <w:basedOn w:val="a1"/>
    <w:qFormat/>
    <w:pPr>
      <w:spacing w:line="360" w:lineRule="auto"/>
      <w:ind w:leftChars="600" w:left="1260" w:firstLineChars="257" w:firstLine="540"/>
    </w:pPr>
    <w:rPr>
      <w:rFonts w:ascii="宋体" w:hAnsi="宋体"/>
    </w:rPr>
  </w:style>
  <w:style w:type="paragraph" w:customStyle="1" w:styleId="xl67">
    <w:name w:val="xl67"/>
    <w:basedOn w:val="a1"/>
    <w:qFormat/>
    <w:pPr>
      <w:widowControl/>
      <w:pBdr>
        <w:top w:val="single" w:sz="4" w:space="0" w:color="auto"/>
      </w:pBdr>
      <w:spacing w:before="100" w:beforeAutospacing="1" w:after="100" w:afterAutospacing="1"/>
      <w:jc w:val="left"/>
      <w:textAlignment w:val="top"/>
    </w:pPr>
    <w:rPr>
      <w:rFonts w:ascii="宋体" w:hAnsi="宋体"/>
      <w:kern w:val="0"/>
      <w:sz w:val="20"/>
      <w:szCs w:val="20"/>
    </w:rPr>
  </w:style>
  <w:style w:type="paragraph" w:customStyle="1" w:styleId="xl124">
    <w:name w:val="xl124"/>
    <w:basedOn w:val="a1"/>
    <w:qFormat/>
    <w:pPr>
      <w:widowControl/>
      <w:pBdr>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ormal">
    <w:name w:val="[Normal]"/>
    <w:basedOn w:val="a1"/>
    <w:qFormat/>
    <w:pPr>
      <w:widowControl/>
      <w:jc w:val="left"/>
    </w:pPr>
    <w:rPr>
      <w:rFonts w:ascii="宋体" w:hAnsi="宋体"/>
      <w:kern w:val="0"/>
      <w:sz w:val="24"/>
    </w:rPr>
  </w:style>
  <w:style w:type="paragraph" w:customStyle="1" w:styleId="UserStyle149">
    <w:name w:val="UserStyle_149"/>
    <w:basedOn w:val="a1"/>
    <w:qFormat/>
    <w:pPr>
      <w:widowControl/>
      <w:jc w:val="left"/>
      <w:textAlignment w:val="baseline"/>
    </w:pPr>
    <w:rPr>
      <w:rFonts w:ascii="Calibri" w:hAnsi="Calibri"/>
      <w:kern w:val="0"/>
      <w:sz w:val="22"/>
      <w:szCs w:val="22"/>
      <w:lang w:eastAsia="en-US"/>
    </w:rPr>
  </w:style>
  <w:style w:type="paragraph" w:customStyle="1" w:styleId="xl127">
    <w:name w:val="xl12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TableBody">
    <w:name w:val="Table Body"/>
    <w:basedOn w:val="a1"/>
    <w:qFormat/>
    <w:pPr>
      <w:widowControl/>
      <w:jc w:val="center"/>
    </w:pPr>
    <w:rPr>
      <w:rFonts w:ascii="Arial" w:hAnsi="Arial"/>
      <w:snapToGrid w:val="0"/>
      <w:kern w:val="0"/>
      <w:sz w:val="18"/>
      <w:szCs w:val="20"/>
    </w:rPr>
  </w:style>
  <w:style w:type="paragraph" w:customStyle="1" w:styleId="TOC6">
    <w:name w:val="TOC6"/>
    <w:basedOn w:val="a1"/>
    <w:next w:val="a1"/>
    <w:qFormat/>
    <w:pPr>
      <w:widowControl/>
      <w:ind w:left="1050"/>
      <w:jc w:val="left"/>
      <w:textAlignment w:val="baseline"/>
    </w:pPr>
    <w:rPr>
      <w:sz w:val="18"/>
      <w:szCs w:val="18"/>
    </w:rPr>
  </w:style>
  <w:style w:type="paragraph" w:customStyle="1" w:styleId="afffb">
    <w:name w:val="排版"/>
    <w:basedOn w:val="a1"/>
    <w:next w:val="ac"/>
    <w:qFormat/>
    <w:pPr>
      <w:spacing w:line="600" w:lineRule="exact"/>
    </w:pPr>
    <w:rPr>
      <w:rFonts w:eastAsia="华文仿宋"/>
      <w:spacing w:val="6"/>
      <w:sz w:val="32"/>
      <w:szCs w:val="20"/>
    </w:rPr>
  </w:style>
  <w:style w:type="paragraph" w:customStyle="1" w:styleId="xl42">
    <w:name w:val="xl42"/>
    <w:basedOn w:val="a1"/>
    <w:qFormat/>
    <w:pPr>
      <w:widowControl/>
      <w:spacing w:before="100" w:beforeAutospacing="1" w:after="100" w:afterAutospacing="1"/>
      <w:jc w:val="center"/>
      <w:textAlignment w:val="center"/>
    </w:pPr>
    <w:rPr>
      <w:rFonts w:ascii="宋体" w:hAnsi="宋体"/>
      <w:kern w:val="0"/>
      <w:sz w:val="20"/>
      <w:szCs w:val="20"/>
    </w:rPr>
  </w:style>
  <w:style w:type="paragraph" w:customStyle="1" w:styleId="44">
    <w:name w:val="正文小4号"/>
    <w:basedOn w:val="a1"/>
    <w:qFormat/>
    <w:pPr>
      <w:spacing w:line="360" w:lineRule="auto"/>
      <w:ind w:firstLineChars="200" w:firstLine="200"/>
    </w:pPr>
    <w:rPr>
      <w:sz w:val="24"/>
    </w:rPr>
  </w:style>
  <w:style w:type="paragraph" w:customStyle="1" w:styleId="CharChar60">
    <w:name w:val="Char Char6"/>
    <w:basedOn w:val="a1"/>
    <w:qFormat/>
    <w:pPr>
      <w:adjustRightInd w:val="0"/>
      <w:spacing w:line="360" w:lineRule="auto"/>
      <w:ind w:firstLine="480"/>
    </w:pPr>
    <w:rPr>
      <w:rFonts w:ascii="宋体" w:hAnsi="宋体"/>
      <w:kern w:val="0"/>
      <w:sz w:val="24"/>
      <w:szCs w:val="20"/>
    </w:rPr>
  </w:style>
  <w:style w:type="paragraph" w:customStyle="1" w:styleId="xl104">
    <w:name w:val="xl104"/>
    <w:basedOn w:val="a1"/>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afffc">
    <w:name w:val="关于"/>
    <w:basedOn w:val="a1"/>
    <w:next w:val="a1"/>
    <w:qFormat/>
    <w:pPr>
      <w:keepNext/>
      <w:keepLines/>
      <w:widowControl/>
      <w:tabs>
        <w:tab w:val="left" w:pos="600"/>
        <w:tab w:val="left" w:pos="960"/>
        <w:tab w:val="left" w:pos="1080"/>
      </w:tabs>
      <w:overflowPunct w:val="0"/>
      <w:spacing w:before="220" w:line="360" w:lineRule="auto"/>
      <w:ind w:right="28" w:firstLine="480"/>
    </w:pPr>
    <w:rPr>
      <w:rFonts w:ascii="宋体" w:hAnsi="宋体"/>
      <w:kern w:val="0"/>
      <w:sz w:val="24"/>
      <w:szCs w:val="20"/>
    </w:rPr>
  </w:style>
  <w:style w:type="paragraph" w:customStyle="1" w:styleId="xl45">
    <w:name w:val="xl45"/>
    <w:basedOn w:val="a1"/>
    <w:qFormat/>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UserStyle255">
    <w:name w:val="UserStyle_255"/>
    <w:basedOn w:val="a1"/>
    <w:qFormat/>
    <w:pPr>
      <w:widowControl/>
      <w:textAlignment w:val="baseline"/>
    </w:pPr>
    <w:rPr>
      <w:rFonts w:eastAsia="仿宋_GB2312"/>
      <w:sz w:val="28"/>
      <w:szCs w:val="20"/>
    </w:rPr>
  </w:style>
  <w:style w:type="paragraph" w:customStyle="1" w:styleId="UserStyle127">
    <w:name w:val="UserStyle_127"/>
    <w:basedOn w:val="Heading2"/>
    <w:qFormat/>
    <w:pPr>
      <w:spacing w:before="156" w:after="156" w:line="240" w:lineRule="auto"/>
      <w:ind w:firstLineChars="200" w:firstLine="200"/>
      <w:jc w:val="left"/>
    </w:pPr>
    <w:rPr>
      <w:rFonts w:ascii="Times New Roman" w:eastAsia="宋体" w:hAnsi="Times New Roman" w:cs="宋体"/>
      <w:b w:val="0"/>
      <w:kern w:val="0"/>
      <w:sz w:val="21"/>
      <w:szCs w:val="21"/>
    </w:rPr>
  </w:style>
  <w:style w:type="paragraph" w:customStyle="1" w:styleId="CharChar1CharCharCharChar1CharCharChar">
    <w:name w:val="Char Char1 Char Char Char Char1 Char Char Char"/>
    <w:basedOn w:val="a1"/>
    <w:qFormat/>
    <w:pPr>
      <w:adjustRightInd w:val="0"/>
      <w:spacing w:line="360" w:lineRule="atLeast"/>
      <w:textAlignment w:val="baseline"/>
    </w:pPr>
    <w:rPr>
      <w:rFonts w:ascii="Tahoma" w:hAnsi="Tahoma"/>
      <w:sz w:val="24"/>
      <w:szCs w:val="20"/>
    </w:rPr>
  </w:style>
  <w:style w:type="paragraph" w:customStyle="1" w:styleId="3a">
    <w:name w:val="标3"/>
    <w:basedOn w:val="a1"/>
    <w:qFormat/>
    <w:pPr>
      <w:tabs>
        <w:tab w:val="left" w:pos="1200"/>
      </w:tabs>
      <w:adjustRightInd w:val="0"/>
      <w:snapToGrid w:val="0"/>
      <w:spacing w:before="50"/>
      <w:ind w:leftChars="400" w:left="1200" w:hangingChars="200" w:hanging="360"/>
      <w:outlineLvl w:val="2"/>
    </w:pPr>
    <w:rPr>
      <w:rFonts w:ascii="Arial Narrow" w:eastAsia="仿宋_GB2312" w:hAnsi="Arial Narrow"/>
      <w:sz w:val="28"/>
      <w:szCs w:val="20"/>
    </w:rPr>
  </w:style>
  <w:style w:type="paragraph" w:customStyle="1" w:styleId="UserStyle164">
    <w:name w:val="UserStyle_164"/>
    <w:basedOn w:val="a1"/>
    <w:next w:val="Heading1"/>
    <w:qFormat/>
    <w:pPr>
      <w:widowControl/>
      <w:snapToGrid w:val="0"/>
      <w:spacing w:line="520" w:lineRule="atLeast"/>
      <w:ind w:firstLineChars="200" w:firstLine="200"/>
      <w:textAlignment w:val="baseline"/>
    </w:pPr>
  </w:style>
  <w:style w:type="paragraph" w:customStyle="1" w:styleId="font10">
    <w:name w:val="font10"/>
    <w:basedOn w:val="a1"/>
    <w:qFormat/>
    <w:pPr>
      <w:widowControl/>
      <w:spacing w:before="100" w:beforeAutospacing="1" w:after="100" w:afterAutospacing="1"/>
      <w:jc w:val="left"/>
    </w:pPr>
    <w:rPr>
      <w:kern w:val="0"/>
      <w:sz w:val="22"/>
      <w:szCs w:val="20"/>
    </w:rPr>
  </w:style>
  <w:style w:type="paragraph" w:customStyle="1" w:styleId="53">
    <w:name w:val="样式5"/>
    <w:basedOn w:val="43"/>
    <w:next w:val="43"/>
    <w:qFormat/>
  </w:style>
  <w:style w:type="paragraph" w:customStyle="1" w:styleId="UserStyle122">
    <w:name w:val="UserStyle_122"/>
    <w:basedOn w:val="a1"/>
    <w:qFormat/>
    <w:pPr>
      <w:widowControl/>
      <w:spacing w:line="360" w:lineRule="auto"/>
      <w:ind w:leftChars="50" w:left="105" w:firstLineChars="150" w:firstLine="315"/>
      <w:jc w:val="left"/>
      <w:textAlignment w:val="baseline"/>
    </w:pPr>
    <w:rPr>
      <w:rFonts w:ascii="Arial" w:hAnsi="Arial"/>
      <w:kern w:val="0"/>
    </w:rPr>
  </w:style>
  <w:style w:type="paragraph" w:customStyle="1" w:styleId="1d">
    <w:name w:val="无间隔1"/>
    <w:qFormat/>
    <w:rPr>
      <w:rFonts w:ascii="Calibri" w:hAnsi="Calibri"/>
      <w:sz w:val="22"/>
      <w:szCs w:val="22"/>
      <w:lang w:eastAsia="en-US"/>
    </w:rPr>
  </w:style>
  <w:style w:type="paragraph" w:customStyle="1" w:styleId="TOC5">
    <w:name w:val="TOC5"/>
    <w:basedOn w:val="a1"/>
    <w:next w:val="a1"/>
    <w:qFormat/>
    <w:pPr>
      <w:widowControl/>
      <w:ind w:left="840"/>
      <w:jc w:val="left"/>
      <w:textAlignment w:val="baseline"/>
    </w:pPr>
    <w:rPr>
      <w:sz w:val="18"/>
      <w:szCs w:val="18"/>
    </w:rPr>
  </w:style>
  <w:style w:type="paragraph" w:customStyle="1" w:styleId="-0">
    <w:name w:val="签名 - 公司"/>
    <w:basedOn w:val="af4"/>
    <w:next w:val="afffc"/>
    <w:qFormat/>
    <w:pPr>
      <w:keepNext/>
      <w:widowControl/>
      <w:tabs>
        <w:tab w:val="left" w:pos="600"/>
        <w:tab w:val="left" w:pos="960"/>
        <w:tab w:val="left" w:pos="1080"/>
      </w:tabs>
      <w:overflowPunct w:val="0"/>
      <w:spacing w:line="360" w:lineRule="auto"/>
      <w:ind w:left="0" w:right="28" w:firstLine="480"/>
      <w:jc w:val="right"/>
    </w:pPr>
    <w:rPr>
      <w:rFonts w:ascii="宋体" w:eastAsia="宋体" w:hAnsi="宋体"/>
      <w:kern w:val="0"/>
    </w:rPr>
  </w:style>
  <w:style w:type="paragraph" w:customStyle="1" w:styleId="310">
    <w:name w:val="正文文本缩进 31"/>
    <w:basedOn w:val="a1"/>
    <w:qFormat/>
    <w:pPr>
      <w:adjustRightInd w:val="0"/>
      <w:spacing w:line="360" w:lineRule="auto"/>
      <w:ind w:firstLine="420"/>
      <w:textAlignment w:val="baseline"/>
    </w:pPr>
    <w:rPr>
      <w:sz w:val="24"/>
      <w:szCs w:val="20"/>
    </w:rPr>
  </w:style>
  <w:style w:type="paragraph" w:customStyle="1" w:styleId="xl36">
    <w:name w:val="xl3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afffd">
    <w:name w:val="正文表格内容（居中）"/>
    <w:basedOn w:val="a1"/>
    <w:qFormat/>
    <w:pPr>
      <w:widowControl/>
      <w:jc w:val="center"/>
    </w:pPr>
    <w:rPr>
      <w:rFonts w:ascii="Arial" w:hAnsi="Arial" w:cs="Arial"/>
      <w:kern w:val="0"/>
      <w:szCs w:val="18"/>
    </w:rPr>
  </w:style>
  <w:style w:type="paragraph" w:customStyle="1" w:styleId="UserStyle253">
    <w:name w:val="UserStyle_253"/>
    <w:basedOn w:val="a1"/>
    <w:qFormat/>
    <w:pPr>
      <w:widowControl/>
      <w:ind w:firstLineChars="200" w:firstLine="420"/>
      <w:textAlignment w:val="baseline"/>
    </w:pPr>
    <w:rPr>
      <w:rFonts w:ascii="Verdana" w:eastAsia="微软雅黑" w:hAnsi="Verdana"/>
      <w:szCs w:val="20"/>
    </w:rPr>
  </w:style>
  <w:style w:type="paragraph" w:customStyle="1" w:styleId="CharCharCharCharCharChar1Char">
    <w:name w:val="Char Char Char Char Char Char1 Char"/>
    <w:basedOn w:val="a1"/>
    <w:qFormat/>
    <w:pPr>
      <w:widowControl/>
      <w:spacing w:after="160" w:line="240" w:lineRule="exact"/>
      <w:jc w:val="left"/>
    </w:pPr>
    <w:rPr>
      <w:rFonts w:ascii="Verdana" w:hAnsi="Verdana"/>
      <w:kern w:val="0"/>
      <w:szCs w:val="20"/>
      <w:lang w:eastAsia="en-US"/>
    </w:rPr>
  </w:style>
  <w:style w:type="paragraph" w:customStyle="1" w:styleId="UserStyle216">
    <w:name w:val="UserStyle_21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afffe">
    <w:name w:val="正文－恩普"/>
    <w:basedOn w:val="a6"/>
    <w:qFormat/>
    <w:pPr>
      <w:widowControl/>
      <w:spacing w:afterLines="50" w:after="156" w:line="360" w:lineRule="auto"/>
      <w:ind w:firstLineChars="200" w:firstLine="480"/>
      <w:jc w:val="left"/>
    </w:pPr>
    <w:rPr>
      <w:kern w:val="0"/>
      <w:sz w:val="24"/>
    </w:rPr>
  </w:style>
  <w:style w:type="paragraph" w:customStyle="1" w:styleId="affff">
    <w:name w:val="文档正文"/>
    <w:basedOn w:val="a1"/>
    <w:qFormat/>
    <w:pPr>
      <w:adjustRightInd w:val="0"/>
      <w:spacing w:line="312" w:lineRule="atLeast"/>
      <w:ind w:firstLine="567"/>
    </w:pPr>
    <w:rPr>
      <w:rFonts w:ascii="Arial" w:eastAsia="长城仿宋"/>
      <w:kern w:val="0"/>
      <w:sz w:val="28"/>
      <w:szCs w:val="20"/>
    </w:rPr>
  </w:style>
  <w:style w:type="paragraph" w:customStyle="1" w:styleId="UserStyle121">
    <w:name w:val="UserStyle_121"/>
    <w:basedOn w:val="a1"/>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131">
    <w:name w:val="xl131"/>
    <w:basedOn w:val="a1"/>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left"/>
      <w:textAlignment w:val="center"/>
    </w:pPr>
    <w:rPr>
      <w:rFonts w:ascii="宋体" w:hAnsi="宋体" w:cs="宋体"/>
      <w:kern w:val="0"/>
      <w:sz w:val="20"/>
      <w:szCs w:val="20"/>
    </w:rPr>
  </w:style>
  <w:style w:type="paragraph" w:customStyle="1" w:styleId="xl100">
    <w:name w:val="xl100"/>
    <w:basedOn w:val="a1"/>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xl91">
    <w:name w:val="xl91"/>
    <w:basedOn w:val="a1"/>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45">
    <w:name w:val="4"/>
    <w:basedOn w:val="a1"/>
    <w:next w:val="a1"/>
    <w:qFormat/>
  </w:style>
  <w:style w:type="paragraph" w:customStyle="1" w:styleId="1e">
    <w:name w:val="页脚1"/>
    <w:basedOn w:val="a1"/>
    <w:qFormat/>
    <w:pPr>
      <w:widowControl/>
      <w:tabs>
        <w:tab w:val="center" w:pos="4153"/>
        <w:tab w:val="right" w:pos="8306"/>
      </w:tabs>
      <w:snapToGrid w:val="0"/>
      <w:spacing w:beforeLines="50" w:afterLines="50"/>
      <w:jc w:val="left"/>
    </w:pPr>
    <w:rPr>
      <w:sz w:val="18"/>
      <w:szCs w:val="18"/>
    </w:rPr>
  </w:style>
  <w:style w:type="paragraph" w:customStyle="1" w:styleId="UserStyle170">
    <w:name w:val="UserStyle_170"/>
    <w:basedOn w:val="a1"/>
    <w:qFormat/>
    <w:pPr>
      <w:widowControl/>
      <w:pBdr>
        <w:bottom w:val="single" w:sz="4" w:space="0" w:color="auto"/>
      </w:pBdr>
      <w:spacing w:before="100" w:beforeAutospacing="1" w:after="100" w:afterAutospacing="1"/>
      <w:jc w:val="right"/>
      <w:textAlignment w:val="baseline"/>
    </w:pPr>
    <w:rPr>
      <w:kern w:val="0"/>
      <w:sz w:val="22"/>
      <w:szCs w:val="20"/>
    </w:rPr>
  </w:style>
  <w:style w:type="paragraph" w:customStyle="1" w:styleId="UserStyle168">
    <w:name w:val="UserStyle_168"/>
    <w:basedOn w:val="a1"/>
    <w:qFormat/>
    <w:pPr>
      <w:widowControl/>
      <w:spacing w:before="100" w:beforeAutospacing="1" w:after="100" w:afterAutospacing="1"/>
      <w:jc w:val="left"/>
      <w:textAlignment w:val="baseline"/>
    </w:pPr>
    <w:rPr>
      <w:rFonts w:ascii="宋体" w:hAnsi="宋体"/>
      <w:kern w:val="0"/>
      <w:sz w:val="24"/>
    </w:rPr>
  </w:style>
  <w:style w:type="paragraph" w:customStyle="1" w:styleId="reader-word-layerreader-word-s1-0reader-word-s1-6">
    <w:name w:val="reader-word-layer reader-word-s1-0 reader-word-s1-6"/>
    <w:basedOn w:val="a1"/>
    <w:qFormat/>
    <w:pPr>
      <w:widowControl/>
      <w:spacing w:before="100" w:beforeAutospacing="1" w:after="100" w:afterAutospacing="1"/>
      <w:jc w:val="left"/>
    </w:pPr>
    <w:rPr>
      <w:rFonts w:ascii="宋体" w:hAnsi="宋体" w:cs="宋体"/>
      <w:kern w:val="0"/>
      <w:sz w:val="24"/>
    </w:rPr>
  </w:style>
  <w:style w:type="paragraph" w:customStyle="1" w:styleId="2a">
    <w:name w:val="技标2"/>
    <w:basedOn w:val="30"/>
    <w:qFormat/>
    <w:pPr>
      <w:keepNext w:val="0"/>
      <w:keepLines w:val="0"/>
      <w:adjustRightInd w:val="0"/>
      <w:snapToGrid w:val="0"/>
      <w:spacing w:before="600" w:after="240" w:line="420" w:lineRule="atLeast"/>
      <w:jc w:val="center"/>
      <w:textAlignment w:val="baseline"/>
    </w:pPr>
    <w:rPr>
      <w:bCs w:val="0"/>
      <w:kern w:val="0"/>
      <w:sz w:val="28"/>
      <w:szCs w:val="20"/>
    </w:rPr>
  </w:style>
  <w:style w:type="paragraph" w:customStyle="1" w:styleId="xl25">
    <w:name w:val="xl25"/>
    <w:basedOn w:val="a1"/>
    <w:qFormat/>
    <w:pPr>
      <w:widowControl/>
      <w:spacing w:before="100" w:beforeAutospacing="1" w:after="100" w:afterAutospacing="1"/>
      <w:jc w:val="center"/>
    </w:pPr>
    <w:rPr>
      <w:rFonts w:ascii="宋体" w:hAnsi="宋体" w:cs="Arial Unicode MS"/>
      <w:kern w:val="0"/>
      <w:sz w:val="24"/>
    </w:rPr>
  </w:style>
  <w:style w:type="paragraph" w:customStyle="1" w:styleId="CharCharCharCharCharChar">
    <w:name w:val="Char Char Char Char Char Char"/>
    <w:basedOn w:val="a1"/>
    <w:qFormat/>
    <w:pPr>
      <w:jc w:val="center"/>
    </w:pPr>
    <w:rPr>
      <w:rFonts w:ascii="Tahoma" w:hAnsi="Tahoma"/>
      <w:sz w:val="24"/>
      <w:szCs w:val="20"/>
    </w:rPr>
  </w:style>
  <w:style w:type="paragraph" w:customStyle="1" w:styleId="ParaCharCharCharCharCharCharCharCharChar1CharCharCharChar">
    <w:name w:val="默认段落字体 Para Char Char Char Char Char Char Char Char Char1 Char Char Char Char"/>
    <w:basedOn w:val="a1"/>
    <w:qFormat/>
    <w:rPr>
      <w:rFonts w:ascii="Tahoma" w:hAnsi="Tahoma"/>
      <w:sz w:val="24"/>
      <w:szCs w:val="20"/>
    </w:rPr>
  </w:style>
  <w:style w:type="paragraph" w:customStyle="1" w:styleId="UserStyle173">
    <w:name w:val="UserStyle_173"/>
    <w:basedOn w:val="a1"/>
    <w:next w:val="BodyText2"/>
    <w:qFormat/>
    <w:pPr>
      <w:widowControl/>
      <w:snapToGrid w:val="0"/>
      <w:spacing w:line="360" w:lineRule="auto"/>
      <w:textAlignment w:val="baseline"/>
    </w:pPr>
    <w:rPr>
      <w:rFonts w:ascii="宋体"/>
      <w:b/>
      <w:sz w:val="24"/>
      <w:szCs w:val="20"/>
    </w:rPr>
  </w:style>
  <w:style w:type="paragraph" w:customStyle="1" w:styleId="UserStyle157">
    <w:name w:val="UserStyle_157"/>
    <w:basedOn w:val="a1"/>
    <w:qFormat/>
    <w:pPr>
      <w:widowControl/>
      <w:spacing w:before="100" w:beforeAutospacing="1" w:after="100" w:afterAutospacing="1"/>
      <w:jc w:val="left"/>
      <w:textAlignment w:val="baseline"/>
    </w:pPr>
    <w:rPr>
      <w:rFonts w:ascii="宋体" w:hAnsi="宋体"/>
      <w:color w:val="DD0806"/>
      <w:kern w:val="0"/>
      <w:sz w:val="20"/>
      <w:szCs w:val="20"/>
    </w:rPr>
  </w:style>
  <w:style w:type="paragraph" w:customStyle="1" w:styleId="affff0">
    <w:name w:val="章正文"/>
    <w:basedOn w:val="a1"/>
    <w:qFormat/>
    <w:pPr>
      <w:spacing w:beforeLines="50" w:after="120" w:line="300" w:lineRule="auto"/>
      <w:ind w:firstLine="480"/>
    </w:pPr>
    <w:rPr>
      <w:rFonts w:ascii="Helvetica" w:hAnsi="Helvetica"/>
      <w:kern w:val="0"/>
      <w:sz w:val="24"/>
    </w:rPr>
  </w:style>
  <w:style w:type="paragraph" w:customStyle="1" w:styleId="152">
    <w:name w:val="样式 小四 行距: 1.5 倍行距 首行缩进:  2 字符"/>
    <w:basedOn w:val="a1"/>
    <w:qFormat/>
    <w:pPr>
      <w:spacing w:line="360" w:lineRule="auto"/>
      <w:ind w:firstLineChars="200" w:firstLine="480"/>
    </w:pPr>
    <w:rPr>
      <w:rFonts w:cs="宋体"/>
      <w:sz w:val="24"/>
      <w:szCs w:val="20"/>
    </w:rPr>
  </w:style>
  <w:style w:type="paragraph" w:customStyle="1" w:styleId="xl51">
    <w:name w:val="xl51"/>
    <w:basedOn w:val="a1"/>
    <w:qFormat/>
    <w:pPr>
      <w:widowControl/>
      <w:pBdr>
        <w:top w:val="single" w:sz="4" w:space="0" w:color="auto"/>
        <w:bottom w:val="single" w:sz="4" w:space="0" w:color="auto"/>
      </w:pBdr>
      <w:spacing w:before="100" w:beforeAutospacing="1" w:after="100" w:afterAutospacing="1"/>
      <w:jc w:val="right"/>
      <w:textAlignment w:val="center"/>
    </w:pPr>
    <w:rPr>
      <w:kern w:val="0"/>
      <w:sz w:val="20"/>
      <w:szCs w:val="20"/>
    </w:rPr>
  </w:style>
  <w:style w:type="paragraph" w:customStyle="1" w:styleId="xl132">
    <w:name w:val="xl13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xl63">
    <w:name w:val="xl63"/>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0"/>
      <w:szCs w:val="20"/>
    </w:rPr>
  </w:style>
  <w:style w:type="paragraph" w:styleId="affff1">
    <w:name w:val="List Paragraph"/>
    <w:basedOn w:val="a1"/>
    <w:qFormat/>
    <w:pPr>
      <w:ind w:firstLineChars="200" w:firstLine="420"/>
    </w:pPr>
  </w:style>
  <w:style w:type="paragraph" w:customStyle="1" w:styleId="UserStyle172">
    <w:name w:val="UserStyle_172"/>
    <w:basedOn w:val="a1"/>
    <w:qFormat/>
    <w:pPr>
      <w:widowControl/>
      <w:spacing w:before="100" w:beforeAutospacing="1" w:after="100" w:afterAutospacing="1"/>
      <w:jc w:val="left"/>
      <w:textAlignment w:val="baseline"/>
    </w:pPr>
    <w:rPr>
      <w:rFonts w:ascii="宋体" w:hAnsi="宋体"/>
      <w:kern w:val="0"/>
      <w:sz w:val="22"/>
      <w:szCs w:val="20"/>
    </w:rPr>
  </w:style>
  <w:style w:type="paragraph" w:customStyle="1" w:styleId="affff2">
    <w:name w:val="表文字左边"/>
    <w:basedOn w:val="a1"/>
    <w:qFormat/>
    <w:pPr>
      <w:autoSpaceDE w:val="0"/>
      <w:autoSpaceDN w:val="0"/>
      <w:spacing w:line="320" w:lineRule="exact"/>
      <w:jc w:val="left"/>
      <w:textAlignment w:val="bottom"/>
    </w:pPr>
    <w:rPr>
      <w:rFonts w:ascii="宋体" w:hAnsi="宋体" w:cs="Arial Unicode MS"/>
      <w:sz w:val="28"/>
      <w:szCs w:val="20"/>
    </w:rPr>
  </w:style>
  <w:style w:type="paragraph" w:customStyle="1" w:styleId="UserStyle153">
    <w:name w:val="UserStyle_153"/>
    <w:basedOn w:val="a1"/>
    <w:qFormat/>
    <w:pPr>
      <w:widowControl/>
      <w:pBdr>
        <w:top w:val="single" w:sz="4" w:space="0" w:color="auto"/>
        <w:left w:val="single" w:sz="4" w:space="0" w:color="auto"/>
        <w:right w:val="single" w:sz="4" w:space="0" w:color="auto"/>
      </w:pBdr>
      <w:shd w:val="clear" w:color="auto" w:fill="E7E6E6"/>
      <w:spacing w:before="100" w:beforeAutospacing="1" w:after="100" w:afterAutospacing="1"/>
      <w:jc w:val="center"/>
      <w:textAlignment w:val="baseline"/>
    </w:pPr>
    <w:rPr>
      <w:rFonts w:ascii="宋体" w:hAnsi="宋体" w:cs="宋体"/>
      <w:b/>
      <w:bCs/>
      <w:color w:val="000000"/>
      <w:kern w:val="0"/>
      <w:sz w:val="20"/>
      <w:szCs w:val="20"/>
    </w:rPr>
  </w:style>
  <w:style w:type="paragraph" w:customStyle="1" w:styleId="xl102">
    <w:name w:val="xl10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57">
    <w:name w:val="xl57"/>
    <w:basedOn w:val="a1"/>
    <w:qFormat/>
    <w:pPr>
      <w:widowControl/>
      <w:spacing w:before="100" w:beforeAutospacing="1" w:after="100" w:afterAutospacing="1"/>
      <w:jc w:val="left"/>
      <w:textAlignment w:val="top"/>
    </w:pPr>
    <w:rPr>
      <w:rFonts w:ascii="宋体" w:hAnsi="宋体"/>
      <w:kern w:val="0"/>
      <w:sz w:val="20"/>
      <w:szCs w:val="20"/>
    </w:rPr>
  </w:style>
  <w:style w:type="paragraph" w:customStyle="1" w:styleId="xl111">
    <w:name w:val="xl111"/>
    <w:basedOn w:val="a1"/>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kern w:val="0"/>
      <w:sz w:val="20"/>
      <w:szCs w:val="20"/>
    </w:rPr>
  </w:style>
  <w:style w:type="paragraph" w:customStyle="1" w:styleId="1f">
    <w:name w:val="页眉1"/>
    <w:basedOn w:val="a1"/>
    <w:qFormat/>
    <w:pPr>
      <w:widowControl/>
      <w:pBdr>
        <w:bottom w:val="single" w:sz="6" w:space="1" w:color="auto"/>
      </w:pBdr>
      <w:tabs>
        <w:tab w:val="center" w:pos="4153"/>
        <w:tab w:val="right" w:pos="8306"/>
      </w:tabs>
      <w:snapToGrid w:val="0"/>
      <w:spacing w:beforeLines="50" w:afterLines="50"/>
      <w:jc w:val="center"/>
    </w:pPr>
    <w:rPr>
      <w:sz w:val="18"/>
      <w:szCs w:val="18"/>
    </w:rPr>
  </w:style>
  <w:style w:type="paragraph" w:customStyle="1" w:styleId="ListNumber3">
    <w:name w:val="ListNumber3"/>
    <w:basedOn w:val="a1"/>
    <w:qFormat/>
    <w:pPr>
      <w:widowControl/>
      <w:tabs>
        <w:tab w:val="left" w:pos="1200"/>
      </w:tabs>
      <w:ind w:leftChars="400" w:left="1200" w:hangingChars="200" w:hanging="360"/>
      <w:textAlignment w:val="baseline"/>
    </w:pPr>
  </w:style>
  <w:style w:type="paragraph" w:customStyle="1" w:styleId="xl137">
    <w:name w:val="xl137"/>
    <w:basedOn w:val="a1"/>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affff3">
    <w:name w:val="正文样式"/>
    <w:basedOn w:val="a1"/>
    <w:qFormat/>
    <w:pPr>
      <w:tabs>
        <w:tab w:val="left" w:pos="1560"/>
      </w:tabs>
      <w:spacing w:before="163" w:after="163" w:line="300" w:lineRule="auto"/>
      <w:ind w:left="1560" w:hanging="360"/>
    </w:pPr>
    <w:rPr>
      <w:rFonts w:ascii="宋体"/>
      <w:sz w:val="24"/>
    </w:rPr>
  </w:style>
  <w:style w:type="paragraph" w:customStyle="1" w:styleId="reader-word-layerreader-word-s21-6">
    <w:name w:val="reader-word-layer reader-word-s21-6"/>
    <w:basedOn w:val="a1"/>
    <w:qFormat/>
    <w:pPr>
      <w:widowControl/>
      <w:spacing w:before="100" w:beforeAutospacing="1" w:after="100" w:afterAutospacing="1"/>
      <w:jc w:val="left"/>
    </w:pPr>
    <w:rPr>
      <w:rFonts w:ascii="宋体" w:hAnsi="宋体" w:cs="宋体"/>
      <w:kern w:val="0"/>
      <w:sz w:val="24"/>
    </w:rPr>
  </w:style>
  <w:style w:type="paragraph" w:customStyle="1" w:styleId="UserStyle182">
    <w:name w:val="UserStyle_182"/>
    <w:basedOn w:val="a1"/>
    <w:qFormat/>
    <w:pPr>
      <w:widowControl/>
      <w:spacing w:before="100" w:beforeAutospacing="1" w:after="100" w:afterAutospacing="1"/>
      <w:jc w:val="left"/>
      <w:textAlignment w:val="baseline"/>
    </w:pPr>
    <w:rPr>
      <w:rFonts w:ascii="宋体" w:hAnsi="宋体"/>
      <w:kern w:val="0"/>
      <w:sz w:val="24"/>
    </w:rPr>
  </w:style>
  <w:style w:type="paragraph" w:customStyle="1" w:styleId="xl58">
    <w:name w:val="xl58"/>
    <w:basedOn w:val="a1"/>
    <w:qFormat/>
    <w:pPr>
      <w:widowControl/>
      <w:spacing w:before="100" w:beforeAutospacing="1" w:after="100" w:afterAutospacing="1"/>
      <w:jc w:val="left"/>
      <w:textAlignment w:val="top"/>
    </w:pPr>
    <w:rPr>
      <w:rFonts w:ascii="宋体" w:hAnsi="宋体"/>
      <w:kern w:val="0"/>
      <w:sz w:val="20"/>
      <w:szCs w:val="20"/>
    </w:rPr>
  </w:style>
  <w:style w:type="paragraph" w:customStyle="1" w:styleId="UserStyle159">
    <w:name w:val="UserStyle_159"/>
    <w:basedOn w:val="Heading3"/>
    <w:qFormat/>
    <w:pPr>
      <w:tabs>
        <w:tab w:val="left" w:pos="720"/>
        <w:tab w:val="left" w:pos="1360"/>
      </w:tabs>
      <w:spacing w:before="0" w:after="0"/>
      <w:ind w:left="720" w:hanging="360"/>
    </w:pPr>
    <w:rPr>
      <w:rFonts w:ascii="宋体" w:hAnsi="宋体" w:cs="宋体"/>
      <w:kern w:val="0"/>
      <w:sz w:val="24"/>
      <w:szCs w:val="20"/>
    </w:rPr>
  </w:style>
  <w:style w:type="paragraph" w:customStyle="1" w:styleId="xl103">
    <w:name w:val="xl10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UserStyle155">
    <w:name w:val="UserStyle_15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olor w:val="000000"/>
      <w:kern w:val="0"/>
      <w:sz w:val="20"/>
      <w:szCs w:val="20"/>
    </w:rPr>
  </w:style>
  <w:style w:type="paragraph" w:customStyle="1" w:styleId="xl140">
    <w:name w:val="xl140"/>
    <w:basedOn w:val="a1"/>
    <w:qFormat/>
    <w:pPr>
      <w:widowControl/>
      <w:pBdr>
        <w:top w:val="single" w:sz="4" w:space="0" w:color="auto"/>
        <w:left w:val="single" w:sz="4" w:space="0" w:color="auto"/>
        <w:right w:val="single" w:sz="4" w:space="0" w:color="auto"/>
      </w:pBdr>
      <w:shd w:val="clear" w:color="000000" w:fill="E7E6E6"/>
      <w:spacing w:before="100" w:beforeAutospacing="1" w:after="100" w:afterAutospacing="1"/>
      <w:jc w:val="center"/>
    </w:pPr>
    <w:rPr>
      <w:rFonts w:ascii="宋体" w:hAnsi="宋体" w:cs="宋体"/>
      <w:b/>
      <w:bCs/>
      <w:color w:val="000000"/>
      <w:kern w:val="0"/>
      <w:sz w:val="20"/>
      <w:szCs w:val="20"/>
    </w:rPr>
  </w:style>
  <w:style w:type="paragraph" w:customStyle="1" w:styleId="UserStyle147">
    <w:name w:val="UserStyle_14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0"/>
      <w:szCs w:val="20"/>
    </w:rPr>
  </w:style>
  <w:style w:type="paragraph" w:customStyle="1" w:styleId="xl56">
    <w:name w:val="xl56"/>
    <w:basedOn w:val="a1"/>
    <w:qFormat/>
    <w:pPr>
      <w:widowControl/>
      <w:pBdr>
        <w:top w:val="single" w:sz="4" w:space="0" w:color="auto"/>
        <w:bottom w:val="single" w:sz="4" w:space="0" w:color="auto"/>
      </w:pBdr>
      <w:spacing w:before="100" w:beforeAutospacing="1" w:after="100" w:afterAutospacing="1"/>
      <w:jc w:val="center"/>
      <w:textAlignment w:val="center"/>
    </w:pPr>
    <w:rPr>
      <w:kern w:val="0"/>
      <w:sz w:val="20"/>
      <w:szCs w:val="20"/>
    </w:rPr>
  </w:style>
  <w:style w:type="paragraph" w:customStyle="1" w:styleId="UserStyle131">
    <w:name w:val="UserStyle_131"/>
    <w:basedOn w:val="a1"/>
    <w:qFormat/>
    <w:pPr>
      <w:widowControl/>
      <w:pBdr>
        <w:left w:val="single" w:sz="4" w:space="0" w:color="auto"/>
        <w:right w:val="single" w:sz="4" w:space="0" w:color="auto"/>
      </w:pBdr>
      <w:spacing w:before="100" w:beforeAutospacing="1" w:after="100" w:afterAutospacing="1"/>
      <w:jc w:val="center"/>
      <w:textAlignment w:val="baseline"/>
    </w:pPr>
    <w:rPr>
      <w:rFonts w:ascii="宋体" w:hAnsi="宋体"/>
      <w:kern w:val="0"/>
      <w:sz w:val="20"/>
      <w:szCs w:val="20"/>
    </w:rPr>
  </w:style>
  <w:style w:type="paragraph" w:customStyle="1" w:styleId="xl66">
    <w:name w:val="xl66"/>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0"/>
      <w:szCs w:val="20"/>
    </w:rPr>
  </w:style>
  <w:style w:type="paragraph" w:customStyle="1" w:styleId="xl87">
    <w:name w:val="xl87"/>
    <w:basedOn w:val="a1"/>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24">
    <w:name w:val="xl24"/>
    <w:basedOn w:val="a1"/>
    <w:qFormat/>
    <w:pPr>
      <w:widowControl/>
      <w:spacing w:before="100" w:beforeAutospacing="1" w:after="100" w:afterAutospacing="1"/>
      <w:jc w:val="left"/>
    </w:pPr>
    <w:rPr>
      <w:rFonts w:ascii="宋体" w:hAnsi="宋体"/>
      <w:kern w:val="0"/>
      <w:sz w:val="22"/>
      <w:szCs w:val="20"/>
    </w:rPr>
  </w:style>
  <w:style w:type="paragraph" w:customStyle="1" w:styleId="affff4">
    <w:name w:val="正文内容"/>
    <w:basedOn w:val="a1"/>
    <w:qFormat/>
    <w:rPr>
      <w:rFonts w:ascii="Arial" w:hAnsi="Arial"/>
      <w:spacing w:val="-12"/>
      <w:szCs w:val="2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1"/>
    <w:qFormat/>
    <w:rPr>
      <w:rFonts w:ascii="Tahoma" w:hAnsi="Tahoma"/>
      <w:sz w:val="24"/>
      <w:szCs w:val="20"/>
    </w:rPr>
  </w:style>
  <w:style w:type="paragraph" w:customStyle="1" w:styleId="xl35">
    <w:name w:val="xl3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0"/>
      <w:szCs w:val="20"/>
    </w:rPr>
  </w:style>
  <w:style w:type="paragraph" w:customStyle="1" w:styleId="TOC4">
    <w:name w:val="TOC4"/>
    <w:basedOn w:val="a1"/>
    <w:next w:val="a1"/>
    <w:qFormat/>
    <w:pPr>
      <w:widowControl/>
      <w:ind w:left="630"/>
      <w:jc w:val="left"/>
      <w:textAlignment w:val="baseline"/>
    </w:pPr>
    <w:rPr>
      <w:rFonts w:eastAsia="楷体_GB2312"/>
      <w:i/>
      <w:szCs w:val="18"/>
    </w:rPr>
  </w:style>
  <w:style w:type="paragraph" w:customStyle="1" w:styleId="z1">
    <w:name w:val="z1"/>
    <w:basedOn w:val="a1"/>
    <w:qFormat/>
    <w:pPr>
      <w:widowControl/>
      <w:wordWrap w:val="0"/>
      <w:adjustRightInd w:val="0"/>
      <w:snapToGrid w:val="0"/>
      <w:spacing w:beforeLines="50" w:before="156" w:afterLines="50" w:after="156" w:line="300" w:lineRule="auto"/>
      <w:ind w:leftChars="171" w:left="359" w:firstLineChars="200" w:firstLine="480"/>
    </w:pPr>
    <w:rPr>
      <w:rFonts w:ascii="Arial" w:hAnsi="Arial"/>
      <w:sz w:val="24"/>
      <w:szCs w:val="21"/>
    </w:rPr>
  </w:style>
  <w:style w:type="paragraph" w:customStyle="1" w:styleId="2110">
    <w:name w:val="正文文本 211"/>
    <w:basedOn w:val="a1"/>
    <w:qFormat/>
    <w:pPr>
      <w:adjustRightInd w:val="0"/>
      <w:spacing w:line="300" w:lineRule="auto"/>
      <w:jc w:val="center"/>
    </w:pPr>
    <w:rPr>
      <w:rFonts w:ascii="宋体" w:hAnsi="宋体" w:hint="eastAsia"/>
      <w:sz w:val="24"/>
      <w:szCs w:val="20"/>
    </w:rPr>
  </w:style>
  <w:style w:type="paragraph" w:customStyle="1" w:styleId="NoSpacing1">
    <w:name w:val="No Spacing1"/>
    <w:qFormat/>
    <w:rPr>
      <w:rFonts w:ascii="Calibri" w:hAnsi="Calibri"/>
      <w:sz w:val="22"/>
      <w:szCs w:val="22"/>
      <w:lang w:eastAsia="en-US"/>
    </w:rPr>
  </w:style>
  <w:style w:type="paragraph" w:customStyle="1" w:styleId="xl114">
    <w:name w:val="xl114"/>
    <w:basedOn w:val="a1"/>
    <w:qFormat/>
    <w:pPr>
      <w:widowControl/>
      <w:pBdr>
        <w:left w:val="single" w:sz="4" w:space="0" w:color="auto"/>
        <w:bottom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font9">
    <w:name w:val="font9"/>
    <w:basedOn w:val="a1"/>
    <w:qFormat/>
    <w:pPr>
      <w:widowControl/>
      <w:spacing w:before="100" w:beforeAutospacing="1" w:after="100" w:afterAutospacing="1"/>
      <w:jc w:val="left"/>
    </w:pPr>
    <w:rPr>
      <w:kern w:val="0"/>
      <w:sz w:val="20"/>
      <w:szCs w:val="20"/>
    </w:rPr>
  </w:style>
  <w:style w:type="paragraph" w:customStyle="1" w:styleId="UserStyle129">
    <w:name w:val="UserStyle_129"/>
    <w:basedOn w:val="a1"/>
    <w:qFormat/>
    <w:pPr>
      <w:widowControl/>
      <w:ind w:firstLineChars="200" w:firstLine="420"/>
      <w:textAlignment w:val="baseline"/>
    </w:pPr>
    <w:rPr>
      <w:rFonts w:ascii="Calibri" w:hAnsi="Calibri"/>
      <w:szCs w:val="22"/>
    </w:rPr>
  </w:style>
  <w:style w:type="paragraph" w:customStyle="1" w:styleId="xl138">
    <w:name w:val="xl138"/>
    <w:basedOn w:val="a1"/>
    <w:qFormat/>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affff5">
    <w:name w:val="正文文字表格居中"/>
    <w:basedOn w:val="a1"/>
    <w:next w:val="25"/>
    <w:qFormat/>
    <w:pPr>
      <w:snapToGrid w:val="0"/>
      <w:spacing w:line="360" w:lineRule="auto"/>
    </w:pPr>
    <w:rPr>
      <w:rFonts w:ascii="宋体"/>
      <w:b/>
      <w:sz w:val="24"/>
      <w:szCs w:val="20"/>
    </w:rPr>
  </w:style>
  <w:style w:type="paragraph" w:customStyle="1" w:styleId="xl120">
    <w:name w:val="xl120"/>
    <w:basedOn w:val="a1"/>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affff6">
    <w:name w:val="图表文字"/>
    <w:qFormat/>
    <w:pPr>
      <w:tabs>
        <w:tab w:val="left" w:pos="3850"/>
      </w:tabs>
      <w:spacing w:line="320" w:lineRule="exact"/>
      <w:jc w:val="both"/>
    </w:pPr>
    <w:rPr>
      <w:sz w:val="21"/>
      <w:szCs w:val="21"/>
    </w:rPr>
  </w:style>
  <w:style w:type="paragraph" w:customStyle="1" w:styleId="xl70">
    <w:name w:val="xl70"/>
    <w:basedOn w:val="a1"/>
    <w:qFormat/>
    <w:pPr>
      <w:widowControl/>
      <w:pBdr>
        <w:top w:val="single" w:sz="4" w:space="0" w:color="auto"/>
        <w:bottom w:val="single" w:sz="4" w:space="0" w:color="auto"/>
      </w:pBdr>
      <w:spacing w:before="100" w:beforeAutospacing="1" w:after="100" w:afterAutospacing="1"/>
      <w:jc w:val="center"/>
      <w:textAlignment w:val="center"/>
    </w:pPr>
    <w:rPr>
      <w:rFonts w:ascii="黑体" w:eastAsia="黑体" w:hAnsi="宋体" w:hint="eastAsia"/>
      <w:kern w:val="0"/>
      <w:sz w:val="20"/>
      <w:szCs w:val="20"/>
    </w:rPr>
  </w:style>
  <w:style w:type="paragraph" w:customStyle="1" w:styleId="xl134">
    <w:name w:val="xl134"/>
    <w:basedOn w:val="a1"/>
    <w:qFormat/>
    <w:pPr>
      <w:widowControl/>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b/>
      <w:bCs/>
      <w:kern w:val="0"/>
      <w:sz w:val="20"/>
      <w:szCs w:val="20"/>
    </w:rPr>
  </w:style>
  <w:style w:type="paragraph" w:customStyle="1" w:styleId="a-2">
    <w:name w:val="a-标题2"/>
    <w:basedOn w:val="a1"/>
    <w:qFormat/>
    <w:pPr>
      <w:spacing w:line="440" w:lineRule="exact"/>
      <w:jc w:val="left"/>
    </w:pPr>
    <w:rPr>
      <w:rFonts w:ascii="楷体_GB2312" w:eastAsia="楷体_GB2312" w:hAnsi="Arial Unicode MS" w:cs="Arial Unicode MS"/>
      <w:b/>
      <w:sz w:val="30"/>
      <w:szCs w:val="20"/>
    </w:rPr>
  </w:style>
  <w:style w:type="paragraph" w:customStyle="1" w:styleId="UserStyle152">
    <w:name w:val="UserStyle_152"/>
    <w:basedOn w:val="Heading1"/>
    <w:qFormat/>
    <w:pPr>
      <w:spacing w:before="240" w:after="240" w:line="360" w:lineRule="auto"/>
      <w:jc w:val="left"/>
    </w:pPr>
    <w:rPr>
      <w:rFonts w:ascii="宋体" w:hAnsi="宋体"/>
      <w:bCs w:val="0"/>
      <w:sz w:val="32"/>
      <w:szCs w:val="20"/>
    </w:rPr>
  </w:style>
  <w:style w:type="paragraph" w:customStyle="1" w:styleId="reader-word-layerreader-word-s21-9">
    <w:name w:val="reader-word-layer reader-word-s21-9"/>
    <w:basedOn w:val="a1"/>
    <w:qFormat/>
    <w:pPr>
      <w:widowControl/>
      <w:spacing w:before="100" w:beforeAutospacing="1" w:after="100" w:afterAutospacing="1"/>
      <w:jc w:val="left"/>
    </w:pPr>
    <w:rPr>
      <w:rFonts w:ascii="宋体" w:hAnsi="宋体" w:cs="宋体"/>
      <w:kern w:val="0"/>
      <w:sz w:val="24"/>
    </w:rPr>
  </w:style>
  <w:style w:type="paragraph" w:customStyle="1" w:styleId="UserStyle425">
    <w:name w:val="UserStyle_425"/>
    <w:basedOn w:val="a1"/>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CharChar1Char">
    <w:name w:val="Char Char1 Char"/>
    <w:basedOn w:val="a1"/>
    <w:qFormat/>
    <w:rPr>
      <w:rFonts w:ascii="仿宋_GB2312" w:eastAsia="仿宋_GB2312"/>
      <w:b/>
      <w:sz w:val="32"/>
      <w:szCs w:val="32"/>
    </w:rPr>
  </w:style>
  <w:style w:type="paragraph" w:customStyle="1" w:styleId="UserStyle143">
    <w:name w:val="UserStyle_143"/>
    <w:basedOn w:val="a1"/>
    <w:qFormat/>
    <w:pPr>
      <w:widowControl/>
      <w:spacing w:line="360" w:lineRule="auto"/>
      <w:ind w:leftChars="600" w:left="1260" w:firstLineChars="257" w:firstLine="540"/>
      <w:textAlignment w:val="baseline"/>
    </w:pPr>
    <w:rPr>
      <w:rFonts w:ascii="宋体" w:hAnsi="宋体"/>
    </w:rPr>
  </w:style>
  <w:style w:type="paragraph" w:customStyle="1" w:styleId="Style6">
    <w:name w:val="_Style 6"/>
    <w:basedOn w:val="ac"/>
    <w:next w:val="afb"/>
    <w:qFormat/>
    <w:pPr>
      <w:ind w:firstLineChars="100" w:firstLine="420"/>
    </w:pPr>
  </w:style>
  <w:style w:type="paragraph" w:customStyle="1" w:styleId="xl122">
    <w:name w:val="xl122"/>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f1">
    <w:name w:val="f1"/>
    <w:basedOn w:val="a1"/>
    <w:qFormat/>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xl48">
    <w:name w:val="xl48"/>
    <w:basedOn w:val="a1"/>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UserStyle136">
    <w:name w:val="UserStyle_13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affff7">
    <w:name w:val="正文文本样式 加粗"/>
    <w:basedOn w:val="affd"/>
    <w:qFormat/>
    <w:rPr>
      <w:b/>
    </w:rPr>
  </w:style>
  <w:style w:type="paragraph" w:customStyle="1" w:styleId="xl152">
    <w:name w:val="xl152"/>
    <w:basedOn w:val="a1"/>
    <w:qFormat/>
    <w:pPr>
      <w:widowControl/>
      <w:pBdr>
        <w:top w:val="single" w:sz="4" w:space="0" w:color="auto"/>
        <w:left w:val="single" w:sz="4" w:space="0" w:color="auto"/>
        <w:bottom w:val="single" w:sz="4" w:space="0" w:color="auto"/>
      </w:pBdr>
      <w:shd w:val="clear" w:color="000000" w:fill="E7E6E6"/>
      <w:spacing w:before="100" w:beforeAutospacing="1" w:after="100" w:afterAutospacing="1"/>
      <w:jc w:val="center"/>
    </w:pPr>
    <w:rPr>
      <w:rFonts w:ascii="宋体" w:hAnsi="宋体" w:cs="宋体"/>
      <w:b/>
      <w:bCs/>
      <w:color w:val="000000"/>
      <w:kern w:val="0"/>
      <w:sz w:val="20"/>
      <w:szCs w:val="20"/>
    </w:rPr>
  </w:style>
  <w:style w:type="paragraph" w:customStyle="1" w:styleId="UserStyle125">
    <w:name w:val="UserStyle_12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143">
    <w:name w:val="xl143"/>
    <w:basedOn w:val="a1"/>
    <w:qFormat/>
    <w:pPr>
      <w:widowControl/>
      <w:pBdr>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135">
    <w:name w:val="xl135"/>
    <w:basedOn w:val="a1"/>
    <w:qFormat/>
    <w:pPr>
      <w:widowControl/>
      <w:pBdr>
        <w:left w:val="single" w:sz="4" w:space="0" w:color="auto"/>
        <w:right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xl73">
    <w:name w:val="xl73"/>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0"/>
      <w:szCs w:val="20"/>
    </w:rPr>
  </w:style>
  <w:style w:type="paragraph" w:customStyle="1" w:styleId="UserStyle124">
    <w:name w:val="UserStyle_124"/>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baseline"/>
    </w:pPr>
    <w:rPr>
      <w:rFonts w:ascii="宋体" w:hAnsi="宋体" w:cs="宋体"/>
      <w:b/>
      <w:bCs/>
      <w:color w:val="000000"/>
      <w:kern w:val="0"/>
      <w:sz w:val="20"/>
      <w:szCs w:val="20"/>
    </w:rPr>
  </w:style>
  <w:style w:type="paragraph" w:customStyle="1" w:styleId="20">
    <w:name w:val="文2"/>
    <w:basedOn w:val="a1"/>
    <w:qFormat/>
    <w:pPr>
      <w:numPr>
        <w:ilvl w:val="1"/>
        <w:numId w:val="3"/>
      </w:numPr>
      <w:adjustRightInd w:val="0"/>
      <w:spacing w:before="60" w:after="60" w:line="400" w:lineRule="atLeast"/>
      <w:textAlignment w:val="baseline"/>
    </w:pPr>
    <w:rPr>
      <w:b/>
      <w:kern w:val="0"/>
      <w:sz w:val="24"/>
      <w:szCs w:val="20"/>
    </w:rPr>
  </w:style>
  <w:style w:type="paragraph" w:customStyle="1" w:styleId="61">
    <w:name w:val="标题6"/>
    <w:basedOn w:val="a1"/>
    <w:next w:val="11"/>
    <w:qFormat/>
    <w:pPr>
      <w:widowControl/>
      <w:snapToGrid w:val="0"/>
      <w:spacing w:beforeLines="50" w:afterLines="50" w:line="520" w:lineRule="atLeast"/>
      <w:ind w:firstLineChars="200" w:firstLine="200"/>
    </w:pPr>
  </w:style>
  <w:style w:type="paragraph" w:customStyle="1" w:styleId="List2">
    <w:name w:val="List2"/>
    <w:basedOn w:val="a1"/>
    <w:qFormat/>
    <w:pPr>
      <w:widowControl/>
      <w:ind w:leftChars="200" w:left="100" w:hangingChars="200" w:hanging="200"/>
      <w:textAlignment w:val="baseline"/>
    </w:pPr>
    <w:rPr>
      <w:sz w:val="28"/>
    </w:rPr>
  </w:style>
  <w:style w:type="paragraph" w:customStyle="1" w:styleId="xl101">
    <w:name w:val="xl101"/>
    <w:basedOn w:val="a1"/>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Charf4">
    <w:name w:val="Char"/>
    <w:basedOn w:val="a1"/>
    <w:qFormat/>
    <w:rPr>
      <w:rFonts w:ascii="仿宋_GB2312" w:eastAsia="仿宋_GB2312"/>
      <w:b/>
      <w:sz w:val="32"/>
      <w:szCs w:val="32"/>
    </w:rPr>
  </w:style>
  <w:style w:type="paragraph" w:customStyle="1" w:styleId="xl89">
    <w:name w:val="xl89"/>
    <w:basedOn w:val="a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kern w:val="0"/>
      <w:sz w:val="20"/>
      <w:szCs w:val="20"/>
    </w:rPr>
  </w:style>
  <w:style w:type="paragraph" w:customStyle="1" w:styleId="text">
    <w:name w:val="text"/>
    <w:basedOn w:val="a1"/>
    <w:qFormat/>
    <w:pPr>
      <w:widowControl/>
      <w:spacing w:before="100" w:beforeAutospacing="1" w:after="100" w:afterAutospacing="1"/>
      <w:jc w:val="left"/>
    </w:pPr>
    <w:rPr>
      <w:rFonts w:ascii="宋体" w:hAnsi="宋体" w:cs="宋体"/>
      <w:kern w:val="0"/>
      <w:sz w:val="24"/>
    </w:rPr>
  </w:style>
  <w:style w:type="paragraph" w:customStyle="1" w:styleId="1f0">
    <w:name w:val="修订1"/>
    <w:qFormat/>
    <w:rPr>
      <w:kern w:val="2"/>
      <w:sz w:val="21"/>
      <w:szCs w:val="24"/>
    </w:rPr>
  </w:style>
  <w:style w:type="paragraph" w:customStyle="1" w:styleId="UserStyle272">
    <w:name w:val="UserStyle_27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aseline"/>
    </w:pPr>
    <w:rPr>
      <w:rFonts w:ascii="宋体" w:hAnsi="宋体"/>
      <w:kern w:val="0"/>
      <w:sz w:val="20"/>
      <w:szCs w:val="20"/>
    </w:rPr>
  </w:style>
  <w:style w:type="paragraph" w:customStyle="1" w:styleId="UserStyle275">
    <w:name w:val="UserStyle_275"/>
    <w:basedOn w:val="a1"/>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80">
    <w:name w:val="xl80"/>
    <w:basedOn w:val="a1"/>
    <w:qFormat/>
    <w:pPr>
      <w:widowControl/>
      <w:pBdr>
        <w:bottom w:val="single" w:sz="4" w:space="0" w:color="auto"/>
      </w:pBdr>
      <w:spacing w:before="100" w:beforeAutospacing="1" w:after="100" w:afterAutospacing="1"/>
      <w:jc w:val="right"/>
    </w:pPr>
    <w:rPr>
      <w:rFonts w:ascii="宋体" w:hAnsi="宋体"/>
      <w:kern w:val="0"/>
      <w:sz w:val="22"/>
      <w:szCs w:val="20"/>
    </w:rPr>
  </w:style>
  <w:style w:type="paragraph" w:customStyle="1" w:styleId="xl78">
    <w:name w:val="xl78"/>
    <w:basedOn w:val="a1"/>
    <w:qFormat/>
    <w:pPr>
      <w:widowControl/>
      <w:pBdr>
        <w:bottom w:val="single" w:sz="4" w:space="0" w:color="auto"/>
      </w:pBdr>
      <w:spacing w:before="100" w:beforeAutospacing="1" w:after="100" w:afterAutospacing="1"/>
      <w:jc w:val="right"/>
    </w:pPr>
    <w:rPr>
      <w:rFonts w:ascii="宋体" w:hAnsi="宋体"/>
      <w:kern w:val="0"/>
      <w:sz w:val="22"/>
      <w:szCs w:val="20"/>
    </w:rPr>
  </w:style>
  <w:style w:type="paragraph" w:customStyle="1" w:styleId="CharCharCharCharCharCharCharCharChar">
    <w:name w:val="Char Char Char Char Char Char Char Char Char"/>
    <w:basedOn w:val="a1"/>
    <w:qFormat/>
    <w:rPr>
      <w:rFonts w:ascii="Calibri" w:hAnsi="Calibri"/>
      <w:szCs w:val="22"/>
    </w:rPr>
  </w:style>
  <w:style w:type="paragraph" w:customStyle="1" w:styleId="CharCharCharCharCharChar1CharCharCharCharCharCharCharCharChar">
    <w:name w:val="Char Char Char Char Char Char1 Char Char Char Char Char Char Char Char Char"/>
    <w:basedOn w:val="a1"/>
    <w:qFormat/>
    <w:pPr>
      <w:adjustRightInd w:val="0"/>
      <w:spacing w:line="360" w:lineRule="auto"/>
    </w:pPr>
    <w:rPr>
      <w:rFonts w:eastAsia="Times New Roman"/>
      <w:kern w:val="0"/>
      <w:sz w:val="20"/>
      <w:szCs w:val="20"/>
    </w:rPr>
  </w:style>
  <w:style w:type="paragraph" w:customStyle="1" w:styleId="xl64">
    <w:name w:val="xl64"/>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0"/>
      <w:szCs w:val="20"/>
    </w:rPr>
  </w:style>
  <w:style w:type="paragraph" w:customStyle="1" w:styleId="affff8">
    <w:name w:val="标准正文"/>
    <w:basedOn w:val="ad"/>
    <w:qFormat/>
    <w:pPr>
      <w:widowControl/>
      <w:spacing w:beforeLines="50" w:afterLines="50" w:after="120" w:line="360" w:lineRule="auto"/>
      <w:ind w:firstLine="482"/>
    </w:pPr>
    <w:rPr>
      <w:rFonts w:ascii="Arial" w:hAnsi="Arial"/>
      <w:spacing w:val="0"/>
      <w:sz w:val="24"/>
    </w:rPr>
  </w:style>
  <w:style w:type="paragraph" w:customStyle="1" w:styleId="xl77">
    <w:name w:val="xl77"/>
    <w:basedOn w:val="a1"/>
    <w:qFormat/>
    <w:pPr>
      <w:widowControl/>
      <w:pBdr>
        <w:bottom w:val="single" w:sz="4" w:space="0" w:color="auto"/>
      </w:pBdr>
      <w:spacing w:before="100" w:beforeAutospacing="1" w:after="100" w:afterAutospacing="1"/>
      <w:jc w:val="right"/>
    </w:pPr>
    <w:rPr>
      <w:kern w:val="0"/>
      <w:sz w:val="22"/>
      <w:szCs w:val="20"/>
    </w:rPr>
  </w:style>
  <w:style w:type="paragraph" w:customStyle="1" w:styleId="UserStyle128">
    <w:name w:val="UserStyle_128"/>
    <w:basedOn w:val="a1"/>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UserStyle256">
    <w:name w:val="UserStyle_25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font14">
    <w:name w:val="font14"/>
    <w:basedOn w:val="a1"/>
    <w:qFormat/>
    <w:pPr>
      <w:widowControl/>
      <w:spacing w:before="100" w:beforeAutospacing="1" w:after="100" w:afterAutospacing="1"/>
      <w:jc w:val="left"/>
    </w:pPr>
    <w:rPr>
      <w:kern w:val="0"/>
      <w:sz w:val="24"/>
      <w:szCs w:val="20"/>
    </w:rPr>
  </w:style>
  <w:style w:type="paragraph" w:customStyle="1" w:styleId="Index1">
    <w:name w:val="Index1"/>
    <w:basedOn w:val="a1"/>
    <w:next w:val="a1"/>
    <w:qFormat/>
    <w:pPr>
      <w:widowControl/>
      <w:spacing w:line="360" w:lineRule="auto"/>
      <w:jc w:val="center"/>
      <w:textAlignment w:val="baseline"/>
    </w:pPr>
    <w:rPr>
      <w:rFonts w:ascii="宋体" w:hAnsi="宋体"/>
      <w:bCs/>
    </w:rPr>
  </w:style>
  <w:style w:type="paragraph" w:customStyle="1" w:styleId="CM58">
    <w:name w:val="CM58"/>
    <w:basedOn w:val="a1"/>
    <w:next w:val="a1"/>
    <w:qFormat/>
    <w:pPr>
      <w:autoSpaceDE w:val="0"/>
      <w:autoSpaceDN w:val="0"/>
      <w:adjustRightInd w:val="0"/>
      <w:spacing w:after="298"/>
      <w:jc w:val="left"/>
    </w:pPr>
    <w:rPr>
      <w:rFonts w:ascii="宋体" w:hAnsi="宋体" w:cs="Arial Unicode MS"/>
      <w:kern w:val="0"/>
      <w:sz w:val="24"/>
    </w:rPr>
  </w:style>
  <w:style w:type="paragraph" w:customStyle="1" w:styleId="a-3">
    <w:name w:val="a-标题3"/>
    <w:basedOn w:val="a1"/>
    <w:qFormat/>
    <w:pPr>
      <w:spacing w:line="440" w:lineRule="exact"/>
      <w:jc w:val="left"/>
    </w:pPr>
    <w:rPr>
      <w:rFonts w:ascii="楷体_GB2312" w:eastAsia="楷体_GB2312" w:hAnsi="Arial Unicode MS" w:cs="Arial Unicode MS"/>
      <w:b/>
      <w:sz w:val="28"/>
      <w:szCs w:val="20"/>
    </w:rPr>
  </w:style>
  <w:style w:type="paragraph" w:customStyle="1" w:styleId="xl55">
    <w:name w:val="xl55"/>
    <w:basedOn w:val="a1"/>
    <w:qFormat/>
    <w:pPr>
      <w:widowControl/>
      <w:pBdr>
        <w:top w:val="single" w:sz="4" w:space="0" w:color="auto"/>
        <w:bottom w:val="single" w:sz="4" w:space="0" w:color="auto"/>
      </w:pBdr>
      <w:spacing w:before="100" w:beforeAutospacing="1" w:after="100" w:afterAutospacing="1"/>
      <w:jc w:val="left"/>
      <w:textAlignment w:val="center"/>
    </w:pPr>
    <w:rPr>
      <w:kern w:val="0"/>
      <w:sz w:val="18"/>
      <w:szCs w:val="20"/>
    </w:rPr>
  </w:style>
  <w:style w:type="paragraph" w:customStyle="1" w:styleId="UserStyle130">
    <w:name w:val="UserStyle_130"/>
    <w:basedOn w:val="NavPane"/>
    <w:qFormat/>
    <w:pPr>
      <w:snapToGrid w:val="0"/>
      <w:spacing w:line="360" w:lineRule="auto"/>
      <w:jc w:val="left"/>
    </w:pPr>
    <w:rPr>
      <w:rFonts w:ascii="Tahoma" w:hAnsi="Tahoma"/>
      <w:kern w:val="0"/>
      <w:sz w:val="24"/>
      <w:szCs w:val="20"/>
    </w:rPr>
  </w:style>
  <w:style w:type="paragraph" w:customStyle="1" w:styleId="xl95">
    <w:name w:val="xl9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113">
    <w:name w:val="xl11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0"/>
      <w:szCs w:val="20"/>
    </w:rPr>
  </w:style>
  <w:style w:type="paragraph" w:customStyle="1" w:styleId="2b">
    <w:name w:val="标准标题2"/>
    <w:basedOn w:val="21"/>
    <w:qFormat/>
    <w:pPr>
      <w:spacing w:line="360" w:lineRule="auto"/>
    </w:pPr>
    <w:rPr>
      <w:rFonts w:ascii="Times New Roman" w:eastAsia="仿宋_GB2312" w:hAnsi="Times New Roman"/>
      <w:bCs w:val="0"/>
      <w:sz w:val="28"/>
    </w:rPr>
  </w:style>
  <w:style w:type="paragraph" w:customStyle="1" w:styleId="xl65">
    <w:name w:val="xl65"/>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0"/>
      <w:szCs w:val="20"/>
    </w:rPr>
  </w:style>
  <w:style w:type="paragraph" w:customStyle="1" w:styleId="UserStyle137">
    <w:name w:val="UserStyle_137"/>
    <w:basedOn w:val="BodyTextIndent"/>
    <w:qFormat/>
    <w:pPr>
      <w:spacing w:after="120" w:line="360" w:lineRule="auto"/>
      <w:ind w:firstLine="482"/>
    </w:pPr>
    <w:rPr>
      <w:rFonts w:ascii="Arial" w:hAnsi="Arial"/>
      <w:sz w:val="24"/>
    </w:rPr>
  </w:style>
  <w:style w:type="paragraph" w:customStyle="1" w:styleId="Proposalsbody">
    <w:name w:val="Proposals body"/>
    <w:basedOn w:val="a1"/>
    <w:next w:val="a1"/>
    <w:qFormat/>
    <w:pPr>
      <w:widowControl/>
      <w:spacing w:line="360" w:lineRule="auto"/>
      <w:jc w:val="left"/>
    </w:pPr>
    <w:rPr>
      <w:rFonts w:ascii="宋体"/>
      <w:snapToGrid w:val="0"/>
      <w:color w:val="000000"/>
      <w:kern w:val="0"/>
      <w:sz w:val="24"/>
      <w:szCs w:val="20"/>
    </w:rPr>
  </w:style>
  <w:style w:type="paragraph" w:customStyle="1" w:styleId="xl68">
    <w:name w:val="xl68"/>
    <w:basedOn w:val="a1"/>
    <w:qFormat/>
    <w:pPr>
      <w:widowControl/>
      <w:pBdr>
        <w:top w:val="single" w:sz="4" w:space="0" w:color="auto"/>
      </w:pBdr>
      <w:spacing w:before="100" w:beforeAutospacing="1" w:after="100" w:afterAutospacing="1"/>
      <w:jc w:val="left"/>
      <w:textAlignment w:val="top"/>
    </w:pPr>
    <w:rPr>
      <w:rFonts w:ascii="宋体" w:hAnsi="宋体"/>
      <w:kern w:val="0"/>
      <w:sz w:val="20"/>
      <w:szCs w:val="20"/>
    </w:rPr>
  </w:style>
  <w:style w:type="paragraph" w:customStyle="1" w:styleId="xl41">
    <w:name w:val="xl41"/>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82">
    <w:name w:val="xl82"/>
    <w:basedOn w:val="a1"/>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CharCharCharCharCharCharCharChar">
    <w:name w:val="Char Char Char Char Char Char Char Char"/>
    <w:basedOn w:val="a1"/>
    <w:qFormat/>
    <w:pPr>
      <w:tabs>
        <w:tab w:val="left" w:pos="360"/>
      </w:tabs>
    </w:pPr>
    <w:rPr>
      <w:sz w:val="24"/>
    </w:rPr>
  </w:style>
  <w:style w:type="paragraph" w:customStyle="1" w:styleId="font19">
    <w:name w:val="font19"/>
    <w:basedOn w:val="a1"/>
    <w:qFormat/>
    <w:pPr>
      <w:widowControl/>
      <w:spacing w:before="100" w:beforeAutospacing="1" w:after="100" w:afterAutospacing="1"/>
      <w:jc w:val="left"/>
    </w:pPr>
    <w:rPr>
      <w:rFonts w:ascii="宋体" w:hAnsi="宋体" w:cs="宋体"/>
      <w:b/>
      <w:bCs/>
      <w:color w:val="DD0806"/>
      <w:kern w:val="0"/>
      <w:sz w:val="20"/>
      <w:szCs w:val="20"/>
    </w:rPr>
  </w:style>
  <w:style w:type="paragraph" w:customStyle="1" w:styleId="affff9">
    <w:name w:val="样式"/>
    <w:qFormat/>
    <w:pPr>
      <w:widowControl w:val="0"/>
      <w:adjustRightInd w:val="0"/>
      <w:spacing w:line="360" w:lineRule="auto"/>
      <w:ind w:firstLine="482"/>
      <w:jc w:val="both"/>
      <w:textAlignment w:val="baseline"/>
    </w:pPr>
    <w:rPr>
      <w:sz w:val="24"/>
    </w:rPr>
  </w:style>
  <w:style w:type="paragraph" w:customStyle="1" w:styleId="UserStyle269">
    <w:name w:val="UserStyle_269"/>
    <w:basedOn w:val="a1"/>
    <w:qFormat/>
    <w:pPr>
      <w:widowControl/>
      <w:pBdr>
        <w:left w:val="single" w:sz="4" w:space="0" w:color="auto"/>
        <w:right w:val="single" w:sz="4" w:space="0" w:color="auto"/>
      </w:pBdr>
      <w:spacing w:before="100" w:beforeAutospacing="1" w:after="100" w:afterAutospacing="1"/>
      <w:jc w:val="center"/>
      <w:textAlignment w:val="baseline"/>
    </w:pPr>
    <w:rPr>
      <w:rFonts w:ascii="宋体" w:hAnsi="宋体" w:cs="宋体"/>
      <w:b/>
      <w:bCs/>
      <w:color w:val="000000"/>
      <w:kern w:val="0"/>
      <w:sz w:val="20"/>
      <w:szCs w:val="20"/>
    </w:rPr>
  </w:style>
  <w:style w:type="paragraph" w:customStyle="1" w:styleId="xl43">
    <w:name w:val="xl43"/>
    <w:basedOn w:val="a1"/>
    <w:qFormat/>
    <w:pPr>
      <w:widowControl/>
      <w:spacing w:before="100" w:beforeAutospacing="1" w:after="100" w:afterAutospacing="1"/>
      <w:jc w:val="right"/>
      <w:textAlignment w:val="center"/>
    </w:pPr>
    <w:rPr>
      <w:kern w:val="0"/>
      <w:sz w:val="20"/>
      <w:szCs w:val="20"/>
    </w:rPr>
  </w:style>
  <w:style w:type="paragraph" w:customStyle="1" w:styleId="71">
    <w:name w:val="样式7"/>
    <w:basedOn w:val="a1"/>
    <w:qFormat/>
    <w:pPr>
      <w:adjustRightInd w:val="0"/>
      <w:spacing w:beforeLines="50" w:afterLines="50" w:line="360" w:lineRule="auto"/>
      <w:ind w:firstLine="669"/>
      <w:textAlignment w:val="baseline"/>
    </w:pPr>
    <w:rPr>
      <w:rFonts w:ascii="宋体" w:hAnsi="宋体"/>
      <w:kern w:val="0"/>
      <w:sz w:val="28"/>
      <w:szCs w:val="20"/>
    </w:rPr>
  </w:style>
  <w:style w:type="paragraph" w:customStyle="1" w:styleId="xl94">
    <w:name w:val="xl94"/>
    <w:basedOn w:val="a1"/>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UserStyle178">
    <w:name w:val="UserStyle_17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font8">
    <w:name w:val="font8"/>
    <w:basedOn w:val="a1"/>
    <w:qFormat/>
    <w:pPr>
      <w:widowControl/>
      <w:spacing w:before="100" w:beforeAutospacing="1" w:after="100" w:afterAutospacing="1"/>
      <w:jc w:val="left"/>
    </w:pPr>
    <w:rPr>
      <w:rFonts w:ascii="宋体" w:hAnsi="宋体" w:hint="eastAsia"/>
      <w:kern w:val="0"/>
      <w:sz w:val="20"/>
      <w:szCs w:val="20"/>
    </w:rPr>
  </w:style>
  <w:style w:type="paragraph" w:customStyle="1" w:styleId="111">
    <w:name w:val="正文11"/>
    <w:qFormat/>
    <w:pPr>
      <w:widowControl w:val="0"/>
      <w:adjustRightInd w:val="0"/>
      <w:spacing w:line="312" w:lineRule="atLeast"/>
      <w:jc w:val="both"/>
      <w:textAlignment w:val="baseline"/>
    </w:pPr>
    <w:rPr>
      <w:rFonts w:ascii="宋体" w:hAnsi="宋体"/>
      <w:sz w:val="24"/>
    </w:rPr>
  </w:style>
  <w:style w:type="paragraph" w:customStyle="1" w:styleId="1f1">
    <w:name w:val="表格1"/>
    <w:basedOn w:val="a1"/>
    <w:qFormat/>
    <w:pPr>
      <w:widowControl/>
      <w:topLinePunct/>
      <w:adjustRightInd w:val="0"/>
      <w:snapToGrid w:val="0"/>
    </w:pPr>
    <w:rPr>
      <w:rFonts w:ascii="仿宋_GB2312" w:eastAsia="仿宋_GB2312" w:hAnsi="宋体" w:cs="宋体"/>
      <w:b/>
      <w:kern w:val="0"/>
      <w:sz w:val="24"/>
    </w:rPr>
  </w:style>
  <w:style w:type="paragraph" w:customStyle="1" w:styleId="HtmlNormal">
    <w:name w:val="HtmlNormal"/>
    <w:basedOn w:val="a1"/>
    <w:qFormat/>
    <w:pPr>
      <w:widowControl/>
      <w:jc w:val="left"/>
      <w:textAlignment w:val="baseline"/>
    </w:pPr>
    <w:rPr>
      <w:kern w:val="0"/>
      <w:sz w:val="24"/>
      <w:szCs w:val="20"/>
    </w:rPr>
  </w:style>
  <w:style w:type="paragraph" w:customStyle="1" w:styleId="affffa">
    <w:name w:val="Ñù"/>
    <w:qFormat/>
    <w:pPr>
      <w:overflowPunct w:val="0"/>
      <w:autoSpaceDE w:val="0"/>
      <w:autoSpaceDN w:val="0"/>
      <w:adjustRightInd w:val="0"/>
      <w:spacing w:line="400" w:lineRule="exact"/>
      <w:jc w:val="both"/>
      <w:textAlignment w:val="baseline"/>
    </w:pPr>
    <w:rPr>
      <w:sz w:val="24"/>
    </w:rPr>
  </w:style>
  <w:style w:type="paragraph" w:customStyle="1" w:styleId="reader-word-layerreader-word-s21-4">
    <w:name w:val="reader-word-layer reader-word-s21-4"/>
    <w:basedOn w:val="a1"/>
    <w:qFormat/>
    <w:pPr>
      <w:widowControl/>
      <w:spacing w:before="100" w:beforeAutospacing="1" w:after="100" w:afterAutospacing="1"/>
      <w:jc w:val="left"/>
    </w:pPr>
    <w:rPr>
      <w:rFonts w:ascii="宋体" w:hAnsi="宋体" w:cs="宋体"/>
      <w:kern w:val="0"/>
      <w:sz w:val="24"/>
    </w:rPr>
  </w:style>
  <w:style w:type="paragraph" w:customStyle="1" w:styleId="xl72">
    <w:name w:val="xl72"/>
    <w:basedOn w:val="a1"/>
    <w:qFormat/>
    <w:pPr>
      <w:widowControl/>
      <w:pBdr>
        <w:top w:val="single" w:sz="4" w:space="0" w:color="auto"/>
      </w:pBdr>
      <w:spacing w:before="100" w:beforeAutospacing="1" w:after="100" w:afterAutospacing="1"/>
      <w:jc w:val="left"/>
    </w:pPr>
    <w:rPr>
      <w:rFonts w:ascii="宋体" w:hAnsi="宋体"/>
      <w:kern w:val="0"/>
      <w:sz w:val="24"/>
      <w:szCs w:val="20"/>
    </w:rPr>
  </w:style>
  <w:style w:type="paragraph" w:customStyle="1" w:styleId="xl126">
    <w:name w:val="xl12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CharCharChar0">
    <w:name w:val="Char Char Char 字元 字元"/>
    <w:basedOn w:val="a1"/>
    <w:qFormat/>
    <w:pPr>
      <w:spacing w:line="360" w:lineRule="auto"/>
      <w:ind w:firstLineChars="200" w:firstLine="200"/>
    </w:pPr>
    <w:rPr>
      <w:szCs w:val="20"/>
    </w:rPr>
  </w:style>
  <w:style w:type="paragraph" w:customStyle="1" w:styleId="xl52">
    <w:name w:val="xl52"/>
    <w:basedOn w:val="a1"/>
    <w:qFormat/>
    <w:pPr>
      <w:widowControl/>
      <w:pBdr>
        <w:top w:val="single" w:sz="4" w:space="0" w:color="auto"/>
        <w:bottom w:val="single" w:sz="4" w:space="0" w:color="auto"/>
      </w:pBdr>
      <w:spacing w:before="100" w:beforeAutospacing="1" w:after="100" w:afterAutospacing="1"/>
      <w:jc w:val="right"/>
      <w:textAlignment w:val="center"/>
    </w:pPr>
    <w:rPr>
      <w:rFonts w:ascii="宋体" w:hAnsi="宋体"/>
      <w:kern w:val="0"/>
      <w:sz w:val="20"/>
      <w:szCs w:val="20"/>
    </w:rPr>
  </w:style>
  <w:style w:type="paragraph" w:customStyle="1" w:styleId="UserStyle271">
    <w:name w:val="UserStyle_271"/>
    <w:basedOn w:val="a1"/>
    <w:qFormat/>
    <w:pPr>
      <w:widowControl/>
      <w:textAlignment w:val="baseline"/>
    </w:pPr>
    <w:rPr>
      <w:rFonts w:ascii="仿宋_GB2312" w:eastAsia="仿宋_GB2312"/>
      <w:b/>
      <w:sz w:val="32"/>
      <w:szCs w:val="32"/>
    </w:rPr>
  </w:style>
  <w:style w:type="paragraph" w:customStyle="1" w:styleId="UserStyle260">
    <w:name w:val="UserStyle_260"/>
    <w:basedOn w:val="a1"/>
    <w:qFormat/>
    <w:pPr>
      <w:widowControl/>
      <w:spacing w:after="160" w:line="240" w:lineRule="exact"/>
      <w:jc w:val="left"/>
      <w:textAlignment w:val="baseline"/>
    </w:pPr>
    <w:rPr>
      <w:rFonts w:ascii="Verdana" w:hAnsi="Verdana"/>
      <w:kern w:val="0"/>
      <w:szCs w:val="20"/>
      <w:lang w:eastAsia="en-US"/>
    </w:rPr>
  </w:style>
  <w:style w:type="paragraph" w:customStyle="1" w:styleId="xl29">
    <w:name w:val="xl29"/>
    <w:basedOn w:val="a1"/>
    <w:qFormat/>
    <w:pPr>
      <w:widowControl/>
      <w:spacing w:before="100" w:beforeAutospacing="1" w:after="100" w:afterAutospacing="1"/>
      <w:jc w:val="center"/>
    </w:pPr>
    <w:rPr>
      <w:rFonts w:ascii="Arial Unicode MS" w:eastAsia="Arial Unicode MS" w:hAnsi="Arial Unicode MS" w:cs="Arial Unicode MS"/>
      <w:kern w:val="0"/>
      <w:sz w:val="24"/>
    </w:rPr>
  </w:style>
  <w:style w:type="paragraph" w:customStyle="1" w:styleId="1">
    <w:name w:val="项目符号1"/>
    <w:basedOn w:val="affd"/>
    <w:qFormat/>
    <w:pPr>
      <w:numPr>
        <w:numId w:val="3"/>
      </w:numPr>
      <w:tabs>
        <w:tab w:val="clear" w:pos="1360"/>
        <w:tab w:val="left" w:pos="420"/>
        <w:tab w:val="left" w:pos="900"/>
      </w:tabs>
      <w:ind w:left="720" w:hanging="420"/>
    </w:pPr>
  </w:style>
  <w:style w:type="paragraph" w:customStyle="1" w:styleId="reader-word-layerreader-word-s1-1">
    <w:name w:val="reader-word-layer reader-word-s1-1"/>
    <w:basedOn w:val="a1"/>
    <w:qFormat/>
    <w:pPr>
      <w:widowControl/>
      <w:spacing w:before="100" w:beforeAutospacing="1" w:after="100" w:afterAutospacing="1"/>
      <w:jc w:val="left"/>
    </w:pPr>
    <w:rPr>
      <w:rFonts w:ascii="宋体" w:hAnsi="宋体" w:cs="宋体"/>
      <w:kern w:val="0"/>
      <w:sz w:val="24"/>
    </w:rPr>
  </w:style>
  <w:style w:type="paragraph" w:customStyle="1" w:styleId="xl74">
    <w:name w:val="xl74"/>
    <w:basedOn w:val="a1"/>
    <w:qFormat/>
    <w:pPr>
      <w:widowControl/>
      <w:spacing w:before="100" w:beforeAutospacing="1" w:after="100" w:afterAutospacing="1"/>
      <w:jc w:val="left"/>
    </w:pPr>
    <w:rPr>
      <w:kern w:val="0"/>
      <w:sz w:val="24"/>
      <w:szCs w:val="20"/>
    </w:rPr>
  </w:style>
  <w:style w:type="paragraph" w:customStyle="1" w:styleId="Char3CharCharChar">
    <w:name w:val="Char3 Char Char Char"/>
    <w:basedOn w:val="a1"/>
    <w:qFormat/>
    <w:pPr>
      <w:widowControl/>
      <w:spacing w:after="160" w:line="240" w:lineRule="exact"/>
      <w:jc w:val="left"/>
    </w:pPr>
    <w:rPr>
      <w:szCs w:val="20"/>
    </w:rPr>
  </w:style>
  <w:style w:type="paragraph" w:customStyle="1" w:styleId="UserStyle135">
    <w:name w:val="UserStyle_135"/>
    <w:basedOn w:val="a1"/>
    <w:qFormat/>
    <w:pPr>
      <w:widowControl/>
      <w:pBdr>
        <w:left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CharCharCharCharCharCharCharChar1">
    <w:name w:val="Char Char Char Char Char Char Char Char1"/>
    <w:basedOn w:val="a1"/>
    <w:qFormat/>
    <w:rPr>
      <w:rFonts w:eastAsia="仿宋_GB2312"/>
      <w:sz w:val="28"/>
    </w:rPr>
  </w:style>
  <w:style w:type="paragraph" w:customStyle="1" w:styleId="TOC9">
    <w:name w:val="TOC9"/>
    <w:basedOn w:val="a1"/>
    <w:next w:val="a1"/>
    <w:qFormat/>
    <w:pPr>
      <w:widowControl/>
      <w:ind w:left="1680"/>
      <w:jc w:val="left"/>
      <w:textAlignment w:val="baseline"/>
    </w:pPr>
    <w:rPr>
      <w:sz w:val="18"/>
      <w:szCs w:val="18"/>
    </w:rPr>
  </w:style>
  <w:style w:type="paragraph" w:customStyle="1" w:styleId="2111">
    <w:name w:val="样式 标题 21.1 + 小四"/>
    <w:basedOn w:val="21"/>
    <w:qFormat/>
    <w:pPr>
      <w:tabs>
        <w:tab w:val="left" w:pos="720"/>
      </w:tabs>
      <w:adjustRightInd w:val="0"/>
      <w:snapToGrid w:val="0"/>
      <w:spacing w:before="0" w:after="0" w:line="360" w:lineRule="auto"/>
      <w:textAlignment w:val="baseline"/>
    </w:pPr>
    <w:rPr>
      <w:rFonts w:ascii="Times New Roman" w:eastAsia="宋体" w:hAnsi="Times New Roman"/>
      <w:b w:val="0"/>
      <w:bCs w:val="0"/>
      <w:kern w:val="0"/>
      <w:sz w:val="24"/>
      <w:szCs w:val="20"/>
    </w:rPr>
  </w:style>
  <w:style w:type="paragraph" w:customStyle="1" w:styleId="Char111">
    <w:name w:val="Char111"/>
    <w:basedOn w:val="a1"/>
    <w:qFormat/>
    <w:pPr>
      <w:numPr>
        <w:numId w:val="6"/>
      </w:numPr>
    </w:pPr>
    <w:rPr>
      <w:sz w:val="24"/>
    </w:rPr>
  </w:style>
  <w:style w:type="paragraph" w:customStyle="1" w:styleId="Char1CharCharChar">
    <w:name w:val="Char1 Char Char Char"/>
    <w:basedOn w:val="a1"/>
    <w:qFormat/>
    <w:rPr>
      <w:rFonts w:eastAsia="仿宋_GB2312"/>
      <w:sz w:val="28"/>
      <w:szCs w:val="20"/>
    </w:rPr>
  </w:style>
  <w:style w:type="paragraph" w:customStyle="1" w:styleId="2c">
    <w:name w:val="样式2"/>
    <w:basedOn w:val="ac"/>
    <w:qFormat/>
    <w:pPr>
      <w:spacing w:after="0" w:line="400" w:lineRule="exact"/>
      <w:jc w:val="center"/>
    </w:pPr>
    <w:rPr>
      <w:rFonts w:ascii="宋体" w:hAnsi="宋体"/>
      <w:sz w:val="24"/>
      <w:szCs w:val="20"/>
    </w:rPr>
  </w:style>
  <w:style w:type="paragraph" w:customStyle="1" w:styleId="UserStyle151">
    <w:name w:val="UserStyle_151"/>
    <w:basedOn w:val="a1"/>
    <w:qFormat/>
    <w:pPr>
      <w:widowControl/>
      <w:spacing w:line="300" w:lineRule="auto"/>
      <w:jc w:val="center"/>
      <w:textAlignment w:val="baseline"/>
    </w:pPr>
    <w:rPr>
      <w:rFonts w:ascii="宋体" w:hAnsi="宋体"/>
      <w:sz w:val="24"/>
      <w:szCs w:val="20"/>
    </w:rPr>
  </w:style>
  <w:style w:type="paragraph" w:customStyle="1" w:styleId="affffb">
    <w:name w:val="图"/>
    <w:basedOn w:val="a1"/>
    <w:qFormat/>
    <w:pPr>
      <w:keepNext/>
      <w:adjustRightInd w:val="0"/>
      <w:spacing w:before="60" w:after="60" w:line="300" w:lineRule="auto"/>
      <w:jc w:val="center"/>
      <w:textAlignment w:val="center"/>
    </w:pPr>
    <w:rPr>
      <w:snapToGrid w:val="0"/>
      <w:spacing w:val="20"/>
      <w:kern w:val="0"/>
      <w:sz w:val="24"/>
      <w:szCs w:val="20"/>
    </w:rPr>
  </w:style>
  <w:style w:type="paragraph" w:customStyle="1" w:styleId="1f2">
    <w:name w:val="标题1正文"/>
    <w:basedOn w:val="a1"/>
    <w:qFormat/>
    <w:pPr>
      <w:spacing w:line="360" w:lineRule="auto"/>
      <w:ind w:leftChars="50" w:left="105" w:firstLineChars="150" w:firstLine="315"/>
      <w:jc w:val="left"/>
    </w:pPr>
    <w:rPr>
      <w:rFonts w:ascii="Arial" w:hAnsi="Arial"/>
      <w:kern w:val="0"/>
    </w:rPr>
  </w:style>
  <w:style w:type="paragraph" w:customStyle="1" w:styleId="affffc">
    <w:name w:val="二级条标题"/>
    <w:basedOn w:val="afff6"/>
    <w:next w:val="affa"/>
    <w:qFormat/>
    <w:pPr>
      <w:outlineLvl w:val="3"/>
    </w:pPr>
    <w:rPr>
      <w:rFonts w:eastAsia="宋体"/>
    </w:rPr>
  </w:style>
  <w:style w:type="paragraph" w:customStyle="1" w:styleId="UserStyle276">
    <w:name w:val="UserStyle_27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UserStyle145">
    <w:name w:val="UserStyle_145"/>
    <w:basedOn w:val="a1"/>
    <w:qFormat/>
    <w:pPr>
      <w:widowControl/>
      <w:pBdr>
        <w:right w:val="single" w:sz="4" w:space="0" w:color="auto"/>
      </w:pBdr>
      <w:spacing w:before="100" w:beforeAutospacing="1" w:after="100" w:afterAutospacing="1"/>
      <w:jc w:val="left"/>
      <w:textAlignment w:val="baseline"/>
    </w:pPr>
    <w:rPr>
      <w:rFonts w:ascii="宋体" w:hAnsi="宋体" w:cs="宋体"/>
      <w:b/>
      <w:bCs/>
      <w:color w:val="000000"/>
      <w:kern w:val="0"/>
      <w:sz w:val="20"/>
      <w:szCs w:val="20"/>
    </w:rPr>
  </w:style>
  <w:style w:type="paragraph" w:customStyle="1" w:styleId="xl40">
    <w:name w:val="xl40"/>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Char15">
    <w:name w:val="Char1"/>
    <w:basedOn w:val="a1"/>
    <w:qFormat/>
    <w:rPr>
      <w:rFonts w:ascii="仿宋_GB2312" w:eastAsia="仿宋_GB2312"/>
      <w:b/>
      <w:sz w:val="32"/>
      <w:szCs w:val="32"/>
    </w:rPr>
  </w:style>
  <w:style w:type="paragraph" w:customStyle="1" w:styleId="affffd">
    <w:name w:val="表格"/>
    <w:basedOn w:val="a1"/>
    <w:qFormat/>
    <w:pPr>
      <w:adjustRightInd w:val="0"/>
      <w:spacing w:line="360" w:lineRule="atLeast"/>
    </w:pPr>
    <w:rPr>
      <w:rFonts w:ascii="黑体" w:eastAsia="黑体" w:hAnsi="黑体" w:cs="Arial Unicode MS"/>
      <w:szCs w:val="21"/>
    </w:rPr>
  </w:style>
  <w:style w:type="paragraph" w:customStyle="1" w:styleId="other">
    <w:name w:val="other"/>
    <w:basedOn w:val="a1"/>
    <w:qFormat/>
    <w:pPr>
      <w:jc w:val="right"/>
    </w:pPr>
    <w:rPr>
      <w:rFonts w:eastAsia="华文中宋"/>
    </w:rPr>
  </w:style>
  <w:style w:type="paragraph" w:customStyle="1" w:styleId="affffe">
    <w:name w:val="前言、引言标题"/>
    <w:next w:val="a1"/>
    <w:qFormat/>
    <w:pPr>
      <w:shd w:val="clear" w:color="FFFFFF" w:fill="FFFFFF"/>
      <w:tabs>
        <w:tab w:val="left" w:pos="360"/>
      </w:tabs>
      <w:spacing w:before="640" w:after="560"/>
      <w:jc w:val="center"/>
      <w:outlineLvl w:val="0"/>
    </w:pPr>
    <w:rPr>
      <w:rFonts w:ascii="黑体" w:eastAsia="黑体"/>
      <w:sz w:val="32"/>
    </w:rPr>
  </w:style>
  <w:style w:type="paragraph" w:customStyle="1" w:styleId="afffff">
    <w:name w:val="表中"/>
    <w:basedOn w:val="a1"/>
    <w:qFormat/>
    <w:pPr>
      <w:adjustRightInd w:val="0"/>
      <w:spacing w:line="360" w:lineRule="atLeast"/>
      <w:jc w:val="center"/>
      <w:textAlignment w:val="baseline"/>
    </w:pPr>
    <w:rPr>
      <w:kern w:val="0"/>
      <w:szCs w:val="20"/>
    </w:rPr>
  </w:style>
  <w:style w:type="paragraph" w:customStyle="1" w:styleId="reader-word-layerreader-word-s21-12">
    <w:name w:val="reader-word-layer reader-word-s21-12"/>
    <w:basedOn w:val="a1"/>
    <w:qFormat/>
    <w:pPr>
      <w:widowControl/>
      <w:spacing w:before="100" w:beforeAutospacing="1" w:after="100" w:afterAutospacing="1"/>
      <w:jc w:val="left"/>
    </w:pPr>
    <w:rPr>
      <w:rFonts w:ascii="宋体" w:hAnsi="宋体" w:cs="宋体"/>
      <w:kern w:val="0"/>
      <w:sz w:val="24"/>
    </w:rPr>
  </w:style>
  <w:style w:type="paragraph" w:customStyle="1" w:styleId="xl97">
    <w:name w:val="xl97"/>
    <w:basedOn w:val="a1"/>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133">
    <w:name w:val="xl133"/>
    <w:basedOn w:val="a1"/>
    <w:qFormat/>
    <w:pPr>
      <w:widowControl/>
      <w:pBdr>
        <w:top w:val="single" w:sz="4" w:space="0" w:color="auto"/>
        <w:lef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afffff0">
    <w:name w:val="封面标准文稿类别"/>
    <w:qFormat/>
    <w:pPr>
      <w:spacing w:before="440" w:line="400" w:lineRule="exact"/>
      <w:jc w:val="center"/>
    </w:pPr>
    <w:rPr>
      <w:rFonts w:ascii="宋体" w:hAnsi="宋体"/>
      <w:sz w:val="24"/>
    </w:rPr>
  </w:style>
  <w:style w:type="paragraph" w:customStyle="1" w:styleId="reader-word-layerreader-word-s21-11">
    <w:name w:val="reader-word-layer reader-word-s21-11"/>
    <w:basedOn w:val="a1"/>
    <w:qFormat/>
    <w:pPr>
      <w:widowControl/>
      <w:spacing w:before="100" w:beforeAutospacing="1" w:after="100" w:afterAutospacing="1"/>
      <w:jc w:val="left"/>
    </w:pPr>
    <w:rPr>
      <w:rFonts w:ascii="宋体" w:hAnsi="宋体" w:cs="宋体"/>
      <w:kern w:val="0"/>
      <w:sz w:val="24"/>
    </w:rPr>
  </w:style>
  <w:style w:type="paragraph" w:customStyle="1" w:styleId="Style20">
    <w:name w:val="_Style 20"/>
    <w:basedOn w:val="a1"/>
    <w:qFormat/>
  </w:style>
  <w:style w:type="paragraph" w:customStyle="1" w:styleId="font17">
    <w:name w:val="font17"/>
    <w:basedOn w:val="a1"/>
    <w:qFormat/>
    <w:pPr>
      <w:widowControl/>
      <w:spacing w:before="100" w:beforeAutospacing="1" w:after="100" w:afterAutospacing="1"/>
      <w:jc w:val="left"/>
    </w:pPr>
    <w:rPr>
      <w:rFonts w:ascii="宋体" w:hAnsi="宋体" w:cs="宋体"/>
      <w:color w:val="DD0806"/>
      <w:kern w:val="0"/>
      <w:sz w:val="20"/>
      <w:szCs w:val="20"/>
    </w:rPr>
  </w:style>
  <w:style w:type="paragraph" w:customStyle="1" w:styleId="xl115">
    <w:name w:val="xl115"/>
    <w:basedOn w:val="a1"/>
    <w:qFormat/>
    <w:pPr>
      <w:widowControl/>
      <w:pBdr>
        <w:left w:val="single" w:sz="4" w:space="0" w:color="auto"/>
        <w:bottom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Style764">
    <w:name w:val="_Style 764"/>
    <w:basedOn w:val="11"/>
    <w:next w:val="a1"/>
    <w:qFormat/>
    <w:pPr>
      <w:widowControl/>
      <w:spacing w:before="480" w:after="0" w:line="276" w:lineRule="auto"/>
      <w:jc w:val="left"/>
      <w:outlineLvl w:val="9"/>
    </w:pPr>
    <w:rPr>
      <w:rFonts w:ascii="Cambria" w:hAnsi="Cambria"/>
      <w:color w:val="365F91"/>
      <w:kern w:val="0"/>
      <w:sz w:val="28"/>
      <w:szCs w:val="28"/>
    </w:rPr>
  </w:style>
  <w:style w:type="paragraph" w:customStyle="1" w:styleId="0">
    <w:name w:val="样式 首行缩进:  0 字符"/>
    <w:basedOn w:val="a1"/>
    <w:qFormat/>
    <w:pPr>
      <w:spacing w:line="360" w:lineRule="auto"/>
      <w:ind w:firstLineChars="200" w:firstLine="200"/>
    </w:pPr>
    <w:rPr>
      <w:rFonts w:cs="宋体"/>
      <w:sz w:val="24"/>
      <w:szCs w:val="20"/>
    </w:rPr>
  </w:style>
  <w:style w:type="paragraph" w:customStyle="1" w:styleId="xl98">
    <w:name w:val="xl98"/>
    <w:basedOn w:val="a1"/>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36">
    <w:name w:val="xl136"/>
    <w:basedOn w:val="a1"/>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UserStyle158">
    <w:name w:val="UserStyle_15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UserStyle134">
    <w:name w:val="UserStyle_134"/>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UserStyle174">
    <w:name w:val="UserStyle_174"/>
    <w:basedOn w:val="a1"/>
    <w:qFormat/>
    <w:pPr>
      <w:widowControl/>
      <w:spacing w:before="100" w:beforeAutospacing="1" w:after="100" w:afterAutospacing="1"/>
      <w:jc w:val="left"/>
      <w:textAlignment w:val="baseline"/>
    </w:pPr>
    <w:rPr>
      <w:rFonts w:ascii="宋体" w:hAnsi="宋体"/>
      <w:kern w:val="0"/>
      <w:sz w:val="24"/>
    </w:rPr>
  </w:style>
  <w:style w:type="paragraph" w:customStyle="1" w:styleId="xl106">
    <w:name w:val="xl106"/>
    <w:basedOn w:val="a1"/>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UserStyle274">
    <w:name w:val="UserStyle_274"/>
    <w:basedOn w:val="a1"/>
    <w:qFormat/>
    <w:pPr>
      <w:widowControl/>
      <w:spacing w:before="100" w:beforeAutospacing="1" w:after="100" w:afterAutospacing="1"/>
      <w:jc w:val="left"/>
      <w:textAlignment w:val="baseline"/>
    </w:pPr>
    <w:rPr>
      <w:rFonts w:ascii="宋体" w:hAnsi="宋体"/>
      <w:color w:val="DD0806"/>
      <w:kern w:val="0"/>
      <w:sz w:val="20"/>
      <w:szCs w:val="20"/>
    </w:rPr>
  </w:style>
  <w:style w:type="paragraph" w:customStyle="1" w:styleId="reader-word-layerreader-word-s21-13">
    <w:name w:val="reader-word-layer reader-word-s21-13"/>
    <w:basedOn w:val="a1"/>
    <w:qFormat/>
    <w:pPr>
      <w:widowControl/>
      <w:spacing w:before="100" w:beforeAutospacing="1" w:after="100" w:afterAutospacing="1"/>
      <w:jc w:val="left"/>
    </w:pPr>
    <w:rPr>
      <w:rFonts w:ascii="宋体" w:hAnsi="宋体" w:cs="宋体"/>
      <w:kern w:val="0"/>
      <w:sz w:val="24"/>
    </w:rPr>
  </w:style>
  <w:style w:type="paragraph" w:customStyle="1" w:styleId="xl81">
    <w:name w:val="xl81"/>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UserStyle179">
    <w:name w:val="UserStyle_17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xl125">
    <w:name w:val="xl12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CharChar9">
    <w:name w:val="批注框文本 Char Char"/>
    <w:basedOn w:val="a1"/>
    <w:qFormat/>
    <w:rPr>
      <w:sz w:val="18"/>
      <w:szCs w:val="20"/>
    </w:rPr>
  </w:style>
  <w:style w:type="paragraph" w:customStyle="1" w:styleId="TableHeading">
    <w:name w:val="Table Heading"/>
    <w:basedOn w:val="a1"/>
    <w:qFormat/>
    <w:pPr>
      <w:widowControl/>
      <w:jc w:val="center"/>
    </w:pPr>
    <w:rPr>
      <w:rFonts w:ascii="Arial" w:hAnsi="Arial"/>
      <w:b/>
      <w:kern w:val="0"/>
      <w:sz w:val="18"/>
      <w:szCs w:val="20"/>
    </w:rPr>
  </w:style>
  <w:style w:type="paragraph" w:customStyle="1" w:styleId="xl26">
    <w:name w:val="xl26"/>
    <w:basedOn w:val="a1"/>
    <w:qFormat/>
    <w:pPr>
      <w:widowControl/>
      <w:spacing w:before="100" w:beforeAutospacing="1" w:after="100" w:afterAutospacing="1"/>
      <w:jc w:val="left"/>
    </w:pPr>
    <w:rPr>
      <w:rFonts w:ascii="宋体" w:hAnsi="宋体"/>
      <w:kern w:val="0"/>
      <w:sz w:val="24"/>
      <w:szCs w:val="20"/>
    </w:rPr>
  </w:style>
  <w:style w:type="paragraph" w:customStyle="1" w:styleId="content">
    <w:name w:val="content"/>
    <w:basedOn w:val="a1"/>
    <w:qFormat/>
    <w:pPr>
      <w:widowControl/>
      <w:spacing w:before="100" w:beforeAutospacing="1" w:after="100" w:afterAutospacing="1"/>
      <w:jc w:val="left"/>
    </w:pPr>
    <w:rPr>
      <w:rFonts w:ascii="宋体" w:hAnsi="宋体" w:cs="宋体"/>
      <w:kern w:val="0"/>
      <w:sz w:val="24"/>
    </w:rPr>
  </w:style>
  <w:style w:type="paragraph" w:customStyle="1" w:styleId="UserStyle175">
    <w:name w:val="UserStyle_175"/>
    <w:basedOn w:val="a1"/>
    <w:qFormat/>
    <w:pPr>
      <w:widowControl/>
      <w:textAlignment w:val="baseline"/>
    </w:pPr>
    <w:rPr>
      <w:sz w:val="18"/>
      <w:szCs w:val="20"/>
    </w:rPr>
  </w:style>
  <w:style w:type="paragraph" w:customStyle="1" w:styleId="afffff1">
    <w:name w:val="样式 正文"/>
    <w:basedOn w:val="a1"/>
    <w:next w:val="a1"/>
    <w:qFormat/>
    <w:pPr>
      <w:widowControl/>
      <w:spacing w:beforeLines="50" w:afterLines="50"/>
      <w:jc w:val="left"/>
    </w:pPr>
    <w:rPr>
      <w:rFonts w:ascii="宋体" w:cs="宋体"/>
      <w:snapToGrid w:val="0"/>
      <w:kern w:val="0"/>
      <w:szCs w:val="20"/>
    </w:rPr>
  </w:style>
  <w:style w:type="paragraph" w:customStyle="1" w:styleId="TOC7">
    <w:name w:val="TOC7"/>
    <w:basedOn w:val="a1"/>
    <w:next w:val="a1"/>
    <w:qFormat/>
    <w:pPr>
      <w:widowControl/>
      <w:ind w:left="1260"/>
      <w:jc w:val="left"/>
      <w:textAlignment w:val="baseline"/>
    </w:pPr>
    <w:rPr>
      <w:sz w:val="18"/>
      <w:szCs w:val="18"/>
    </w:rPr>
  </w:style>
  <w:style w:type="paragraph" w:customStyle="1" w:styleId="pa-2">
    <w:name w:val="pa-2"/>
    <w:basedOn w:val="a1"/>
    <w:qFormat/>
    <w:pPr>
      <w:widowControl/>
      <w:spacing w:line="240" w:lineRule="atLeast"/>
    </w:pPr>
    <w:rPr>
      <w:rFonts w:ascii="宋体" w:hAnsi="宋体" w:cs="宋体"/>
      <w:kern w:val="0"/>
      <w:sz w:val="24"/>
    </w:rPr>
  </w:style>
  <w:style w:type="paragraph" w:customStyle="1" w:styleId="UserStyle163">
    <w:name w:val="UserStyle_163"/>
    <w:basedOn w:val="a1"/>
    <w:qFormat/>
    <w:pPr>
      <w:widowControl/>
      <w:spacing w:line="360" w:lineRule="auto"/>
      <w:jc w:val="left"/>
      <w:textAlignment w:val="baseline"/>
    </w:pPr>
    <w:rPr>
      <w:sz w:val="24"/>
      <w:szCs w:val="21"/>
    </w:rPr>
  </w:style>
  <w:style w:type="paragraph" w:customStyle="1" w:styleId="2d">
    <w:name w:val="项目符号2"/>
    <w:basedOn w:val="affd"/>
    <w:qFormat/>
    <w:pPr>
      <w:tabs>
        <w:tab w:val="left" w:pos="735"/>
      </w:tabs>
      <w:ind w:left="735" w:hanging="420"/>
    </w:pPr>
  </w:style>
  <w:style w:type="paragraph" w:customStyle="1" w:styleId="xl96">
    <w:name w:val="xl96"/>
    <w:basedOn w:val="a1"/>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CharCharCharCharCharChar1CharCharCharCharCharCharCharCharCharCharCharChar">
    <w:name w:val="Char Char Char Char Char Char1 Char Char Char Char Char Char Char Char Char Char Char Char"/>
    <w:basedOn w:val="a1"/>
    <w:qFormat/>
    <w:pPr>
      <w:adjustRightInd w:val="0"/>
      <w:spacing w:line="360" w:lineRule="auto"/>
    </w:pPr>
    <w:rPr>
      <w:rFonts w:eastAsia="Times New Roman"/>
      <w:kern w:val="0"/>
      <w:sz w:val="20"/>
      <w:szCs w:val="20"/>
    </w:rPr>
  </w:style>
  <w:style w:type="paragraph" w:customStyle="1" w:styleId="Char20">
    <w:name w:val="Char2"/>
    <w:basedOn w:val="a1"/>
    <w:qFormat/>
    <w:rPr>
      <w:rFonts w:ascii="仿宋_GB2312" w:eastAsia="仿宋_GB2312"/>
      <w:b/>
      <w:sz w:val="32"/>
      <w:szCs w:val="32"/>
    </w:rPr>
  </w:style>
  <w:style w:type="paragraph" w:customStyle="1" w:styleId="afffff2">
    <w:name w:val="章标题"/>
    <w:next w:val="affa"/>
    <w:qFormat/>
    <w:pPr>
      <w:spacing w:beforeLines="50" w:afterLines="50"/>
      <w:jc w:val="both"/>
      <w:outlineLvl w:val="1"/>
    </w:pPr>
    <w:rPr>
      <w:rFonts w:ascii="黑体" w:eastAsia="黑体"/>
      <w:sz w:val="21"/>
    </w:rPr>
  </w:style>
  <w:style w:type="paragraph" w:customStyle="1" w:styleId="xl108">
    <w:name w:val="xl108"/>
    <w:basedOn w:val="a1"/>
    <w:qFormat/>
    <w:pPr>
      <w:widowControl/>
      <w:pBdr>
        <w:top w:val="single" w:sz="4" w:space="0" w:color="auto"/>
        <w:lef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CharCharCharChar2">
    <w:name w:val="Char Char Char Char2"/>
    <w:basedOn w:val="a1"/>
    <w:qFormat/>
  </w:style>
  <w:style w:type="paragraph" w:customStyle="1" w:styleId="30015">
    <w:name w:val="样式 标题 3 + 宋体 小四 段前: 0 磅 段后: 0 磅 行距: 1.5 倍行距"/>
    <w:basedOn w:val="30"/>
    <w:qFormat/>
    <w:pPr>
      <w:numPr>
        <w:numId w:val="7"/>
      </w:numPr>
      <w:tabs>
        <w:tab w:val="left" w:pos="720"/>
      </w:tabs>
      <w:spacing w:before="0" w:after="0"/>
      <w:ind w:left="720" w:hanging="360"/>
    </w:pPr>
    <w:rPr>
      <w:rFonts w:ascii="宋体" w:hAnsi="宋体" w:cs="宋体"/>
      <w:kern w:val="0"/>
      <w:sz w:val="24"/>
      <w:szCs w:val="20"/>
    </w:rPr>
  </w:style>
  <w:style w:type="paragraph" w:customStyle="1" w:styleId="UserStyle166">
    <w:name w:val="UserStyle_166"/>
    <w:basedOn w:val="a1"/>
    <w:qFormat/>
    <w:pPr>
      <w:widowControl/>
      <w:pBdr>
        <w:top w:val="single" w:sz="4" w:space="0" w:color="auto"/>
        <w:bottom w:val="single" w:sz="4" w:space="0" w:color="auto"/>
        <w:right w:val="single" w:sz="4" w:space="0" w:color="auto"/>
      </w:pBdr>
      <w:shd w:val="clear" w:color="auto" w:fill="E7E6E6"/>
      <w:spacing w:before="100" w:beforeAutospacing="1" w:after="100" w:afterAutospacing="1"/>
      <w:jc w:val="center"/>
      <w:textAlignment w:val="baseline"/>
    </w:pPr>
    <w:rPr>
      <w:rFonts w:ascii="宋体" w:hAnsi="宋体" w:cs="宋体"/>
      <w:b/>
      <w:bCs/>
      <w:color w:val="000000"/>
      <w:kern w:val="0"/>
      <w:sz w:val="20"/>
      <w:szCs w:val="20"/>
    </w:rPr>
  </w:style>
  <w:style w:type="paragraph" w:customStyle="1" w:styleId="xl150">
    <w:name w:val="xl150"/>
    <w:basedOn w:val="a1"/>
    <w:qFormat/>
    <w:pPr>
      <w:widowControl/>
      <w:pBdr>
        <w:left w:val="single" w:sz="4" w:space="0" w:color="auto"/>
        <w:right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font20">
    <w:name w:val="font20"/>
    <w:basedOn w:val="a1"/>
    <w:qFormat/>
    <w:pPr>
      <w:widowControl/>
      <w:spacing w:before="100" w:beforeAutospacing="1" w:after="100" w:afterAutospacing="1"/>
      <w:jc w:val="left"/>
    </w:pPr>
    <w:rPr>
      <w:rFonts w:ascii="宋体" w:hAnsi="宋体" w:cs="宋体"/>
      <w:b/>
      <w:bCs/>
      <w:kern w:val="0"/>
      <w:sz w:val="20"/>
      <w:szCs w:val="20"/>
    </w:rPr>
  </w:style>
  <w:style w:type="paragraph" w:customStyle="1" w:styleId="Char121">
    <w:name w:val="Char121"/>
    <w:basedOn w:val="a1"/>
    <w:qFormat/>
    <w:rPr>
      <w:rFonts w:ascii="仿宋_GB2312" w:eastAsia="仿宋_GB2312"/>
      <w:b/>
      <w:sz w:val="32"/>
      <w:szCs w:val="32"/>
    </w:rPr>
  </w:style>
  <w:style w:type="paragraph" w:customStyle="1" w:styleId="UserStyle247">
    <w:name w:val="UserStyle_247"/>
    <w:basedOn w:val="a1"/>
    <w:qFormat/>
    <w:pPr>
      <w:widowControl/>
      <w:tabs>
        <w:tab w:val="left" w:pos="5100"/>
      </w:tabs>
      <w:spacing w:line="240" w:lineRule="atLeast"/>
      <w:jc w:val="left"/>
      <w:textAlignment w:val="baseline"/>
    </w:pPr>
    <w:rPr>
      <w:rFonts w:ascii="宋体" w:hAnsi="宋体"/>
      <w:kern w:val="0"/>
      <w:szCs w:val="20"/>
    </w:rPr>
  </w:style>
  <w:style w:type="paragraph" w:customStyle="1" w:styleId="xl83">
    <w:name w:val="xl83"/>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30">
    <w:name w:val="xl30"/>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0"/>
      <w:szCs w:val="20"/>
    </w:rPr>
  </w:style>
  <w:style w:type="paragraph" w:customStyle="1" w:styleId="xl44">
    <w:name w:val="xl44"/>
    <w:basedOn w:val="a1"/>
    <w:qFormat/>
    <w:pPr>
      <w:widowControl/>
      <w:spacing w:before="100" w:beforeAutospacing="1" w:after="100" w:afterAutospacing="1"/>
      <w:jc w:val="right"/>
      <w:textAlignment w:val="center"/>
    </w:pPr>
    <w:rPr>
      <w:rFonts w:ascii="宋体" w:hAnsi="宋体"/>
      <w:kern w:val="0"/>
      <w:sz w:val="20"/>
      <w:szCs w:val="20"/>
    </w:rPr>
  </w:style>
  <w:style w:type="paragraph" w:customStyle="1" w:styleId="UserStyle181">
    <w:name w:val="UserStyle_181"/>
    <w:basedOn w:val="a1"/>
    <w:qFormat/>
    <w:pPr>
      <w:widowControl/>
      <w:pBdr>
        <w:top w:val="single" w:sz="4" w:space="0" w:color="auto"/>
        <w:lef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CharCharCharCharCharCharChar1">
    <w:name w:val="Char Char Char Char Char Char Char1"/>
    <w:basedOn w:val="a1"/>
    <w:qFormat/>
    <w:rPr>
      <w:rFonts w:ascii="仿宋_GB2312" w:eastAsia="仿宋_GB2312"/>
      <w:b/>
      <w:sz w:val="32"/>
      <w:szCs w:val="32"/>
    </w:rPr>
  </w:style>
  <w:style w:type="paragraph" w:customStyle="1" w:styleId="Test2">
    <w:name w:val="Test2"/>
    <w:basedOn w:val="21"/>
    <w:qFormat/>
    <w:pPr>
      <w:widowControl/>
      <w:adjustRightInd w:val="0"/>
      <w:snapToGrid w:val="0"/>
      <w:spacing w:before="360" w:after="360" w:line="240" w:lineRule="atLeast"/>
      <w:jc w:val="left"/>
    </w:pPr>
    <w:rPr>
      <w:rFonts w:ascii="宋体" w:eastAsia="宋体" w:hAnsi="Times New Roman"/>
      <w:snapToGrid w:val="0"/>
      <w:kern w:val="0"/>
      <w:sz w:val="28"/>
    </w:rPr>
  </w:style>
  <w:style w:type="paragraph" w:customStyle="1" w:styleId="1f3">
    <w:name w:val="纯文本1"/>
    <w:basedOn w:val="a1"/>
    <w:qFormat/>
    <w:pPr>
      <w:adjustRightInd w:val="0"/>
      <w:jc w:val="left"/>
      <w:textAlignment w:val="baseline"/>
    </w:pPr>
    <w:rPr>
      <w:rFonts w:ascii="宋体" w:hAnsi="Courier New"/>
      <w:szCs w:val="20"/>
    </w:rPr>
  </w:style>
  <w:style w:type="paragraph" w:customStyle="1" w:styleId="expanded">
    <w:name w:val="expanded"/>
    <w:basedOn w:val="a1"/>
    <w:qFormat/>
    <w:pPr>
      <w:widowControl/>
      <w:spacing w:before="100" w:beforeAutospacing="1" w:after="100" w:afterAutospacing="1" w:line="272" w:lineRule="atLeast"/>
      <w:jc w:val="left"/>
    </w:pPr>
    <w:rPr>
      <w:rFonts w:ascii="Verdana" w:hAnsi="Verdana" w:cs="Arial"/>
      <w:color w:val="000066"/>
      <w:kern w:val="0"/>
      <w:sz w:val="15"/>
      <w:szCs w:val="15"/>
    </w:rPr>
  </w:style>
  <w:style w:type="paragraph" w:customStyle="1" w:styleId="font13">
    <w:name w:val="font13"/>
    <w:basedOn w:val="a1"/>
    <w:qFormat/>
    <w:pPr>
      <w:widowControl/>
      <w:spacing w:before="100" w:beforeAutospacing="1" w:after="100" w:afterAutospacing="1"/>
      <w:jc w:val="left"/>
    </w:pPr>
    <w:rPr>
      <w:kern w:val="0"/>
      <w:sz w:val="18"/>
      <w:szCs w:val="20"/>
    </w:rPr>
  </w:style>
  <w:style w:type="paragraph" w:customStyle="1" w:styleId="3A-3sect123h3H3level3PIM3Level3HeadHeading">
    <w:name w:val="样式 标题 3(A-3)sect1.2.3h3H3level_3PIM 3Level 3 HeadHeading..."/>
    <w:basedOn w:val="30"/>
    <w:qFormat/>
    <w:pPr>
      <w:spacing w:before="260" w:after="260" w:line="416" w:lineRule="auto"/>
    </w:pPr>
    <w:rPr>
      <w:rFonts w:ascii="Arial" w:hAnsi="Arial"/>
      <w:sz w:val="30"/>
    </w:rPr>
  </w:style>
  <w:style w:type="paragraph" w:customStyle="1" w:styleId="UserStyle120">
    <w:name w:val="UserStyle_120"/>
    <w:qFormat/>
    <w:pPr>
      <w:spacing w:before="440" w:line="400" w:lineRule="exact"/>
      <w:jc w:val="center"/>
      <w:textAlignment w:val="baseline"/>
    </w:pPr>
    <w:rPr>
      <w:rFonts w:ascii="宋体" w:hAnsi="宋体"/>
      <w:sz w:val="24"/>
    </w:rPr>
  </w:style>
  <w:style w:type="paragraph" w:customStyle="1" w:styleId="xl109">
    <w:name w:val="xl109"/>
    <w:basedOn w:val="a1"/>
    <w:qFormat/>
    <w:pPr>
      <w:widowControl/>
      <w:pBdr>
        <w:top w:val="single" w:sz="4" w:space="0" w:color="auto"/>
        <w:lef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123">
    <w:name w:val="xl123"/>
    <w:basedOn w:val="a1"/>
    <w:qFormat/>
    <w:pPr>
      <w:widowControl/>
      <w:pBdr>
        <w:left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UserStyle184">
    <w:name w:val="UserStyle_184"/>
    <w:next w:val="a1"/>
    <w:qFormat/>
    <w:pPr>
      <w:shd w:val="clear" w:color="auto" w:fill="FFFFFF"/>
      <w:tabs>
        <w:tab w:val="left" w:pos="360"/>
      </w:tabs>
      <w:spacing w:before="640" w:after="560"/>
      <w:jc w:val="center"/>
      <w:textAlignment w:val="baseline"/>
    </w:pPr>
    <w:rPr>
      <w:rFonts w:ascii="黑体" w:eastAsia="黑体"/>
      <w:sz w:val="32"/>
    </w:rPr>
  </w:style>
  <w:style w:type="paragraph" w:customStyle="1" w:styleId="UserStyle185">
    <w:name w:val="UserStyle_185"/>
    <w:qFormat/>
    <w:pPr>
      <w:textAlignment w:val="baseline"/>
    </w:pPr>
    <w:rPr>
      <w:rFonts w:ascii="Calibri" w:hAnsi="Calibri"/>
      <w:sz w:val="22"/>
      <w:szCs w:val="22"/>
      <w:lang w:eastAsia="en-US"/>
    </w:rPr>
  </w:style>
  <w:style w:type="paragraph" w:customStyle="1" w:styleId="UserStyle186">
    <w:name w:val="UserStyle_186"/>
    <w:basedOn w:val="a1"/>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olor w:val="000000"/>
      <w:kern w:val="0"/>
      <w:sz w:val="20"/>
      <w:szCs w:val="20"/>
    </w:rPr>
  </w:style>
  <w:style w:type="paragraph" w:customStyle="1" w:styleId="UserStyle187">
    <w:name w:val="UserStyle_187"/>
    <w:basedOn w:val="Heading2"/>
    <w:qFormat/>
    <w:pPr>
      <w:snapToGrid w:val="0"/>
      <w:spacing w:before="360" w:after="360" w:line="240" w:lineRule="atLeast"/>
      <w:jc w:val="left"/>
    </w:pPr>
    <w:rPr>
      <w:rFonts w:ascii="宋体" w:eastAsia="宋体" w:hAnsi="Times New Roman"/>
      <w:kern w:val="0"/>
      <w:sz w:val="28"/>
    </w:rPr>
  </w:style>
  <w:style w:type="paragraph" w:customStyle="1" w:styleId="UserStyle188">
    <w:name w:val="UserStyle_188"/>
    <w:basedOn w:val="a1"/>
    <w:qFormat/>
    <w:pPr>
      <w:widowControl/>
      <w:pBdr>
        <w:top w:val="single" w:sz="4" w:space="0" w:color="auto"/>
      </w:pBdr>
      <w:spacing w:before="100" w:beforeAutospacing="1" w:after="100" w:afterAutospacing="1"/>
      <w:jc w:val="left"/>
      <w:textAlignment w:val="baseline"/>
    </w:pPr>
    <w:rPr>
      <w:rFonts w:ascii="宋体" w:hAnsi="宋体"/>
      <w:kern w:val="0"/>
      <w:sz w:val="24"/>
      <w:szCs w:val="20"/>
    </w:rPr>
  </w:style>
  <w:style w:type="paragraph" w:customStyle="1" w:styleId="UserStyle189">
    <w:name w:val="UserStyle_189"/>
    <w:basedOn w:val="a1"/>
    <w:qFormat/>
    <w:pPr>
      <w:widowControl/>
      <w:spacing w:line="360" w:lineRule="auto"/>
      <w:ind w:firstLineChars="200" w:firstLine="200"/>
      <w:textAlignment w:val="baseline"/>
    </w:pPr>
    <w:rPr>
      <w:sz w:val="24"/>
    </w:rPr>
  </w:style>
  <w:style w:type="paragraph" w:customStyle="1" w:styleId="UserStyle190">
    <w:name w:val="UserStyle_190"/>
    <w:basedOn w:val="a1"/>
    <w:qFormat/>
    <w:pPr>
      <w:widowControl/>
      <w:pBdr>
        <w:top w:val="single" w:sz="4" w:space="0" w:color="auto"/>
        <w:bottom w:val="single" w:sz="4" w:space="0" w:color="auto"/>
      </w:pBdr>
      <w:spacing w:before="100" w:beforeAutospacing="1" w:after="100" w:afterAutospacing="1"/>
      <w:jc w:val="left"/>
      <w:textAlignment w:val="center"/>
    </w:pPr>
    <w:rPr>
      <w:kern w:val="0"/>
      <w:sz w:val="18"/>
      <w:szCs w:val="20"/>
    </w:rPr>
  </w:style>
  <w:style w:type="paragraph" w:customStyle="1" w:styleId="UserStyle191">
    <w:name w:val="UserStyle_191"/>
    <w:basedOn w:val="a1"/>
    <w:qFormat/>
    <w:pPr>
      <w:keepLines/>
      <w:widowControl/>
      <w:spacing w:before="156" w:after="156" w:line="300" w:lineRule="auto"/>
      <w:textAlignment w:val="baseline"/>
    </w:pPr>
    <w:rPr>
      <w:rFonts w:ascii="Arial" w:hAnsi="Arial"/>
      <w:bCs/>
    </w:rPr>
  </w:style>
  <w:style w:type="paragraph" w:customStyle="1" w:styleId="UserStyle192">
    <w:name w:val="UserStyle_192"/>
    <w:basedOn w:val="a1"/>
    <w:qFormat/>
    <w:pPr>
      <w:widowControl/>
      <w:pBdr>
        <w:top w:val="single" w:sz="4" w:space="0" w:color="auto"/>
      </w:pBdr>
      <w:spacing w:before="100" w:beforeAutospacing="1" w:after="100" w:afterAutospacing="1"/>
      <w:jc w:val="left"/>
      <w:textAlignment w:val="top"/>
    </w:pPr>
    <w:rPr>
      <w:rFonts w:ascii="宋体" w:hAnsi="宋体"/>
      <w:kern w:val="0"/>
      <w:sz w:val="20"/>
      <w:szCs w:val="20"/>
    </w:rPr>
  </w:style>
  <w:style w:type="paragraph" w:customStyle="1" w:styleId="UserStyle193">
    <w:name w:val="UserStyle_193"/>
    <w:basedOn w:val="a1"/>
    <w:qFormat/>
    <w:pPr>
      <w:widowControl/>
      <w:spacing w:before="100" w:beforeAutospacing="1" w:after="100" w:afterAutospacing="1"/>
      <w:jc w:val="left"/>
      <w:textAlignment w:val="baseline"/>
    </w:pPr>
    <w:rPr>
      <w:kern w:val="0"/>
      <w:sz w:val="24"/>
      <w:szCs w:val="20"/>
    </w:rPr>
  </w:style>
  <w:style w:type="paragraph" w:customStyle="1" w:styleId="UserStyle194">
    <w:name w:val="UserStyle_194"/>
    <w:basedOn w:val="a1"/>
    <w:qFormat/>
    <w:pPr>
      <w:tabs>
        <w:tab w:val="left" w:pos="4200"/>
      </w:tabs>
      <w:spacing w:line="360" w:lineRule="auto"/>
      <w:ind w:left="4200" w:hanging="420"/>
    </w:pPr>
    <w:rPr>
      <w:rFonts w:eastAsia="楷体_GB2312"/>
      <w:kern w:val="28"/>
      <w:sz w:val="28"/>
      <w:szCs w:val="20"/>
    </w:rPr>
  </w:style>
  <w:style w:type="paragraph" w:customStyle="1" w:styleId="UserStyle195">
    <w:name w:val="UserStyle_195"/>
    <w:basedOn w:val="a1"/>
    <w:next w:val="a1"/>
    <w:qFormat/>
    <w:pPr>
      <w:widowControl/>
      <w:spacing w:after="298"/>
      <w:jc w:val="left"/>
      <w:textAlignment w:val="baseline"/>
    </w:pPr>
    <w:rPr>
      <w:rFonts w:ascii="宋体" w:hAnsi="宋体"/>
      <w:kern w:val="0"/>
      <w:sz w:val="24"/>
    </w:rPr>
  </w:style>
  <w:style w:type="paragraph" w:customStyle="1" w:styleId="UserStyle196">
    <w:name w:val="UserStyle_196"/>
    <w:basedOn w:val="a1"/>
    <w:qFormat/>
    <w:pPr>
      <w:widowControl/>
      <w:spacing w:before="100" w:beforeAutospacing="1" w:after="100" w:afterAutospacing="1"/>
      <w:jc w:val="center"/>
      <w:textAlignment w:val="baseline"/>
    </w:pPr>
    <w:rPr>
      <w:rFonts w:ascii="黑体" w:eastAsia="黑体" w:hAnsi="宋体"/>
      <w:kern w:val="0"/>
      <w:sz w:val="36"/>
      <w:szCs w:val="20"/>
    </w:rPr>
  </w:style>
  <w:style w:type="paragraph" w:customStyle="1" w:styleId="UserStyle198">
    <w:name w:val="UserStyle_198"/>
    <w:basedOn w:val="a1"/>
    <w:qFormat/>
    <w:pPr>
      <w:widowControl/>
      <w:pBdr>
        <w:top w:val="single" w:sz="4" w:space="0" w:color="auto"/>
        <w:bottom w:val="single" w:sz="4" w:space="0" w:color="auto"/>
      </w:pBdr>
      <w:spacing w:before="100" w:beforeAutospacing="1" w:after="100" w:afterAutospacing="1"/>
      <w:jc w:val="left"/>
      <w:textAlignment w:val="center"/>
    </w:pPr>
    <w:rPr>
      <w:kern w:val="0"/>
      <w:sz w:val="20"/>
      <w:szCs w:val="20"/>
    </w:rPr>
  </w:style>
  <w:style w:type="paragraph" w:customStyle="1" w:styleId="UserStyle199">
    <w:name w:val="UserStyle_199"/>
    <w:basedOn w:val="a1"/>
    <w:qFormat/>
    <w:pPr>
      <w:widowControl/>
      <w:pBdr>
        <w:left w:val="single" w:sz="4" w:space="0" w:color="auto"/>
        <w:bottom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UserStyle200">
    <w:name w:val="UserStyle_200"/>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UserStyle201">
    <w:name w:val="UserStyle_201"/>
    <w:basedOn w:val="UserStyle84"/>
    <w:qFormat/>
    <w:rPr>
      <w:b/>
    </w:rPr>
  </w:style>
  <w:style w:type="paragraph" w:customStyle="1" w:styleId="UserStyle202">
    <w:name w:val="UserStyle_202"/>
    <w:basedOn w:val="a1"/>
    <w:qFormat/>
    <w:pPr>
      <w:widowControl/>
      <w:spacing w:line="360" w:lineRule="auto"/>
      <w:ind w:firstLineChars="200" w:firstLine="480"/>
      <w:textAlignment w:val="baseline"/>
    </w:pPr>
    <w:rPr>
      <w:sz w:val="24"/>
      <w:szCs w:val="20"/>
    </w:rPr>
  </w:style>
  <w:style w:type="paragraph" w:customStyle="1" w:styleId="UserStyle203">
    <w:name w:val="UserStyle_203"/>
    <w:basedOn w:val="a1"/>
    <w:qFormat/>
    <w:pPr>
      <w:widowControl/>
      <w:ind w:left="720" w:hanging="720"/>
      <w:textAlignment w:val="baseline"/>
    </w:pPr>
    <w:rPr>
      <w:kern w:val="0"/>
      <w:sz w:val="24"/>
      <w:szCs w:val="20"/>
      <w:lang w:val="en-GB"/>
    </w:rPr>
  </w:style>
  <w:style w:type="paragraph" w:customStyle="1" w:styleId="UserStyle204">
    <w:name w:val="UserStyle_204"/>
    <w:basedOn w:val="a1"/>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olor w:val="000000"/>
      <w:kern w:val="0"/>
      <w:sz w:val="20"/>
      <w:szCs w:val="20"/>
    </w:rPr>
  </w:style>
  <w:style w:type="paragraph" w:customStyle="1" w:styleId="UserStyle205">
    <w:name w:val="UserStyle_205"/>
    <w:basedOn w:val="a1"/>
    <w:qFormat/>
    <w:pPr>
      <w:widowControl/>
      <w:spacing w:after="160" w:line="240" w:lineRule="exact"/>
      <w:jc w:val="left"/>
      <w:textAlignment w:val="baseline"/>
    </w:pPr>
    <w:rPr>
      <w:rFonts w:ascii="Verdana" w:hAnsi="Verdana"/>
      <w:kern w:val="0"/>
      <w:sz w:val="20"/>
      <w:szCs w:val="20"/>
      <w:lang w:eastAsia="en-US"/>
    </w:rPr>
  </w:style>
  <w:style w:type="paragraph" w:customStyle="1" w:styleId="UserStyle206">
    <w:name w:val="UserStyle_206"/>
    <w:basedOn w:val="a1"/>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kern w:val="0"/>
      <w:sz w:val="20"/>
      <w:szCs w:val="20"/>
    </w:rPr>
  </w:style>
  <w:style w:type="paragraph" w:customStyle="1" w:styleId="UserStyle207">
    <w:name w:val="UserStyle_207"/>
    <w:basedOn w:val="a1"/>
    <w:qFormat/>
    <w:pPr>
      <w:widowControl/>
      <w:spacing w:before="100" w:beforeAutospacing="1" w:after="100" w:afterAutospacing="1"/>
      <w:jc w:val="left"/>
      <w:textAlignment w:val="baseline"/>
    </w:pPr>
    <w:rPr>
      <w:rFonts w:ascii="宋体" w:hAnsi="宋体"/>
      <w:kern w:val="0"/>
      <w:sz w:val="22"/>
      <w:szCs w:val="20"/>
    </w:rPr>
  </w:style>
  <w:style w:type="paragraph" w:customStyle="1" w:styleId="UserStyle208">
    <w:name w:val="UserStyle_208"/>
    <w:basedOn w:val="a1"/>
    <w:qFormat/>
    <w:pPr>
      <w:widowControl/>
      <w:pBdr>
        <w:left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UserStyle209">
    <w:name w:val="UserStyle_209"/>
    <w:basedOn w:val="a1"/>
    <w:qFormat/>
    <w:pPr>
      <w:widowControl/>
      <w:pBdr>
        <w:bottom w:val="single" w:sz="4" w:space="0" w:color="auto"/>
      </w:pBdr>
      <w:spacing w:before="100" w:beforeAutospacing="1" w:after="100" w:afterAutospacing="1"/>
      <w:jc w:val="right"/>
      <w:textAlignment w:val="baseline"/>
    </w:pPr>
    <w:rPr>
      <w:rFonts w:ascii="宋体" w:hAnsi="宋体"/>
      <w:kern w:val="0"/>
      <w:sz w:val="22"/>
      <w:szCs w:val="20"/>
    </w:rPr>
  </w:style>
  <w:style w:type="paragraph" w:customStyle="1" w:styleId="UserStyle210">
    <w:name w:val="UserStyle_210"/>
    <w:basedOn w:val="a1"/>
    <w:qFormat/>
    <w:pPr>
      <w:widowControl/>
      <w:textAlignment w:val="baseline"/>
    </w:pPr>
  </w:style>
  <w:style w:type="paragraph" w:customStyle="1" w:styleId="UserStyle211">
    <w:name w:val="UserStyle_211"/>
    <w:basedOn w:val="a1"/>
    <w:qFormat/>
    <w:pPr>
      <w:widowControl/>
      <w:spacing w:before="100" w:after="100"/>
      <w:ind w:left="360" w:right="360"/>
      <w:jc w:val="left"/>
      <w:textAlignment w:val="baseline"/>
    </w:pPr>
    <w:rPr>
      <w:kern w:val="0"/>
      <w:sz w:val="24"/>
      <w:szCs w:val="20"/>
    </w:rPr>
  </w:style>
  <w:style w:type="paragraph" w:customStyle="1" w:styleId="UserStyle212">
    <w:name w:val="UserStyle_212"/>
    <w:basedOn w:val="a1"/>
    <w:qFormat/>
    <w:pPr>
      <w:widowControl/>
      <w:spacing w:after="160" w:line="240" w:lineRule="exact"/>
      <w:jc w:val="left"/>
      <w:textAlignment w:val="baseline"/>
    </w:pPr>
    <w:rPr>
      <w:rFonts w:ascii="Verdana" w:hAnsi="Verdana"/>
      <w:kern w:val="0"/>
      <w:sz w:val="20"/>
      <w:szCs w:val="20"/>
      <w:lang w:eastAsia="en-US"/>
    </w:rPr>
  </w:style>
  <w:style w:type="paragraph" w:customStyle="1" w:styleId="UserStyle213">
    <w:name w:val="UserStyle_213"/>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baseline"/>
    </w:pPr>
    <w:rPr>
      <w:rFonts w:ascii="宋体" w:hAnsi="宋体"/>
      <w:kern w:val="0"/>
      <w:sz w:val="20"/>
      <w:szCs w:val="20"/>
    </w:rPr>
  </w:style>
  <w:style w:type="paragraph" w:customStyle="1" w:styleId="UserStyle214">
    <w:name w:val="UserStyle_214"/>
    <w:basedOn w:val="a1"/>
    <w:next w:val="a1"/>
    <w:qFormat/>
    <w:pPr>
      <w:widowControl/>
      <w:spacing w:line="360" w:lineRule="auto"/>
      <w:jc w:val="left"/>
      <w:textAlignment w:val="baseline"/>
    </w:pPr>
    <w:rPr>
      <w:rFonts w:ascii="宋体"/>
      <w:color w:val="000000"/>
      <w:kern w:val="0"/>
      <w:sz w:val="24"/>
      <w:szCs w:val="20"/>
    </w:rPr>
  </w:style>
  <w:style w:type="paragraph" w:customStyle="1" w:styleId="UserStyle215">
    <w:name w:val="UserStyle_215"/>
    <w:basedOn w:val="a1"/>
    <w:qFormat/>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UserStyle217">
    <w:name w:val="UserStyle_217"/>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kern w:val="0"/>
      <w:sz w:val="20"/>
      <w:szCs w:val="20"/>
    </w:rPr>
  </w:style>
  <w:style w:type="paragraph" w:customStyle="1" w:styleId="UserStyle218">
    <w:name w:val="UserStyle_218"/>
    <w:basedOn w:val="a1"/>
    <w:qFormat/>
    <w:pPr>
      <w:widowControl/>
      <w:pBdr>
        <w:top w:val="single" w:sz="4" w:space="0" w:color="auto"/>
        <w:lef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UserStyle219">
    <w:name w:val="UserStyle_219"/>
    <w:qFormat/>
    <w:pPr>
      <w:tabs>
        <w:tab w:val="left" w:pos="1000"/>
      </w:tabs>
      <w:ind w:left="1000" w:hanging="360"/>
      <w:jc w:val="center"/>
      <w:textAlignment w:val="baseline"/>
    </w:pPr>
    <w:rPr>
      <w:rFonts w:ascii="黑体" w:eastAsia="黑体"/>
      <w:sz w:val="36"/>
      <w:szCs w:val="36"/>
    </w:rPr>
  </w:style>
  <w:style w:type="paragraph" w:customStyle="1" w:styleId="UserStyle220">
    <w:name w:val="UserStyle_220"/>
    <w:basedOn w:val="a1"/>
    <w:qFormat/>
    <w:pPr>
      <w:widowControl/>
      <w:textAlignment w:val="baseline"/>
    </w:pPr>
    <w:rPr>
      <w:rFonts w:ascii="仿宋_GB2312" w:eastAsia="仿宋_GB2312"/>
      <w:b/>
      <w:sz w:val="32"/>
      <w:szCs w:val="32"/>
    </w:rPr>
  </w:style>
  <w:style w:type="paragraph" w:customStyle="1" w:styleId="UserStyle221">
    <w:name w:val="UserStyle_221"/>
    <w:basedOn w:val="a1"/>
    <w:qFormat/>
    <w:pPr>
      <w:widowControl/>
      <w:spacing w:before="100" w:beforeAutospacing="1" w:after="100" w:afterAutospacing="1"/>
      <w:jc w:val="left"/>
      <w:textAlignment w:val="baseline"/>
    </w:pPr>
    <w:rPr>
      <w:kern w:val="0"/>
      <w:sz w:val="20"/>
      <w:szCs w:val="20"/>
    </w:rPr>
  </w:style>
  <w:style w:type="paragraph" w:customStyle="1" w:styleId="UserStyle222">
    <w:name w:val="UserStyle_222"/>
    <w:basedOn w:val="a1"/>
    <w:qFormat/>
    <w:pPr>
      <w:widowControl/>
      <w:spacing w:line="320" w:lineRule="exact"/>
      <w:jc w:val="left"/>
      <w:textAlignment w:val="bottom"/>
    </w:pPr>
    <w:rPr>
      <w:rFonts w:ascii="宋体" w:hAnsi="宋体"/>
      <w:sz w:val="28"/>
      <w:szCs w:val="20"/>
    </w:rPr>
  </w:style>
  <w:style w:type="paragraph" w:customStyle="1" w:styleId="UserStyle225">
    <w:name w:val="UserStyle_225"/>
    <w:basedOn w:val="a1"/>
    <w:qFormat/>
    <w:pPr>
      <w:widowControl/>
      <w:tabs>
        <w:tab w:val="left" w:pos="8279"/>
      </w:tabs>
      <w:jc w:val="left"/>
      <w:textAlignment w:val="baseline"/>
    </w:pPr>
    <w:rPr>
      <w:rFonts w:ascii="宋体"/>
      <w:b/>
      <w:spacing w:val="4"/>
      <w:kern w:val="0"/>
      <w:sz w:val="24"/>
      <w:szCs w:val="20"/>
    </w:rPr>
  </w:style>
  <w:style w:type="paragraph" w:customStyle="1" w:styleId="UserStyle226">
    <w:name w:val="UserStyle_226"/>
    <w:basedOn w:val="Heading2"/>
    <w:qFormat/>
    <w:pPr>
      <w:tabs>
        <w:tab w:val="left" w:pos="720"/>
      </w:tabs>
      <w:snapToGrid w:val="0"/>
      <w:spacing w:before="0" w:after="0" w:line="360" w:lineRule="auto"/>
    </w:pPr>
    <w:rPr>
      <w:rFonts w:ascii="Times New Roman" w:eastAsia="宋体" w:hAnsi="Times New Roman"/>
      <w:b w:val="0"/>
      <w:bCs w:val="0"/>
      <w:kern w:val="0"/>
      <w:sz w:val="24"/>
      <w:szCs w:val="20"/>
    </w:rPr>
  </w:style>
  <w:style w:type="paragraph" w:customStyle="1" w:styleId="UserStyle228">
    <w:name w:val="UserStyle_228"/>
    <w:basedOn w:val="a1"/>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olor w:val="000000"/>
      <w:kern w:val="0"/>
      <w:sz w:val="20"/>
      <w:szCs w:val="20"/>
    </w:rPr>
  </w:style>
  <w:style w:type="paragraph" w:customStyle="1" w:styleId="UserStyle230">
    <w:name w:val="UserStyle_230"/>
    <w:basedOn w:val="a1"/>
    <w:qFormat/>
    <w:pPr>
      <w:spacing w:before="60" w:after="60" w:line="400" w:lineRule="atLeast"/>
      <w:ind w:left="900" w:hanging="480"/>
    </w:pPr>
    <w:rPr>
      <w:b/>
      <w:kern w:val="0"/>
      <w:sz w:val="24"/>
      <w:szCs w:val="20"/>
    </w:rPr>
  </w:style>
  <w:style w:type="paragraph" w:customStyle="1" w:styleId="UserStyle233">
    <w:name w:val="UserStyle_233"/>
    <w:basedOn w:val="a1"/>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olor w:val="FF0000"/>
      <w:kern w:val="0"/>
      <w:sz w:val="20"/>
      <w:szCs w:val="20"/>
    </w:rPr>
  </w:style>
  <w:style w:type="paragraph" w:customStyle="1" w:styleId="UserStyle236">
    <w:name w:val="UserStyle_236"/>
    <w:basedOn w:val="a1"/>
    <w:qFormat/>
    <w:pPr>
      <w:widowControl/>
      <w:spacing w:before="100" w:beforeAutospacing="1" w:after="100" w:afterAutospacing="1"/>
      <w:jc w:val="left"/>
      <w:textAlignment w:val="baseline"/>
    </w:pPr>
    <w:rPr>
      <w:rFonts w:ascii="宋体" w:hAnsi="宋体"/>
      <w:kern w:val="0"/>
      <w:sz w:val="20"/>
      <w:szCs w:val="20"/>
    </w:rPr>
  </w:style>
  <w:style w:type="paragraph" w:customStyle="1" w:styleId="UserStyle237">
    <w:name w:val="UserStyle_237"/>
    <w:qFormat/>
    <w:pPr>
      <w:spacing w:line="400" w:lineRule="exact"/>
      <w:jc w:val="both"/>
      <w:textAlignment w:val="baseline"/>
    </w:pPr>
    <w:rPr>
      <w:sz w:val="24"/>
    </w:rPr>
  </w:style>
  <w:style w:type="paragraph" w:customStyle="1" w:styleId="UserStyle238">
    <w:name w:val="UserStyle_23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UserStyle242">
    <w:name w:val="UserStyle_242"/>
    <w:basedOn w:val="a1"/>
    <w:next w:val="a1"/>
    <w:qFormat/>
    <w:pPr>
      <w:keepNext/>
      <w:keepLines/>
      <w:widowControl/>
      <w:tabs>
        <w:tab w:val="left" w:pos="600"/>
        <w:tab w:val="left" w:pos="960"/>
        <w:tab w:val="left" w:pos="1080"/>
      </w:tabs>
      <w:spacing w:before="220" w:line="360" w:lineRule="auto"/>
      <w:ind w:right="28" w:firstLine="480"/>
      <w:textAlignment w:val="baseline"/>
    </w:pPr>
    <w:rPr>
      <w:rFonts w:ascii="宋体" w:hAnsi="宋体"/>
      <w:kern w:val="0"/>
      <w:sz w:val="24"/>
      <w:szCs w:val="20"/>
    </w:rPr>
  </w:style>
  <w:style w:type="paragraph" w:customStyle="1" w:styleId="UserStyle241">
    <w:name w:val="UserStyle_241"/>
    <w:basedOn w:val="af4"/>
    <w:next w:val="UserStyle242"/>
    <w:qFormat/>
    <w:pPr>
      <w:keepNext/>
      <w:widowControl/>
      <w:tabs>
        <w:tab w:val="left" w:pos="600"/>
        <w:tab w:val="left" w:pos="960"/>
        <w:tab w:val="left" w:pos="1080"/>
      </w:tabs>
      <w:spacing w:line="360" w:lineRule="auto"/>
      <w:ind w:left="0" w:right="28" w:firstLine="480"/>
      <w:jc w:val="right"/>
      <w:textAlignment w:val="baseline"/>
    </w:pPr>
    <w:rPr>
      <w:rFonts w:ascii="宋体" w:eastAsia="宋体" w:hAnsi="宋体"/>
      <w:kern w:val="0"/>
    </w:rPr>
  </w:style>
  <w:style w:type="paragraph" w:customStyle="1" w:styleId="UserStyle244">
    <w:name w:val="UserStyle_244"/>
    <w:basedOn w:val="Heading3"/>
    <w:qFormat/>
    <w:pPr>
      <w:spacing w:line="240" w:lineRule="auto"/>
    </w:pPr>
    <w:rPr>
      <w:rFonts w:cs="宋体"/>
      <w:sz w:val="28"/>
      <w:szCs w:val="28"/>
    </w:rPr>
  </w:style>
  <w:style w:type="paragraph" w:customStyle="1" w:styleId="UserStyle245">
    <w:name w:val="UserStyle_245"/>
    <w:basedOn w:val="a1"/>
    <w:qFormat/>
    <w:pPr>
      <w:widowControl/>
      <w:spacing w:before="100" w:beforeAutospacing="1" w:after="100" w:afterAutospacing="1"/>
      <w:jc w:val="left"/>
      <w:textAlignment w:val="baseline"/>
    </w:pPr>
    <w:rPr>
      <w:rFonts w:ascii="宋体" w:hAnsi="宋体"/>
      <w:kern w:val="0"/>
      <w:sz w:val="20"/>
      <w:szCs w:val="20"/>
    </w:rPr>
  </w:style>
  <w:style w:type="paragraph" w:customStyle="1" w:styleId="UserStyle252">
    <w:name w:val="UserStyle_252"/>
    <w:basedOn w:val="a1"/>
    <w:qFormat/>
    <w:pPr>
      <w:widowControl/>
      <w:spacing w:line="240" w:lineRule="atLeast"/>
      <w:textAlignment w:val="baseline"/>
    </w:pPr>
    <w:rPr>
      <w:rFonts w:ascii="宋体" w:hAnsi="宋体"/>
      <w:kern w:val="0"/>
      <w:sz w:val="24"/>
    </w:rPr>
  </w:style>
  <w:style w:type="paragraph" w:customStyle="1" w:styleId="UserStyle259">
    <w:name w:val="UserStyle_259"/>
    <w:basedOn w:val="a1"/>
    <w:qFormat/>
    <w:pPr>
      <w:widowControl/>
      <w:pBdr>
        <w:bottom w:val="single" w:sz="4" w:space="0" w:color="auto"/>
      </w:pBdr>
      <w:spacing w:before="100" w:beforeAutospacing="1" w:after="100" w:afterAutospacing="1"/>
      <w:jc w:val="left"/>
      <w:textAlignment w:val="baseline"/>
    </w:pPr>
    <w:rPr>
      <w:rFonts w:ascii="宋体" w:hAnsi="宋体"/>
      <w:kern w:val="0"/>
      <w:sz w:val="22"/>
      <w:szCs w:val="20"/>
    </w:rPr>
  </w:style>
  <w:style w:type="paragraph" w:customStyle="1" w:styleId="UserStyle262">
    <w:name w:val="UserStyle_262"/>
    <w:basedOn w:val="a1"/>
    <w:qFormat/>
    <w:pPr>
      <w:widowControl/>
      <w:spacing w:line="360" w:lineRule="auto"/>
      <w:ind w:firstLineChars="200" w:firstLine="200"/>
      <w:textAlignment w:val="baseline"/>
    </w:pPr>
    <w:rPr>
      <w:sz w:val="24"/>
      <w:szCs w:val="20"/>
    </w:rPr>
  </w:style>
  <w:style w:type="paragraph" w:customStyle="1" w:styleId="UserStyle266">
    <w:name w:val="UserStyle_266"/>
    <w:basedOn w:val="a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kern w:val="0"/>
      <w:sz w:val="20"/>
      <w:szCs w:val="20"/>
    </w:rPr>
  </w:style>
  <w:style w:type="paragraph" w:customStyle="1" w:styleId="UserStyle267">
    <w:name w:val="UserStyle_267"/>
    <w:basedOn w:val="a1"/>
    <w:qFormat/>
    <w:pPr>
      <w:widowControl/>
      <w:pBdr>
        <w:top w:val="single" w:sz="4" w:space="0" w:color="auto"/>
        <w:bottom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UserStyle270">
    <w:name w:val="UserStyle_270"/>
    <w:basedOn w:val="a1"/>
    <w:qFormat/>
    <w:pPr>
      <w:widowControl/>
      <w:tabs>
        <w:tab w:val="left" w:pos="1418"/>
      </w:tabs>
      <w:spacing w:line="360" w:lineRule="auto"/>
      <w:jc w:val="center"/>
      <w:textAlignment w:val="baseline"/>
    </w:pPr>
    <w:rPr>
      <w:rFonts w:ascii="仿宋_GB2312" w:eastAsia="仿宋_GB2312"/>
      <w:spacing w:val="-20"/>
      <w:kern w:val="0"/>
      <w:sz w:val="24"/>
    </w:rPr>
  </w:style>
  <w:style w:type="paragraph" w:customStyle="1" w:styleId="UserStyle273">
    <w:name w:val="UserStyle_273"/>
    <w:basedOn w:val="a1"/>
    <w:qFormat/>
    <w:pPr>
      <w:widowControl/>
      <w:spacing w:before="100" w:beforeAutospacing="1" w:after="100" w:afterAutospacing="1"/>
      <w:jc w:val="center"/>
      <w:textAlignment w:val="center"/>
    </w:pPr>
    <w:rPr>
      <w:rFonts w:ascii="宋体" w:hAnsi="宋体"/>
      <w:kern w:val="0"/>
      <w:sz w:val="20"/>
      <w:szCs w:val="20"/>
    </w:rPr>
  </w:style>
  <w:style w:type="paragraph" w:customStyle="1" w:styleId="UserStyle277">
    <w:name w:val="UserStyle_277"/>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黑体" w:eastAsia="黑体" w:hAnsi="宋体"/>
      <w:kern w:val="0"/>
      <w:sz w:val="20"/>
      <w:szCs w:val="20"/>
    </w:rPr>
  </w:style>
  <w:style w:type="paragraph" w:customStyle="1" w:styleId="UserStyle279">
    <w:name w:val="UserStyle_279"/>
    <w:basedOn w:val="a1"/>
    <w:qFormat/>
    <w:pPr>
      <w:widowControl/>
      <w:jc w:val="left"/>
      <w:textAlignment w:val="baseline"/>
    </w:pPr>
    <w:rPr>
      <w:rFonts w:ascii="宋体" w:hAnsi="宋体"/>
      <w:kern w:val="0"/>
      <w:sz w:val="24"/>
    </w:rPr>
  </w:style>
  <w:style w:type="paragraph" w:customStyle="1" w:styleId="UserStyle282">
    <w:name w:val="UserStyle_282"/>
    <w:basedOn w:val="a1"/>
    <w:qFormat/>
    <w:pPr>
      <w:widowControl/>
      <w:spacing w:before="100" w:beforeAutospacing="1" w:after="100" w:afterAutospacing="1"/>
      <w:jc w:val="left"/>
      <w:textAlignment w:val="baseline"/>
    </w:pPr>
    <w:rPr>
      <w:rFonts w:ascii="宋体" w:hAnsi="宋体"/>
      <w:kern w:val="0"/>
      <w:sz w:val="24"/>
      <w:szCs w:val="20"/>
    </w:rPr>
  </w:style>
  <w:style w:type="paragraph" w:customStyle="1" w:styleId="UserStyle283">
    <w:name w:val="UserStyle_283"/>
    <w:basedOn w:val="a1"/>
    <w:qFormat/>
    <w:pPr>
      <w:widowControl/>
      <w:pBdr>
        <w:top w:val="single" w:sz="4" w:space="0" w:color="auto"/>
      </w:pBdr>
      <w:spacing w:before="100" w:beforeAutospacing="1" w:after="100" w:afterAutospacing="1"/>
      <w:jc w:val="left"/>
      <w:textAlignment w:val="top"/>
    </w:pPr>
    <w:rPr>
      <w:rFonts w:ascii="宋体" w:hAnsi="宋体"/>
      <w:kern w:val="0"/>
      <w:sz w:val="20"/>
      <w:szCs w:val="20"/>
    </w:rPr>
  </w:style>
  <w:style w:type="paragraph" w:customStyle="1" w:styleId="UserStyle284">
    <w:name w:val="UserStyle_284"/>
    <w:basedOn w:val="a1"/>
    <w:qFormat/>
    <w:pPr>
      <w:widowControl/>
      <w:spacing w:before="100" w:beforeAutospacing="1" w:after="100" w:afterAutospacing="1"/>
      <w:jc w:val="right"/>
      <w:textAlignment w:val="center"/>
    </w:pPr>
    <w:rPr>
      <w:kern w:val="0"/>
      <w:sz w:val="20"/>
      <w:szCs w:val="20"/>
    </w:rPr>
  </w:style>
  <w:style w:type="paragraph" w:customStyle="1" w:styleId="UserStyle286">
    <w:name w:val="UserStyle_286"/>
    <w:basedOn w:val="a1"/>
    <w:next w:val="NormalIndent"/>
    <w:qFormat/>
    <w:pPr>
      <w:widowControl/>
      <w:ind w:firstLine="420"/>
      <w:textAlignment w:val="baseline"/>
    </w:pPr>
    <w:rPr>
      <w:rFonts w:eastAsia="仿宋_GB2312"/>
      <w:sz w:val="32"/>
      <w:szCs w:val="20"/>
    </w:rPr>
  </w:style>
  <w:style w:type="paragraph" w:customStyle="1" w:styleId="UserStyle287">
    <w:name w:val="UserStyle_287"/>
    <w:next w:val="UserStyle21"/>
    <w:qFormat/>
    <w:pPr>
      <w:tabs>
        <w:tab w:val="left" w:pos="360"/>
      </w:tabs>
      <w:ind w:leftChars="200" w:left="300" w:hangingChars="100" w:hanging="100"/>
      <w:jc w:val="both"/>
      <w:textAlignment w:val="baseline"/>
    </w:pPr>
    <w:rPr>
      <w:rFonts w:ascii="宋体"/>
      <w:sz w:val="18"/>
    </w:rPr>
  </w:style>
  <w:style w:type="paragraph" w:customStyle="1" w:styleId="UserStyle288">
    <w:name w:val="UserStyle_288"/>
    <w:basedOn w:val="a1"/>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left"/>
      <w:textAlignment w:val="center"/>
    </w:pPr>
    <w:rPr>
      <w:rFonts w:ascii="宋体" w:hAnsi="宋体"/>
      <w:kern w:val="0"/>
      <w:sz w:val="20"/>
      <w:szCs w:val="20"/>
    </w:rPr>
  </w:style>
  <w:style w:type="paragraph" w:customStyle="1" w:styleId="UserStyle289">
    <w:name w:val="UserStyle_289"/>
    <w:qFormat/>
    <w:pPr>
      <w:spacing w:line="360" w:lineRule="auto"/>
      <w:ind w:firstLine="482"/>
      <w:jc w:val="both"/>
      <w:textAlignment w:val="baseline"/>
    </w:pPr>
    <w:rPr>
      <w:sz w:val="24"/>
    </w:rPr>
  </w:style>
  <w:style w:type="paragraph" w:customStyle="1" w:styleId="UserStyle290">
    <w:name w:val="UserStyle_290"/>
    <w:basedOn w:val="a1"/>
    <w:qFormat/>
    <w:pPr>
      <w:widowControl/>
      <w:spacing w:before="100" w:beforeAutospacing="1" w:after="100" w:afterAutospacing="1"/>
      <w:jc w:val="left"/>
      <w:textAlignment w:val="baseline"/>
    </w:pPr>
    <w:rPr>
      <w:rFonts w:ascii="宋体" w:hAnsi="宋体"/>
      <w:kern w:val="0"/>
      <w:sz w:val="24"/>
    </w:rPr>
  </w:style>
  <w:style w:type="paragraph" w:customStyle="1" w:styleId="UserStyle291">
    <w:name w:val="UserStyle_291"/>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olor w:val="000000"/>
      <w:kern w:val="0"/>
      <w:sz w:val="20"/>
      <w:szCs w:val="20"/>
    </w:rPr>
  </w:style>
  <w:style w:type="paragraph" w:customStyle="1" w:styleId="UserStyle292">
    <w:name w:val="UserStyle_292"/>
    <w:basedOn w:val="a1"/>
    <w:qFormat/>
    <w:pPr>
      <w:widowControl/>
      <w:spacing w:before="100" w:beforeAutospacing="1" w:after="100" w:afterAutospacing="1"/>
      <w:jc w:val="left"/>
      <w:textAlignment w:val="baseline"/>
    </w:pPr>
    <w:rPr>
      <w:kern w:val="0"/>
      <w:sz w:val="18"/>
      <w:szCs w:val="20"/>
    </w:rPr>
  </w:style>
  <w:style w:type="paragraph" w:customStyle="1" w:styleId="UserStyle293">
    <w:name w:val="UserStyle_29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0"/>
      <w:szCs w:val="20"/>
    </w:rPr>
  </w:style>
  <w:style w:type="paragraph" w:customStyle="1" w:styleId="UserStyle294">
    <w:name w:val="UserStyle_294"/>
    <w:basedOn w:val="Heading2"/>
    <w:qFormat/>
    <w:pPr>
      <w:spacing w:line="360" w:lineRule="auto"/>
    </w:pPr>
    <w:rPr>
      <w:rFonts w:ascii="Times New Roman" w:eastAsia="仿宋_GB2312" w:hAnsi="Times New Roman"/>
      <w:bCs w:val="0"/>
      <w:sz w:val="28"/>
    </w:rPr>
  </w:style>
  <w:style w:type="paragraph" w:customStyle="1" w:styleId="UserStyle295">
    <w:name w:val="UserStyle_29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UserStyle296">
    <w:name w:val="UserStyle_296"/>
    <w:basedOn w:val="Heading4"/>
    <w:qFormat/>
    <w:pPr>
      <w:spacing w:before="0" w:after="0" w:line="240" w:lineRule="atLeast"/>
    </w:pPr>
    <w:rPr>
      <w:rFonts w:ascii="宋体" w:eastAsia="宋体" w:hAnsi="宋体"/>
      <w:b w:val="0"/>
      <w:bCs w:val="0"/>
      <w:kern w:val="0"/>
      <w:sz w:val="24"/>
      <w:szCs w:val="20"/>
    </w:rPr>
  </w:style>
  <w:style w:type="paragraph" w:customStyle="1" w:styleId="UserStyle297">
    <w:name w:val="UserStyle_297"/>
    <w:basedOn w:val="NavPane"/>
    <w:qFormat/>
    <w:pPr>
      <w:jc w:val="left"/>
    </w:pPr>
    <w:rPr>
      <w:rFonts w:ascii="Times New Roman" w:hAnsi="Times New Roman"/>
      <w:szCs w:val="20"/>
    </w:rPr>
  </w:style>
  <w:style w:type="paragraph" w:customStyle="1" w:styleId="UserStyle298">
    <w:name w:val="UserStyle_298"/>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UserStyle299">
    <w:name w:val="UserStyle_299"/>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baseline"/>
    </w:pPr>
    <w:rPr>
      <w:rFonts w:ascii="宋体" w:hAnsi="宋体"/>
      <w:color w:val="000000"/>
      <w:kern w:val="0"/>
      <w:sz w:val="20"/>
      <w:szCs w:val="20"/>
    </w:rPr>
  </w:style>
  <w:style w:type="paragraph" w:customStyle="1" w:styleId="UserStyle300">
    <w:name w:val="UserStyle_300"/>
    <w:next w:val="UserStyle21"/>
    <w:qFormat/>
    <w:pPr>
      <w:jc w:val="both"/>
      <w:textAlignment w:val="baseline"/>
    </w:pPr>
    <w:rPr>
      <w:rFonts w:ascii="黑体" w:eastAsia="黑体"/>
      <w:sz w:val="21"/>
    </w:rPr>
  </w:style>
  <w:style w:type="paragraph" w:customStyle="1" w:styleId="UserStyle301">
    <w:name w:val="UserStyle_301"/>
    <w:basedOn w:val="a1"/>
    <w:qFormat/>
    <w:pPr>
      <w:widowControl/>
      <w:spacing w:before="100" w:beforeAutospacing="1" w:after="100" w:afterAutospacing="1"/>
      <w:jc w:val="center"/>
      <w:textAlignment w:val="center"/>
    </w:pPr>
    <w:rPr>
      <w:kern w:val="0"/>
      <w:sz w:val="20"/>
      <w:szCs w:val="20"/>
    </w:rPr>
  </w:style>
  <w:style w:type="paragraph" w:customStyle="1" w:styleId="UserStyle302">
    <w:name w:val="UserStyle_302"/>
    <w:basedOn w:val="Heading3"/>
    <w:qFormat/>
    <w:pPr>
      <w:snapToGrid w:val="0"/>
      <w:spacing w:before="600" w:after="240" w:line="420" w:lineRule="atLeast"/>
      <w:jc w:val="center"/>
    </w:pPr>
    <w:rPr>
      <w:bCs w:val="0"/>
      <w:kern w:val="0"/>
      <w:sz w:val="28"/>
      <w:szCs w:val="20"/>
    </w:rPr>
  </w:style>
  <w:style w:type="paragraph" w:customStyle="1" w:styleId="UserStyle303">
    <w:name w:val="UserStyle_303"/>
    <w:basedOn w:val="a1"/>
    <w:qFormat/>
    <w:pPr>
      <w:widowControl/>
      <w:textAlignment w:val="baseline"/>
    </w:pPr>
    <w:rPr>
      <w:rFonts w:ascii="仿宋_GB2312" w:eastAsia="仿宋_GB2312"/>
      <w:b/>
      <w:sz w:val="32"/>
      <w:szCs w:val="32"/>
    </w:rPr>
  </w:style>
  <w:style w:type="paragraph" w:customStyle="1" w:styleId="UserStyle304">
    <w:name w:val="UserStyle_304"/>
    <w:basedOn w:val="a1"/>
    <w:qFormat/>
    <w:pPr>
      <w:widowControl/>
      <w:spacing w:before="100" w:beforeAutospacing="1" w:after="100" w:afterAutospacing="1"/>
      <w:jc w:val="left"/>
      <w:textAlignment w:val="baseline"/>
    </w:pPr>
    <w:rPr>
      <w:rFonts w:ascii="宋体" w:hAnsi="宋体"/>
      <w:kern w:val="0"/>
      <w:sz w:val="24"/>
      <w:szCs w:val="20"/>
    </w:rPr>
  </w:style>
  <w:style w:type="paragraph" w:customStyle="1" w:styleId="UserStyle305">
    <w:name w:val="UserStyle_305"/>
    <w:basedOn w:val="a1"/>
    <w:qFormat/>
    <w:pPr>
      <w:widowControl/>
      <w:spacing w:before="100" w:beforeAutospacing="1" w:after="100" w:afterAutospacing="1"/>
      <w:jc w:val="left"/>
      <w:textAlignment w:val="baseline"/>
    </w:pPr>
    <w:rPr>
      <w:rFonts w:ascii="宋体" w:hAnsi="宋体"/>
      <w:kern w:val="0"/>
      <w:sz w:val="18"/>
      <w:szCs w:val="18"/>
    </w:rPr>
  </w:style>
  <w:style w:type="paragraph" w:customStyle="1" w:styleId="UserStyle306">
    <w:name w:val="UserStyle_306"/>
    <w:basedOn w:val="a1"/>
    <w:qFormat/>
    <w:pPr>
      <w:widowControl/>
      <w:jc w:val="center"/>
      <w:textAlignment w:val="baseline"/>
    </w:pPr>
    <w:rPr>
      <w:rFonts w:ascii="Arial" w:hAnsi="Arial"/>
      <w:kern w:val="0"/>
      <w:szCs w:val="18"/>
    </w:rPr>
  </w:style>
  <w:style w:type="paragraph" w:customStyle="1" w:styleId="UserStyle307">
    <w:name w:val="UserStyle_307"/>
    <w:basedOn w:val="a1"/>
    <w:next w:val="a1"/>
    <w:qFormat/>
    <w:pPr>
      <w:spacing w:line="360" w:lineRule="auto"/>
      <w:ind w:left="1260" w:hanging="420"/>
    </w:pPr>
    <w:rPr>
      <w:rFonts w:eastAsia="黑体"/>
      <w:sz w:val="24"/>
    </w:rPr>
  </w:style>
  <w:style w:type="paragraph" w:customStyle="1" w:styleId="UserStyle308">
    <w:name w:val="UserStyle_308"/>
    <w:basedOn w:val="a1"/>
    <w:qFormat/>
    <w:pPr>
      <w:widowControl/>
      <w:pBdr>
        <w:bottom w:val="single" w:sz="4" w:space="0" w:color="auto"/>
      </w:pBdr>
      <w:spacing w:before="100" w:beforeAutospacing="1" w:after="100" w:afterAutospacing="1"/>
      <w:jc w:val="right"/>
      <w:textAlignment w:val="baseline"/>
    </w:pPr>
    <w:rPr>
      <w:rFonts w:ascii="宋体" w:hAnsi="宋体"/>
      <w:kern w:val="0"/>
      <w:sz w:val="22"/>
      <w:szCs w:val="20"/>
    </w:rPr>
  </w:style>
  <w:style w:type="paragraph" w:customStyle="1" w:styleId="UserStyle309">
    <w:name w:val="UserStyle_309"/>
    <w:basedOn w:val="UserStyle84"/>
    <w:qFormat/>
    <w:pPr>
      <w:tabs>
        <w:tab w:val="left" w:pos="735"/>
      </w:tabs>
      <w:ind w:left="735" w:hanging="420"/>
    </w:pPr>
  </w:style>
  <w:style w:type="paragraph" w:customStyle="1" w:styleId="UserStyle310">
    <w:name w:val="UserStyle_310"/>
    <w:basedOn w:val="a1"/>
    <w:qFormat/>
    <w:pPr>
      <w:widowControl/>
      <w:spacing w:line="312" w:lineRule="atLeast"/>
      <w:ind w:firstLine="567"/>
      <w:textAlignment w:val="baseline"/>
    </w:pPr>
    <w:rPr>
      <w:rFonts w:ascii="Arial" w:eastAsia="长城仿宋"/>
      <w:kern w:val="0"/>
      <w:sz w:val="28"/>
      <w:szCs w:val="20"/>
    </w:rPr>
  </w:style>
  <w:style w:type="paragraph" w:customStyle="1" w:styleId="UserStyle311">
    <w:name w:val="UserStyle_311"/>
    <w:basedOn w:val="UserStyle127"/>
    <w:qFormat/>
    <w:pPr>
      <w:spacing w:before="50" w:after="50"/>
      <w:ind w:firstLineChars="0" w:firstLine="0"/>
    </w:pPr>
    <w:rPr>
      <w:rFonts w:cs="Times New Roman"/>
      <w:szCs w:val="20"/>
    </w:rPr>
  </w:style>
  <w:style w:type="paragraph" w:customStyle="1" w:styleId="UserStyle312">
    <w:name w:val="UserStyle_312"/>
    <w:basedOn w:val="a1"/>
    <w:qFormat/>
    <w:pPr>
      <w:widowControl/>
      <w:spacing w:line="360" w:lineRule="atLeast"/>
      <w:textAlignment w:val="baseline"/>
    </w:pPr>
    <w:rPr>
      <w:sz w:val="24"/>
      <w:szCs w:val="20"/>
    </w:rPr>
  </w:style>
  <w:style w:type="paragraph" w:customStyle="1" w:styleId="UserStyle313">
    <w:name w:val="UserStyle_313"/>
    <w:basedOn w:val="a1"/>
    <w:qFormat/>
    <w:pPr>
      <w:widowControl/>
      <w:pBdr>
        <w:left w:val="single" w:sz="4" w:space="0" w:color="auto"/>
        <w:right w:val="single" w:sz="4" w:space="0" w:color="auto"/>
      </w:pBdr>
      <w:spacing w:before="100" w:beforeAutospacing="1" w:after="100" w:afterAutospacing="1"/>
      <w:jc w:val="center"/>
      <w:textAlignment w:val="baseline"/>
    </w:pPr>
    <w:rPr>
      <w:rFonts w:ascii="宋体" w:hAnsi="宋体" w:cs="宋体"/>
      <w:b/>
      <w:bCs/>
      <w:color w:val="000000"/>
      <w:kern w:val="0"/>
      <w:sz w:val="20"/>
      <w:szCs w:val="20"/>
    </w:rPr>
  </w:style>
  <w:style w:type="paragraph" w:customStyle="1" w:styleId="UserStyle314">
    <w:name w:val="UserStyle_314"/>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UserStyle315">
    <w:name w:val="UserStyle_315"/>
    <w:basedOn w:val="a1"/>
    <w:qFormat/>
    <w:pPr>
      <w:widowControl/>
      <w:pBdr>
        <w:top w:val="single" w:sz="4" w:space="0" w:color="auto"/>
        <w:right w:val="single" w:sz="4" w:space="0" w:color="auto"/>
      </w:pBdr>
      <w:spacing w:before="100" w:beforeAutospacing="1" w:after="100" w:afterAutospacing="1"/>
      <w:jc w:val="center"/>
      <w:textAlignment w:val="baseline"/>
    </w:pPr>
    <w:rPr>
      <w:rFonts w:ascii="宋体" w:hAnsi="宋体" w:cs="宋体"/>
      <w:b/>
      <w:bCs/>
      <w:color w:val="000000"/>
      <w:kern w:val="0"/>
      <w:sz w:val="20"/>
      <w:szCs w:val="20"/>
    </w:rPr>
  </w:style>
  <w:style w:type="paragraph" w:customStyle="1" w:styleId="UserStyle316">
    <w:name w:val="UserStyle_316"/>
    <w:basedOn w:val="a1"/>
    <w:qFormat/>
    <w:pPr>
      <w:framePr w:w="4000" w:h="473" w:vSpace="180" w:wrap="around" w:hAnchor="text" w:xAlign="right" w:y="13511"/>
      <w:widowControl/>
      <w:tabs>
        <w:tab w:val="left" w:pos="360"/>
      </w:tabs>
      <w:jc w:val="right"/>
      <w:textAlignment w:val="baseline"/>
    </w:pPr>
    <w:rPr>
      <w:rFonts w:eastAsia="黑体"/>
      <w:kern w:val="0"/>
      <w:sz w:val="28"/>
      <w:szCs w:val="20"/>
    </w:rPr>
  </w:style>
  <w:style w:type="paragraph" w:customStyle="1" w:styleId="UserStyle317">
    <w:name w:val="UserStyle_317"/>
    <w:basedOn w:val="a1"/>
    <w:qFormat/>
    <w:pPr>
      <w:widowControl/>
      <w:spacing w:before="100" w:beforeAutospacing="1" w:after="100" w:afterAutospacing="1"/>
      <w:jc w:val="left"/>
      <w:textAlignment w:val="baseline"/>
    </w:pPr>
    <w:rPr>
      <w:rFonts w:ascii="宋体" w:hAnsi="宋体"/>
      <w:kern w:val="0"/>
      <w:sz w:val="24"/>
    </w:rPr>
  </w:style>
  <w:style w:type="paragraph" w:customStyle="1" w:styleId="UserStyle318">
    <w:name w:val="UserStyle_318"/>
    <w:basedOn w:val="a1"/>
    <w:qFormat/>
    <w:pPr>
      <w:widowControl/>
      <w:textAlignment w:val="baseline"/>
    </w:pPr>
    <w:rPr>
      <w:szCs w:val="20"/>
    </w:rPr>
  </w:style>
  <w:style w:type="paragraph" w:customStyle="1" w:styleId="UserStyle319">
    <w:name w:val="UserStyle_319"/>
    <w:basedOn w:val="a1"/>
    <w:qFormat/>
    <w:pPr>
      <w:widowControl/>
      <w:textAlignment w:val="baseline"/>
    </w:pPr>
    <w:rPr>
      <w:rFonts w:ascii="Tahoma" w:hAnsi="Tahoma"/>
      <w:sz w:val="24"/>
      <w:szCs w:val="20"/>
    </w:rPr>
  </w:style>
  <w:style w:type="paragraph" w:customStyle="1" w:styleId="UserStyle320">
    <w:name w:val="UserStyle_320"/>
    <w:basedOn w:val="UserStyle84"/>
    <w:qFormat/>
    <w:pPr>
      <w:tabs>
        <w:tab w:val="left" w:pos="420"/>
        <w:tab w:val="left" w:pos="900"/>
      </w:tabs>
      <w:ind w:left="720" w:hanging="420"/>
    </w:pPr>
  </w:style>
  <w:style w:type="paragraph" w:customStyle="1" w:styleId="UserStyle321">
    <w:name w:val="UserStyle_321"/>
    <w:basedOn w:val="a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kern w:val="0"/>
      <w:sz w:val="20"/>
      <w:szCs w:val="20"/>
    </w:rPr>
  </w:style>
  <w:style w:type="paragraph" w:customStyle="1" w:styleId="UserStyle322">
    <w:name w:val="UserStyle_322"/>
    <w:basedOn w:val="a1"/>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left"/>
      <w:textAlignment w:val="center"/>
    </w:pPr>
    <w:rPr>
      <w:rFonts w:ascii="宋体" w:hAnsi="宋体"/>
      <w:kern w:val="0"/>
      <w:sz w:val="20"/>
      <w:szCs w:val="20"/>
    </w:rPr>
  </w:style>
  <w:style w:type="paragraph" w:customStyle="1" w:styleId="UserStyle323">
    <w:name w:val="UserStyle_323"/>
    <w:qFormat/>
    <w:pPr>
      <w:jc w:val="both"/>
      <w:textAlignment w:val="baseline"/>
    </w:pPr>
    <w:rPr>
      <w:rFonts w:ascii="Calibri" w:hAnsi="Calibri"/>
      <w:kern w:val="2"/>
      <w:sz w:val="21"/>
      <w:szCs w:val="24"/>
    </w:rPr>
  </w:style>
  <w:style w:type="paragraph" w:customStyle="1" w:styleId="UserStyle324">
    <w:name w:val="UserStyle_324"/>
    <w:basedOn w:val="a1"/>
    <w:qFormat/>
    <w:pPr>
      <w:widowControl/>
      <w:spacing w:before="100" w:beforeAutospacing="1" w:after="100" w:afterAutospacing="1"/>
      <w:jc w:val="center"/>
      <w:textAlignment w:val="baseline"/>
    </w:pPr>
    <w:rPr>
      <w:rFonts w:ascii="Helvetica" w:hAnsi="Helvetica" w:cs="Helvetica"/>
      <w:b/>
      <w:bCs/>
      <w:color w:val="FF8080"/>
      <w:spacing w:val="160"/>
      <w:kern w:val="0"/>
      <w:sz w:val="80"/>
      <w:szCs w:val="80"/>
    </w:rPr>
  </w:style>
  <w:style w:type="paragraph" w:customStyle="1" w:styleId="UserStyle325">
    <w:name w:val="UserStyle_325"/>
    <w:basedOn w:val="a1"/>
    <w:qFormat/>
    <w:pPr>
      <w:widowControl/>
      <w:pBdr>
        <w:top w:val="single" w:sz="4" w:space="0" w:color="auto"/>
        <w:bottom w:val="single" w:sz="4" w:space="0" w:color="auto"/>
      </w:pBdr>
      <w:spacing w:before="100" w:beforeAutospacing="1" w:after="100" w:afterAutospacing="1"/>
      <w:jc w:val="right"/>
      <w:textAlignment w:val="center"/>
    </w:pPr>
    <w:rPr>
      <w:rFonts w:ascii="宋体" w:hAnsi="宋体"/>
      <w:kern w:val="0"/>
      <w:sz w:val="20"/>
      <w:szCs w:val="20"/>
    </w:rPr>
  </w:style>
  <w:style w:type="paragraph" w:customStyle="1" w:styleId="UserStyle326">
    <w:name w:val="UserStyle_326"/>
    <w:basedOn w:val="a1"/>
    <w:qFormat/>
    <w:pPr>
      <w:widowControl/>
      <w:pBdr>
        <w:bottom w:val="single" w:sz="4" w:space="0" w:color="auto"/>
      </w:pBdr>
      <w:spacing w:before="100" w:beforeAutospacing="1" w:after="100" w:afterAutospacing="1"/>
      <w:jc w:val="right"/>
      <w:textAlignment w:val="baseline"/>
    </w:pPr>
    <w:rPr>
      <w:rFonts w:ascii="宋体" w:hAnsi="宋体" w:cs="宋体"/>
      <w:b/>
      <w:bCs/>
      <w:kern w:val="0"/>
      <w:sz w:val="24"/>
    </w:rPr>
  </w:style>
  <w:style w:type="paragraph" w:customStyle="1" w:styleId="UserStyle327">
    <w:name w:val="UserStyle_327"/>
    <w:basedOn w:val="a1"/>
    <w:qFormat/>
    <w:pPr>
      <w:widowControl/>
      <w:pBdr>
        <w:bottom w:val="single" w:sz="4" w:space="0" w:color="auto"/>
        <w:right w:val="single" w:sz="4" w:space="0" w:color="auto"/>
      </w:pBdr>
      <w:spacing w:before="100" w:beforeAutospacing="1" w:after="100" w:afterAutospacing="1"/>
      <w:jc w:val="left"/>
      <w:textAlignment w:val="baseline"/>
    </w:pPr>
    <w:rPr>
      <w:rFonts w:ascii="宋体" w:hAnsi="宋体"/>
      <w:color w:val="000000"/>
      <w:kern w:val="0"/>
      <w:sz w:val="20"/>
      <w:szCs w:val="20"/>
    </w:rPr>
  </w:style>
  <w:style w:type="paragraph" w:customStyle="1" w:styleId="UserStyle328">
    <w:name w:val="UserStyle_32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微软雅黑" w:eastAsia="微软雅黑" w:hAnsi="微软雅黑"/>
      <w:kern w:val="0"/>
      <w:sz w:val="20"/>
      <w:szCs w:val="20"/>
    </w:rPr>
  </w:style>
  <w:style w:type="paragraph" w:customStyle="1" w:styleId="UserStyle329">
    <w:name w:val="UserStyle_329"/>
    <w:basedOn w:val="a1"/>
    <w:qFormat/>
    <w:pPr>
      <w:widowControl/>
      <w:spacing w:before="100" w:beforeAutospacing="1" w:after="100" w:afterAutospacing="1"/>
      <w:jc w:val="left"/>
      <w:textAlignment w:val="baseline"/>
    </w:pPr>
    <w:rPr>
      <w:rFonts w:ascii="Arial Unicode MS" w:hAnsi="Arial Unicode MS"/>
      <w:color w:val="000000"/>
      <w:kern w:val="0"/>
      <w:sz w:val="24"/>
    </w:rPr>
  </w:style>
  <w:style w:type="paragraph" w:customStyle="1" w:styleId="UserStyle330">
    <w:name w:val="UserStyle_330"/>
    <w:basedOn w:val="a1"/>
    <w:qFormat/>
    <w:pPr>
      <w:widowControl/>
      <w:spacing w:before="100" w:beforeAutospacing="1" w:after="100" w:afterAutospacing="1"/>
      <w:jc w:val="center"/>
      <w:textAlignment w:val="baseline"/>
    </w:pPr>
    <w:rPr>
      <w:rFonts w:ascii="黑体" w:eastAsia="黑体" w:hAnsi="宋体"/>
      <w:kern w:val="0"/>
      <w:sz w:val="36"/>
      <w:szCs w:val="20"/>
    </w:rPr>
  </w:style>
  <w:style w:type="paragraph" w:customStyle="1" w:styleId="UserStyle331">
    <w:name w:val="UserStyle_331"/>
    <w:qFormat/>
    <w:pPr>
      <w:spacing w:line="312" w:lineRule="atLeast"/>
      <w:jc w:val="both"/>
      <w:textAlignment w:val="baseline"/>
    </w:pPr>
    <w:rPr>
      <w:rFonts w:ascii="宋体" w:hAnsi="宋体"/>
      <w:sz w:val="24"/>
    </w:rPr>
  </w:style>
  <w:style w:type="paragraph" w:customStyle="1" w:styleId="UserStyle332">
    <w:name w:val="UserStyle_332"/>
    <w:basedOn w:val="a1"/>
    <w:qFormat/>
    <w:pPr>
      <w:widowControl/>
      <w:jc w:val="center"/>
      <w:textAlignment w:val="baseline"/>
    </w:pPr>
    <w:rPr>
      <w:rFonts w:ascii="Arial" w:hAnsi="Arial"/>
      <w:b/>
      <w:kern w:val="0"/>
      <w:sz w:val="18"/>
      <w:szCs w:val="20"/>
    </w:rPr>
  </w:style>
  <w:style w:type="paragraph" w:customStyle="1" w:styleId="UserStyle333">
    <w:name w:val="UserStyle_333"/>
    <w:basedOn w:val="a1"/>
    <w:next w:val="a1"/>
    <w:qFormat/>
    <w:pPr>
      <w:widowControl/>
      <w:textAlignment w:val="baseline"/>
    </w:pPr>
  </w:style>
  <w:style w:type="paragraph" w:customStyle="1" w:styleId="UserStyle334">
    <w:name w:val="UserStyle_334"/>
    <w:basedOn w:val="a1"/>
    <w:qFormat/>
    <w:pPr>
      <w:widowControl/>
      <w:textAlignment w:val="baseline"/>
    </w:pPr>
    <w:rPr>
      <w:rFonts w:ascii="仿宋_GB2312" w:eastAsia="仿宋_GB2312"/>
      <w:b/>
      <w:sz w:val="32"/>
      <w:szCs w:val="32"/>
    </w:rPr>
  </w:style>
  <w:style w:type="paragraph" w:customStyle="1" w:styleId="UserStyle335">
    <w:name w:val="UserStyle_335"/>
    <w:basedOn w:val="a1"/>
    <w:next w:val="UserStyle307"/>
    <w:qFormat/>
    <w:pPr>
      <w:tabs>
        <w:tab w:val="left" w:pos="1900"/>
      </w:tabs>
      <w:ind w:left="1900" w:hanging="420"/>
    </w:pPr>
    <w:rPr>
      <w:rFonts w:eastAsia="黑体"/>
      <w:sz w:val="28"/>
      <w:szCs w:val="28"/>
    </w:rPr>
  </w:style>
  <w:style w:type="paragraph" w:customStyle="1" w:styleId="UserStyle336">
    <w:name w:val="UserStyle_336"/>
    <w:basedOn w:val="a1"/>
    <w:qFormat/>
    <w:pPr>
      <w:widowControl/>
      <w:ind w:firstLineChars="200" w:firstLine="420"/>
      <w:textAlignment w:val="baseline"/>
    </w:pPr>
    <w:rPr>
      <w:szCs w:val="20"/>
    </w:rPr>
  </w:style>
  <w:style w:type="paragraph" w:customStyle="1" w:styleId="UserStyle337">
    <w:name w:val="UserStyle_33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aseline"/>
    </w:pPr>
    <w:rPr>
      <w:rFonts w:ascii="宋体" w:hAnsi="宋体"/>
      <w:kern w:val="0"/>
      <w:sz w:val="20"/>
      <w:szCs w:val="20"/>
    </w:rPr>
  </w:style>
  <w:style w:type="paragraph" w:customStyle="1" w:styleId="UserStyle338">
    <w:name w:val="UserStyle_338"/>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baseline"/>
    </w:pPr>
    <w:rPr>
      <w:rFonts w:ascii="宋体" w:hAnsi="宋体" w:cs="宋体"/>
      <w:b/>
      <w:bCs/>
      <w:color w:val="000000"/>
      <w:kern w:val="0"/>
      <w:sz w:val="20"/>
      <w:szCs w:val="20"/>
    </w:rPr>
  </w:style>
  <w:style w:type="paragraph" w:customStyle="1" w:styleId="UserStyle339">
    <w:name w:val="UserStyle_339"/>
    <w:basedOn w:val="a1"/>
    <w:qFormat/>
    <w:pPr>
      <w:widowControl/>
      <w:pBdr>
        <w:top w:val="single" w:sz="4" w:space="0" w:color="auto"/>
        <w:left w:val="single" w:sz="4" w:space="0" w:color="auto"/>
        <w:bottom w:val="single" w:sz="4" w:space="0" w:color="auto"/>
      </w:pBdr>
      <w:shd w:val="clear" w:color="auto" w:fill="E7E6E6"/>
      <w:spacing w:before="100" w:beforeAutospacing="1" w:after="100" w:afterAutospacing="1"/>
      <w:jc w:val="center"/>
      <w:textAlignment w:val="baseline"/>
    </w:pPr>
    <w:rPr>
      <w:rFonts w:ascii="宋体" w:hAnsi="宋体" w:cs="宋体"/>
      <w:b/>
      <w:bCs/>
      <w:color w:val="000000"/>
      <w:kern w:val="0"/>
      <w:sz w:val="20"/>
      <w:szCs w:val="20"/>
    </w:rPr>
  </w:style>
  <w:style w:type="paragraph" w:customStyle="1" w:styleId="UserStyle340">
    <w:name w:val="UserStyle_340"/>
    <w:basedOn w:val="a1"/>
    <w:qFormat/>
    <w:pPr>
      <w:widowControl/>
      <w:textAlignment w:val="baseline"/>
    </w:pPr>
  </w:style>
  <w:style w:type="paragraph" w:customStyle="1" w:styleId="UserStyle341">
    <w:name w:val="UserStyle_341"/>
    <w:basedOn w:val="a1"/>
    <w:qFormat/>
    <w:pPr>
      <w:widowControl/>
      <w:pBdr>
        <w:left w:val="single" w:sz="4" w:space="0" w:color="auto"/>
        <w:right w:val="single" w:sz="4" w:space="0" w:color="auto"/>
      </w:pBdr>
      <w:spacing w:before="100" w:beforeAutospacing="1" w:after="100" w:afterAutospacing="1"/>
      <w:jc w:val="center"/>
      <w:textAlignment w:val="baseline"/>
    </w:pPr>
    <w:rPr>
      <w:rFonts w:ascii="宋体" w:hAnsi="宋体" w:cs="宋体"/>
      <w:b/>
      <w:bCs/>
      <w:color w:val="000000"/>
      <w:kern w:val="0"/>
      <w:sz w:val="20"/>
      <w:szCs w:val="20"/>
    </w:rPr>
  </w:style>
  <w:style w:type="paragraph" w:customStyle="1" w:styleId="UserStyle342">
    <w:name w:val="UserStyle_342"/>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baseline"/>
    </w:pPr>
    <w:rPr>
      <w:rFonts w:ascii="宋体" w:hAnsi="宋体"/>
      <w:color w:val="000000"/>
      <w:kern w:val="0"/>
      <w:sz w:val="20"/>
      <w:szCs w:val="20"/>
    </w:rPr>
  </w:style>
  <w:style w:type="paragraph" w:customStyle="1" w:styleId="UserStyle343">
    <w:name w:val="UserStyle_34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olor w:val="000000"/>
      <w:kern w:val="0"/>
      <w:sz w:val="20"/>
      <w:szCs w:val="20"/>
    </w:rPr>
  </w:style>
  <w:style w:type="paragraph" w:customStyle="1" w:styleId="UserStyle344">
    <w:name w:val="UserStyle_344"/>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UserStyle345">
    <w:name w:val="UserStyle_345"/>
    <w:basedOn w:val="a1"/>
    <w:qFormat/>
    <w:pPr>
      <w:widowControl/>
      <w:tabs>
        <w:tab w:val="left" w:pos="1560"/>
      </w:tabs>
      <w:spacing w:before="163" w:after="163" w:line="300" w:lineRule="auto"/>
      <w:ind w:left="1560" w:hanging="360"/>
      <w:textAlignment w:val="baseline"/>
    </w:pPr>
    <w:rPr>
      <w:rFonts w:ascii="宋体"/>
      <w:sz w:val="24"/>
    </w:rPr>
  </w:style>
  <w:style w:type="paragraph" w:customStyle="1" w:styleId="UserStyle346">
    <w:name w:val="UserStyle_346"/>
    <w:basedOn w:val="a1"/>
    <w:qFormat/>
    <w:pPr>
      <w:widowControl/>
      <w:textAlignment w:val="baseline"/>
    </w:pPr>
    <w:rPr>
      <w:rFonts w:ascii="Tahoma" w:hAnsi="Tahoma"/>
      <w:sz w:val="24"/>
      <w:szCs w:val="20"/>
    </w:rPr>
  </w:style>
  <w:style w:type="paragraph" w:customStyle="1" w:styleId="UserStyle347">
    <w:name w:val="UserStyle_347"/>
    <w:basedOn w:val="BodyText"/>
    <w:qFormat/>
    <w:pPr>
      <w:spacing w:after="0" w:line="400" w:lineRule="exact"/>
      <w:jc w:val="center"/>
    </w:pPr>
    <w:rPr>
      <w:rFonts w:ascii="宋体" w:hAnsi="宋体"/>
      <w:sz w:val="24"/>
      <w:szCs w:val="20"/>
    </w:rPr>
  </w:style>
  <w:style w:type="paragraph" w:customStyle="1" w:styleId="UserStyle348">
    <w:name w:val="UserStyle_348"/>
    <w:basedOn w:val="a1"/>
    <w:qFormat/>
    <w:pPr>
      <w:widowControl/>
      <w:topLinePunct/>
      <w:snapToGrid w:val="0"/>
      <w:spacing w:before="160" w:after="160" w:line="240" w:lineRule="atLeast"/>
      <w:ind w:left="1701"/>
      <w:jc w:val="left"/>
      <w:textAlignment w:val="baseline"/>
    </w:pPr>
  </w:style>
  <w:style w:type="paragraph" w:customStyle="1" w:styleId="UserStyle349">
    <w:name w:val="UserStyle_349"/>
    <w:basedOn w:val="a1"/>
    <w:qFormat/>
    <w:pPr>
      <w:widowControl/>
      <w:spacing w:line="360" w:lineRule="atLeast"/>
      <w:jc w:val="center"/>
      <w:textAlignment w:val="baseline"/>
    </w:pPr>
    <w:rPr>
      <w:kern w:val="0"/>
      <w:szCs w:val="20"/>
    </w:rPr>
  </w:style>
  <w:style w:type="paragraph" w:customStyle="1" w:styleId="UserStyle350">
    <w:name w:val="UserStyle_350"/>
    <w:basedOn w:val="a1"/>
    <w:qFormat/>
    <w:pPr>
      <w:widowControl/>
      <w:spacing w:line="360" w:lineRule="auto"/>
      <w:ind w:firstLineChars="200" w:firstLine="200"/>
      <w:textAlignment w:val="baseline"/>
    </w:pPr>
    <w:rPr>
      <w:szCs w:val="20"/>
    </w:rPr>
  </w:style>
  <w:style w:type="paragraph" w:customStyle="1" w:styleId="UserStyle351">
    <w:name w:val="UserStyle_351"/>
    <w:basedOn w:val="a1"/>
    <w:qFormat/>
    <w:pPr>
      <w:widowControl/>
      <w:tabs>
        <w:tab w:val="left" w:pos="1200"/>
      </w:tabs>
      <w:snapToGrid w:val="0"/>
      <w:spacing w:before="50"/>
      <w:ind w:leftChars="400" w:left="1200" w:hangingChars="200" w:hanging="360"/>
      <w:textAlignment w:val="baseline"/>
    </w:pPr>
    <w:rPr>
      <w:rFonts w:ascii="Arial Narrow" w:eastAsia="仿宋_GB2312" w:hAnsi="Arial Narrow"/>
      <w:sz w:val="28"/>
      <w:szCs w:val="20"/>
    </w:rPr>
  </w:style>
  <w:style w:type="paragraph" w:customStyle="1" w:styleId="UserStyle352">
    <w:name w:val="UserStyle_352"/>
    <w:basedOn w:val="a1"/>
    <w:qFormat/>
    <w:pPr>
      <w:widowControl/>
      <w:ind w:firstLineChars="200" w:firstLine="420"/>
      <w:textAlignment w:val="baseline"/>
    </w:pPr>
    <w:rPr>
      <w:rFonts w:ascii="Calibri" w:hAnsi="Calibri"/>
    </w:rPr>
  </w:style>
  <w:style w:type="paragraph" w:customStyle="1" w:styleId="UserStyle353">
    <w:name w:val="UserStyle_353"/>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UserStyle354">
    <w:name w:val="UserStyle_354"/>
    <w:basedOn w:val="a1"/>
    <w:qFormat/>
    <w:pPr>
      <w:keepNext/>
      <w:pageBreakBefore/>
      <w:widowControl/>
      <w:tabs>
        <w:tab w:val="left" w:pos="720"/>
      </w:tabs>
      <w:spacing w:line="360" w:lineRule="auto"/>
      <w:jc w:val="center"/>
      <w:textAlignment w:val="baseline"/>
    </w:pPr>
    <w:rPr>
      <w:rFonts w:eastAsia="黑体"/>
      <w:b/>
      <w:kern w:val="44"/>
      <w:sz w:val="36"/>
      <w:szCs w:val="20"/>
    </w:rPr>
  </w:style>
  <w:style w:type="paragraph" w:customStyle="1" w:styleId="UserStyle355">
    <w:name w:val="UserStyle_355"/>
    <w:basedOn w:val="a1"/>
    <w:qFormat/>
    <w:pPr>
      <w:widowControl/>
      <w:spacing w:before="120" w:after="120"/>
      <w:textAlignment w:val="baseline"/>
    </w:pPr>
    <w:rPr>
      <w:rFonts w:ascii="宋体"/>
      <w:b/>
      <w:sz w:val="28"/>
    </w:rPr>
  </w:style>
  <w:style w:type="paragraph" w:customStyle="1" w:styleId="UserStyle356">
    <w:name w:val="UserStyle_35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UserStyle357">
    <w:name w:val="UserStyle_357"/>
    <w:basedOn w:val="a1"/>
    <w:qFormat/>
    <w:pPr>
      <w:widowControl/>
      <w:spacing w:line="360" w:lineRule="atLeast"/>
      <w:textAlignment w:val="baseline"/>
    </w:pPr>
    <w:rPr>
      <w:rFonts w:ascii="Tahoma" w:hAnsi="Tahoma"/>
      <w:sz w:val="24"/>
      <w:szCs w:val="20"/>
    </w:rPr>
  </w:style>
  <w:style w:type="paragraph" w:customStyle="1" w:styleId="UserStyle358">
    <w:name w:val="UserStyle_358"/>
    <w:basedOn w:val="NormalIndent"/>
    <w:qFormat/>
    <w:pPr>
      <w:spacing w:after="156" w:line="360" w:lineRule="auto"/>
      <w:ind w:firstLineChars="200" w:firstLine="480"/>
      <w:jc w:val="left"/>
    </w:pPr>
    <w:rPr>
      <w:kern w:val="0"/>
      <w:sz w:val="24"/>
    </w:rPr>
  </w:style>
  <w:style w:type="paragraph" w:customStyle="1" w:styleId="UserStyle359">
    <w:name w:val="UserStyle_359"/>
    <w:basedOn w:val="a1"/>
    <w:qFormat/>
    <w:pPr>
      <w:widowControl/>
      <w:spacing w:before="100" w:beforeAutospacing="1" w:after="100" w:afterAutospacing="1"/>
      <w:jc w:val="left"/>
      <w:textAlignment w:val="baseline"/>
    </w:pPr>
    <w:rPr>
      <w:kern w:val="0"/>
      <w:sz w:val="22"/>
      <w:szCs w:val="20"/>
    </w:rPr>
  </w:style>
  <w:style w:type="paragraph" w:customStyle="1" w:styleId="UserStyle360">
    <w:name w:val="UserStyle_360"/>
    <w:basedOn w:val="a1"/>
    <w:qFormat/>
    <w:pPr>
      <w:widowControl/>
      <w:spacing w:line="360" w:lineRule="auto"/>
      <w:textAlignment w:val="baseline"/>
    </w:pPr>
    <w:rPr>
      <w:rFonts w:eastAsia="Times New Roman"/>
      <w:kern w:val="0"/>
      <w:sz w:val="20"/>
      <w:szCs w:val="20"/>
    </w:rPr>
  </w:style>
  <w:style w:type="paragraph" w:customStyle="1" w:styleId="UserStyle361">
    <w:name w:val="UserStyle_361"/>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179">
    <w:name w:val="179"/>
    <w:basedOn w:val="a1"/>
    <w:qFormat/>
    <w:pPr>
      <w:widowControl/>
      <w:ind w:firstLineChars="200" w:firstLine="420"/>
      <w:textAlignment w:val="baseline"/>
    </w:pPr>
  </w:style>
  <w:style w:type="paragraph" w:customStyle="1" w:styleId="UserStyle362">
    <w:name w:val="UserStyle_362"/>
    <w:basedOn w:val="a1"/>
    <w:qFormat/>
    <w:pPr>
      <w:widowControl/>
      <w:snapToGrid w:val="0"/>
      <w:spacing w:before="156" w:after="156" w:line="300" w:lineRule="auto"/>
      <w:ind w:leftChars="171" w:left="359" w:firstLineChars="200" w:firstLine="480"/>
      <w:textAlignment w:val="baseline"/>
    </w:pPr>
    <w:rPr>
      <w:rFonts w:ascii="Arial" w:hAnsi="Arial"/>
      <w:sz w:val="24"/>
      <w:szCs w:val="21"/>
    </w:rPr>
  </w:style>
  <w:style w:type="paragraph" w:customStyle="1" w:styleId="UserStyle363">
    <w:name w:val="UserStyle_363"/>
    <w:basedOn w:val="a1"/>
    <w:next w:val="a1"/>
    <w:qFormat/>
    <w:pPr>
      <w:widowControl/>
      <w:jc w:val="left"/>
      <w:textAlignment w:val="baseline"/>
    </w:pPr>
    <w:rPr>
      <w:rFonts w:ascii="宋体"/>
      <w:kern w:val="0"/>
      <w:szCs w:val="20"/>
    </w:rPr>
  </w:style>
  <w:style w:type="paragraph" w:customStyle="1" w:styleId="UserStyle364">
    <w:name w:val="UserStyle_364"/>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olor w:val="000000"/>
      <w:kern w:val="0"/>
      <w:sz w:val="20"/>
      <w:szCs w:val="20"/>
    </w:rPr>
  </w:style>
  <w:style w:type="paragraph" w:customStyle="1" w:styleId="266">
    <w:name w:val="266"/>
    <w:basedOn w:val="Heading1"/>
    <w:next w:val="a1"/>
    <w:qFormat/>
    <w:pPr>
      <w:spacing w:before="480" w:after="0" w:line="276" w:lineRule="auto"/>
      <w:jc w:val="left"/>
    </w:pPr>
    <w:rPr>
      <w:rFonts w:ascii="Cambria" w:hAnsi="Cambria"/>
      <w:color w:val="365F91"/>
      <w:kern w:val="0"/>
      <w:sz w:val="28"/>
      <w:szCs w:val="28"/>
    </w:rPr>
  </w:style>
  <w:style w:type="paragraph" w:customStyle="1" w:styleId="UserStyle365">
    <w:name w:val="UserStyle_365"/>
    <w:basedOn w:val="a1"/>
    <w:qFormat/>
    <w:pPr>
      <w:widowControl/>
      <w:pBdr>
        <w:top w:val="single" w:sz="4" w:space="0" w:color="auto"/>
        <w:lef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UserStyle366">
    <w:name w:val="UserStyle_366"/>
    <w:basedOn w:val="a1"/>
    <w:qFormat/>
    <w:pPr>
      <w:widowControl/>
      <w:tabs>
        <w:tab w:val="center" w:pos="4153"/>
        <w:tab w:val="right" w:pos="8306"/>
      </w:tabs>
      <w:snapToGrid w:val="0"/>
      <w:jc w:val="left"/>
      <w:textAlignment w:val="baseline"/>
    </w:pPr>
    <w:rPr>
      <w:sz w:val="18"/>
      <w:szCs w:val="18"/>
    </w:rPr>
  </w:style>
  <w:style w:type="paragraph" w:customStyle="1" w:styleId="UserStyle367">
    <w:name w:val="UserStyle_367"/>
    <w:qFormat/>
    <w:pPr>
      <w:textAlignment w:val="baseline"/>
    </w:pPr>
    <w:rPr>
      <w:rFonts w:ascii="Calibri" w:hAnsi="Calibri"/>
      <w:sz w:val="22"/>
      <w:szCs w:val="22"/>
      <w:lang w:eastAsia="en-US"/>
    </w:rPr>
  </w:style>
  <w:style w:type="paragraph" w:customStyle="1" w:styleId="UserStyle368">
    <w:name w:val="UserStyle_368"/>
    <w:basedOn w:val="a1"/>
    <w:qFormat/>
    <w:pPr>
      <w:widowControl/>
      <w:textAlignment w:val="baseline"/>
    </w:pPr>
    <w:rPr>
      <w:rFonts w:ascii="Tahoma" w:hAnsi="Tahoma"/>
      <w:sz w:val="24"/>
      <w:szCs w:val="20"/>
    </w:rPr>
  </w:style>
  <w:style w:type="paragraph" w:customStyle="1" w:styleId="UserStyle369">
    <w:name w:val="UserStyle_36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kern w:val="0"/>
      <w:sz w:val="20"/>
      <w:szCs w:val="20"/>
    </w:rPr>
  </w:style>
  <w:style w:type="paragraph" w:customStyle="1" w:styleId="UserStyle370">
    <w:name w:val="UserStyle_370"/>
    <w:basedOn w:val="a1"/>
    <w:qFormat/>
    <w:pPr>
      <w:widowControl/>
      <w:pBdr>
        <w:bottom w:val="single" w:sz="4" w:space="0" w:color="auto"/>
      </w:pBdr>
      <w:spacing w:before="100" w:beforeAutospacing="1" w:after="100" w:afterAutospacing="1"/>
      <w:jc w:val="center"/>
      <w:textAlignment w:val="baseline"/>
    </w:pPr>
    <w:rPr>
      <w:kern w:val="0"/>
      <w:sz w:val="22"/>
      <w:szCs w:val="20"/>
    </w:rPr>
  </w:style>
  <w:style w:type="paragraph" w:customStyle="1" w:styleId="UserStyle371">
    <w:name w:val="UserStyle_371"/>
    <w:basedOn w:val="a1"/>
    <w:qFormat/>
    <w:pPr>
      <w:widowControl/>
      <w:spacing w:before="100" w:beforeAutospacing="1" w:after="100" w:afterAutospacing="1"/>
      <w:jc w:val="left"/>
      <w:textAlignment w:val="baseline"/>
    </w:pPr>
    <w:rPr>
      <w:rFonts w:ascii="宋体" w:hAnsi="宋体"/>
      <w:kern w:val="0"/>
      <w:sz w:val="24"/>
      <w:szCs w:val="20"/>
    </w:rPr>
  </w:style>
  <w:style w:type="paragraph" w:customStyle="1" w:styleId="UserStyle372">
    <w:name w:val="UserStyle_372"/>
    <w:basedOn w:val="a1"/>
    <w:qFormat/>
    <w:pPr>
      <w:widowControl/>
      <w:tabs>
        <w:tab w:val="left" w:pos="780"/>
      </w:tabs>
      <w:spacing w:before="200" w:line="320" w:lineRule="atLeast"/>
      <w:textAlignment w:val="baseline"/>
    </w:pPr>
    <w:rPr>
      <w:kern w:val="0"/>
      <w:sz w:val="24"/>
      <w:szCs w:val="20"/>
    </w:rPr>
  </w:style>
  <w:style w:type="paragraph" w:customStyle="1" w:styleId="UserStyle373">
    <w:name w:val="UserStyle_373"/>
    <w:basedOn w:val="a1"/>
    <w:qFormat/>
    <w:pPr>
      <w:widowControl/>
      <w:spacing w:before="100" w:beforeAutospacing="1" w:after="100" w:afterAutospacing="1"/>
      <w:jc w:val="center"/>
      <w:textAlignment w:val="baseline"/>
    </w:pPr>
    <w:rPr>
      <w:rFonts w:ascii="宋体" w:hAnsi="宋体"/>
      <w:kern w:val="0"/>
      <w:sz w:val="24"/>
    </w:rPr>
  </w:style>
  <w:style w:type="paragraph" w:customStyle="1" w:styleId="UserStyle374">
    <w:name w:val="UserStyle_374"/>
    <w:basedOn w:val="a1"/>
    <w:qFormat/>
    <w:pPr>
      <w:widowControl/>
      <w:spacing w:line="360" w:lineRule="auto"/>
      <w:ind w:firstLineChars="200" w:firstLine="200"/>
      <w:textAlignment w:val="baseline"/>
    </w:pPr>
    <w:rPr>
      <w:sz w:val="24"/>
      <w:szCs w:val="20"/>
    </w:rPr>
  </w:style>
  <w:style w:type="paragraph" w:customStyle="1" w:styleId="UserStyle375">
    <w:name w:val="UserStyle_375"/>
    <w:basedOn w:val="a1"/>
    <w:qFormat/>
    <w:pPr>
      <w:widowControl/>
      <w:jc w:val="right"/>
      <w:textAlignment w:val="baseline"/>
    </w:pPr>
    <w:rPr>
      <w:rFonts w:eastAsia="华文中宋"/>
    </w:rPr>
  </w:style>
  <w:style w:type="paragraph" w:customStyle="1" w:styleId="UserStyle376">
    <w:name w:val="UserStyle_376"/>
    <w:basedOn w:val="a1"/>
    <w:qFormat/>
    <w:pPr>
      <w:widowControl/>
      <w:spacing w:before="100" w:beforeAutospacing="1" w:after="100" w:afterAutospacing="1"/>
      <w:jc w:val="left"/>
      <w:textAlignment w:val="baseline"/>
    </w:pPr>
    <w:rPr>
      <w:rFonts w:ascii="宋体" w:hAnsi="宋体"/>
      <w:kern w:val="0"/>
      <w:sz w:val="24"/>
      <w:szCs w:val="20"/>
    </w:rPr>
  </w:style>
  <w:style w:type="paragraph" w:customStyle="1" w:styleId="UserStyle377">
    <w:name w:val="UserStyle_377"/>
    <w:basedOn w:val="a1"/>
    <w:qFormat/>
    <w:pPr>
      <w:widowControl/>
      <w:spacing w:before="100" w:beforeAutospacing="1" w:after="100" w:afterAutospacing="1"/>
      <w:jc w:val="left"/>
      <w:textAlignment w:val="center"/>
    </w:pPr>
    <w:rPr>
      <w:rFonts w:ascii="宋体" w:hAnsi="宋体"/>
      <w:kern w:val="0"/>
      <w:sz w:val="18"/>
      <w:szCs w:val="20"/>
    </w:rPr>
  </w:style>
  <w:style w:type="paragraph" w:customStyle="1" w:styleId="UserStyle378">
    <w:name w:val="UserStyle_37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kern w:val="0"/>
      <w:sz w:val="20"/>
      <w:szCs w:val="20"/>
    </w:rPr>
  </w:style>
  <w:style w:type="paragraph" w:customStyle="1" w:styleId="UserStyle379">
    <w:name w:val="UserStyle_379"/>
    <w:basedOn w:val="a1"/>
    <w:qFormat/>
    <w:pPr>
      <w:widowControl/>
      <w:spacing w:before="100" w:beforeAutospacing="1" w:after="100" w:afterAutospacing="1"/>
      <w:jc w:val="left"/>
      <w:textAlignment w:val="baseline"/>
    </w:pPr>
    <w:rPr>
      <w:rFonts w:ascii="黑体" w:eastAsia="黑体" w:hAnsi="宋体"/>
      <w:kern w:val="0"/>
      <w:sz w:val="36"/>
      <w:szCs w:val="20"/>
    </w:rPr>
  </w:style>
  <w:style w:type="paragraph" w:customStyle="1" w:styleId="UserStyle380">
    <w:name w:val="UserStyle_380"/>
    <w:basedOn w:val="a1"/>
    <w:qFormat/>
    <w:pPr>
      <w:widowControl/>
      <w:spacing w:line="360" w:lineRule="auto"/>
      <w:ind w:firstLineChars="200" w:firstLine="200"/>
      <w:jc w:val="left"/>
      <w:textAlignment w:val="baseline"/>
    </w:pPr>
    <w:rPr>
      <w:rFonts w:eastAsia="仿宋_GB2312"/>
      <w:kern w:val="0"/>
      <w:sz w:val="24"/>
      <w:szCs w:val="20"/>
    </w:rPr>
  </w:style>
  <w:style w:type="paragraph" w:customStyle="1" w:styleId="UserStyle381">
    <w:name w:val="UserStyle_381"/>
    <w:basedOn w:val="a1"/>
    <w:qFormat/>
    <w:pPr>
      <w:widowControl/>
      <w:spacing w:before="100" w:beforeAutospacing="1" w:after="100" w:afterAutospacing="1"/>
      <w:jc w:val="center"/>
      <w:textAlignment w:val="baseline"/>
    </w:pPr>
    <w:rPr>
      <w:rFonts w:ascii="宋体" w:hAnsi="宋体" w:cs="宋体"/>
      <w:b/>
      <w:bCs/>
      <w:kern w:val="0"/>
      <w:sz w:val="36"/>
      <w:szCs w:val="36"/>
    </w:rPr>
  </w:style>
  <w:style w:type="paragraph" w:customStyle="1" w:styleId="UserStyle382">
    <w:name w:val="UserStyle_382"/>
    <w:basedOn w:val="a1"/>
    <w:qFormat/>
    <w:pPr>
      <w:widowControl/>
      <w:spacing w:line="360" w:lineRule="auto"/>
      <w:ind w:firstLine="480"/>
      <w:textAlignment w:val="baseline"/>
    </w:pPr>
    <w:rPr>
      <w:rFonts w:ascii="宋体" w:hAnsi="宋体"/>
      <w:kern w:val="0"/>
      <w:sz w:val="24"/>
      <w:szCs w:val="20"/>
    </w:rPr>
  </w:style>
  <w:style w:type="paragraph" w:customStyle="1" w:styleId="UserStyle383">
    <w:name w:val="UserStyle_383"/>
    <w:basedOn w:val="Heading4"/>
    <w:qFormat/>
    <w:pPr>
      <w:spacing w:line="360" w:lineRule="auto"/>
    </w:pPr>
    <w:rPr>
      <w:rFonts w:ascii="楷体_GB2312" w:eastAsia="宋体" w:hAnsi="楷体_GB2312" w:cs="宋体"/>
      <w:szCs w:val="20"/>
    </w:rPr>
  </w:style>
  <w:style w:type="paragraph" w:customStyle="1" w:styleId="UserStyle384">
    <w:name w:val="UserStyle_384"/>
    <w:basedOn w:val="a1"/>
    <w:qFormat/>
    <w:pPr>
      <w:tabs>
        <w:tab w:val="left" w:pos="840"/>
      </w:tabs>
      <w:spacing w:before="100" w:beforeAutospacing="1" w:after="100" w:afterAutospacing="1" w:line="360" w:lineRule="auto"/>
      <w:ind w:left="840" w:hanging="420"/>
    </w:pPr>
    <w:rPr>
      <w:sz w:val="24"/>
    </w:rPr>
  </w:style>
  <w:style w:type="paragraph" w:customStyle="1" w:styleId="UserStyle385">
    <w:name w:val="UserStyle_385"/>
    <w:basedOn w:val="UserStyle278"/>
    <w:next w:val="UserStyle21"/>
    <w:qFormat/>
    <w:rPr>
      <w:rFonts w:eastAsia="宋体"/>
    </w:rPr>
  </w:style>
  <w:style w:type="paragraph" w:customStyle="1" w:styleId="UserStyle386">
    <w:name w:val="UserStyle_386"/>
    <w:basedOn w:val="a1"/>
    <w:qFormat/>
    <w:pPr>
      <w:widowControl/>
      <w:spacing w:before="100" w:beforeAutospacing="1" w:after="100" w:afterAutospacing="1"/>
      <w:jc w:val="left"/>
      <w:textAlignment w:val="baseline"/>
    </w:pPr>
    <w:rPr>
      <w:rFonts w:ascii="宋体" w:hAnsi="宋体"/>
      <w:kern w:val="0"/>
      <w:sz w:val="24"/>
    </w:rPr>
  </w:style>
  <w:style w:type="paragraph" w:customStyle="1" w:styleId="UserStyle387">
    <w:name w:val="UserStyle_387"/>
    <w:basedOn w:val="a1"/>
    <w:qFormat/>
    <w:pPr>
      <w:widowControl/>
      <w:spacing w:after="160" w:line="240" w:lineRule="exact"/>
      <w:jc w:val="left"/>
      <w:textAlignment w:val="baseline"/>
    </w:pPr>
    <w:rPr>
      <w:szCs w:val="20"/>
    </w:rPr>
  </w:style>
  <w:style w:type="paragraph" w:customStyle="1" w:styleId="UserStyle388">
    <w:name w:val="UserStyle_388"/>
    <w:qFormat/>
    <w:pPr>
      <w:spacing w:line="360" w:lineRule="atLeast"/>
      <w:textAlignment w:val="baseline"/>
    </w:pPr>
    <w:rPr>
      <w:rFonts w:ascii="宋体"/>
      <w:sz w:val="24"/>
    </w:rPr>
  </w:style>
  <w:style w:type="paragraph" w:customStyle="1" w:styleId="UserStyle389">
    <w:name w:val="UserStyle_389"/>
    <w:basedOn w:val="a1"/>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kern w:val="0"/>
      <w:sz w:val="20"/>
      <w:szCs w:val="20"/>
    </w:rPr>
  </w:style>
  <w:style w:type="paragraph" w:customStyle="1" w:styleId="UserStyle390">
    <w:name w:val="UserStyle_390"/>
    <w:basedOn w:val="a1"/>
    <w:next w:val="BodyText"/>
    <w:qFormat/>
    <w:pPr>
      <w:widowControl/>
      <w:spacing w:line="600" w:lineRule="exact"/>
      <w:textAlignment w:val="baseline"/>
    </w:pPr>
    <w:rPr>
      <w:rFonts w:eastAsia="华文仿宋"/>
      <w:spacing w:val="6"/>
      <w:sz w:val="32"/>
      <w:szCs w:val="20"/>
    </w:rPr>
  </w:style>
  <w:style w:type="paragraph" w:customStyle="1" w:styleId="UserStyle391">
    <w:name w:val="UserStyle_391"/>
    <w:qFormat/>
    <w:pPr>
      <w:tabs>
        <w:tab w:val="left" w:pos="3850"/>
      </w:tabs>
      <w:spacing w:line="320" w:lineRule="exact"/>
      <w:jc w:val="both"/>
      <w:textAlignment w:val="baseline"/>
    </w:pPr>
    <w:rPr>
      <w:sz w:val="21"/>
      <w:szCs w:val="21"/>
    </w:rPr>
  </w:style>
  <w:style w:type="paragraph" w:customStyle="1" w:styleId="UserStyle392">
    <w:name w:val="UserStyle_392"/>
    <w:basedOn w:val="a1"/>
    <w:qFormat/>
    <w:pPr>
      <w:widowControl/>
      <w:spacing w:line="360" w:lineRule="auto"/>
      <w:ind w:firstLine="420"/>
      <w:textAlignment w:val="baseline"/>
    </w:pPr>
    <w:rPr>
      <w:sz w:val="24"/>
      <w:szCs w:val="20"/>
    </w:rPr>
  </w:style>
  <w:style w:type="paragraph" w:customStyle="1" w:styleId="UserStyle393">
    <w:name w:val="UserStyle_393"/>
    <w:basedOn w:val="a1"/>
    <w:qFormat/>
    <w:pPr>
      <w:widowControl/>
      <w:jc w:val="left"/>
      <w:textAlignment w:val="baseline"/>
    </w:pPr>
    <w:rPr>
      <w:rFonts w:ascii="宋体" w:hAnsi="Courier New"/>
      <w:szCs w:val="20"/>
    </w:rPr>
  </w:style>
  <w:style w:type="paragraph" w:customStyle="1" w:styleId="UserStyle394">
    <w:name w:val="UserStyle_394"/>
    <w:basedOn w:val="a1"/>
    <w:qFormat/>
    <w:pPr>
      <w:widowControl/>
      <w:snapToGrid w:val="0"/>
      <w:spacing w:after="50"/>
      <w:ind w:firstLineChars="200" w:firstLine="200"/>
      <w:textAlignment w:val="baseline"/>
    </w:pPr>
    <w:rPr>
      <w:kern w:val="0"/>
      <w:sz w:val="24"/>
      <w:szCs w:val="20"/>
    </w:rPr>
  </w:style>
  <w:style w:type="paragraph" w:customStyle="1" w:styleId="UserStyle395">
    <w:name w:val="UserStyle_395"/>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baseline"/>
    </w:pPr>
    <w:rPr>
      <w:rFonts w:ascii="宋体" w:hAnsi="宋体" w:cs="宋体"/>
      <w:b/>
      <w:bCs/>
      <w:color w:val="000000"/>
      <w:kern w:val="0"/>
      <w:sz w:val="20"/>
      <w:szCs w:val="20"/>
    </w:rPr>
  </w:style>
  <w:style w:type="paragraph" w:customStyle="1" w:styleId="UserStyle396">
    <w:name w:val="UserStyle_396"/>
    <w:basedOn w:val="a1"/>
    <w:qFormat/>
    <w:pPr>
      <w:widowControl/>
      <w:spacing w:line="360" w:lineRule="auto"/>
      <w:ind w:firstLine="669"/>
      <w:textAlignment w:val="baseline"/>
    </w:pPr>
    <w:rPr>
      <w:rFonts w:ascii="宋体" w:hAnsi="宋体"/>
      <w:kern w:val="0"/>
      <w:sz w:val="28"/>
      <w:szCs w:val="20"/>
    </w:rPr>
  </w:style>
  <w:style w:type="paragraph" w:customStyle="1" w:styleId="UserStyle397">
    <w:name w:val="UserStyle_397"/>
    <w:basedOn w:val="a1"/>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UserStyle398">
    <w:name w:val="UserStyle_398"/>
    <w:basedOn w:val="a1"/>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UserStyle399">
    <w:name w:val="UserStyle_39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kern w:val="0"/>
      <w:sz w:val="20"/>
      <w:szCs w:val="20"/>
    </w:rPr>
  </w:style>
  <w:style w:type="paragraph" w:customStyle="1" w:styleId="UserStyle400">
    <w:name w:val="UserStyle_400"/>
    <w:basedOn w:val="a1"/>
    <w:qFormat/>
    <w:pPr>
      <w:widowControl/>
      <w:spacing w:before="100" w:beforeAutospacing="1" w:after="100" w:afterAutospacing="1"/>
      <w:jc w:val="left"/>
      <w:textAlignment w:val="top"/>
    </w:pPr>
    <w:rPr>
      <w:rFonts w:ascii="宋体" w:hAnsi="宋体"/>
      <w:kern w:val="0"/>
      <w:sz w:val="20"/>
      <w:szCs w:val="20"/>
    </w:rPr>
  </w:style>
  <w:style w:type="paragraph" w:customStyle="1" w:styleId="UserStyle401">
    <w:name w:val="UserStyle_401"/>
    <w:basedOn w:val="a1"/>
    <w:qFormat/>
    <w:pPr>
      <w:widowControl/>
      <w:tabs>
        <w:tab w:val="left" w:pos="432"/>
      </w:tabs>
      <w:ind w:left="432" w:hanging="432"/>
      <w:textAlignment w:val="baseline"/>
    </w:pPr>
    <w:rPr>
      <w:rFonts w:ascii="Tahoma" w:hAnsi="Tahoma"/>
      <w:sz w:val="24"/>
      <w:szCs w:val="20"/>
    </w:rPr>
  </w:style>
  <w:style w:type="paragraph" w:customStyle="1" w:styleId="UserStyle402">
    <w:name w:val="UserStyle_402"/>
    <w:basedOn w:val="a1"/>
    <w:qFormat/>
    <w:pPr>
      <w:widowControl/>
      <w:spacing w:line="360" w:lineRule="auto"/>
      <w:textAlignment w:val="baseline"/>
    </w:pPr>
    <w:rPr>
      <w:rFonts w:ascii="Calibri" w:hAnsi="Calibri"/>
      <w:szCs w:val="21"/>
    </w:rPr>
  </w:style>
  <w:style w:type="paragraph" w:customStyle="1" w:styleId="UserStyle403">
    <w:name w:val="UserStyle_403"/>
    <w:basedOn w:val="a1"/>
    <w:qFormat/>
    <w:pPr>
      <w:widowControl/>
      <w:spacing w:before="100" w:beforeAutospacing="1" w:after="100" w:afterAutospacing="1"/>
      <w:jc w:val="right"/>
      <w:textAlignment w:val="center"/>
    </w:pPr>
    <w:rPr>
      <w:rFonts w:ascii="宋体" w:hAnsi="宋体"/>
      <w:kern w:val="0"/>
      <w:sz w:val="20"/>
      <w:szCs w:val="20"/>
    </w:rPr>
  </w:style>
  <w:style w:type="paragraph" w:customStyle="1" w:styleId="UserStyle404">
    <w:name w:val="UserStyle_404"/>
    <w:basedOn w:val="a1"/>
    <w:qFormat/>
    <w:pPr>
      <w:widowControl/>
      <w:ind w:firstLineChars="200" w:firstLine="420"/>
      <w:textAlignment w:val="baseline"/>
    </w:pPr>
    <w:rPr>
      <w:rFonts w:ascii="Calibri" w:hAnsi="Calibri"/>
    </w:rPr>
  </w:style>
  <w:style w:type="paragraph" w:customStyle="1" w:styleId="UserStyle405">
    <w:name w:val="UserStyle_405"/>
    <w:basedOn w:val="a1"/>
    <w:qFormat/>
    <w:pPr>
      <w:widowControl/>
      <w:spacing w:after="120" w:line="300" w:lineRule="auto"/>
      <w:ind w:firstLine="480"/>
      <w:textAlignment w:val="baseline"/>
    </w:pPr>
    <w:rPr>
      <w:rFonts w:ascii="Helvetica" w:hAnsi="Helvetica"/>
      <w:kern w:val="0"/>
      <w:sz w:val="24"/>
    </w:rPr>
  </w:style>
  <w:style w:type="paragraph" w:customStyle="1" w:styleId="UserStyle406">
    <w:name w:val="UserStyle_406"/>
    <w:basedOn w:val="a1"/>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黑体" w:eastAsia="黑体" w:hAnsi="宋体"/>
      <w:kern w:val="0"/>
      <w:sz w:val="20"/>
      <w:szCs w:val="20"/>
    </w:rPr>
  </w:style>
  <w:style w:type="paragraph" w:customStyle="1" w:styleId="UserStyle407">
    <w:name w:val="UserStyle_407"/>
    <w:basedOn w:val="a1"/>
    <w:qFormat/>
    <w:pPr>
      <w:widowControl/>
      <w:pBdr>
        <w:left w:val="single" w:sz="4" w:space="0" w:color="auto"/>
        <w:right w:val="single" w:sz="4" w:space="0" w:color="auto"/>
      </w:pBdr>
      <w:spacing w:before="100" w:beforeAutospacing="1" w:after="100" w:afterAutospacing="1"/>
      <w:jc w:val="center"/>
      <w:textAlignment w:val="baseline"/>
    </w:pPr>
    <w:rPr>
      <w:rFonts w:ascii="宋体" w:hAnsi="宋体"/>
      <w:color w:val="000000"/>
      <w:kern w:val="0"/>
      <w:sz w:val="20"/>
      <w:szCs w:val="20"/>
    </w:rPr>
  </w:style>
  <w:style w:type="paragraph" w:customStyle="1" w:styleId="UserStyle408">
    <w:name w:val="UserStyle_408"/>
    <w:basedOn w:val="a1"/>
    <w:qFormat/>
    <w:pPr>
      <w:widowControl/>
      <w:spacing w:before="100" w:beforeAutospacing="1" w:after="100" w:afterAutospacing="1"/>
      <w:jc w:val="left"/>
      <w:textAlignment w:val="baseline"/>
    </w:pPr>
    <w:rPr>
      <w:rFonts w:ascii="宋体" w:hAnsi="宋体"/>
      <w:kern w:val="0"/>
      <w:sz w:val="18"/>
      <w:szCs w:val="20"/>
    </w:rPr>
  </w:style>
  <w:style w:type="paragraph" w:customStyle="1" w:styleId="UserStyle409">
    <w:name w:val="UserStyle_409"/>
    <w:basedOn w:val="a1"/>
    <w:qFormat/>
    <w:pPr>
      <w:widowControl/>
      <w:spacing w:before="100" w:beforeAutospacing="1" w:after="100" w:afterAutospacing="1"/>
      <w:jc w:val="left"/>
      <w:textAlignment w:val="baseline"/>
    </w:pPr>
    <w:rPr>
      <w:rFonts w:ascii="宋体" w:hAnsi="宋体"/>
      <w:kern w:val="0"/>
      <w:sz w:val="24"/>
    </w:rPr>
  </w:style>
  <w:style w:type="paragraph" w:customStyle="1" w:styleId="UserStyle410">
    <w:name w:val="UserStyle_410"/>
    <w:basedOn w:val="a1"/>
    <w:qFormat/>
    <w:pPr>
      <w:widowControl/>
      <w:spacing w:before="100" w:beforeAutospacing="1" w:after="100" w:afterAutospacing="1" w:line="272" w:lineRule="atLeast"/>
      <w:jc w:val="left"/>
      <w:textAlignment w:val="baseline"/>
    </w:pPr>
    <w:rPr>
      <w:rFonts w:ascii="Verdana" w:hAnsi="Verdana"/>
      <w:color w:val="000066"/>
      <w:kern w:val="0"/>
      <w:sz w:val="15"/>
      <w:szCs w:val="15"/>
    </w:rPr>
  </w:style>
  <w:style w:type="paragraph" w:customStyle="1" w:styleId="UserStyle411">
    <w:name w:val="UserStyle_411"/>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UserStyle412">
    <w:name w:val="UserStyle_412"/>
    <w:basedOn w:val="a1"/>
    <w:qFormat/>
    <w:pPr>
      <w:tabs>
        <w:tab w:val="left" w:pos="420"/>
      </w:tabs>
      <w:ind w:left="420" w:hanging="420"/>
    </w:pPr>
    <w:rPr>
      <w:sz w:val="24"/>
    </w:rPr>
  </w:style>
  <w:style w:type="paragraph" w:customStyle="1" w:styleId="UserStyle413">
    <w:name w:val="UserStyle_413"/>
    <w:basedOn w:val="a1"/>
    <w:qFormat/>
    <w:pPr>
      <w:widowControl/>
      <w:spacing w:line="440" w:lineRule="exact"/>
      <w:jc w:val="left"/>
      <w:textAlignment w:val="baseline"/>
    </w:pPr>
    <w:rPr>
      <w:rFonts w:ascii="楷体_GB2312" w:eastAsia="楷体_GB2312" w:hAnsi="Arial Unicode MS"/>
      <w:b/>
      <w:sz w:val="30"/>
      <w:szCs w:val="20"/>
    </w:rPr>
  </w:style>
  <w:style w:type="paragraph" w:customStyle="1" w:styleId="UserStyle414">
    <w:name w:val="UserStyle_414"/>
    <w:basedOn w:val="a1"/>
    <w:qFormat/>
    <w:pPr>
      <w:widowControl/>
      <w:spacing w:before="100" w:beforeAutospacing="1" w:after="100" w:afterAutospacing="1"/>
      <w:jc w:val="left"/>
      <w:textAlignment w:val="baseline"/>
    </w:pPr>
    <w:rPr>
      <w:rFonts w:ascii="宋体" w:hAnsi="宋体"/>
      <w:kern w:val="0"/>
      <w:sz w:val="24"/>
    </w:rPr>
  </w:style>
  <w:style w:type="paragraph" w:customStyle="1" w:styleId="UserStyle415">
    <w:name w:val="UserStyle_415"/>
    <w:basedOn w:val="a1"/>
    <w:qFormat/>
    <w:pPr>
      <w:widowControl/>
      <w:spacing w:before="100" w:beforeAutospacing="1" w:after="100" w:afterAutospacing="1"/>
      <w:jc w:val="left"/>
      <w:textAlignment w:val="top"/>
    </w:pPr>
    <w:rPr>
      <w:rFonts w:ascii="宋体" w:hAnsi="宋体"/>
      <w:kern w:val="0"/>
      <w:sz w:val="20"/>
      <w:szCs w:val="20"/>
    </w:rPr>
  </w:style>
  <w:style w:type="paragraph" w:customStyle="1" w:styleId="UserStyle416">
    <w:name w:val="UserStyle_416"/>
    <w:basedOn w:val="a1"/>
    <w:qFormat/>
    <w:pPr>
      <w:widowControl/>
      <w:jc w:val="center"/>
      <w:textAlignment w:val="baseline"/>
    </w:pPr>
    <w:rPr>
      <w:rFonts w:ascii="Arial" w:hAnsi="Arial"/>
      <w:kern w:val="0"/>
      <w:sz w:val="18"/>
      <w:szCs w:val="20"/>
    </w:rPr>
  </w:style>
  <w:style w:type="paragraph" w:customStyle="1" w:styleId="UserStyle417">
    <w:name w:val="UserStyle_417"/>
    <w:basedOn w:val="a1"/>
    <w:qFormat/>
    <w:pPr>
      <w:widowControl/>
      <w:pBdr>
        <w:right w:val="single" w:sz="4" w:space="0" w:color="auto"/>
      </w:pBdr>
      <w:spacing w:before="100" w:beforeAutospacing="1" w:after="100" w:afterAutospacing="1"/>
      <w:jc w:val="left"/>
      <w:textAlignment w:val="baseline"/>
    </w:pPr>
    <w:rPr>
      <w:rFonts w:ascii="宋体" w:hAnsi="宋体"/>
      <w:color w:val="000000"/>
      <w:kern w:val="0"/>
      <w:sz w:val="20"/>
      <w:szCs w:val="20"/>
    </w:rPr>
  </w:style>
  <w:style w:type="paragraph" w:customStyle="1" w:styleId="UserStyle418">
    <w:name w:val="UserStyle_418"/>
    <w:basedOn w:val="a1"/>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olor w:val="000000"/>
      <w:kern w:val="0"/>
      <w:sz w:val="20"/>
      <w:szCs w:val="20"/>
    </w:rPr>
  </w:style>
  <w:style w:type="paragraph" w:customStyle="1" w:styleId="UserStyle419">
    <w:name w:val="UserStyle_419"/>
    <w:qFormat/>
    <w:pPr>
      <w:textAlignment w:val="baseline"/>
    </w:pPr>
    <w:rPr>
      <w:rFonts w:ascii="微软雅黑" w:eastAsia="微软雅黑" w:hAnsi="Calibri"/>
      <w:color w:val="000000"/>
      <w:sz w:val="24"/>
      <w:szCs w:val="24"/>
    </w:rPr>
  </w:style>
  <w:style w:type="paragraph" w:customStyle="1" w:styleId="UserStyle420">
    <w:name w:val="UserStyle_420"/>
    <w:basedOn w:val="a1"/>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UserStyle421">
    <w:name w:val="UserStyle_421"/>
    <w:basedOn w:val="a1"/>
    <w:qFormat/>
    <w:pPr>
      <w:widowControl/>
      <w:spacing w:before="100" w:beforeAutospacing="1" w:after="100" w:afterAutospacing="1"/>
      <w:jc w:val="left"/>
      <w:textAlignment w:val="baseline"/>
    </w:pPr>
    <w:rPr>
      <w:rFonts w:ascii="宋体" w:hAnsi="宋体" w:cs="宋体"/>
      <w:b/>
      <w:bCs/>
      <w:color w:val="DD0806"/>
      <w:kern w:val="0"/>
      <w:sz w:val="20"/>
      <w:szCs w:val="20"/>
    </w:rPr>
  </w:style>
  <w:style w:type="paragraph" w:customStyle="1" w:styleId="UserStyle422">
    <w:name w:val="UserStyle_422"/>
    <w:basedOn w:val="a1"/>
    <w:qFormat/>
    <w:pPr>
      <w:widowControl/>
      <w:pBdr>
        <w:bottom w:val="single" w:sz="4" w:space="0" w:color="auto"/>
      </w:pBdr>
      <w:spacing w:before="100" w:beforeAutospacing="1" w:after="100" w:afterAutospacing="1"/>
      <w:jc w:val="right"/>
      <w:textAlignment w:val="baseline"/>
    </w:pPr>
    <w:rPr>
      <w:kern w:val="0"/>
      <w:sz w:val="22"/>
      <w:szCs w:val="20"/>
    </w:rPr>
  </w:style>
  <w:style w:type="paragraph" w:customStyle="1" w:styleId="UserStyle423">
    <w:name w:val="UserStyle_423"/>
    <w:basedOn w:val="a1"/>
    <w:qFormat/>
    <w:pPr>
      <w:widowControl/>
      <w:textAlignment w:val="baseline"/>
    </w:pPr>
    <w:rPr>
      <w:rFonts w:ascii="仿宋_GB2312" w:eastAsia="仿宋_GB2312"/>
      <w:b/>
      <w:sz w:val="32"/>
      <w:szCs w:val="32"/>
    </w:rPr>
  </w:style>
  <w:style w:type="paragraph" w:customStyle="1" w:styleId="UserStyle424">
    <w:name w:val="UserStyle_424"/>
    <w:basedOn w:val="a1"/>
    <w:qFormat/>
    <w:pPr>
      <w:widowControl/>
      <w:textAlignment w:val="baseline"/>
    </w:pPr>
    <w:rPr>
      <w:szCs w:val="20"/>
    </w:rPr>
  </w:style>
  <w:style w:type="paragraph" w:customStyle="1" w:styleId="UserStyle426">
    <w:name w:val="UserStyle_426"/>
    <w:basedOn w:val="a1"/>
    <w:qFormat/>
    <w:pPr>
      <w:widowControl/>
      <w:spacing w:before="100" w:beforeAutospacing="1" w:after="100" w:afterAutospacing="1"/>
      <w:jc w:val="left"/>
      <w:textAlignment w:val="baseline"/>
    </w:pPr>
    <w:rPr>
      <w:rFonts w:ascii="宋体" w:hAnsi="宋体"/>
      <w:kern w:val="0"/>
      <w:sz w:val="24"/>
    </w:rPr>
  </w:style>
  <w:style w:type="paragraph" w:customStyle="1" w:styleId="UserStyle427">
    <w:name w:val="UserStyle_427"/>
    <w:basedOn w:val="a1"/>
    <w:qFormat/>
    <w:pPr>
      <w:widowControl/>
      <w:pBdr>
        <w:bottom w:val="single" w:sz="4" w:space="0" w:color="auto"/>
      </w:pBdr>
      <w:spacing w:before="100" w:beforeAutospacing="1" w:after="100" w:afterAutospacing="1"/>
      <w:jc w:val="left"/>
      <w:textAlignment w:val="baseline"/>
    </w:pPr>
    <w:rPr>
      <w:rFonts w:ascii="宋体" w:hAnsi="宋体"/>
      <w:kern w:val="0"/>
      <w:sz w:val="22"/>
      <w:szCs w:val="20"/>
    </w:rPr>
  </w:style>
  <w:style w:type="paragraph" w:customStyle="1" w:styleId="UserStyle428">
    <w:name w:val="UserStyle_428"/>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baseline"/>
    </w:pPr>
    <w:rPr>
      <w:rFonts w:ascii="宋体" w:hAnsi="宋体" w:cs="宋体"/>
      <w:b/>
      <w:bCs/>
      <w:color w:val="000000"/>
      <w:kern w:val="0"/>
      <w:sz w:val="20"/>
      <w:szCs w:val="20"/>
    </w:rPr>
  </w:style>
  <w:style w:type="paragraph" w:customStyle="1" w:styleId="UserStyle429">
    <w:name w:val="UserStyle_429"/>
    <w:basedOn w:val="a1"/>
    <w:qFormat/>
    <w:pPr>
      <w:widowControl/>
      <w:pBdr>
        <w:top w:val="single" w:sz="4" w:space="0" w:color="auto"/>
        <w:bottom w:val="single" w:sz="4" w:space="0" w:color="auto"/>
      </w:pBdr>
      <w:spacing w:before="100" w:beforeAutospacing="1" w:after="100" w:afterAutospacing="1"/>
      <w:jc w:val="right"/>
      <w:textAlignment w:val="center"/>
    </w:pPr>
    <w:rPr>
      <w:kern w:val="0"/>
      <w:sz w:val="20"/>
      <w:szCs w:val="20"/>
    </w:rPr>
  </w:style>
  <w:style w:type="paragraph" w:customStyle="1" w:styleId="UserStyle430">
    <w:name w:val="UserStyle_430"/>
    <w:basedOn w:val="a1"/>
    <w:qFormat/>
    <w:pPr>
      <w:widowControl/>
      <w:spacing w:before="100" w:beforeAutospacing="1" w:after="100" w:afterAutospacing="1"/>
      <w:jc w:val="left"/>
      <w:textAlignment w:val="baseline"/>
    </w:pPr>
    <w:rPr>
      <w:rFonts w:ascii="宋体" w:hAnsi="宋体"/>
      <w:color w:val="000000"/>
      <w:kern w:val="0"/>
      <w:sz w:val="24"/>
    </w:rPr>
  </w:style>
  <w:style w:type="paragraph" w:customStyle="1" w:styleId="UserStyle431">
    <w:name w:val="UserStyle_431"/>
    <w:basedOn w:val="a1"/>
    <w:qFormat/>
    <w:pPr>
      <w:widowControl/>
      <w:spacing w:before="100" w:beforeAutospacing="1" w:after="100" w:afterAutospacing="1"/>
      <w:jc w:val="center"/>
      <w:textAlignment w:val="baseline"/>
    </w:pPr>
    <w:rPr>
      <w:rFonts w:ascii="Arial Unicode MS" w:eastAsia="Arial Unicode MS" w:hAnsi="Arial Unicode MS"/>
      <w:kern w:val="0"/>
      <w:sz w:val="24"/>
    </w:rPr>
  </w:style>
  <w:style w:type="paragraph" w:customStyle="1" w:styleId="2e">
    <w:name w:val="无间隔2"/>
    <w:qFormat/>
    <w:rPr>
      <w:rFonts w:eastAsia="??" w:cs="宋体"/>
      <w:sz w:val="22"/>
      <w:szCs w:val="22"/>
      <w:lang w:eastAsia="en-US"/>
    </w:rPr>
  </w:style>
  <w:style w:type="paragraph" w:customStyle="1" w:styleId="NormalIndent1">
    <w:name w:val="Normal Indent1"/>
    <w:basedOn w:val="a1"/>
    <w:qFormat/>
    <w:pPr>
      <w:ind w:firstLineChars="200" w:firstLine="420"/>
    </w:pPr>
  </w:style>
  <w:style w:type="paragraph" w:customStyle="1" w:styleId="Char31">
    <w:name w:val="Char31"/>
    <w:basedOn w:val="af3"/>
    <w:next w:val="af3"/>
    <w:qFormat/>
    <w:pPr>
      <w:tabs>
        <w:tab w:val="clear" w:pos="4140"/>
        <w:tab w:val="clear" w:pos="8300"/>
        <w:tab w:val="center" w:pos="4153"/>
        <w:tab w:val="right" w:pos="8306"/>
      </w:tabs>
      <w:snapToGrid/>
      <w:jc w:val="right"/>
    </w:pPr>
    <w:rPr>
      <w:rFonts w:ascii="宋体" w:eastAsia="宋体" w:hAnsi="宋体"/>
      <w:b/>
      <w:sz w:val="21"/>
      <w:szCs w:val="21"/>
    </w:rPr>
  </w:style>
  <w:style w:type="paragraph" w:customStyle="1" w:styleId="TOC10">
    <w:name w:val="TOC 标题1"/>
    <w:basedOn w:val="11"/>
    <w:next w:val="a1"/>
    <w:qFormat/>
    <w:pPr>
      <w:widowControl/>
      <w:snapToGrid w:val="0"/>
      <w:spacing w:beforeLines="50" w:before="480" w:after="0" w:line="276" w:lineRule="auto"/>
      <w:jc w:val="left"/>
      <w:outlineLvl w:val="9"/>
    </w:pPr>
    <w:rPr>
      <w:rFonts w:ascii="Cambria" w:hAnsi="Cambria"/>
      <w:color w:val="365F91"/>
      <w:kern w:val="0"/>
      <w:sz w:val="28"/>
      <w:szCs w:val="28"/>
    </w:rPr>
  </w:style>
  <w:style w:type="paragraph" w:customStyle="1" w:styleId="afffff3">
    <w:name w:val="内文正文"/>
    <w:basedOn w:val="af"/>
    <w:qFormat/>
    <w:pPr>
      <w:adjustRightInd w:val="0"/>
      <w:snapToGrid w:val="0"/>
      <w:spacing w:beforeLines="0" w:before="0" w:afterLines="0" w:after="0"/>
      <w:ind w:firstLineChars="200" w:firstLine="200"/>
    </w:pPr>
    <w:rPr>
      <w:rFonts w:ascii="Arial" w:hAnsi="Arial" w:cs="Courier New"/>
      <w:color w:val="000000"/>
      <w:sz w:val="21"/>
      <w:szCs w:val="21"/>
    </w:rPr>
  </w:style>
  <w:style w:type="paragraph" w:customStyle="1" w:styleId="1f4">
    <w:name w:val="普通(网站)1"/>
    <w:basedOn w:val="a1"/>
    <w:qFormat/>
    <w:pPr>
      <w:widowControl/>
      <w:jc w:val="left"/>
    </w:pPr>
    <w:rPr>
      <w:rFonts w:ascii="ˎ̥" w:hAnsi="ˎ̥" w:cs="宋体"/>
      <w:color w:val="000000"/>
      <w:kern w:val="0"/>
      <w:sz w:val="13"/>
      <w:szCs w:val="13"/>
    </w:rPr>
  </w:style>
  <w:style w:type="paragraph" w:customStyle="1" w:styleId="g11">
    <w:name w:val="g11"/>
    <w:basedOn w:val="a1"/>
    <w:qFormat/>
    <w:pPr>
      <w:widowControl/>
      <w:spacing w:before="100" w:beforeAutospacing="1" w:after="100" w:afterAutospacing="1" w:line="900" w:lineRule="atLeast"/>
      <w:jc w:val="left"/>
    </w:pPr>
    <w:rPr>
      <w:rFonts w:ascii="华文中宋" w:eastAsia="华文中宋" w:hAnsi="华文中宋" w:hint="eastAsia"/>
      <w:b/>
      <w:bCs/>
      <w:color w:val="FF0000"/>
      <w:kern w:val="0"/>
      <w:sz w:val="60"/>
      <w:szCs w:val="60"/>
    </w:rPr>
  </w:style>
  <w:style w:type="paragraph" w:customStyle="1" w:styleId="CharChar1CharCharChar1">
    <w:name w:val="Char Char1 Char Char Char1"/>
    <w:basedOn w:val="a1"/>
    <w:qFormat/>
    <w:rPr>
      <w:rFonts w:ascii="仿宋_GB2312" w:eastAsia="仿宋_GB2312"/>
      <w:b/>
      <w:sz w:val="32"/>
      <w:szCs w:val="32"/>
    </w:rPr>
  </w:style>
  <w:style w:type="paragraph" w:customStyle="1" w:styleId="Char1CharCharChar1">
    <w:name w:val="Char1 Char Char Char1"/>
    <w:basedOn w:val="a1"/>
    <w:qFormat/>
    <w:rPr>
      <w:rFonts w:ascii="仿宋_GB2312" w:eastAsia="仿宋_GB2312" w:cs="仿宋_GB2312"/>
      <w:b/>
      <w:bCs/>
      <w:sz w:val="32"/>
      <w:szCs w:val="32"/>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Char1CharCharCharCharCharChar">
    <w:name w:val="Char1 Char Char Char Char Char Char"/>
    <w:basedOn w:val="a1"/>
    <w:qFormat/>
    <w:rPr>
      <w:rFonts w:ascii="仿宋_GB2312" w:eastAsia="仿宋_GB2312"/>
      <w:b/>
      <w:sz w:val="32"/>
      <w:szCs w:val="32"/>
    </w:rPr>
  </w:style>
  <w:style w:type="paragraph" w:customStyle="1" w:styleId="Char110">
    <w:name w:val="Char11"/>
    <w:basedOn w:val="a1"/>
    <w:qFormat/>
    <w:rPr>
      <w:rFonts w:ascii="仿宋_GB2312" w:eastAsia="仿宋_GB2312"/>
      <w:b/>
      <w:sz w:val="32"/>
      <w:szCs w:val="32"/>
    </w:rPr>
  </w:style>
  <w:style w:type="paragraph" w:customStyle="1" w:styleId="Char40">
    <w:name w:val="Char4"/>
    <w:basedOn w:val="a6"/>
    <w:qFormat/>
    <w:pPr>
      <w:widowControl/>
      <w:spacing w:afterLines="50" w:line="360" w:lineRule="auto"/>
      <w:ind w:firstLineChars="200" w:firstLine="480"/>
      <w:jc w:val="left"/>
    </w:pPr>
  </w:style>
  <w:style w:type="paragraph" w:customStyle="1" w:styleId="1f5">
    <w:name w:val="条文1"/>
    <w:basedOn w:val="a1"/>
    <w:qFormat/>
    <w:pPr>
      <w:tabs>
        <w:tab w:val="left" w:pos="720"/>
      </w:tabs>
      <w:spacing w:line="360" w:lineRule="auto"/>
    </w:pPr>
    <w:rPr>
      <w:rFonts w:ascii="MS UI Gothic" w:hAnsi="MS UI Gothic"/>
      <w:kern w:val="44"/>
      <w:sz w:val="24"/>
      <w:szCs w:val="20"/>
    </w:rPr>
  </w:style>
  <w:style w:type="paragraph" w:customStyle="1" w:styleId="CharChar10">
    <w:name w:val="Char Char1"/>
    <w:basedOn w:val="a1"/>
    <w:qFormat/>
    <w:pPr>
      <w:widowControl/>
      <w:spacing w:after="160" w:line="240" w:lineRule="exact"/>
      <w:jc w:val="left"/>
    </w:pPr>
    <w:rPr>
      <w:rFonts w:eastAsia="仿宋_GB2312"/>
      <w:sz w:val="28"/>
    </w:rPr>
  </w:style>
  <w:style w:type="paragraph" w:customStyle="1" w:styleId="CharChar1CharCharCharCharCharChar">
    <w:name w:val="Char Char1 Char Char Char Char Char Char"/>
    <w:basedOn w:val="a1"/>
    <w:qFormat/>
    <w:rPr>
      <w:rFonts w:ascii="仿宋_GB2312" w:eastAsia="仿宋_GB2312"/>
      <w:b/>
      <w:sz w:val="32"/>
      <w:szCs w:val="32"/>
    </w:rPr>
  </w:style>
  <w:style w:type="paragraph" w:customStyle="1" w:styleId="Char21">
    <w:name w:val="Char21"/>
    <w:basedOn w:val="a1"/>
    <w:qFormat/>
    <w:rPr>
      <w:rFonts w:ascii="仿宋_GB2312" w:eastAsia="仿宋_GB2312"/>
      <w:b/>
      <w:sz w:val="32"/>
      <w:szCs w:val="32"/>
    </w:rPr>
  </w:style>
  <w:style w:type="paragraph" w:customStyle="1" w:styleId="Char30">
    <w:name w:val="Char3"/>
    <w:basedOn w:val="a1"/>
    <w:qFormat/>
    <w:pPr>
      <w:tabs>
        <w:tab w:val="left" w:pos="425"/>
      </w:tabs>
      <w:ind w:left="425" w:hanging="425"/>
    </w:pPr>
    <w:rPr>
      <w:sz w:val="24"/>
    </w:rPr>
  </w:style>
  <w:style w:type="paragraph" w:customStyle="1" w:styleId="3b">
    <w:name w:val="正文文字缩进 3"/>
    <w:basedOn w:val="a1"/>
    <w:qFormat/>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2f">
    <w:name w:val="正文文字缩进 2"/>
    <w:basedOn w:val="a1"/>
    <w:qFormat/>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CharCharCharCharCharCharCharCharCharChar">
    <w:name w:val="Char Char Char Char Char Char Char Char Char Char"/>
    <w:basedOn w:val="a1"/>
    <w:qFormat/>
    <w:rPr>
      <w:rFonts w:ascii="仿宋_GB2312" w:eastAsia="仿宋_GB2312"/>
      <w:b/>
      <w:sz w:val="32"/>
      <w:szCs w:val="32"/>
    </w:rPr>
  </w:style>
  <w:style w:type="paragraph" w:customStyle="1" w:styleId="30022">
    <w:name w:val="样式 样式 标题 3 + (符号) 宋体 四号 加粗 黑色 段前: 0 磅 段后: 0 磅 行距: 固定值 22 磅 + 段前:..."/>
    <w:basedOn w:val="a1"/>
    <w:qFormat/>
    <w:pPr>
      <w:keepNext/>
      <w:keepLines/>
      <w:spacing w:beforeLines="50" w:afterLines="50" w:line="580" w:lineRule="exact"/>
      <w:jc w:val="left"/>
      <w:outlineLvl w:val="2"/>
    </w:pPr>
    <w:rPr>
      <w:rFonts w:ascii="宋体" w:hAnsi="宋体"/>
      <w:b/>
      <w:bCs/>
      <w:color w:val="000000"/>
      <w:kern w:val="24"/>
      <w:sz w:val="28"/>
      <w:szCs w:val="20"/>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120">
    <w:name w:val="Char12"/>
    <w:basedOn w:val="a1"/>
    <w:qFormat/>
    <w:rPr>
      <w:rFonts w:ascii="仿宋_GB2312" w:eastAsia="仿宋_GB2312"/>
      <w:b/>
      <w:sz w:val="32"/>
      <w:szCs w:val="32"/>
    </w:rPr>
  </w:style>
  <w:style w:type="paragraph" w:customStyle="1" w:styleId="afffff4">
    <w:name w:val="正文中文"/>
    <w:basedOn w:val="a1"/>
    <w:qFormat/>
    <w:pPr>
      <w:spacing w:line="360" w:lineRule="auto"/>
      <w:ind w:firstLineChars="200" w:firstLine="200"/>
      <w:jc w:val="left"/>
    </w:pPr>
    <w:rPr>
      <w:sz w:val="24"/>
      <w:szCs w:val="22"/>
    </w:rPr>
  </w:style>
  <w:style w:type="paragraph" w:customStyle="1" w:styleId="Afffff5">
    <w:name w:val="A_正文_注释"/>
    <w:basedOn w:val="a1"/>
    <w:qFormat/>
    <w:pPr>
      <w:tabs>
        <w:tab w:val="left" w:pos="1547"/>
      </w:tabs>
      <w:ind w:firstLine="600"/>
    </w:pPr>
    <w:rPr>
      <w:rFonts w:eastAsia="仿宋"/>
      <w:color w:val="0070C0"/>
    </w:rPr>
  </w:style>
  <w:style w:type="paragraph" w:customStyle="1" w:styleId="Afffff6">
    <w:name w:val="A_正文_黑"/>
    <w:basedOn w:val="Afffff5"/>
    <w:qFormat/>
    <w:rPr>
      <w:rFonts w:eastAsia="宋体"/>
      <w:color w:val="000000"/>
    </w:rPr>
  </w:style>
  <w:style w:type="paragraph" w:customStyle="1" w:styleId="afffff7">
    <w:name w:val="正文说明"/>
    <w:basedOn w:val="a1"/>
    <w:qFormat/>
  </w:style>
  <w:style w:type="paragraph" w:customStyle="1" w:styleId="1f6">
    <w:name w:val="列表段落1"/>
    <w:basedOn w:val="a1"/>
    <w:qFormat/>
    <w:pPr>
      <w:ind w:left="205" w:right="169" w:firstLine="655"/>
    </w:pPr>
    <w:rPr>
      <w:rFonts w:ascii="仿宋" w:eastAsia="仿宋" w:hAnsi="仿宋" w:cs="仿宋"/>
      <w:u w:val="single" w:color="000000"/>
      <w:lang w:val="zh-CN" w:bidi="zh-CN"/>
    </w:rPr>
  </w:style>
  <w:style w:type="paragraph" w:customStyle="1" w:styleId="2f0">
    <w:name w:val="列表段落2"/>
    <w:basedOn w:val="a1"/>
    <w:qFormat/>
    <w:pPr>
      <w:ind w:firstLineChars="200" w:firstLine="420"/>
    </w:pPr>
  </w:style>
  <w:style w:type="table" w:customStyle="1" w:styleId="1-51">
    <w:name w:val="中等深浅网格 1 - 强调文字颜色 51"/>
    <w:basedOn w:val="a3"/>
    <w:qFormat/>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lastRow">
      <w:tblPr/>
      <w:tcPr>
        <w:tcBorders>
          <w:top w:val="single" w:sz="18" w:space="0" w:color="78C0D4"/>
          <w:left w:val="nil"/>
          <w:bottom w:val="nil"/>
          <w:right w:val="nil"/>
          <w:insideH w:val="nil"/>
          <w:insideV w:val="nil"/>
          <w:tl2br w:val="nil"/>
          <w:tr2bl w:val="nil"/>
        </w:tcBorders>
      </w:tcPr>
    </w:tblStylePr>
    <w:tblStylePr w:type="band1Vert">
      <w:tblPr/>
      <w:tcPr>
        <w:shd w:val="clear" w:color="auto" w:fill="A5D5E2"/>
      </w:tcPr>
    </w:tblStylePr>
    <w:tblStylePr w:type="band1Horz">
      <w:tblPr/>
      <w:tcPr>
        <w:shd w:val="clear" w:color="auto" w:fill="A5D5E2"/>
      </w:tcPr>
    </w:tblStylePr>
  </w:style>
  <w:style w:type="table" w:customStyle="1" w:styleId="TableNormal1">
    <w:name w:val="Table Normal1"/>
    <w:qFormat/>
    <w:rPr>
      <w:rFonts w:eastAsia="Times New Roman"/>
    </w:rPr>
    <w:tblPr>
      <w:tblCellMar>
        <w:top w:w="0" w:type="dxa"/>
        <w:left w:w="108" w:type="dxa"/>
        <w:bottom w:w="0" w:type="dxa"/>
        <w:right w:w="108" w:type="dxa"/>
      </w:tblCellMar>
    </w:tblPr>
  </w:style>
  <w:style w:type="table" w:customStyle="1" w:styleId="TableNormal">
    <w:name w:val="Table Normal"/>
    <w:qFormat/>
    <w:rPr>
      <w:rFonts w:eastAsia="Times New Roman"/>
    </w:rPr>
    <w:tblPr>
      <w:tblCellMar>
        <w:top w:w="0" w:type="dxa"/>
        <w:left w:w="108" w:type="dxa"/>
        <w:bottom w:w="0" w:type="dxa"/>
        <w:right w:w="108" w:type="dxa"/>
      </w:tblCellMar>
    </w:tblPr>
  </w:style>
  <w:style w:type="table" w:customStyle="1" w:styleId="112">
    <w:name w:val="网格型11"/>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彩色网格 - 强调文字颜色 51"/>
    <w:basedOn w:val="a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tblPr/>
      <w:tcPr>
        <w:shd w:val="clear" w:color="auto" w:fill="B6DDE8"/>
      </w:tcPr>
    </w:tblStylePr>
    <w:tblStylePr w:type="lastRow">
      <w:tblPr/>
      <w:tcPr>
        <w:shd w:val="clear" w:color="auto" w:fill="B6DDE8"/>
      </w:tcPr>
    </w:tblStylePr>
    <w:tblStylePr w:type="firstCol">
      <w:tblPr/>
      <w:tcPr>
        <w:shd w:val="clear" w:color="auto" w:fill="31849B"/>
      </w:tcPr>
    </w:tblStylePr>
    <w:tblStylePr w:type="lastCol">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510">
    <w:name w:val="彩色底纹 - 强调文字颜色 51"/>
    <w:basedOn w:val="a3"/>
    <w:qFormat/>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tblPr/>
      <w:tcPr>
        <w:tcBorders>
          <w:top w:val="nil"/>
          <w:left w:val="single" w:sz="24" w:space="0" w:color="F79646"/>
          <w:bottom w:val="nil"/>
          <w:right w:val="nil"/>
          <w:insideH w:val="nil"/>
          <w:insideV w:val="nil"/>
          <w:tl2br w:val="nil"/>
          <w:tr2bl w:val="nil"/>
        </w:tcBorders>
        <w:shd w:val="clear" w:color="auto" w:fill="FFFFFF"/>
      </w:tcPr>
    </w:tblStylePr>
    <w:tblStylePr w:type="lastRow">
      <w:tblPr/>
      <w:tcPr>
        <w:tcBorders>
          <w:top w:val="single" w:sz="6" w:space="0" w:color="FFFFFF"/>
          <w:left w:val="nil"/>
          <w:bottom w:val="nil"/>
          <w:right w:val="nil"/>
          <w:insideH w:val="nil"/>
          <w:insideV w:val="nil"/>
          <w:tl2br w:val="nil"/>
          <w:tr2bl w:val="nil"/>
        </w:tcBorders>
        <w:shd w:val="clear" w:color="auto" w:fill="276A7C"/>
      </w:tcPr>
    </w:tblStylePr>
    <w:tblStylePr w:type="firstCol">
      <w:tblPr/>
      <w:tcPr>
        <w:tcBorders>
          <w:top w:val="nil"/>
          <w:left w:val="nil"/>
          <w:bottom w:val="nil"/>
          <w:right w:val="nil"/>
          <w:insideH w:val="single" w:sz="4" w:space="0" w:color="auto"/>
          <w:insideV w:val="nil"/>
          <w:tl2br w:val="nil"/>
          <w:tr2bl w:val="nil"/>
        </w:tcBorders>
        <w:shd w:val="clear" w:color="auto" w:fill="276A7C"/>
      </w:tcPr>
    </w:tblStylePr>
    <w:tblStylePr w:type="lastCol">
      <w:tblPr/>
      <w:tcPr>
        <w:tcBorders>
          <w:top w:val="nil"/>
          <w:left w:val="nil"/>
          <w:bottom w:val="nil"/>
          <w:right w:val="nil"/>
          <w:insideH w:val="nil"/>
          <w:insideV w:val="nil"/>
          <w:tl2br w:val="nil"/>
          <w:tr2bl w:val="nil"/>
        </w:tcBorders>
        <w:shd w:val="clear" w:color="auto" w:fill="276A7C"/>
      </w:tcPr>
    </w:tblStylePr>
    <w:tblStylePr w:type="band1Vert">
      <w:tblPr/>
      <w:tcPr>
        <w:shd w:val="clear" w:color="auto" w:fill="B6DDE8"/>
      </w:tcPr>
    </w:tblStylePr>
    <w:tblStylePr w:type="band1Horz">
      <w:tblPr/>
      <w:tcPr>
        <w:shd w:val="clear" w:color="auto" w:fill="A5D5E2"/>
      </w:tcPr>
    </w:tblStylePr>
  </w:style>
  <w:style w:type="table" w:customStyle="1" w:styleId="1-510">
    <w:name w:val="中等深浅列表 1 - 强调文字颜色 51"/>
    <w:basedOn w:val="a3"/>
    <w:qFormat/>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tblPr/>
      <w:tcPr>
        <w:tcBorders>
          <w:top w:val="nil"/>
          <w:left w:val="single" w:sz="8" w:space="0" w:color="4BACC6"/>
          <w:bottom w:val="nil"/>
          <w:right w:val="nil"/>
          <w:insideH w:val="nil"/>
          <w:insideV w:val="nil"/>
          <w:tl2br w:val="nil"/>
          <w:tr2bl w:val="nil"/>
        </w:tcBorders>
      </w:tcPr>
    </w:tblStylePr>
    <w:tblStylePr w:type="lastRow">
      <w:tblPr/>
      <w:tcPr>
        <w:tcBorders>
          <w:top w:val="single" w:sz="8" w:space="0" w:color="4BACC6"/>
          <w:left w:val="single" w:sz="8" w:space="0" w:color="4BACC6"/>
          <w:bottom w:val="nil"/>
          <w:right w:val="nil"/>
          <w:insideH w:val="nil"/>
          <w:insideV w:val="nil"/>
          <w:tl2br w:val="nil"/>
          <w:tr2bl w:val="nil"/>
        </w:tcBorders>
      </w:tcPr>
    </w:tblStylePr>
    <w:tblStylePr w:type="lastCol">
      <w:tblPr/>
      <w:tcPr>
        <w:tcBorders>
          <w:top w:val="single" w:sz="8" w:space="0" w:color="4BACC6"/>
          <w:left w:val="single" w:sz="8" w:space="0" w:color="4BACC6"/>
          <w:bottom w:val="nil"/>
          <w:right w:val="nil"/>
          <w:insideH w:val="nil"/>
          <w:insideV w:val="nil"/>
          <w:tl2br w:val="nil"/>
          <w:tr2bl w:val="nil"/>
        </w:tcBorders>
      </w:tcPr>
    </w:tblStylePr>
    <w:tblStylePr w:type="band1Vert">
      <w:tblPr/>
      <w:tcPr>
        <w:shd w:val="clear" w:color="auto" w:fill="D2EAF1"/>
      </w:tcPr>
    </w:tblStylePr>
    <w:tblStylePr w:type="band1Horz">
      <w:tblPr/>
      <w:tcPr>
        <w:shd w:val="clear" w:color="auto" w:fill="D2EAF1"/>
      </w:tcPr>
    </w:tblStylePr>
  </w:style>
  <w:style w:type="table" w:customStyle="1" w:styleId="TableNormal0">
    <w:name w:val="TableNormal"/>
    <w:qFormat/>
    <w:tblPr>
      <w:tblCellMar>
        <w:top w:w="0" w:type="dxa"/>
        <w:left w:w="0" w:type="dxa"/>
        <w:bottom w:w="0" w:type="dxa"/>
        <w:right w:w="0" w:type="dxa"/>
      </w:tblCellMar>
    </w:tblPr>
  </w:style>
  <w:style w:type="paragraph" w:customStyle="1" w:styleId="NewNewNewNew">
    <w:name w:val="正文 New New New New"/>
    <w:qFormat/>
    <w:pPr>
      <w:widowControl w:val="0"/>
      <w:jc w:val="both"/>
    </w:pPr>
    <w:rPr>
      <w:szCs w:val="24"/>
    </w:rPr>
  </w:style>
  <w:style w:type="paragraph" w:customStyle="1" w:styleId="215">
    <w:name w:val="样式 正文文本缩进 + 首行缩进:  2 字符 行距: 1.5 倍行距"/>
    <w:basedOn w:val="ad"/>
    <w:qFormat/>
    <w:pPr>
      <w:spacing w:before="156" w:line="480" w:lineRule="exact"/>
      <w:ind w:firstLineChars="200" w:firstLine="482"/>
    </w:pPr>
    <w:rPr>
      <w:rFonts w:ascii="Times New Roman" w:hAnsi="Times New Roman" w:cs="宋体"/>
      <w:b/>
      <w:spacing w:val="0"/>
      <w:sz w:val="24"/>
      <w:szCs w:val="24"/>
    </w:rPr>
  </w:style>
  <w:style w:type="paragraph" w:customStyle="1" w:styleId="710">
    <w:name w:val="目录 71"/>
    <w:next w:val="a1"/>
    <w:qFormat/>
    <w:pPr>
      <w:wordWrap w:val="0"/>
      <w:ind w:left="2550"/>
      <w:jc w:val="both"/>
    </w:pPr>
    <w:rPr>
      <w:sz w:val="21"/>
      <w:szCs w:val="22"/>
    </w:rPr>
  </w:style>
  <w:style w:type="paragraph" w:customStyle="1" w:styleId="Flietext">
    <w:name w:val="Fließtext"/>
    <w:basedOn w:val="a1"/>
    <w:qFormat/>
    <w:pPr>
      <w:overflowPunct w:val="0"/>
      <w:autoSpaceDE w:val="0"/>
      <w:autoSpaceDN w:val="0"/>
      <w:adjustRightInd w:val="0"/>
      <w:spacing w:line="324" w:lineRule="auto"/>
    </w:pPr>
    <w:rPr>
      <w:rFonts w:ascii="等线" w:eastAsia="等线" w:hAnsi="等线"/>
      <w:kern w:val="28"/>
      <w:szCs w:val="20"/>
    </w:rPr>
  </w:style>
  <w:style w:type="paragraph" w:customStyle="1" w:styleId="085">
    <w:name w:val="首行缩进:  0.85 厘米"/>
    <w:basedOn w:val="a1"/>
    <w:qFormat/>
    <w:pPr>
      <w:widowControl/>
      <w:spacing w:after="100" w:line="360" w:lineRule="auto"/>
      <w:ind w:firstLine="482"/>
      <w:jc w:val="left"/>
    </w:pPr>
    <w:rPr>
      <w:rFonts w:ascii="等线" w:eastAsia="等线" w:hAnsi="等线" w:cs="宋体"/>
      <w:kern w:val="0"/>
      <w:sz w:val="24"/>
      <w:szCs w:val="20"/>
      <w:lang w:val="zh-CN" w:eastAsia="en-US" w:bidi="en-US"/>
    </w:rPr>
  </w:style>
  <w:style w:type="character" w:customStyle="1" w:styleId="font131">
    <w:name w:val="font131"/>
    <w:basedOn w:val="a2"/>
    <w:qFormat/>
    <w:rPr>
      <w:rFonts w:ascii="Times New Roman" w:hAnsi="Times New Roman" w:cs="Times New Roman" w:hint="default"/>
      <w:color w:val="000000"/>
      <w:sz w:val="28"/>
      <w:szCs w:val="28"/>
      <w:u w:val="none"/>
    </w:rPr>
  </w:style>
  <w:style w:type="character" w:customStyle="1" w:styleId="font141">
    <w:name w:val="font141"/>
    <w:basedOn w:val="a2"/>
    <w:qFormat/>
    <w:rPr>
      <w:rFonts w:ascii="微软雅黑" w:eastAsia="微软雅黑" w:hAnsi="微软雅黑" w:cs="微软雅黑"/>
      <w:color w:val="000000"/>
      <w:sz w:val="28"/>
      <w:szCs w:val="28"/>
      <w:u w:val="none"/>
    </w:rPr>
  </w:style>
  <w:style w:type="paragraph" w:customStyle="1" w:styleId="TableText">
    <w:name w:val="Table Text"/>
    <w:basedOn w:val="a1"/>
    <w:semiHidden/>
    <w:qFormat/>
    <w:pPr>
      <w:widowControl/>
      <w:kinsoku w:val="0"/>
      <w:autoSpaceDE w:val="0"/>
      <w:autoSpaceDN w:val="0"/>
      <w:adjustRightInd w:val="0"/>
      <w:snapToGrid w:val="0"/>
      <w:jc w:val="left"/>
      <w:textAlignment w:val="baseline"/>
    </w:pPr>
    <w:rPr>
      <w:rFonts w:ascii="微软雅黑" w:eastAsia="微软雅黑" w:hAnsi="微软雅黑" w:cs="微软雅黑"/>
      <w:snapToGrid w:val="0"/>
      <w:color w:val="000000"/>
      <w:kern w:val="0"/>
      <w:sz w:val="9"/>
      <w:szCs w:val="9"/>
      <w:lang w:eastAsia="en-US"/>
    </w:rPr>
  </w:style>
  <w:style w:type="paragraph" w:customStyle="1" w:styleId="3c">
    <w:name w:val="正文3"/>
    <w:qFormat/>
    <w:pPr>
      <w:jc w:val="both"/>
    </w:pPr>
    <w:rPr>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uiPriority="0" w:qFormat="1"/>
    <w:lsdException w:name="header" w:uiPriority="0" w:qFormat="1"/>
    <w:lsdException w:name="footer" w:uiPriority="0" w:qFormat="1"/>
    <w:lsdException w:name="index heading" w:semiHidden="1" w:unhideWhenUsed="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qFormat="1"/>
    <w:lsdException w:name="List" w:uiPriority="0" w:qFormat="1"/>
    <w:lsdException w:name="List Bullet" w:semiHidden="1" w:unhideWhenUsed="1"/>
    <w:lsdException w:name="List Number" w:uiPriority="0" w:qFormat="1"/>
    <w:lsdException w:name="List 2" w:uiPriority="0" w:qFormat="1"/>
    <w:lsdException w:name="List 3" w:uiPriority="0" w:qFormat="1"/>
    <w:lsdException w:name="List 4" w:uiPriority="0" w:qFormat="1"/>
    <w:lsdException w:name="List 5" w:uiPriority="0"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semiHidden="1" w:uiPriority="1" w:unhideWhenUsed="1"/>
    <w:lsdException w:name="Body Text" w:uiPriority="0" w:qFormat="1"/>
    <w:lsdException w:name="Body Text Indent" w:uiPriority="0" w:qFormat="1"/>
    <w:lsdException w:name="List Continue" w:uiPriority="0"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qFormat="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uiPriority="0"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uiPriority="0" w:qFormat="1"/>
    <w:lsdException w:name="Table Professional" w:uiPriority="0"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uiPriority="0" w:qFormat="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0" w:qFormat="1"/>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0" w:qFormat="1"/>
    <w:lsdException w:name="Dark List Accent 1" w:uiPriority="70"/>
    <w:lsdException w:name="Colorful Shading Accent 1" w:uiPriority="71"/>
    <w:lsdException w:name="Colorful List Accent 1" w:uiPriority="0"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0"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0" w:qFormat="1"/>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0" w:qFormat="1"/>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0" w:qFormat="1"/>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0" w:qFormat="1"/>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jc w:val="both"/>
    </w:pPr>
    <w:rPr>
      <w:kern w:val="2"/>
      <w:sz w:val="21"/>
      <w:szCs w:val="24"/>
    </w:rPr>
  </w:style>
  <w:style w:type="paragraph" w:styleId="11">
    <w:name w:val="heading 1"/>
    <w:basedOn w:val="a1"/>
    <w:next w:val="a1"/>
    <w:link w:val="1Char"/>
    <w:qFormat/>
    <w:pPr>
      <w:keepNext/>
      <w:keepLines/>
      <w:spacing w:before="340" w:after="330" w:line="578" w:lineRule="auto"/>
      <w:outlineLvl w:val="0"/>
    </w:pPr>
    <w:rPr>
      <w:rFonts w:ascii="Calibri" w:hAnsi="Calibri"/>
      <w:b/>
      <w:bCs/>
      <w:kern w:val="44"/>
      <w:sz w:val="44"/>
      <w:szCs w:val="44"/>
    </w:rPr>
  </w:style>
  <w:style w:type="paragraph" w:styleId="21">
    <w:name w:val="heading 2"/>
    <w:basedOn w:val="a1"/>
    <w:next w:val="a1"/>
    <w:link w:val="2Char"/>
    <w:uiPriority w:val="9"/>
    <w:qFormat/>
    <w:pPr>
      <w:keepNext/>
      <w:keepLines/>
      <w:spacing w:before="260" w:after="260" w:line="415" w:lineRule="auto"/>
      <w:outlineLvl w:val="1"/>
    </w:pPr>
    <w:rPr>
      <w:rFonts w:ascii="Arial" w:eastAsia="黑体" w:hAnsi="Arial"/>
      <w:b/>
      <w:bCs/>
      <w:sz w:val="32"/>
      <w:szCs w:val="32"/>
    </w:rPr>
  </w:style>
  <w:style w:type="paragraph" w:styleId="30">
    <w:name w:val="heading 3"/>
    <w:basedOn w:val="a1"/>
    <w:next w:val="a1"/>
    <w:link w:val="3Char"/>
    <w:qFormat/>
    <w:pPr>
      <w:keepNext/>
      <w:keepLines/>
      <w:spacing w:before="120" w:after="120" w:line="360" w:lineRule="auto"/>
      <w:outlineLvl w:val="2"/>
    </w:pPr>
    <w:rPr>
      <w:b/>
      <w:bCs/>
      <w:szCs w:val="32"/>
    </w:rPr>
  </w:style>
  <w:style w:type="paragraph" w:styleId="4">
    <w:name w:val="heading 4"/>
    <w:basedOn w:val="a1"/>
    <w:next w:val="a1"/>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1"/>
    <w:next w:val="a1"/>
    <w:link w:val="5Char"/>
    <w:qFormat/>
    <w:pPr>
      <w:keepNext/>
      <w:keepLines/>
      <w:spacing w:before="280" w:after="290" w:line="376" w:lineRule="auto"/>
      <w:outlineLvl w:val="4"/>
    </w:pPr>
    <w:rPr>
      <w:b/>
      <w:bCs/>
      <w:sz w:val="28"/>
      <w:szCs w:val="28"/>
    </w:rPr>
  </w:style>
  <w:style w:type="paragraph" w:styleId="6">
    <w:name w:val="heading 6"/>
    <w:basedOn w:val="a1"/>
    <w:next w:val="a1"/>
    <w:link w:val="6Char"/>
    <w:qFormat/>
    <w:pPr>
      <w:spacing w:before="240" w:after="60"/>
      <w:outlineLvl w:val="5"/>
    </w:pPr>
    <w:rPr>
      <w:i/>
      <w:iCs/>
      <w:sz w:val="22"/>
      <w:szCs w:val="20"/>
    </w:rPr>
  </w:style>
  <w:style w:type="paragraph" w:styleId="7">
    <w:name w:val="heading 7"/>
    <w:basedOn w:val="a1"/>
    <w:next w:val="a1"/>
    <w:link w:val="7Char"/>
    <w:qFormat/>
    <w:pPr>
      <w:keepNext/>
      <w:keepLines/>
      <w:spacing w:before="240" w:after="64" w:line="320" w:lineRule="auto"/>
      <w:outlineLvl w:val="6"/>
    </w:pPr>
    <w:rPr>
      <w:b/>
      <w:bCs/>
      <w:sz w:val="24"/>
    </w:rPr>
  </w:style>
  <w:style w:type="paragraph" w:styleId="8">
    <w:name w:val="heading 8"/>
    <w:basedOn w:val="a1"/>
    <w:next w:val="a1"/>
    <w:link w:val="8Char"/>
    <w:qFormat/>
    <w:pPr>
      <w:keepNext/>
      <w:keepLines/>
      <w:tabs>
        <w:tab w:val="left" w:pos="0"/>
      </w:tabs>
      <w:spacing w:before="240" w:after="64" w:line="320" w:lineRule="auto"/>
      <w:ind w:left="1440" w:hanging="1440"/>
      <w:outlineLvl w:val="7"/>
    </w:pPr>
    <w:rPr>
      <w:rFonts w:ascii="Cambria" w:hAnsi="Cambria"/>
      <w:sz w:val="24"/>
    </w:rPr>
  </w:style>
  <w:style w:type="paragraph" w:styleId="9">
    <w:name w:val="heading 9"/>
    <w:basedOn w:val="a1"/>
    <w:next w:val="a1"/>
    <w:link w:val="9Char"/>
    <w:qFormat/>
    <w:pPr>
      <w:spacing w:before="240" w:after="60"/>
      <w:outlineLvl w:val="8"/>
    </w:pPr>
    <w:rPr>
      <w:rFonts w:ascii="Arial" w:hAnsi="Arial"/>
      <w:b/>
      <w:i/>
      <w:iCs/>
      <w:sz w:val="1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1">
    <w:name w:val="List 3"/>
    <w:basedOn w:val="a1"/>
    <w:qFormat/>
    <w:pPr>
      <w:ind w:leftChars="400" w:left="100" w:hangingChars="200" w:hanging="200"/>
    </w:pPr>
    <w:rPr>
      <w:szCs w:val="20"/>
    </w:rPr>
  </w:style>
  <w:style w:type="paragraph" w:styleId="70">
    <w:name w:val="toc 7"/>
    <w:basedOn w:val="a1"/>
    <w:next w:val="a1"/>
    <w:qFormat/>
    <w:pPr>
      <w:ind w:left="1260"/>
      <w:jc w:val="left"/>
    </w:pPr>
    <w:rPr>
      <w:sz w:val="18"/>
      <w:szCs w:val="18"/>
    </w:rPr>
  </w:style>
  <w:style w:type="paragraph" w:styleId="a5">
    <w:name w:val="List Number"/>
    <w:basedOn w:val="a1"/>
    <w:qFormat/>
    <w:pPr>
      <w:widowControl/>
      <w:tabs>
        <w:tab w:val="left" w:pos="440"/>
        <w:tab w:val="left" w:pos="720"/>
        <w:tab w:val="left" w:pos="900"/>
      </w:tabs>
      <w:spacing w:afterLines="50" w:after="50"/>
      <w:jc w:val="left"/>
    </w:pPr>
    <w:rPr>
      <w:kern w:val="0"/>
      <w:sz w:val="24"/>
      <w:szCs w:val="20"/>
    </w:rPr>
  </w:style>
  <w:style w:type="paragraph" w:styleId="a6">
    <w:name w:val="Normal Indent"/>
    <w:basedOn w:val="a1"/>
    <w:link w:val="Char"/>
    <w:qFormat/>
    <w:pPr>
      <w:ind w:firstLine="420"/>
    </w:pPr>
    <w:rPr>
      <w:szCs w:val="20"/>
    </w:rPr>
  </w:style>
  <w:style w:type="paragraph" w:styleId="a7">
    <w:name w:val="caption"/>
    <w:basedOn w:val="a1"/>
    <w:next w:val="a1"/>
    <w:qFormat/>
    <w:pPr>
      <w:spacing w:before="152" w:after="160"/>
    </w:pPr>
    <w:rPr>
      <w:rFonts w:ascii="Arial" w:eastAsia="黑体" w:hAnsi="Arial" w:cs="Arial"/>
      <w:sz w:val="20"/>
      <w:szCs w:val="20"/>
    </w:rPr>
  </w:style>
  <w:style w:type="paragraph" w:styleId="a8">
    <w:name w:val="Document Map"/>
    <w:basedOn w:val="a1"/>
    <w:link w:val="Char0"/>
    <w:qFormat/>
    <w:pPr>
      <w:shd w:val="clear" w:color="auto" w:fill="000080"/>
    </w:pPr>
    <w:rPr>
      <w:rFonts w:ascii="Calibri" w:hAnsi="Calibri"/>
      <w:szCs w:val="22"/>
    </w:rPr>
  </w:style>
  <w:style w:type="paragraph" w:styleId="a9">
    <w:name w:val="toa heading"/>
    <w:basedOn w:val="a1"/>
    <w:next w:val="a1"/>
    <w:qFormat/>
    <w:pPr>
      <w:spacing w:before="120"/>
    </w:pPr>
    <w:rPr>
      <w:rFonts w:ascii="Arial" w:hAnsi="Arial"/>
      <w:sz w:val="24"/>
    </w:rPr>
  </w:style>
  <w:style w:type="paragraph" w:styleId="aa">
    <w:name w:val="annotation text"/>
    <w:basedOn w:val="a1"/>
    <w:link w:val="Char1"/>
    <w:qFormat/>
    <w:pPr>
      <w:jc w:val="left"/>
    </w:pPr>
  </w:style>
  <w:style w:type="paragraph" w:styleId="ab">
    <w:name w:val="Salutation"/>
    <w:basedOn w:val="a1"/>
    <w:next w:val="a1"/>
    <w:qFormat/>
    <w:pPr>
      <w:spacing w:line="520" w:lineRule="exact"/>
    </w:pPr>
    <w:rPr>
      <w:rFonts w:ascii="华文宋体" w:eastAsia="华文宋体" w:hAnsi="Arial Unicode MS"/>
      <w:sz w:val="24"/>
      <w:szCs w:val="20"/>
    </w:rPr>
  </w:style>
  <w:style w:type="paragraph" w:styleId="32">
    <w:name w:val="Body Text 3"/>
    <w:basedOn w:val="a1"/>
    <w:link w:val="3Char0"/>
    <w:qFormat/>
    <w:pPr>
      <w:snapToGrid w:val="0"/>
      <w:spacing w:before="50" w:after="50"/>
    </w:pPr>
    <w:rPr>
      <w:rFonts w:eastAsia="仿宋_GB2312" w:hAnsi="宋体"/>
      <w:b/>
      <w:bCs/>
      <w:sz w:val="24"/>
      <w:szCs w:val="20"/>
    </w:rPr>
  </w:style>
  <w:style w:type="paragraph" w:styleId="ac">
    <w:name w:val="Body Text"/>
    <w:basedOn w:val="a1"/>
    <w:link w:val="Char2"/>
    <w:qFormat/>
    <w:pPr>
      <w:spacing w:after="120"/>
    </w:pPr>
  </w:style>
  <w:style w:type="paragraph" w:styleId="ad">
    <w:name w:val="Body Text Indent"/>
    <w:basedOn w:val="a1"/>
    <w:link w:val="Char3"/>
    <w:qFormat/>
    <w:pPr>
      <w:spacing w:line="200" w:lineRule="exact"/>
      <w:ind w:firstLine="300"/>
    </w:pPr>
    <w:rPr>
      <w:rFonts w:ascii="宋体" w:hAnsi="Courier New"/>
      <w:spacing w:val="-4"/>
      <w:sz w:val="18"/>
      <w:szCs w:val="20"/>
    </w:rPr>
  </w:style>
  <w:style w:type="paragraph" w:styleId="33">
    <w:name w:val="List Number 3"/>
    <w:basedOn w:val="a1"/>
    <w:qFormat/>
    <w:pPr>
      <w:tabs>
        <w:tab w:val="left" w:pos="1200"/>
      </w:tabs>
      <w:ind w:leftChars="400" w:left="1200" w:hangingChars="200" w:hanging="360"/>
    </w:pPr>
  </w:style>
  <w:style w:type="paragraph" w:styleId="22">
    <w:name w:val="List 2"/>
    <w:basedOn w:val="a1"/>
    <w:qFormat/>
    <w:pPr>
      <w:ind w:leftChars="200" w:left="100" w:hangingChars="200" w:hanging="200"/>
    </w:pPr>
    <w:rPr>
      <w:sz w:val="28"/>
    </w:rPr>
  </w:style>
  <w:style w:type="paragraph" w:styleId="a">
    <w:name w:val="List Continue"/>
    <w:basedOn w:val="a1"/>
    <w:qFormat/>
    <w:pPr>
      <w:numPr>
        <w:ilvl w:val="8"/>
        <w:numId w:val="1"/>
      </w:numPr>
      <w:tabs>
        <w:tab w:val="clear" w:pos="3780"/>
      </w:tabs>
      <w:spacing w:after="120"/>
      <w:ind w:leftChars="200" w:left="420" w:firstLine="0"/>
    </w:pPr>
  </w:style>
  <w:style w:type="paragraph" w:styleId="ae">
    <w:name w:val="Block Text"/>
    <w:basedOn w:val="a1"/>
    <w:qFormat/>
    <w:pPr>
      <w:ind w:left="1200" w:right="-72" w:hanging="30"/>
    </w:pPr>
    <w:rPr>
      <w:rFonts w:ascii="Arial" w:eastAsia="幼圆" w:hAnsi="Arial" w:cs="Arial"/>
      <w:sz w:val="22"/>
      <w:szCs w:val="20"/>
    </w:rPr>
  </w:style>
  <w:style w:type="paragraph" w:styleId="50">
    <w:name w:val="toc 5"/>
    <w:basedOn w:val="a1"/>
    <w:next w:val="a1"/>
    <w:qFormat/>
    <w:pPr>
      <w:ind w:left="840"/>
      <w:jc w:val="left"/>
    </w:pPr>
    <w:rPr>
      <w:sz w:val="18"/>
      <w:szCs w:val="18"/>
    </w:rPr>
  </w:style>
  <w:style w:type="paragraph" w:styleId="34">
    <w:name w:val="toc 3"/>
    <w:basedOn w:val="a1"/>
    <w:next w:val="a1"/>
    <w:qFormat/>
    <w:pPr>
      <w:ind w:leftChars="400" w:left="840"/>
    </w:pPr>
  </w:style>
  <w:style w:type="paragraph" w:styleId="af">
    <w:name w:val="Plain Text"/>
    <w:basedOn w:val="a1"/>
    <w:link w:val="Char4"/>
    <w:qFormat/>
    <w:pPr>
      <w:spacing w:beforeLines="50" w:before="156" w:afterLines="50" w:after="156" w:line="400" w:lineRule="exact"/>
    </w:pPr>
    <w:rPr>
      <w:rFonts w:ascii="宋体" w:hAnsi="Courier New"/>
      <w:sz w:val="24"/>
    </w:rPr>
  </w:style>
  <w:style w:type="paragraph" w:styleId="80">
    <w:name w:val="toc 8"/>
    <w:basedOn w:val="a1"/>
    <w:next w:val="a1"/>
    <w:qFormat/>
    <w:pPr>
      <w:ind w:left="1470"/>
      <w:jc w:val="left"/>
    </w:pPr>
    <w:rPr>
      <w:sz w:val="18"/>
      <w:szCs w:val="18"/>
    </w:rPr>
  </w:style>
  <w:style w:type="paragraph" w:styleId="af0">
    <w:name w:val="Date"/>
    <w:basedOn w:val="a1"/>
    <w:next w:val="a1"/>
    <w:link w:val="Char5"/>
    <w:qFormat/>
    <w:pPr>
      <w:ind w:leftChars="2500" w:left="2500"/>
    </w:pPr>
    <w:rPr>
      <w:rFonts w:eastAsia="楷体_GB2312"/>
      <w:sz w:val="32"/>
      <w:szCs w:val="20"/>
    </w:rPr>
  </w:style>
  <w:style w:type="paragraph" w:styleId="23">
    <w:name w:val="Body Text Indent 2"/>
    <w:basedOn w:val="a1"/>
    <w:link w:val="2Char0"/>
    <w:qFormat/>
    <w:pPr>
      <w:snapToGrid w:val="0"/>
      <w:ind w:firstLineChars="225" w:firstLine="540"/>
    </w:pPr>
    <w:rPr>
      <w:rFonts w:ascii="仿宋_GB2312" w:hAnsi="宋体" w:cs="Arial"/>
      <w:b/>
      <w:bCs/>
      <w:color w:val="000000"/>
      <w:sz w:val="24"/>
    </w:rPr>
  </w:style>
  <w:style w:type="paragraph" w:styleId="af1">
    <w:name w:val="Balloon Text"/>
    <w:basedOn w:val="a1"/>
    <w:link w:val="Char6"/>
    <w:qFormat/>
    <w:rPr>
      <w:rFonts w:ascii="Calibri" w:hAnsi="Calibri"/>
      <w:sz w:val="18"/>
      <w:szCs w:val="18"/>
    </w:rPr>
  </w:style>
  <w:style w:type="paragraph" w:styleId="af2">
    <w:name w:val="footer"/>
    <w:basedOn w:val="a1"/>
    <w:link w:val="Char7"/>
    <w:qFormat/>
    <w:pPr>
      <w:tabs>
        <w:tab w:val="center" w:pos="4140"/>
        <w:tab w:val="right" w:pos="8300"/>
      </w:tabs>
      <w:jc w:val="left"/>
    </w:pPr>
    <w:rPr>
      <w:rFonts w:eastAsia="黑体"/>
      <w:snapToGrid w:val="0"/>
      <w:kern w:val="0"/>
      <w:sz w:val="18"/>
      <w:szCs w:val="18"/>
    </w:rPr>
  </w:style>
  <w:style w:type="paragraph" w:styleId="af3">
    <w:name w:val="header"/>
    <w:basedOn w:val="a1"/>
    <w:link w:val="Char8"/>
    <w:qFormat/>
    <w:pPr>
      <w:pBdr>
        <w:bottom w:val="single" w:sz="6" w:space="1" w:color="auto"/>
      </w:pBdr>
      <w:tabs>
        <w:tab w:val="center" w:pos="4140"/>
        <w:tab w:val="right" w:pos="8300"/>
      </w:tabs>
      <w:snapToGrid w:val="0"/>
      <w:jc w:val="center"/>
    </w:pPr>
    <w:rPr>
      <w:rFonts w:eastAsia="仿宋_GB2312"/>
      <w:sz w:val="18"/>
      <w:szCs w:val="20"/>
    </w:rPr>
  </w:style>
  <w:style w:type="paragraph" w:styleId="af4">
    <w:name w:val="Signature"/>
    <w:basedOn w:val="a1"/>
    <w:link w:val="Char9"/>
    <w:qFormat/>
    <w:pPr>
      <w:ind w:left="4320"/>
    </w:pPr>
    <w:rPr>
      <w:rFonts w:eastAsia="楷体_GB2312"/>
      <w:szCs w:val="20"/>
    </w:rPr>
  </w:style>
  <w:style w:type="paragraph" w:styleId="12">
    <w:name w:val="toc 1"/>
    <w:basedOn w:val="a1"/>
    <w:next w:val="a1"/>
    <w:uiPriority w:val="39"/>
    <w:qFormat/>
    <w:pPr>
      <w:jc w:val="left"/>
    </w:pPr>
  </w:style>
  <w:style w:type="paragraph" w:styleId="40">
    <w:name w:val="toc 4"/>
    <w:basedOn w:val="a1"/>
    <w:next w:val="a1"/>
    <w:qFormat/>
    <w:pPr>
      <w:ind w:left="630"/>
      <w:jc w:val="left"/>
    </w:pPr>
    <w:rPr>
      <w:rFonts w:eastAsia="楷体_GB2312"/>
      <w:i/>
      <w:szCs w:val="18"/>
    </w:rPr>
  </w:style>
  <w:style w:type="paragraph" w:styleId="af5">
    <w:name w:val="Subtitle"/>
    <w:basedOn w:val="a1"/>
    <w:next w:val="a1"/>
    <w:link w:val="Chara"/>
    <w:qFormat/>
    <w:pPr>
      <w:spacing w:before="240" w:after="60" w:line="312" w:lineRule="auto"/>
      <w:jc w:val="center"/>
      <w:outlineLvl w:val="1"/>
    </w:pPr>
    <w:rPr>
      <w:rFonts w:ascii="Cambria" w:hAnsi="Cambria"/>
      <w:b/>
      <w:bCs/>
      <w:kern w:val="28"/>
      <w:sz w:val="32"/>
      <w:szCs w:val="32"/>
    </w:rPr>
  </w:style>
  <w:style w:type="paragraph" w:styleId="af6">
    <w:name w:val="List"/>
    <w:basedOn w:val="a1"/>
    <w:qFormat/>
    <w:pPr>
      <w:ind w:left="200" w:hangingChars="200" w:hanging="200"/>
    </w:pPr>
    <w:rPr>
      <w:sz w:val="28"/>
    </w:rPr>
  </w:style>
  <w:style w:type="paragraph" w:styleId="60">
    <w:name w:val="toc 6"/>
    <w:basedOn w:val="a1"/>
    <w:next w:val="a1"/>
    <w:qFormat/>
    <w:pPr>
      <w:ind w:left="1050"/>
      <w:jc w:val="left"/>
    </w:pPr>
    <w:rPr>
      <w:sz w:val="18"/>
      <w:szCs w:val="18"/>
    </w:rPr>
  </w:style>
  <w:style w:type="paragraph" w:styleId="51">
    <w:name w:val="List 5"/>
    <w:basedOn w:val="a1"/>
    <w:qFormat/>
    <w:pPr>
      <w:ind w:leftChars="800" w:left="100" w:hangingChars="200" w:hanging="200"/>
    </w:pPr>
    <w:rPr>
      <w:szCs w:val="20"/>
    </w:rPr>
  </w:style>
  <w:style w:type="paragraph" w:styleId="35">
    <w:name w:val="Body Text Indent 3"/>
    <w:basedOn w:val="a1"/>
    <w:link w:val="3Char1"/>
    <w:qFormat/>
    <w:pPr>
      <w:snapToGrid w:val="0"/>
      <w:ind w:firstLineChars="200" w:firstLine="480"/>
      <w:jc w:val="left"/>
    </w:pPr>
    <w:rPr>
      <w:rFonts w:ascii="仿宋_GB2312" w:eastAsia="仿宋_GB2312" w:hAnsi="宋体"/>
      <w:color w:val="000000"/>
      <w:sz w:val="24"/>
    </w:rPr>
  </w:style>
  <w:style w:type="paragraph" w:styleId="af7">
    <w:name w:val="table of figures"/>
    <w:basedOn w:val="a1"/>
    <w:next w:val="a1"/>
    <w:qFormat/>
    <w:pPr>
      <w:ind w:leftChars="200" w:left="200" w:hangingChars="200" w:hanging="200"/>
    </w:pPr>
  </w:style>
  <w:style w:type="paragraph" w:styleId="24">
    <w:name w:val="toc 2"/>
    <w:basedOn w:val="a1"/>
    <w:next w:val="a1"/>
    <w:qFormat/>
    <w:pPr>
      <w:ind w:leftChars="200" w:left="420"/>
    </w:pPr>
  </w:style>
  <w:style w:type="paragraph" w:styleId="90">
    <w:name w:val="toc 9"/>
    <w:basedOn w:val="a1"/>
    <w:next w:val="a1"/>
    <w:qFormat/>
    <w:pPr>
      <w:ind w:left="1680"/>
      <w:jc w:val="left"/>
    </w:pPr>
    <w:rPr>
      <w:sz w:val="18"/>
      <w:szCs w:val="18"/>
    </w:rPr>
  </w:style>
  <w:style w:type="paragraph" w:styleId="25">
    <w:name w:val="Body Text 2"/>
    <w:basedOn w:val="a1"/>
    <w:link w:val="2Char1"/>
    <w:qFormat/>
    <w:pPr>
      <w:widowControl/>
      <w:snapToGrid w:val="0"/>
      <w:spacing w:before="50" w:afterLines="50" w:after="156" w:line="400" w:lineRule="exact"/>
      <w:jc w:val="left"/>
    </w:pPr>
    <w:rPr>
      <w:rFonts w:ascii="宋体" w:hAnsi="宋体"/>
      <w:color w:val="000000"/>
      <w:sz w:val="24"/>
    </w:rPr>
  </w:style>
  <w:style w:type="paragraph" w:styleId="41">
    <w:name w:val="List 4"/>
    <w:basedOn w:val="a1"/>
    <w:qFormat/>
    <w:pPr>
      <w:ind w:leftChars="600" w:left="100" w:hangingChars="200" w:hanging="200"/>
    </w:pPr>
    <w:rPr>
      <w:szCs w:val="20"/>
    </w:rPr>
  </w:style>
  <w:style w:type="paragraph" w:styleId="HTML">
    <w:name w:val="HTML Preformatted"/>
    <w:basedOn w:val="a1"/>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8">
    <w:name w:val="Normal (Web)"/>
    <w:basedOn w:val="a1"/>
    <w:qFormat/>
    <w:pPr>
      <w:jc w:val="left"/>
    </w:pPr>
    <w:rPr>
      <w:kern w:val="0"/>
      <w:sz w:val="24"/>
      <w:szCs w:val="20"/>
    </w:rPr>
  </w:style>
  <w:style w:type="paragraph" w:styleId="13">
    <w:name w:val="index 1"/>
    <w:basedOn w:val="a1"/>
    <w:next w:val="a1"/>
    <w:qFormat/>
    <w:pPr>
      <w:spacing w:line="360" w:lineRule="auto"/>
      <w:jc w:val="center"/>
    </w:pPr>
    <w:rPr>
      <w:rFonts w:ascii="宋体" w:hAnsi="宋体"/>
      <w:bCs/>
    </w:rPr>
  </w:style>
  <w:style w:type="paragraph" w:styleId="af9">
    <w:name w:val="Title"/>
    <w:basedOn w:val="af"/>
    <w:next w:val="af"/>
    <w:link w:val="Charb"/>
    <w:qFormat/>
    <w:pPr>
      <w:tabs>
        <w:tab w:val="left" w:pos="1200"/>
        <w:tab w:val="left" w:pos="1211"/>
      </w:tabs>
      <w:spacing w:beforeLines="0" w:before="0" w:afterLines="0" w:after="0" w:line="240" w:lineRule="auto"/>
    </w:pPr>
    <w:rPr>
      <w:rFonts w:ascii="Arial" w:hAnsi="Arial"/>
      <w:b/>
      <w:kern w:val="18"/>
      <w:sz w:val="30"/>
      <w:szCs w:val="20"/>
    </w:rPr>
  </w:style>
  <w:style w:type="paragraph" w:styleId="afa">
    <w:name w:val="annotation subject"/>
    <w:basedOn w:val="aa"/>
    <w:next w:val="aa"/>
    <w:link w:val="Charc"/>
    <w:qFormat/>
    <w:rPr>
      <w:b/>
      <w:bCs/>
    </w:rPr>
  </w:style>
  <w:style w:type="paragraph" w:styleId="afb">
    <w:name w:val="Body Text First Indent"/>
    <w:basedOn w:val="ac"/>
    <w:link w:val="Chard"/>
    <w:qFormat/>
    <w:pPr>
      <w:ind w:firstLine="420"/>
    </w:pPr>
  </w:style>
  <w:style w:type="paragraph" w:styleId="26">
    <w:name w:val="Body Text First Indent 2"/>
    <w:basedOn w:val="ad"/>
    <w:link w:val="2Char2"/>
    <w:qFormat/>
    <w:pPr>
      <w:spacing w:after="120" w:line="240" w:lineRule="auto"/>
      <w:ind w:leftChars="200" w:left="420" w:firstLineChars="200" w:firstLine="420"/>
    </w:pPr>
    <w:rPr>
      <w:rFonts w:ascii="Times New Roman" w:hAnsi="Times New Roman"/>
      <w:spacing w:val="0"/>
      <w:sz w:val="21"/>
      <w:szCs w:val="24"/>
    </w:rPr>
  </w:style>
  <w:style w:type="table" w:styleId="afc">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Theme"/>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Table Elegant"/>
    <w:basedOn w:val="a3"/>
    <w:qFormat/>
    <w:pPr>
      <w:widowControl w:val="0"/>
      <w:jc w:val="both"/>
    </w:pPr>
    <w:tblPr>
      <w:tblInd w:w="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4">
    <w:name w:val="Table Grid 1"/>
    <w:basedOn w:val="a3"/>
    <w:qFormat/>
    <w:pPr>
      <w:widowControl w:val="0"/>
      <w:jc w:val="both"/>
    </w:pPr>
    <w:tblP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
    <w:name w:val="Table Professional"/>
    <w:basedOn w:val="a3"/>
    <w:qFormat/>
    <w:pPr>
      <w:widowControl w:val="0"/>
      <w:jc w:val="both"/>
    </w:pPr>
    <w:tblP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36">
    <w:name w:val="Medium Grid 3"/>
    <w:basedOn w:val="a3"/>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CCE8CF"/>
          <w:left w:val="single" w:sz="24" w:space="0" w:color="CCE8CF"/>
          <w:bottom w:val="single" w:sz="8" w:space="0" w:color="CCE8CF"/>
          <w:right w:val="single" w:sz="8" w:space="0" w:color="CCE8CF"/>
          <w:insideH w:val="nil"/>
          <w:insideV w:val="single" w:sz="8" w:space="0" w:color="auto"/>
        </w:tcBorders>
        <w:shd w:val="clear" w:color="auto" w:fill="000000"/>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000000"/>
      </w:tcPr>
    </w:tblStylePr>
    <w:tblStylePr w:type="firstCol">
      <w:rPr>
        <w:b/>
        <w:bCs/>
        <w:i w:val="0"/>
        <w:iCs w:val="0"/>
        <w:color w:val="FFFFFF"/>
      </w:rPr>
      <w:tblPr/>
      <w:tcPr>
        <w:tcBorders>
          <w:bottom w:val="single" w:sz="8" w:space="0" w:color="CCE8CF"/>
          <w:right w:val="single" w:sz="24" w:space="0" w:color="CCE8CF"/>
          <w:insideH w:val="nil"/>
          <w:insideV w:val="nil"/>
        </w:tcBorders>
        <w:shd w:val="clear" w:color="auto" w:fill="000000"/>
      </w:tcPr>
    </w:tblStylePr>
    <w:tblStylePr w:type="lastCol">
      <w:rPr>
        <w:b/>
        <w:bCs/>
        <w:i w:val="0"/>
        <w:iCs w:val="0"/>
        <w:color w:val="FFFFFF"/>
      </w:rPr>
      <w:tblPr/>
      <w:tcPr>
        <w:tcBorders>
          <w:top w:val="nil"/>
          <w:left w:val="nil"/>
          <w:bottom w:val="single" w:sz="24" w:space="0" w:color="CCE8CF"/>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808080"/>
      </w:tcPr>
    </w:tblStylePr>
  </w:style>
  <w:style w:type="table" w:styleId="3-1">
    <w:name w:val="Medium Grid 3 Accent 1"/>
    <w:basedOn w:val="a3"/>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CCE8CF"/>
          <w:left w:val="single" w:sz="24" w:space="0" w:color="CCE8CF"/>
          <w:bottom w:val="single" w:sz="8" w:space="0" w:color="CCE8CF"/>
          <w:right w:val="single" w:sz="8" w:space="0" w:color="CCE8CF"/>
          <w:insideH w:val="nil"/>
          <w:insideV w:val="single" w:sz="8" w:space="0" w:color="auto"/>
        </w:tcBorders>
        <w:shd w:val="clear" w:color="auto" w:fill="4F81BD"/>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F81BD"/>
      </w:tcPr>
    </w:tblStylePr>
    <w:tblStylePr w:type="firstCol">
      <w:rPr>
        <w:b/>
        <w:bCs/>
        <w:i w:val="0"/>
        <w:iCs w:val="0"/>
        <w:color w:val="FFFFFF"/>
      </w:rPr>
      <w:tblPr/>
      <w:tcPr>
        <w:tcBorders>
          <w:bottom w:val="single" w:sz="8" w:space="0" w:color="CCE8CF"/>
          <w:right w:val="single" w:sz="24" w:space="0" w:color="CCE8CF"/>
          <w:insideH w:val="nil"/>
          <w:insideV w:val="nil"/>
        </w:tcBorders>
        <w:shd w:val="clear" w:color="auto" w:fill="4F81BD"/>
      </w:tcPr>
    </w:tblStylePr>
    <w:tblStylePr w:type="lastCol">
      <w:rPr>
        <w:b/>
        <w:bCs/>
        <w:i w:val="0"/>
        <w:iCs w:val="0"/>
        <w:color w:val="FFFFFF"/>
      </w:rPr>
      <w:tblPr/>
      <w:tcPr>
        <w:tcBorders>
          <w:top w:val="nil"/>
          <w:left w:val="nil"/>
          <w:bottom w:val="single" w:sz="24" w:space="0" w:color="CCE8CF"/>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7BFDE"/>
      </w:tcPr>
    </w:tblStylePr>
  </w:style>
  <w:style w:type="table" w:styleId="3-2">
    <w:name w:val="Medium Grid 3 Accent 2"/>
    <w:basedOn w:val="a3"/>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CCE8CF"/>
          <w:left w:val="single" w:sz="24" w:space="0" w:color="CCE8CF"/>
          <w:bottom w:val="single" w:sz="8" w:space="0" w:color="CCE8CF"/>
          <w:right w:val="single" w:sz="8" w:space="0" w:color="CCE8CF"/>
          <w:insideH w:val="nil"/>
          <w:insideV w:val="single" w:sz="8" w:space="0" w:color="auto"/>
        </w:tcBorders>
        <w:shd w:val="clear" w:color="auto" w:fill="C0504D"/>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C0504D"/>
      </w:tcPr>
    </w:tblStylePr>
    <w:tblStylePr w:type="firstCol">
      <w:rPr>
        <w:b/>
        <w:bCs/>
        <w:i w:val="0"/>
        <w:iCs w:val="0"/>
        <w:color w:val="FFFFFF"/>
      </w:rPr>
      <w:tblPr/>
      <w:tcPr>
        <w:tcBorders>
          <w:bottom w:val="single" w:sz="8" w:space="0" w:color="CCE8CF"/>
          <w:right w:val="single" w:sz="24" w:space="0" w:color="CCE8CF"/>
          <w:insideH w:val="nil"/>
          <w:insideV w:val="nil"/>
        </w:tcBorders>
        <w:shd w:val="clear" w:color="auto" w:fill="C0504D"/>
      </w:tcPr>
    </w:tblStylePr>
    <w:tblStylePr w:type="lastCol">
      <w:rPr>
        <w:b/>
        <w:bCs/>
        <w:i w:val="0"/>
        <w:iCs w:val="0"/>
        <w:color w:val="FFFFFF"/>
      </w:rPr>
      <w:tblPr/>
      <w:tcPr>
        <w:tcBorders>
          <w:top w:val="nil"/>
          <w:left w:val="nil"/>
          <w:bottom w:val="single" w:sz="24" w:space="0" w:color="CCE8CF"/>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DFA7A6"/>
      </w:tcPr>
    </w:tblStylePr>
  </w:style>
  <w:style w:type="table" w:styleId="3-3">
    <w:name w:val="Medium Grid 3 Accent 3"/>
    <w:basedOn w:val="a3"/>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CCE8CF"/>
          <w:left w:val="single" w:sz="24" w:space="0" w:color="CCE8CF"/>
          <w:bottom w:val="single" w:sz="8" w:space="0" w:color="CCE8CF"/>
          <w:right w:val="single" w:sz="8" w:space="0" w:color="CCE8CF"/>
          <w:insideH w:val="nil"/>
          <w:insideV w:val="single" w:sz="8" w:space="0" w:color="auto"/>
        </w:tcBorders>
        <w:shd w:val="clear" w:color="auto" w:fill="9BBB59"/>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9BBB59"/>
      </w:tcPr>
    </w:tblStylePr>
    <w:tblStylePr w:type="firstCol">
      <w:rPr>
        <w:b/>
        <w:bCs/>
        <w:i w:val="0"/>
        <w:iCs w:val="0"/>
        <w:color w:val="FFFFFF"/>
      </w:rPr>
      <w:tblPr/>
      <w:tcPr>
        <w:tcBorders>
          <w:bottom w:val="single" w:sz="8" w:space="0" w:color="CCE8CF"/>
          <w:right w:val="single" w:sz="24" w:space="0" w:color="CCE8CF"/>
          <w:insideH w:val="nil"/>
          <w:insideV w:val="nil"/>
        </w:tcBorders>
        <w:shd w:val="clear" w:color="auto" w:fill="9BBB59"/>
      </w:tcPr>
    </w:tblStylePr>
    <w:tblStylePr w:type="lastCol">
      <w:rPr>
        <w:b/>
        <w:bCs/>
        <w:i w:val="0"/>
        <w:iCs w:val="0"/>
        <w:color w:val="FFFFFF"/>
      </w:rPr>
      <w:tblPr/>
      <w:tcPr>
        <w:tcBorders>
          <w:top w:val="nil"/>
          <w:left w:val="nil"/>
          <w:bottom w:val="single" w:sz="24" w:space="0" w:color="CCE8CF"/>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CDDDAC"/>
      </w:tcPr>
    </w:tblStylePr>
  </w:style>
  <w:style w:type="table" w:styleId="3-4">
    <w:name w:val="Medium Grid 3 Accent 4"/>
    <w:basedOn w:val="a3"/>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CCE8CF"/>
          <w:left w:val="single" w:sz="24" w:space="0" w:color="CCE8CF"/>
          <w:bottom w:val="single" w:sz="8" w:space="0" w:color="CCE8CF"/>
          <w:right w:val="single" w:sz="8" w:space="0" w:color="CCE8CF"/>
          <w:insideH w:val="nil"/>
          <w:insideV w:val="single" w:sz="8" w:space="0" w:color="auto"/>
        </w:tcBorders>
        <w:shd w:val="clear" w:color="auto" w:fill="8064A2"/>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8064A2"/>
      </w:tcPr>
    </w:tblStylePr>
    <w:tblStylePr w:type="firstCol">
      <w:rPr>
        <w:b/>
        <w:bCs/>
        <w:i w:val="0"/>
        <w:iCs w:val="0"/>
        <w:color w:val="FFFFFF"/>
      </w:rPr>
      <w:tblPr/>
      <w:tcPr>
        <w:tcBorders>
          <w:bottom w:val="single" w:sz="8" w:space="0" w:color="CCE8CF"/>
          <w:right w:val="single" w:sz="24" w:space="0" w:color="CCE8CF"/>
          <w:insideH w:val="nil"/>
          <w:insideV w:val="nil"/>
        </w:tcBorders>
        <w:shd w:val="clear" w:color="auto" w:fill="8064A2"/>
      </w:tcPr>
    </w:tblStylePr>
    <w:tblStylePr w:type="lastCol">
      <w:rPr>
        <w:b/>
        <w:bCs/>
        <w:i w:val="0"/>
        <w:iCs w:val="0"/>
        <w:color w:val="FFFFFF"/>
      </w:rPr>
      <w:tblPr/>
      <w:tcPr>
        <w:tcBorders>
          <w:top w:val="nil"/>
          <w:left w:val="nil"/>
          <w:bottom w:val="single" w:sz="24" w:space="0" w:color="CCE8CF"/>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BFB1D0"/>
      </w:tcPr>
    </w:tblStylePr>
  </w:style>
  <w:style w:type="table" w:styleId="3-5">
    <w:name w:val="Medium Grid 3 Accent 5"/>
    <w:basedOn w:val="a3"/>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CCE8CF"/>
          <w:left w:val="single" w:sz="24" w:space="0" w:color="CCE8CF"/>
          <w:bottom w:val="single" w:sz="8" w:space="0" w:color="CCE8CF"/>
          <w:right w:val="single" w:sz="8" w:space="0" w:color="CCE8CF"/>
          <w:insideH w:val="nil"/>
          <w:insideV w:val="single" w:sz="8" w:space="0" w:color="auto"/>
        </w:tcBorders>
        <w:shd w:val="clear" w:color="auto" w:fill="4BACC6"/>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BACC6"/>
      </w:tcPr>
    </w:tblStylePr>
    <w:tblStylePr w:type="firstCol">
      <w:rPr>
        <w:b/>
        <w:bCs/>
        <w:i w:val="0"/>
        <w:iCs w:val="0"/>
        <w:color w:val="FFFFFF"/>
      </w:rPr>
      <w:tblPr/>
      <w:tcPr>
        <w:tcBorders>
          <w:bottom w:val="single" w:sz="8" w:space="0" w:color="CCE8CF"/>
          <w:right w:val="single" w:sz="24" w:space="0" w:color="CCE8CF"/>
          <w:insideH w:val="nil"/>
          <w:insideV w:val="nil"/>
        </w:tcBorders>
        <w:shd w:val="clear" w:color="auto" w:fill="4BACC6"/>
      </w:tcPr>
    </w:tblStylePr>
    <w:tblStylePr w:type="lastCol">
      <w:rPr>
        <w:b/>
        <w:bCs/>
        <w:i w:val="0"/>
        <w:iCs w:val="0"/>
        <w:color w:val="FFFFFF"/>
      </w:rPr>
      <w:tblPr/>
      <w:tcPr>
        <w:tcBorders>
          <w:top w:val="nil"/>
          <w:left w:val="nil"/>
          <w:bottom w:val="single" w:sz="24" w:space="0" w:color="CCE8CF"/>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5D5E2"/>
      </w:tcPr>
    </w:tblStylePr>
  </w:style>
  <w:style w:type="table" w:styleId="3-6">
    <w:name w:val="Medium Grid 3 Accent 6"/>
    <w:basedOn w:val="a3"/>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CCE8CF"/>
          <w:left w:val="single" w:sz="24" w:space="0" w:color="CCE8CF"/>
          <w:bottom w:val="single" w:sz="8" w:space="0" w:color="CCE8CF"/>
          <w:right w:val="single" w:sz="8" w:space="0" w:color="CCE8CF"/>
          <w:insideH w:val="nil"/>
          <w:insideV w:val="single" w:sz="8" w:space="0" w:color="auto"/>
        </w:tcBorders>
        <w:shd w:val="clear" w:color="auto" w:fill="F79646"/>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F79646"/>
      </w:tcPr>
    </w:tblStylePr>
    <w:tblStylePr w:type="firstCol">
      <w:rPr>
        <w:b/>
        <w:bCs/>
        <w:i w:val="0"/>
        <w:iCs w:val="0"/>
        <w:color w:val="FFFFFF"/>
      </w:rPr>
      <w:tblPr/>
      <w:tcPr>
        <w:tcBorders>
          <w:bottom w:val="single" w:sz="8" w:space="0" w:color="CCE8CF"/>
          <w:right w:val="single" w:sz="24" w:space="0" w:color="CCE8CF"/>
          <w:insideH w:val="nil"/>
          <w:insideV w:val="nil"/>
        </w:tcBorders>
        <w:shd w:val="clear" w:color="auto" w:fill="F79646"/>
      </w:tcPr>
    </w:tblStylePr>
    <w:tblStylePr w:type="lastCol">
      <w:rPr>
        <w:b/>
        <w:bCs/>
        <w:i w:val="0"/>
        <w:iCs w:val="0"/>
        <w:color w:val="FFFFFF"/>
      </w:rPr>
      <w:tblPr/>
      <w:tcPr>
        <w:tcBorders>
          <w:top w:val="nil"/>
          <w:left w:val="nil"/>
          <w:bottom w:val="single" w:sz="24" w:space="0" w:color="CCE8CF"/>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FBCAA2"/>
      </w:tcPr>
    </w:tblStylePr>
  </w:style>
  <w:style w:type="table" w:styleId="-1">
    <w:name w:val="Colorful List Accent 1"/>
    <w:basedOn w:val="a3"/>
    <w:qFormat/>
    <w:rPr>
      <w:rFonts w:ascii="Calibri" w:hAnsi="Calibri"/>
      <w:kern w:val="2"/>
      <w:sz w:val="21"/>
      <w:szCs w:val="22"/>
    </w:rPr>
    <w:tblPr>
      <w:tblInd w:w="0" w:type="dxa"/>
      <w:tblCellMar>
        <w:top w:w="0" w:type="dxa"/>
        <w:left w:w="108" w:type="dxa"/>
        <w:bottom w:w="0" w:type="dxa"/>
        <w:right w:w="108" w:type="dxa"/>
      </w:tblCellMar>
    </w:tblPr>
    <w:tcPr>
      <w:shd w:val="clear" w:color="auto" w:fill="EDF2F8"/>
    </w:tcPr>
    <w:tblStylePr w:type="firstRow">
      <w:rPr>
        <w:b/>
        <w:bCs/>
        <w:color w:val="FFFFFF"/>
      </w:rPr>
      <w:tblPr/>
      <w:tcPr>
        <w:tcBorders>
          <w:top w:val="nil"/>
          <w:left w:val="single" w:sz="12" w:space="0" w:color="FFFFFF"/>
          <w:bottom w:val="nil"/>
          <w:right w:val="nil"/>
          <w:insideH w:val="nil"/>
          <w:insideV w:val="nil"/>
          <w:tl2br w:val="nil"/>
          <w:tr2bl w:val="nil"/>
        </w:tcBorders>
        <w:shd w:val="clear" w:color="auto" w:fill="9E3A38"/>
      </w:tcPr>
    </w:tblStylePr>
    <w:tblStylePr w:type="lastRow">
      <w:rPr>
        <w:b/>
        <w:bCs/>
        <w:color w:val="9E3A38"/>
      </w:rPr>
      <w:tblPr/>
      <w:tcPr>
        <w:tcBorders>
          <w:top w:val="single" w:sz="12" w:space="0" w:color="auto"/>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aff0">
    <w:name w:val="Strong"/>
    <w:qFormat/>
    <w:rPr>
      <w:rFonts w:ascii="Times New Roman" w:eastAsia="宋体" w:hAnsi="Times New Roman" w:cs="Times New Roman"/>
      <w:b/>
    </w:rPr>
  </w:style>
  <w:style w:type="character" w:styleId="aff1">
    <w:name w:val="page number"/>
    <w:qFormat/>
    <w:rPr>
      <w:rFonts w:ascii="Times New Roman" w:eastAsia="宋体" w:hAnsi="Times New Roman" w:cs="Times New Roman"/>
      <w:sz w:val="21"/>
    </w:rPr>
  </w:style>
  <w:style w:type="character" w:styleId="aff2">
    <w:name w:val="FollowedHyperlink"/>
    <w:uiPriority w:val="99"/>
    <w:qFormat/>
    <w:rPr>
      <w:rFonts w:ascii="Times New Roman" w:eastAsia="宋体" w:hAnsi="Times New Roman" w:cs="Times New Roman"/>
      <w:color w:val="800080"/>
      <w:u w:val="single"/>
    </w:rPr>
  </w:style>
  <w:style w:type="character" w:styleId="aff3">
    <w:name w:val="Emphasis"/>
    <w:qFormat/>
    <w:rPr>
      <w:rFonts w:ascii="Times New Roman" w:eastAsia="宋体" w:hAnsi="Times New Roman" w:cs="Times New Roman"/>
      <w:color w:val="CC0033"/>
    </w:rPr>
  </w:style>
  <w:style w:type="character" w:styleId="aff4">
    <w:name w:val="Hyperlink"/>
    <w:uiPriority w:val="99"/>
    <w:qFormat/>
    <w:rPr>
      <w:rFonts w:ascii="Times New Roman" w:eastAsia="宋体" w:hAnsi="Times New Roman" w:cs="Times New Roman"/>
      <w:color w:val="0000FF"/>
      <w:sz w:val="21"/>
      <w:u w:val="single"/>
    </w:rPr>
  </w:style>
  <w:style w:type="character" w:styleId="aff5">
    <w:name w:val="annotation reference"/>
    <w:qFormat/>
    <w:rPr>
      <w:rFonts w:ascii="Times New Roman" w:eastAsia="宋体" w:hAnsi="Times New Roman" w:cs="Times New Roman"/>
      <w:sz w:val="21"/>
      <w:szCs w:val="21"/>
    </w:rPr>
  </w:style>
  <w:style w:type="character" w:customStyle="1" w:styleId="2Char">
    <w:name w:val="标题 2 Char"/>
    <w:link w:val="21"/>
    <w:uiPriority w:val="9"/>
    <w:qFormat/>
    <w:rPr>
      <w:rFonts w:ascii="Arial" w:eastAsia="黑体" w:hAnsi="Arial" w:cs="Times New Roman"/>
      <w:b/>
      <w:bCs/>
      <w:kern w:val="2"/>
      <w:sz w:val="32"/>
      <w:szCs w:val="32"/>
      <w:lang w:val="en-US" w:eastAsia="zh-CN" w:bidi="ar-SA"/>
    </w:rPr>
  </w:style>
  <w:style w:type="character" w:customStyle="1" w:styleId="1Char">
    <w:name w:val="标题 1 Char"/>
    <w:link w:val="11"/>
    <w:qFormat/>
    <w:rPr>
      <w:rFonts w:ascii="Calibri" w:eastAsia="宋体" w:hAnsi="Calibri" w:cs="Times New Roman"/>
      <w:b/>
      <w:bCs/>
      <w:kern w:val="44"/>
      <w:sz w:val="44"/>
      <w:szCs w:val="44"/>
      <w:lang w:val="en-US" w:eastAsia="zh-CN" w:bidi="ar-SA"/>
    </w:rPr>
  </w:style>
  <w:style w:type="character" w:customStyle="1" w:styleId="3Char">
    <w:name w:val="标题 3 Char"/>
    <w:link w:val="30"/>
    <w:qFormat/>
    <w:rPr>
      <w:rFonts w:ascii="Times New Roman" w:eastAsia="宋体" w:hAnsi="Times New Roman" w:cs="Times New Roman"/>
      <w:b/>
      <w:bCs/>
      <w:kern w:val="2"/>
      <w:sz w:val="21"/>
      <w:szCs w:val="32"/>
      <w:lang w:val="en-US" w:eastAsia="zh-CN" w:bidi="ar-SA"/>
    </w:rPr>
  </w:style>
  <w:style w:type="character" w:customStyle="1" w:styleId="4Char">
    <w:name w:val="标题 4 Char"/>
    <w:link w:val="4"/>
    <w:qFormat/>
    <w:rPr>
      <w:rFonts w:ascii="Arial" w:eastAsia="黑体" w:hAnsi="Arial" w:cs="Times New Roman"/>
      <w:b/>
      <w:bCs/>
      <w:kern w:val="2"/>
      <w:sz w:val="28"/>
      <w:szCs w:val="28"/>
      <w:lang w:val="en-US" w:eastAsia="zh-CN" w:bidi="ar-SA"/>
    </w:rPr>
  </w:style>
  <w:style w:type="character" w:customStyle="1" w:styleId="5Char">
    <w:name w:val="标题 5 Char"/>
    <w:link w:val="5"/>
    <w:qFormat/>
    <w:rPr>
      <w:rFonts w:ascii="Times New Roman" w:eastAsia="宋体" w:hAnsi="Times New Roman" w:cs="Times New Roman"/>
      <w:b/>
      <w:bCs/>
      <w:kern w:val="2"/>
      <w:sz w:val="28"/>
      <w:szCs w:val="28"/>
      <w:lang w:val="en-US" w:eastAsia="zh-CN" w:bidi="ar-SA"/>
    </w:rPr>
  </w:style>
  <w:style w:type="character" w:customStyle="1" w:styleId="6Char">
    <w:name w:val="标题 6 Char"/>
    <w:link w:val="6"/>
    <w:qFormat/>
    <w:rPr>
      <w:rFonts w:ascii="Times New Roman" w:eastAsia="宋体" w:hAnsi="Times New Roman" w:cs="Times New Roman"/>
      <w:i/>
      <w:iCs/>
      <w:kern w:val="2"/>
      <w:sz w:val="22"/>
      <w:lang w:val="en-US" w:eastAsia="zh-CN" w:bidi="ar-SA"/>
    </w:rPr>
  </w:style>
  <w:style w:type="character" w:customStyle="1" w:styleId="7Char">
    <w:name w:val="标题 7 Char"/>
    <w:link w:val="7"/>
    <w:qFormat/>
    <w:rPr>
      <w:rFonts w:ascii="Times New Roman" w:eastAsia="宋体" w:hAnsi="Times New Roman" w:cs="Times New Roman"/>
      <w:b/>
      <w:bCs/>
      <w:kern w:val="2"/>
      <w:sz w:val="24"/>
      <w:szCs w:val="24"/>
      <w:lang w:val="en-US" w:eastAsia="zh-CN" w:bidi="ar-SA"/>
    </w:rPr>
  </w:style>
  <w:style w:type="character" w:customStyle="1" w:styleId="8Char">
    <w:name w:val="标题 8 Char"/>
    <w:link w:val="8"/>
    <w:qFormat/>
    <w:rPr>
      <w:rFonts w:ascii="Cambria" w:eastAsia="宋体" w:hAnsi="Cambria" w:cs="Times New Roman"/>
      <w:kern w:val="2"/>
      <w:sz w:val="24"/>
      <w:szCs w:val="24"/>
      <w:lang w:val="en-US" w:eastAsia="zh-CN" w:bidi="ar-SA"/>
    </w:rPr>
  </w:style>
  <w:style w:type="character" w:customStyle="1" w:styleId="9Char">
    <w:name w:val="标题 9 Char"/>
    <w:link w:val="9"/>
    <w:qFormat/>
    <w:rPr>
      <w:rFonts w:ascii="Arial" w:eastAsia="宋体" w:hAnsi="Arial" w:cs="Times New Roman"/>
      <w:b/>
      <w:i/>
      <w:iCs/>
      <w:kern w:val="2"/>
      <w:sz w:val="18"/>
      <w:lang w:val="en-US" w:eastAsia="zh-CN" w:bidi="ar-SA"/>
    </w:rPr>
  </w:style>
  <w:style w:type="character" w:customStyle="1" w:styleId="Char">
    <w:name w:val="正文缩进 Char"/>
    <w:link w:val="a6"/>
    <w:qFormat/>
    <w:rPr>
      <w:rFonts w:ascii="Times New Roman" w:eastAsia="宋体" w:hAnsi="Times New Roman" w:cs="Times New Roman"/>
      <w:kern w:val="2"/>
      <w:sz w:val="21"/>
      <w:lang w:val="en-US" w:eastAsia="zh-CN" w:bidi="ar-SA"/>
    </w:rPr>
  </w:style>
  <w:style w:type="character" w:customStyle="1" w:styleId="Char0">
    <w:name w:val="文档结构图 Char"/>
    <w:link w:val="a8"/>
    <w:qFormat/>
    <w:rPr>
      <w:rFonts w:ascii="Calibri" w:eastAsia="宋体" w:hAnsi="Calibri" w:cs="Times New Roman"/>
      <w:kern w:val="2"/>
      <w:sz w:val="21"/>
      <w:szCs w:val="22"/>
      <w:lang w:bidi="ar-SA"/>
    </w:rPr>
  </w:style>
  <w:style w:type="character" w:customStyle="1" w:styleId="Char1">
    <w:name w:val="批注文字 Char"/>
    <w:link w:val="aa"/>
    <w:qFormat/>
    <w:rPr>
      <w:rFonts w:ascii="Times New Roman" w:eastAsia="宋体" w:hAnsi="Times New Roman" w:cs="Times New Roman"/>
      <w:kern w:val="2"/>
      <w:sz w:val="21"/>
      <w:szCs w:val="24"/>
      <w:lang w:val="en-US" w:eastAsia="zh-CN" w:bidi="ar-SA"/>
    </w:rPr>
  </w:style>
  <w:style w:type="character" w:customStyle="1" w:styleId="3Char0">
    <w:name w:val="正文文本 3 Char"/>
    <w:link w:val="32"/>
    <w:qFormat/>
    <w:rPr>
      <w:rFonts w:ascii="Times New Roman" w:eastAsia="仿宋_GB2312" w:hAnsi="宋体" w:cs="Times New Roman"/>
      <w:b/>
      <w:bCs/>
      <w:kern w:val="2"/>
      <w:sz w:val="24"/>
      <w:lang w:val="en-US" w:eastAsia="zh-CN" w:bidi="ar-SA"/>
    </w:rPr>
  </w:style>
  <w:style w:type="character" w:customStyle="1" w:styleId="Char2">
    <w:name w:val="正文文本 Char"/>
    <w:link w:val="ac"/>
    <w:qFormat/>
    <w:rPr>
      <w:rFonts w:ascii="Times New Roman" w:eastAsia="宋体" w:hAnsi="Times New Roman" w:cs="Times New Roman"/>
      <w:kern w:val="2"/>
      <w:sz w:val="28"/>
      <w:szCs w:val="24"/>
      <w:lang w:val="en-US" w:eastAsia="zh-CN" w:bidi="ar-SA"/>
    </w:rPr>
  </w:style>
  <w:style w:type="character" w:customStyle="1" w:styleId="Char3">
    <w:name w:val="正文文本缩进 Char"/>
    <w:link w:val="ad"/>
    <w:qFormat/>
    <w:rPr>
      <w:rFonts w:ascii="宋体" w:eastAsia="宋体" w:hAnsi="Courier New" w:cs="Times New Roman"/>
      <w:spacing w:val="-4"/>
      <w:kern w:val="2"/>
      <w:sz w:val="18"/>
      <w:lang w:val="en-US" w:eastAsia="zh-CN" w:bidi="ar-SA"/>
    </w:rPr>
  </w:style>
  <w:style w:type="character" w:customStyle="1" w:styleId="Char4">
    <w:name w:val="纯文本 Char"/>
    <w:link w:val="af"/>
    <w:qFormat/>
    <w:rPr>
      <w:rFonts w:ascii="宋体" w:eastAsia="宋体" w:hAnsi="Courier New" w:cs="Times New Roman"/>
      <w:kern w:val="2"/>
      <w:sz w:val="24"/>
      <w:szCs w:val="24"/>
    </w:rPr>
  </w:style>
  <w:style w:type="character" w:customStyle="1" w:styleId="Char5">
    <w:name w:val="日期 Char"/>
    <w:link w:val="af0"/>
    <w:qFormat/>
    <w:rPr>
      <w:rFonts w:ascii="Times New Roman" w:eastAsia="楷体_GB2312" w:hAnsi="Times New Roman" w:cs="Times New Roman"/>
      <w:kern w:val="2"/>
      <w:sz w:val="32"/>
      <w:lang w:val="en-US" w:eastAsia="zh-CN" w:bidi="ar-SA"/>
    </w:rPr>
  </w:style>
  <w:style w:type="character" w:customStyle="1" w:styleId="2Char0">
    <w:name w:val="正文文本缩进 2 Char"/>
    <w:link w:val="23"/>
    <w:qFormat/>
    <w:rPr>
      <w:rFonts w:ascii="仿宋_GB2312" w:eastAsia="宋体" w:hAnsi="宋体" w:cs="Arial"/>
      <w:b/>
      <w:bCs/>
      <w:color w:val="000000"/>
      <w:kern w:val="2"/>
      <w:sz w:val="24"/>
      <w:szCs w:val="24"/>
      <w:lang w:val="en-US" w:eastAsia="zh-CN" w:bidi="ar-SA"/>
    </w:rPr>
  </w:style>
  <w:style w:type="character" w:customStyle="1" w:styleId="Char6">
    <w:name w:val="批注框文本 Char"/>
    <w:link w:val="af1"/>
    <w:qFormat/>
    <w:rPr>
      <w:rFonts w:ascii="Calibri" w:eastAsia="宋体" w:hAnsi="Calibri" w:cs="Times New Roman"/>
      <w:kern w:val="2"/>
      <w:sz w:val="18"/>
      <w:szCs w:val="18"/>
      <w:lang w:val="en-US" w:eastAsia="zh-CN" w:bidi="ar-SA"/>
    </w:rPr>
  </w:style>
  <w:style w:type="character" w:customStyle="1" w:styleId="Char7">
    <w:name w:val="页脚 Char"/>
    <w:link w:val="af2"/>
    <w:qFormat/>
    <w:rPr>
      <w:rFonts w:ascii="Times New Roman" w:eastAsia="黑体" w:hAnsi="Times New Roman" w:cs="Times New Roman"/>
      <w:snapToGrid w:val="0"/>
      <w:sz w:val="18"/>
      <w:szCs w:val="18"/>
      <w:lang w:val="en-US" w:eastAsia="zh-CN" w:bidi="ar-SA"/>
    </w:rPr>
  </w:style>
  <w:style w:type="character" w:customStyle="1" w:styleId="Char8">
    <w:name w:val="页眉 Char"/>
    <w:link w:val="af3"/>
    <w:qFormat/>
    <w:rPr>
      <w:rFonts w:ascii="Times New Roman" w:eastAsia="仿宋_GB2312" w:hAnsi="Times New Roman" w:cs="Times New Roman"/>
      <w:kern w:val="2"/>
      <w:sz w:val="18"/>
      <w:lang w:val="en-US" w:eastAsia="zh-CN" w:bidi="ar-SA"/>
    </w:rPr>
  </w:style>
  <w:style w:type="character" w:customStyle="1" w:styleId="Char9">
    <w:name w:val="签名 Char"/>
    <w:link w:val="af4"/>
    <w:qFormat/>
    <w:rPr>
      <w:rFonts w:ascii="Times New Roman" w:eastAsia="楷体_GB2312" w:hAnsi="Times New Roman" w:cs="Times New Roman"/>
      <w:kern w:val="2"/>
      <w:sz w:val="21"/>
    </w:rPr>
  </w:style>
  <w:style w:type="character" w:customStyle="1" w:styleId="Chara">
    <w:name w:val="副标题 Char"/>
    <w:link w:val="af5"/>
    <w:qFormat/>
    <w:rPr>
      <w:rFonts w:ascii="Cambria" w:eastAsia="宋体" w:hAnsi="Cambria" w:cs="Times New Roman"/>
      <w:b/>
      <w:bCs/>
      <w:kern w:val="28"/>
      <w:sz w:val="32"/>
      <w:szCs w:val="32"/>
    </w:rPr>
  </w:style>
  <w:style w:type="character" w:customStyle="1" w:styleId="3Char1">
    <w:name w:val="正文文本缩进 3 Char"/>
    <w:link w:val="35"/>
    <w:qFormat/>
    <w:rPr>
      <w:rFonts w:ascii="仿宋_GB2312" w:eastAsia="仿宋_GB2312" w:hAnsi="宋体" w:cs="Times New Roman"/>
      <w:color w:val="000000"/>
      <w:kern w:val="2"/>
      <w:sz w:val="24"/>
      <w:szCs w:val="24"/>
      <w:lang w:val="en-US" w:eastAsia="zh-CN" w:bidi="ar-SA"/>
    </w:rPr>
  </w:style>
  <w:style w:type="character" w:customStyle="1" w:styleId="2Char1">
    <w:name w:val="正文文本 2 Char"/>
    <w:link w:val="25"/>
    <w:qFormat/>
    <w:rPr>
      <w:rFonts w:ascii="宋体" w:eastAsia="宋体" w:hAnsi="宋体" w:cs="Times New Roman"/>
      <w:color w:val="000000"/>
      <w:kern w:val="2"/>
      <w:sz w:val="24"/>
      <w:szCs w:val="24"/>
      <w:lang w:val="en-US" w:eastAsia="zh-CN" w:bidi="ar-SA"/>
    </w:rPr>
  </w:style>
  <w:style w:type="character" w:customStyle="1" w:styleId="HTMLChar">
    <w:name w:val="HTML 预设格式 Char"/>
    <w:link w:val="HTML"/>
    <w:qFormat/>
    <w:rPr>
      <w:rFonts w:ascii="宋体" w:eastAsia="宋体" w:hAnsi="宋体" w:cs="宋体"/>
      <w:sz w:val="24"/>
      <w:szCs w:val="24"/>
    </w:rPr>
  </w:style>
  <w:style w:type="character" w:customStyle="1" w:styleId="Charb">
    <w:name w:val="标题 Char"/>
    <w:link w:val="af9"/>
    <w:qFormat/>
    <w:rPr>
      <w:rFonts w:ascii="Arial" w:eastAsia="宋体" w:hAnsi="Arial" w:cs="Times New Roman"/>
      <w:b/>
      <w:kern w:val="18"/>
      <w:sz w:val="30"/>
    </w:rPr>
  </w:style>
  <w:style w:type="character" w:customStyle="1" w:styleId="Charc">
    <w:name w:val="批注主题 Char"/>
    <w:link w:val="afa"/>
    <w:qFormat/>
    <w:rPr>
      <w:rFonts w:ascii="Times New Roman" w:eastAsia="宋体" w:hAnsi="Times New Roman" w:cs="Times New Roman"/>
      <w:b/>
      <w:bCs/>
      <w:kern w:val="2"/>
      <w:sz w:val="21"/>
      <w:szCs w:val="24"/>
      <w:lang w:val="en-US" w:eastAsia="zh-CN" w:bidi="ar-SA"/>
    </w:rPr>
  </w:style>
  <w:style w:type="character" w:customStyle="1" w:styleId="Chard">
    <w:name w:val="正文首行缩进 Char"/>
    <w:link w:val="afb"/>
    <w:qFormat/>
    <w:rPr>
      <w:rFonts w:ascii="Times New Roman" w:eastAsia="宋体" w:hAnsi="Times New Roman" w:cs="Times New Roman"/>
      <w:kern w:val="2"/>
      <w:sz w:val="21"/>
      <w:szCs w:val="24"/>
      <w:lang w:val="en-US" w:eastAsia="zh-CN" w:bidi="ar-SA"/>
    </w:rPr>
  </w:style>
  <w:style w:type="character" w:customStyle="1" w:styleId="2Char2">
    <w:name w:val="正文首行缩进 2 Char"/>
    <w:link w:val="26"/>
    <w:qFormat/>
    <w:rPr>
      <w:rFonts w:ascii="宋体" w:eastAsia="宋体" w:hAnsi="Courier New" w:cs="Times New Roman"/>
      <w:spacing w:val="-4"/>
      <w:kern w:val="2"/>
      <w:sz w:val="21"/>
      <w:szCs w:val="24"/>
      <w:lang w:val="en-US" w:eastAsia="zh-CN" w:bidi="ar-SA"/>
    </w:rPr>
  </w:style>
  <w:style w:type="paragraph" w:customStyle="1" w:styleId="paragraphtext-align-type-justifypap-line-15pap-line-rule-autopap-spacing-before-0ptpap-spacing-after-0ptpap-firstline-indent-2em">
    <w:name w:val="paragraph text-align-type-justify pap-line-1.5 pap-line-rule-auto pap-spacing-before-0pt pap-spacing-after-0pt pap-firstline-indent-2em"/>
    <w:basedOn w:val="a1"/>
    <w:uiPriority w:val="99"/>
    <w:qFormat/>
    <w:pPr>
      <w:widowControl/>
      <w:spacing w:before="100" w:beforeAutospacing="1" w:after="100" w:afterAutospacing="1"/>
      <w:jc w:val="left"/>
    </w:pPr>
    <w:rPr>
      <w:rFonts w:hAnsi="宋体" w:cs="宋体"/>
    </w:rPr>
  </w:style>
  <w:style w:type="paragraph" w:customStyle="1" w:styleId="paragraphtext-align-type-justifypap-line-15pap-line-rule-autopap-spacing-before-0ptpap-spacing-after-0ptpap-firstline-indent-24ptpap-firstline-indent-24pt">
    <w:name w:val="paragraph text-align-type-justify pap-line-1.5 pap-line-rule-auto pap-spacing-before-0pt pap-spacing-after-0pt pap-firstline-indent-24pt pap-firstline-indent-24pt"/>
    <w:basedOn w:val="a1"/>
    <w:qFormat/>
    <w:pPr>
      <w:widowControl/>
      <w:spacing w:before="100" w:beforeAutospacing="1" w:after="100" w:afterAutospacing="1"/>
      <w:jc w:val="left"/>
    </w:pPr>
    <w:rPr>
      <w:rFonts w:hAnsi="宋体" w:cs="宋体"/>
    </w:rPr>
  </w:style>
  <w:style w:type="character" w:customStyle="1" w:styleId="2Char3">
    <w:name w:val="正文2 Char"/>
    <w:link w:val="27"/>
    <w:qFormat/>
    <w:rPr>
      <w:rFonts w:ascii="Times New Roman" w:eastAsia="宋体" w:hAnsi="Times New Roman" w:cs="Times New Roman"/>
      <w:kern w:val="2"/>
      <w:sz w:val="24"/>
      <w:lang w:bidi="ar-SA"/>
    </w:rPr>
  </w:style>
  <w:style w:type="paragraph" w:customStyle="1" w:styleId="27">
    <w:name w:val="正文2"/>
    <w:basedOn w:val="a1"/>
    <w:link w:val="2Char3"/>
    <w:qFormat/>
    <w:pPr>
      <w:spacing w:before="156" w:line="360" w:lineRule="auto"/>
      <w:ind w:firstLineChars="200" w:firstLine="510"/>
    </w:pPr>
    <w:rPr>
      <w:sz w:val="24"/>
      <w:szCs w:val="20"/>
    </w:rPr>
  </w:style>
  <w:style w:type="paragraph" w:customStyle="1" w:styleId="TableParagraph">
    <w:name w:val="Table Paragraph"/>
    <w:basedOn w:val="a1"/>
    <w:uiPriority w:val="1"/>
    <w:qFormat/>
    <w:pPr>
      <w:jc w:val="left"/>
    </w:pPr>
    <w:rPr>
      <w:rFonts w:ascii="Calibri" w:hAnsi="Calibri"/>
      <w:kern w:val="0"/>
      <w:sz w:val="22"/>
      <w:szCs w:val="22"/>
      <w:lang w:eastAsia="en-US"/>
    </w:rPr>
  </w:style>
  <w:style w:type="paragraph" w:customStyle="1" w:styleId="Style2">
    <w:name w:val="_Style 2"/>
    <w:basedOn w:val="a1"/>
    <w:uiPriority w:val="99"/>
    <w:qFormat/>
    <w:pPr>
      <w:ind w:firstLineChars="200" w:firstLine="420"/>
    </w:pPr>
    <w:rPr>
      <w:rFonts w:ascii="Calibri" w:hAnsi="Calibri"/>
    </w:rPr>
  </w:style>
  <w:style w:type="paragraph" w:customStyle="1" w:styleId="aff6">
    <w:name w:val="！正文"/>
    <w:qFormat/>
    <w:pPr>
      <w:widowControl w:val="0"/>
      <w:spacing w:line="360" w:lineRule="auto"/>
      <w:ind w:firstLineChars="200" w:firstLine="200"/>
      <w:jc w:val="both"/>
    </w:pPr>
    <w:rPr>
      <w:rFonts w:ascii="Calibri" w:eastAsia="仿宋" w:hAnsi="Calibri"/>
      <w:kern w:val="2"/>
      <w:sz w:val="28"/>
      <w:szCs w:val="21"/>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character" w:customStyle="1" w:styleId="ListParagraphChar">
    <w:name w:val="List Paragraph Char"/>
    <w:link w:val="15"/>
    <w:qFormat/>
    <w:rPr>
      <w:rFonts w:ascii="Calibri" w:eastAsia="宋体" w:hAnsi="Calibri" w:cs="Times New Roman"/>
      <w:kern w:val="2"/>
      <w:sz w:val="21"/>
      <w:szCs w:val="22"/>
      <w:lang w:bidi="ar-SA"/>
    </w:rPr>
  </w:style>
  <w:style w:type="paragraph" w:customStyle="1" w:styleId="15">
    <w:name w:val="列出段落1"/>
    <w:basedOn w:val="a1"/>
    <w:link w:val="ListParagraphChar"/>
    <w:qFormat/>
    <w:pPr>
      <w:ind w:firstLineChars="200" w:firstLine="420"/>
    </w:pPr>
    <w:rPr>
      <w:rFonts w:ascii="Calibri" w:hAnsi="Calibri"/>
      <w:szCs w:val="22"/>
    </w:rPr>
  </w:style>
  <w:style w:type="paragraph" w:customStyle="1" w:styleId="aff7">
    <w:name w:val="表内文字"/>
    <w:basedOn w:val="a1"/>
    <w:qFormat/>
    <w:pPr>
      <w:tabs>
        <w:tab w:val="left" w:pos="1418"/>
      </w:tabs>
      <w:spacing w:line="360" w:lineRule="auto"/>
      <w:jc w:val="center"/>
    </w:pPr>
    <w:rPr>
      <w:rFonts w:ascii="仿宋_GB2312" w:eastAsia="仿宋_GB2312"/>
      <w:spacing w:val="-20"/>
      <w:kern w:val="0"/>
      <w:sz w:val="24"/>
    </w:rPr>
  </w:style>
  <w:style w:type="paragraph" w:customStyle="1" w:styleId="xl53">
    <w:name w:val="xl53"/>
    <w:basedOn w:val="a1"/>
    <w:next w:val="a1"/>
    <w:qFormat/>
    <w:pPr>
      <w:widowControl/>
      <w:pBdr>
        <w:top w:val="single" w:sz="4" w:space="0" w:color="auto"/>
        <w:bottom w:val="single" w:sz="4" w:space="0" w:color="auto"/>
        <w:right w:val="single" w:sz="4" w:space="0" w:color="auto"/>
      </w:pBdr>
      <w:spacing w:before="100" w:beforeAutospacing="1" w:after="100" w:afterAutospacing="1"/>
      <w:jc w:val="right"/>
      <w:textAlignment w:val="center"/>
    </w:pPr>
    <w:rPr>
      <w:kern w:val="0"/>
      <w:sz w:val="20"/>
      <w:szCs w:val="20"/>
    </w:rPr>
  </w:style>
  <w:style w:type="character" w:customStyle="1" w:styleId="UserStyle23">
    <w:name w:val="UserStyle_23"/>
    <w:qFormat/>
    <w:rPr>
      <w:rFonts w:ascii="Times New Roman" w:eastAsia="宋体" w:hAnsi="Times New Roman" w:cs="Times New Roman"/>
    </w:rPr>
  </w:style>
  <w:style w:type="character" w:customStyle="1" w:styleId="font01">
    <w:name w:val="font01"/>
    <w:qFormat/>
    <w:rPr>
      <w:rFonts w:ascii="Verdana" w:eastAsia="宋体" w:hAnsi="Verdana" w:cs="Times New Roman" w:hint="default"/>
      <w:color w:val="000000"/>
      <w:sz w:val="20"/>
      <w:szCs w:val="20"/>
      <w:u w:val="none"/>
    </w:rPr>
  </w:style>
  <w:style w:type="character" w:customStyle="1" w:styleId="28">
    <w:name w:val="标题 2 字符"/>
    <w:qFormat/>
    <w:rPr>
      <w:rFonts w:ascii="等线 Light" w:eastAsia="等线 Light" w:hAnsi="等线 Light" w:cs="Times New Roman"/>
      <w:b/>
      <w:bCs/>
      <w:sz w:val="32"/>
      <w:szCs w:val="32"/>
    </w:rPr>
  </w:style>
  <w:style w:type="character" w:customStyle="1" w:styleId="aff8">
    <w:name w:val="批注框文本 字符"/>
    <w:qFormat/>
    <w:rPr>
      <w:rFonts w:ascii="Times New Roman" w:eastAsia="宋体" w:hAnsi="Times New Roman" w:cs="Times New Roman"/>
      <w:sz w:val="18"/>
      <w:szCs w:val="18"/>
    </w:rPr>
  </w:style>
  <w:style w:type="character" w:customStyle="1" w:styleId="font3">
    <w:name w:val="font3"/>
    <w:qFormat/>
    <w:rPr>
      <w:rFonts w:ascii="Times New Roman" w:eastAsia="宋体" w:hAnsi="Times New Roman" w:cs="Times New Roman"/>
    </w:rPr>
  </w:style>
  <w:style w:type="character" w:customStyle="1" w:styleId="UserStyle62">
    <w:name w:val="UserStyle_62"/>
    <w:qFormat/>
    <w:rPr>
      <w:rFonts w:ascii="Calibri" w:eastAsia="宋体" w:hAnsi="Calibri" w:cs="Times New Roman"/>
      <w:kern w:val="2"/>
      <w:sz w:val="21"/>
      <w:szCs w:val="22"/>
      <w:lang w:val="en-US" w:eastAsia="zh-CN" w:bidi="ar-SA"/>
    </w:rPr>
  </w:style>
  <w:style w:type="character" w:customStyle="1" w:styleId="c11">
    <w:name w:val="c11"/>
    <w:qFormat/>
    <w:rPr>
      <w:rFonts w:ascii="Times New Roman" w:eastAsia="宋体" w:hAnsi="Times New Roman" w:cs="Times New Roman"/>
      <w:color w:val="999999"/>
    </w:rPr>
  </w:style>
  <w:style w:type="character" w:customStyle="1" w:styleId="16">
    <w:name w:val="标题 1 字符"/>
    <w:qFormat/>
    <w:rPr>
      <w:rFonts w:ascii="Times New Roman" w:eastAsia="微软雅黑" w:hAnsi="Times New Roman" w:cs="Times New Roman"/>
      <w:b/>
      <w:bCs/>
      <w:kern w:val="44"/>
      <w:sz w:val="32"/>
      <w:szCs w:val="44"/>
    </w:rPr>
  </w:style>
  <w:style w:type="character" w:customStyle="1" w:styleId="CharChar12">
    <w:name w:val="Char Char12"/>
    <w:qFormat/>
    <w:rPr>
      <w:rFonts w:ascii="Times New Roman" w:eastAsia="宋体" w:hAnsi="Times New Roman" w:cs="Times New Roman"/>
      <w:sz w:val="18"/>
      <w:szCs w:val="18"/>
    </w:rPr>
  </w:style>
  <w:style w:type="character" w:customStyle="1" w:styleId="CharChar0">
    <w:name w:val="批注文字 Char Char"/>
    <w:qFormat/>
    <w:rPr>
      <w:rFonts w:ascii="Times New Roman" w:eastAsia="宋体" w:hAnsi="Times New Roman" w:cs="Times New Roman"/>
      <w:kern w:val="2"/>
      <w:sz w:val="21"/>
    </w:rPr>
  </w:style>
  <w:style w:type="character" w:customStyle="1" w:styleId="CharChar8">
    <w:name w:val="Char Char8"/>
    <w:qFormat/>
    <w:rPr>
      <w:rFonts w:ascii="Times New Roman" w:eastAsia="宋体" w:hAnsi="Times New Roman" w:cs="Times New Roman"/>
      <w:kern w:val="2"/>
      <w:sz w:val="18"/>
      <w:szCs w:val="18"/>
    </w:rPr>
  </w:style>
  <w:style w:type="character" w:customStyle="1" w:styleId="apple-style-span">
    <w:name w:val="apple-style-span"/>
    <w:qFormat/>
    <w:rPr>
      <w:rFonts w:ascii="Times New Roman" w:eastAsia="宋体" w:hAnsi="Times New Roman" w:cs="Times New Roman"/>
    </w:rPr>
  </w:style>
  <w:style w:type="paragraph" w:customStyle="1" w:styleId="aff9">
    <w:name w:val="标准文本"/>
    <w:basedOn w:val="a1"/>
    <w:link w:val="Chare"/>
    <w:qFormat/>
    <w:pPr>
      <w:tabs>
        <w:tab w:val="left" w:pos="3060"/>
        <w:tab w:val="left" w:pos="6048"/>
        <w:tab w:val="left" w:pos="7668"/>
      </w:tabs>
      <w:spacing w:line="312" w:lineRule="auto"/>
      <w:ind w:firstLineChars="200" w:firstLine="420"/>
    </w:pPr>
    <w:rPr>
      <w:rFonts w:ascii="宋体" w:hAnsi="宋体"/>
      <w:color w:val="000000"/>
      <w:kern w:val="0"/>
      <w:sz w:val="20"/>
      <w:szCs w:val="21"/>
    </w:rPr>
  </w:style>
  <w:style w:type="character" w:customStyle="1" w:styleId="Chare">
    <w:name w:val="标准文本 Char"/>
    <w:link w:val="aff9"/>
    <w:qFormat/>
    <w:rPr>
      <w:rFonts w:ascii="宋体" w:eastAsia="宋体" w:hAnsi="宋体" w:cs="Times New Roman"/>
      <w:color w:val="000000"/>
      <w:szCs w:val="21"/>
      <w:lang w:bidi="ar-SA"/>
    </w:rPr>
  </w:style>
  <w:style w:type="character" w:customStyle="1" w:styleId="font41">
    <w:name w:val="font41"/>
    <w:qFormat/>
    <w:rPr>
      <w:rFonts w:ascii="宋体" w:eastAsia="宋体" w:hAnsi="宋体" w:cs="宋体" w:hint="eastAsia"/>
      <w:b/>
      <w:color w:val="000000"/>
      <w:sz w:val="36"/>
      <w:szCs w:val="36"/>
      <w:u w:val="single"/>
    </w:rPr>
  </w:style>
  <w:style w:type="character" w:customStyle="1" w:styleId="37">
    <w:name w:val="标题 3 字符"/>
    <w:qFormat/>
    <w:rPr>
      <w:rFonts w:ascii="Times New Roman" w:eastAsia="宋体" w:hAnsi="Times New Roman" w:cs="Times New Roman"/>
      <w:b/>
      <w:bCs/>
      <w:sz w:val="32"/>
      <w:szCs w:val="32"/>
    </w:rPr>
  </w:style>
  <w:style w:type="paragraph" w:customStyle="1" w:styleId="affa">
    <w:name w:val="段"/>
    <w:link w:val="Charf"/>
    <w:qFormat/>
    <w:pPr>
      <w:autoSpaceDE w:val="0"/>
      <w:autoSpaceDN w:val="0"/>
      <w:ind w:firstLineChars="200" w:firstLine="200"/>
      <w:jc w:val="both"/>
    </w:pPr>
    <w:rPr>
      <w:rFonts w:ascii="宋体"/>
      <w:sz w:val="21"/>
    </w:rPr>
  </w:style>
  <w:style w:type="character" w:customStyle="1" w:styleId="Charf">
    <w:name w:val="段 Char"/>
    <w:link w:val="affa"/>
    <w:qFormat/>
    <w:rPr>
      <w:rFonts w:ascii="宋体" w:eastAsia="宋体" w:hAnsi="Times New Roman" w:cs="Times New Roman"/>
      <w:sz w:val="21"/>
      <w:lang w:val="en-US" w:eastAsia="zh-CN" w:bidi="ar-SA"/>
    </w:rPr>
  </w:style>
  <w:style w:type="character" w:customStyle="1" w:styleId="210">
    <w:name w:val="标题 2 字符1"/>
    <w:qFormat/>
    <w:rPr>
      <w:rFonts w:ascii="Arial" w:eastAsia="微软雅黑" w:hAnsi="Arial" w:cs="Times New Roman"/>
      <w:b/>
      <w:bCs/>
      <w:sz w:val="30"/>
      <w:szCs w:val="32"/>
    </w:rPr>
  </w:style>
  <w:style w:type="character" w:customStyle="1" w:styleId="bookmark-item">
    <w:name w:val="bookmark-item"/>
    <w:qFormat/>
    <w:rPr>
      <w:rFonts w:ascii="Times New Roman" w:eastAsia="宋体" w:hAnsi="Times New Roman" w:cs="Times New Roman"/>
    </w:rPr>
  </w:style>
  <w:style w:type="character" w:customStyle="1" w:styleId="style31">
    <w:name w:val="style31"/>
    <w:qFormat/>
    <w:rPr>
      <w:rFonts w:ascii="Times New Roman" w:eastAsia="宋体" w:hAnsi="Times New Roman" w:cs="Times New Roman"/>
      <w:sz w:val="18"/>
    </w:rPr>
  </w:style>
  <w:style w:type="paragraph" w:customStyle="1" w:styleId="17">
    <w:name w:val="样式1"/>
    <w:basedOn w:val="11"/>
    <w:link w:val="1CharChar"/>
    <w:qFormat/>
    <w:pPr>
      <w:adjustRightInd w:val="0"/>
      <w:spacing w:before="240" w:after="240" w:line="360" w:lineRule="auto"/>
      <w:jc w:val="left"/>
      <w:textAlignment w:val="baseline"/>
    </w:pPr>
    <w:rPr>
      <w:rFonts w:ascii="宋体" w:hAnsi="宋体"/>
      <w:bCs w:val="0"/>
      <w:sz w:val="32"/>
      <w:szCs w:val="20"/>
    </w:rPr>
  </w:style>
  <w:style w:type="character" w:customStyle="1" w:styleId="1CharChar">
    <w:name w:val="样式1 Char Char"/>
    <w:link w:val="17"/>
    <w:qFormat/>
    <w:rPr>
      <w:rFonts w:ascii="宋体" w:eastAsia="宋体" w:hAnsi="宋体" w:cs="Arial Unicode MS"/>
      <w:b/>
      <w:kern w:val="44"/>
      <w:sz w:val="32"/>
    </w:rPr>
  </w:style>
  <w:style w:type="character" w:customStyle="1" w:styleId="affb">
    <w:name w:val="正文文本缩进 字符"/>
    <w:qFormat/>
    <w:rPr>
      <w:rFonts w:ascii="宋体" w:eastAsia="宋体" w:hAnsi="Courier New" w:cs="Times New Roman"/>
      <w:spacing w:val="-4"/>
      <w:kern w:val="2"/>
      <w:sz w:val="18"/>
      <w:lang w:val="en-US" w:eastAsia="zh-CN" w:bidi="ar-SA"/>
    </w:rPr>
  </w:style>
  <w:style w:type="character" w:customStyle="1" w:styleId="font111">
    <w:name w:val="font111"/>
    <w:qFormat/>
    <w:rPr>
      <w:rFonts w:ascii="宋体" w:eastAsia="宋体" w:hAnsi="宋体" w:cs="宋体" w:hint="eastAsia"/>
      <w:color w:val="000000"/>
      <w:sz w:val="20"/>
      <w:szCs w:val="20"/>
      <w:u w:val="none"/>
    </w:rPr>
  </w:style>
  <w:style w:type="character" w:customStyle="1" w:styleId="font101">
    <w:name w:val="font101"/>
    <w:qFormat/>
    <w:rPr>
      <w:rFonts w:ascii="微软雅黑" w:eastAsia="微软雅黑" w:hAnsi="微软雅黑" w:cs="微软雅黑" w:hint="eastAsia"/>
      <w:color w:val="000000"/>
      <w:sz w:val="20"/>
      <w:szCs w:val="20"/>
      <w:u w:val="none"/>
    </w:rPr>
  </w:style>
  <w:style w:type="paragraph" w:customStyle="1" w:styleId="Heading1">
    <w:name w:val="Heading1"/>
    <w:basedOn w:val="a1"/>
    <w:next w:val="a1"/>
    <w:link w:val="UserStyle95"/>
    <w:qFormat/>
    <w:pPr>
      <w:keepNext/>
      <w:keepLines/>
      <w:widowControl/>
      <w:spacing w:before="340" w:after="330" w:line="578" w:lineRule="auto"/>
      <w:textAlignment w:val="baseline"/>
    </w:pPr>
    <w:rPr>
      <w:rFonts w:ascii="Calibri" w:hAnsi="Calibri"/>
      <w:b/>
      <w:bCs/>
      <w:kern w:val="44"/>
      <w:sz w:val="44"/>
      <w:szCs w:val="44"/>
    </w:rPr>
  </w:style>
  <w:style w:type="character" w:customStyle="1" w:styleId="UserStyle95">
    <w:name w:val="UserStyle_95"/>
    <w:link w:val="Heading1"/>
    <w:qFormat/>
    <w:rPr>
      <w:rFonts w:ascii="Calibri" w:eastAsia="宋体" w:hAnsi="Calibri" w:cs="Times New Roman"/>
      <w:b/>
      <w:bCs/>
      <w:kern w:val="44"/>
      <w:sz w:val="44"/>
      <w:szCs w:val="44"/>
    </w:rPr>
  </w:style>
  <w:style w:type="paragraph" w:customStyle="1" w:styleId="Heading2">
    <w:name w:val="Heading2"/>
    <w:basedOn w:val="a1"/>
    <w:next w:val="a1"/>
    <w:link w:val="UserStyle0"/>
    <w:qFormat/>
    <w:pPr>
      <w:keepNext/>
      <w:keepLines/>
      <w:widowControl/>
      <w:spacing w:before="260" w:after="260" w:line="416" w:lineRule="auto"/>
      <w:textAlignment w:val="baseline"/>
    </w:pPr>
    <w:rPr>
      <w:rFonts w:ascii="Arial" w:eastAsia="黑体" w:hAnsi="Arial"/>
      <w:b/>
      <w:bCs/>
      <w:sz w:val="32"/>
      <w:szCs w:val="32"/>
    </w:rPr>
  </w:style>
  <w:style w:type="character" w:customStyle="1" w:styleId="UserStyle0">
    <w:name w:val="UserStyle_0"/>
    <w:link w:val="Heading2"/>
    <w:qFormat/>
    <w:rPr>
      <w:rFonts w:ascii="Arial" w:eastAsia="黑体" w:hAnsi="Arial" w:cs="Times New Roman"/>
      <w:b/>
      <w:bCs/>
      <w:kern w:val="2"/>
      <w:sz w:val="32"/>
      <w:szCs w:val="32"/>
    </w:rPr>
  </w:style>
  <w:style w:type="paragraph" w:customStyle="1" w:styleId="Heading3">
    <w:name w:val="Heading3"/>
    <w:basedOn w:val="a1"/>
    <w:next w:val="a1"/>
    <w:link w:val="UserStyle24"/>
    <w:qFormat/>
    <w:pPr>
      <w:keepNext/>
      <w:keepLines/>
      <w:widowControl/>
      <w:spacing w:before="120" w:after="120" w:line="360" w:lineRule="auto"/>
      <w:textAlignment w:val="baseline"/>
    </w:pPr>
    <w:rPr>
      <w:b/>
      <w:bCs/>
      <w:szCs w:val="32"/>
    </w:rPr>
  </w:style>
  <w:style w:type="character" w:customStyle="1" w:styleId="UserStyle24">
    <w:name w:val="UserStyle_24"/>
    <w:link w:val="Heading3"/>
    <w:qFormat/>
    <w:rPr>
      <w:rFonts w:ascii="Times New Roman" w:eastAsia="宋体" w:hAnsi="Times New Roman" w:cs="Times New Roman"/>
      <w:b/>
      <w:bCs/>
      <w:kern w:val="2"/>
      <w:sz w:val="21"/>
      <w:szCs w:val="32"/>
    </w:rPr>
  </w:style>
  <w:style w:type="character" w:customStyle="1" w:styleId="UserStyle14">
    <w:name w:val="UserStyle_14"/>
    <w:qFormat/>
    <w:rPr>
      <w:rFonts w:ascii="Times New Roman" w:eastAsia="宋体" w:hAnsi="Times New Roman" w:cs="Times New Roman"/>
      <w:b/>
      <w:bCs/>
      <w:color w:val="999999"/>
    </w:rPr>
  </w:style>
  <w:style w:type="paragraph" w:customStyle="1" w:styleId="BodyText3">
    <w:name w:val="BodyText3"/>
    <w:basedOn w:val="a1"/>
    <w:link w:val="UserStyle5"/>
    <w:qFormat/>
    <w:pPr>
      <w:widowControl/>
      <w:snapToGrid w:val="0"/>
      <w:spacing w:before="50" w:after="50"/>
      <w:textAlignment w:val="baseline"/>
    </w:pPr>
    <w:rPr>
      <w:rFonts w:eastAsia="仿宋_GB2312" w:hAnsi="宋体"/>
      <w:b/>
      <w:bCs/>
      <w:sz w:val="24"/>
      <w:szCs w:val="20"/>
    </w:rPr>
  </w:style>
  <w:style w:type="character" w:customStyle="1" w:styleId="UserStyle5">
    <w:name w:val="UserStyle_5"/>
    <w:link w:val="BodyText3"/>
    <w:qFormat/>
    <w:rPr>
      <w:rFonts w:ascii="Times New Roman" w:eastAsia="仿宋_GB2312" w:hAnsi="宋体" w:cs="Times New Roman"/>
      <w:b/>
      <w:bCs/>
      <w:kern w:val="2"/>
      <w:sz w:val="24"/>
    </w:rPr>
  </w:style>
  <w:style w:type="character" w:customStyle="1" w:styleId="UserStyle22">
    <w:name w:val="UserStyle_22"/>
    <w:qFormat/>
    <w:rPr>
      <w:rFonts w:ascii="Times New Roman" w:eastAsia="宋体" w:hAnsi="Times New Roman" w:cs="Times New Roman"/>
    </w:rPr>
  </w:style>
  <w:style w:type="character" w:customStyle="1" w:styleId="UserStyle27">
    <w:name w:val="UserStyle_27"/>
    <w:qFormat/>
    <w:rPr>
      <w:rFonts w:ascii="宋体" w:eastAsia="宋体" w:hAnsi="宋体" w:cs="Times New Roman"/>
      <w:kern w:val="2"/>
      <w:sz w:val="36"/>
      <w:szCs w:val="24"/>
    </w:rPr>
  </w:style>
  <w:style w:type="character" w:customStyle="1" w:styleId="UserStyle28">
    <w:name w:val="UserStyle_28"/>
    <w:qFormat/>
    <w:rPr>
      <w:rFonts w:ascii="Tahoma" w:eastAsia="宋体" w:hAnsi="Tahoma" w:cs="Times New Roman"/>
      <w:color w:val="555555"/>
      <w:sz w:val="18"/>
      <w:szCs w:val="18"/>
    </w:rPr>
  </w:style>
  <w:style w:type="character" w:customStyle="1" w:styleId="UserStyle37">
    <w:name w:val="UserStyle_37"/>
    <w:qFormat/>
    <w:rPr>
      <w:rFonts w:ascii="Verdana" w:eastAsia="宋体" w:hAnsi="Verdana" w:cs="Times New Roman"/>
      <w:color w:val="C90000"/>
      <w:sz w:val="18"/>
    </w:rPr>
  </w:style>
  <w:style w:type="character" w:customStyle="1" w:styleId="UserStyle36">
    <w:name w:val="UserStyle_36"/>
    <w:qFormat/>
    <w:rPr>
      <w:rFonts w:ascii="Times New Roman" w:eastAsia="宋体" w:hAnsi="Times New Roman" w:cs="Times New Roman"/>
    </w:rPr>
  </w:style>
  <w:style w:type="character" w:customStyle="1" w:styleId="UserStyle25">
    <w:name w:val="UserStyle_25"/>
    <w:qFormat/>
    <w:rPr>
      <w:rFonts w:ascii="Tahoma" w:eastAsia="宋体" w:hAnsi="Tahoma" w:cs="Times New Roman"/>
      <w:color w:val="CC6633"/>
      <w:kern w:val="2"/>
      <w:sz w:val="24"/>
      <w:lang w:val="en-US" w:eastAsia="zh-CN" w:bidi="ar-SA"/>
    </w:rPr>
  </w:style>
  <w:style w:type="character" w:customStyle="1" w:styleId="UserStyle53">
    <w:name w:val="UserStyle_53"/>
    <w:qFormat/>
    <w:rPr>
      <w:rFonts w:ascii="Arial" w:eastAsia="宋体" w:hAnsi="Arial" w:cs="Times New Roman"/>
      <w:sz w:val="18"/>
    </w:rPr>
  </w:style>
  <w:style w:type="character" w:customStyle="1" w:styleId="UserStyle47">
    <w:name w:val="UserStyle_47"/>
    <w:qFormat/>
    <w:rPr>
      <w:rFonts w:ascii="Arial" w:eastAsia="微软雅黑" w:hAnsi="Arial" w:cs="Times New Roman"/>
      <w:b/>
      <w:bCs/>
      <w:sz w:val="30"/>
      <w:szCs w:val="32"/>
    </w:rPr>
  </w:style>
  <w:style w:type="character" w:customStyle="1" w:styleId="UserStyle78">
    <w:name w:val="UserStyle_78"/>
    <w:qFormat/>
    <w:rPr>
      <w:rFonts w:ascii="Times New Roman" w:eastAsia="宋体" w:hAnsi="Times New Roman" w:cs="Times New Roman"/>
    </w:rPr>
  </w:style>
  <w:style w:type="paragraph" w:customStyle="1" w:styleId="UserStyle65">
    <w:name w:val="UserStyle_65"/>
    <w:basedOn w:val="a1"/>
    <w:link w:val="UserStyle64"/>
    <w:qFormat/>
    <w:pPr>
      <w:widowControl/>
      <w:spacing w:before="156" w:line="360" w:lineRule="auto"/>
      <w:ind w:firstLineChars="200" w:firstLine="510"/>
      <w:textAlignment w:val="baseline"/>
    </w:pPr>
    <w:rPr>
      <w:sz w:val="24"/>
      <w:szCs w:val="20"/>
    </w:rPr>
  </w:style>
  <w:style w:type="character" w:customStyle="1" w:styleId="UserStyle64">
    <w:name w:val="UserStyle_64"/>
    <w:link w:val="UserStyle65"/>
    <w:qFormat/>
    <w:rPr>
      <w:rFonts w:ascii="Times New Roman" w:eastAsia="宋体" w:hAnsi="Times New Roman" w:cs="Times New Roman"/>
      <w:kern w:val="2"/>
      <w:sz w:val="24"/>
    </w:rPr>
  </w:style>
  <w:style w:type="character" w:customStyle="1" w:styleId="UserStyle74">
    <w:name w:val="UserStyle_74"/>
    <w:qFormat/>
    <w:rPr>
      <w:rFonts w:ascii="Times New Roman" w:eastAsia="宋体" w:hAnsi="Times New Roman" w:cs="Times New Roman"/>
      <w:color w:val="CC0000"/>
    </w:rPr>
  </w:style>
  <w:style w:type="character" w:customStyle="1" w:styleId="UserStyle69">
    <w:name w:val="UserStyle_69"/>
    <w:qFormat/>
    <w:rPr>
      <w:rFonts w:ascii="Arial" w:eastAsia="黑体" w:hAnsi="Arial" w:cs="Times New Roman"/>
      <w:b/>
      <w:bCs/>
      <w:kern w:val="2"/>
      <w:sz w:val="32"/>
      <w:szCs w:val="32"/>
      <w:lang w:val="en-US" w:eastAsia="zh-CN" w:bidi="ar-SA"/>
    </w:rPr>
  </w:style>
  <w:style w:type="character" w:customStyle="1" w:styleId="UserStyle76">
    <w:name w:val="UserStyle_76"/>
    <w:qFormat/>
    <w:rPr>
      <w:rFonts w:ascii="Times New Roman" w:eastAsia="宋体" w:hAnsi="Times New Roman" w:cs="Times New Roman"/>
      <w:sz w:val="21"/>
      <w:szCs w:val="21"/>
    </w:rPr>
  </w:style>
  <w:style w:type="character" w:customStyle="1" w:styleId="UserStyle85">
    <w:name w:val="UserStyle_85"/>
    <w:qFormat/>
    <w:rPr>
      <w:rFonts w:ascii="Verdana" w:eastAsia="宋体" w:hAnsi="Verdana" w:cs="Times New Roman"/>
      <w:color w:val="000000"/>
      <w:sz w:val="20"/>
      <w:szCs w:val="20"/>
    </w:rPr>
  </w:style>
  <w:style w:type="paragraph" w:customStyle="1" w:styleId="UserStyle101">
    <w:name w:val="UserStyle_101"/>
    <w:basedOn w:val="a1"/>
    <w:link w:val="UserStyle100"/>
    <w:qFormat/>
    <w:pPr>
      <w:widowControl/>
      <w:tabs>
        <w:tab w:val="left" w:pos="3060"/>
        <w:tab w:val="left" w:pos="6048"/>
        <w:tab w:val="left" w:pos="7668"/>
      </w:tabs>
      <w:spacing w:line="312" w:lineRule="auto"/>
      <w:ind w:firstLineChars="200" w:firstLine="420"/>
      <w:textAlignment w:val="baseline"/>
    </w:pPr>
    <w:rPr>
      <w:rFonts w:ascii="宋体" w:hAnsi="宋体"/>
      <w:color w:val="000000"/>
      <w:kern w:val="0"/>
      <w:sz w:val="20"/>
      <w:szCs w:val="21"/>
    </w:rPr>
  </w:style>
  <w:style w:type="character" w:customStyle="1" w:styleId="UserStyle100">
    <w:name w:val="UserStyle_100"/>
    <w:link w:val="UserStyle101"/>
    <w:qFormat/>
    <w:rPr>
      <w:rFonts w:ascii="宋体" w:eastAsia="宋体" w:hAnsi="宋体" w:cs="Times New Roman"/>
      <w:color w:val="000000"/>
      <w:szCs w:val="21"/>
    </w:rPr>
  </w:style>
  <w:style w:type="paragraph" w:customStyle="1" w:styleId="UserStyle114">
    <w:name w:val="UserStyle_114"/>
    <w:basedOn w:val="a1"/>
    <w:link w:val="UserStyle113"/>
    <w:qFormat/>
    <w:pPr>
      <w:widowControl/>
      <w:ind w:firstLineChars="200" w:firstLine="420"/>
      <w:textAlignment w:val="baseline"/>
    </w:pPr>
    <w:rPr>
      <w:rFonts w:ascii="Calibri" w:hAnsi="Calibri"/>
      <w:szCs w:val="22"/>
    </w:rPr>
  </w:style>
  <w:style w:type="character" w:customStyle="1" w:styleId="UserStyle113">
    <w:name w:val="UserStyle_113"/>
    <w:link w:val="UserStyle114"/>
    <w:qFormat/>
    <w:rPr>
      <w:rFonts w:ascii="Calibri" w:eastAsia="宋体" w:hAnsi="Calibri" w:cs="Times New Roman"/>
      <w:kern w:val="2"/>
      <w:sz w:val="21"/>
      <w:szCs w:val="22"/>
    </w:rPr>
  </w:style>
  <w:style w:type="character" w:customStyle="1" w:styleId="UserStyle115">
    <w:name w:val="UserStyle_115"/>
    <w:qFormat/>
    <w:rPr>
      <w:rFonts w:ascii="Times New Roman" w:eastAsia="宋体" w:hAnsi="Times New Roman" w:cs="Times New Roman"/>
    </w:rPr>
  </w:style>
  <w:style w:type="character" w:customStyle="1" w:styleId="1CharCharChar">
    <w:name w:val="样式1 Char Char Char"/>
    <w:qFormat/>
    <w:rPr>
      <w:rFonts w:ascii="Arial" w:eastAsia="宋体" w:hAnsi="Arial" w:cs="Times New Roman"/>
      <w:kern w:val="2"/>
      <w:sz w:val="21"/>
      <w:szCs w:val="24"/>
      <w:lang w:val="en-US" w:eastAsia="zh-CN" w:bidi="ar-SA"/>
    </w:rPr>
  </w:style>
  <w:style w:type="paragraph" w:customStyle="1" w:styleId="BodyTextIndent3">
    <w:name w:val="BodyTextIndent3"/>
    <w:basedOn w:val="a1"/>
    <w:link w:val="UserStyle119"/>
    <w:qFormat/>
    <w:pPr>
      <w:widowControl/>
      <w:snapToGrid w:val="0"/>
      <w:ind w:firstLineChars="200" w:firstLine="480"/>
      <w:jc w:val="left"/>
      <w:textAlignment w:val="baseline"/>
    </w:pPr>
    <w:rPr>
      <w:rFonts w:ascii="仿宋_GB2312" w:eastAsia="仿宋_GB2312" w:hAnsi="宋体"/>
      <w:color w:val="000000"/>
      <w:sz w:val="24"/>
    </w:rPr>
  </w:style>
  <w:style w:type="character" w:customStyle="1" w:styleId="UserStyle119">
    <w:name w:val="UserStyle_119"/>
    <w:link w:val="BodyTextIndent3"/>
    <w:qFormat/>
    <w:rPr>
      <w:rFonts w:ascii="仿宋_GB2312" w:eastAsia="仿宋_GB2312" w:hAnsi="宋体" w:cs="Times New Roman"/>
      <w:color w:val="000000"/>
      <w:kern w:val="2"/>
      <w:sz w:val="24"/>
      <w:szCs w:val="24"/>
    </w:rPr>
  </w:style>
  <w:style w:type="character" w:customStyle="1" w:styleId="Char10">
    <w:name w:val="副标题 Char1"/>
    <w:qFormat/>
    <w:rPr>
      <w:rFonts w:ascii="Cambria" w:eastAsia="宋体" w:hAnsi="Cambria" w:cs="Times New Roman"/>
      <w:b/>
      <w:bCs/>
      <w:kern w:val="28"/>
      <w:sz w:val="32"/>
      <w:szCs w:val="32"/>
    </w:rPr>
  </w:style>
  <w:style w:type="paragraph" w:customStyle="1" w:styleId="BodyText">
    <w:name w:val="BodyText"/>
    <w:basedOn w:val="a1"/>
    <w:link w:val="UserStyle6"/>
    <w:qFormat/>
    <w:pPr>
      <w:widowControl/>
      <w:spacing w:after="120"/>
      <w:textAlignment w:val="baseline"/>
    </w:pPr>
    <w:rPr>
      <w:sz w:val="28"/>
    </w:rPr>
  </w:style>
  <w:style w:type="character" w:customStyle="1" w:styleId="UserStyle6">
    <w:name w:val="UserStyle_6"/>
    <w:link w:val="BodyText"/>
    <w:qFormat/>
    <w:rPr>
      <w:rFonts w:ascii="Times New Roman" w:eastAsia="宋体" w:hAnsi="Times New Roman" w:cs="Times New Roman"/>
      <w:kern w:val="2"/>
      <w:sz w:val="28"/>
      <w:szCs w:val="24"/>
    </w:rPr>
  </w:style>
  <w:style w:type="paragraph" w:customStyle="1" w:styleId="Heading8">
    <w:name w:val="Heading8"/>
    <w:basedOn w:val="a1"/>
    <w:next w:val="a1"/>
    <w:link w:val="UserStyle60"/>
    <w:qFormat/>
    <w:pPr>
      <w:keepNext/>
      <w:keepLines/>
      <w:widowControl/>
      <w:tabs>
        <w:tab w:val="left" w:pos="0"/>
      </w:tabs>
      <w:spacing w:before="240" w:after="64" w:line="320" w:lineRule="auto"/>
      <w:ind w:left="1440" w:hanging="1440"/>
      <w:textAlignment w:val="baseline"/>
    </w:pPr>
    <w:rPr>
      <w:rFonts w:ascii="Cambria" w:hAnsi="Cambria"/>
      <w:sz w:val="24"/>
    </w:rPr>
  </w:style>
  <w:style w:type="character" w:customStyle="1" w:styleId="UserStyle60">
    <w:name w:val="UserStyle_60"/>
    <w:link w:val="Heading8"/>
    <w:qFormat/>
    <w:rPr>
      <w:rFonts w:ascii="Cambria" w:eastAsia="宋体" w:hAnsi="Cambria" w:cs="Times New Roman"/>
      <w:kern w:val="2"/>
      <w:sz w:val="24"/>
      <w:szCs w:val="24"/>
    </w:rPr>
  </w:style>
  <w:style w:type="character" w:customStyle="1" w:styleId="UserStyle17">
    <w:name w:val="UserStyle_17"/>
    <w:qFormat/>
    <w:rPr>
      <w:rFonts w:ascii="宋体" w:eastAsia="宋体" w:hAnsi="宋体" w:cs="Times New Roman"/>
      <w:b/>
      <w:color w:val="000000"/>
      <w:sz w:val="36"/>
      <w:szCs w:val="36"/>
      <w:u w:val="single"/>
    </w:rPr>
  </w:style>
  <w:style w:type="paragraph" w:customStyle="1" w:styleId="Heading4">
    <w:name w:val="Heading4"/>
    <w:basedOn w:val="a1"/>
    <w:next w:val="a1"/>
    <w:link w:val="UserStyle80"/>
    <w:qFormat/>
    <w:pPr>
      <w:keepNext/>
      <w:keepLines/>
      <w:widowControl/>
      <w:spacing w:before="280" w:after="290" w:line="376" w:lineRule="auto"/>
      <w:textAlignment w:val="baseline"/>
    </w:pPr>
    <w:rPr>
      <w:rFonts w:ascii="Arial" w:eastAsia="黑体" w:hAnsi="Arial"/>
      <w:b/>
      <w:bCs/>
      <w:sz w:val="28"/>
      <w:szCs w:val="28"/>
    </w:rPr>
  </w:style>
  <w:style w:type="character" w:customStyle="1" w:styleId="UserStyle80">
    <w:name w:val="UserStyle_80"/>
    <w:link w:val="Heading4"/>
    <w:qFormat/>
    <w:rPr>
      <w:rFonts w:ascii="Arial" w:eastAsia="黑体" w:hAnsi="Arial" w:cs="Times New Roman"/>
      <w:b/>
      <w:bCs/>
      <w:kern w:val="2"/>
      <w:sz w:val="28"/>
      <w:szCs w:val="28"/>
    </w:rPr>
  </w:style>
  <w:style w:type="character" w:customStyle="1" w:styleId="UserStyle13">
    <w:name w:val="UserStyle_13"/>
    <w:qFormat/>
    <w:rPr>
      <w:rFonts w:ascii="Times New Roman" w:eastAsia="宋体" w:hAnsi="Times New Roman" w:cs="Times New Roman"/>
      <w:b/>
      <w:bCs/>
      <w:kern w:val="44"/>
      <w:sz w:val="44"/>
      <w:szCs w:val="44"/>
    </w:rPr>
  </w:style>
  <w:style w:type="paragraph" w:customStyle="1" w:styleId="Heading7">
    <w:name w:val="Heading7"/>
    <w:basedOn w:val="a1"/>
    <w:next w:val="a1"/>
    <w:link w:val="UserStyle73"/>
    <w:qFormat/>
    <w:pPr>
      <w:keepNext/>
      <w:keepLines/>
      <w:widowControl/>
      <w:spacing w:before="240" w:after="64" w:line="320" w:lineRule="auto"/>
      <w:textAlignment w:val="baseline"/>
    </w:pPr>
    <w:rPr>
      <w:b/>
      <w:bCs/>
      <w:sz w:val="24"/>
    </w:rPr>
  </w:style>
  <w:style w:type="character" w:customStyle="1" w:styleId="UserStyle73">
    <w:name w:val="UserStyle_73"/>
    <w:link w:val="Heading7"/>
    <w:qFormat/>
    <w:rPr>
      <w:rFonts w:ascii="Times New Roman" w:eastAsia="宋体" w:hAnsi="Times New Roman" w:cs="Times New Roman"/>
      <w:b/>
      <w:bCs/>
      <w:kern w:val="2"/>
      <w:sz w:val="24"/>
      <w:szCs w:val="24"/>
    </w:rPr>
  </w:style>
  <w:style w:type="paragraph" w:customStyle="1" w:styleId="UserStyle4">
    <w:name w:val="UserStyle_4"/>
    <w:basedOn w:val="a1"/>
    <w:link w:val="UserStyle3"/>
    <w:qFormat/>
    <w:pPr>
      <w:widowControl/>
      <w:spacing w:after="200" w:line="360" w:lineRule="auto"/>
      <w:ind w:firstLineChars="200" w:firstLine="480"/>
      <w:jc w:val="left"/>
      <w:textAlignment w:val="baseline"/>
    </w:pPr>
    <w:rPr>
      <w:rFonts w:ascii="宋体" w:hAnsi="宋体"/>
      <w:kern w:val="0"/>
      <w:sz w:val="24"/>
      <w:szCs w:val="22"/>
    </w:rPr>
  </w:style>
  <w:style w:type="character" w:customStyle="1" w:styleId="UserStyle3">
    <w:name w:val="UserStyle_3"/>
    <w:link w:val="UserStyle4"/>
    <w:qFormat/>
    <w:rPr>
      <w:rFonts w:ascii="宋体" w:eastAsia="宋体" w:hAnsi="宋体" w:cs="Times New Roman"/>
      <w:sz w:val="24"/>
      <w:szCs w:val="22"/>
    </w:rPr>
  </w:style>
  <w:style w:type="character" w:customStyle="1" w:styleId="PageNumber">
    <w:name w:val="PageNumber"/>
    <w:qFormat/>
    <w:rPr>
      <w:rFonts w:ascii="Times New Roman" w:eastAsia="宋体" w:hAnsi="Times New Roman" w:cs="Times New Roman"/>
    </w:rPr>
  </w:style>
  <w:style w:type="character" w:customStyle="1" w:styleId="UserStyle7">
    <w:name w:val="UserStyle_7"/>
    <w:qFormat/>
    <w:rPr>
      <w:rFonts w:ascii="Times New Roman" w:eastAsia="宋体" w:hAnsi="Times New Roman" w:cs="Times New Roman"/>
    </w:rPr>
  </w:style>
  <w:style w:type="character" w:customStyle="1" w:styleId="UserStyle1">
    <w:name w:val="UserStyle_1"/>
    <w:qFormat/>
    <w:rPr>
      <w:rFonts w:ascii="Times New Roman" w:eastAsia="宋体" w:hAnsi="Times New Roman" w:cs="Times New Roman"/>
      <w:sz w:val="18"/>
      <w:szCs w:val="18"/>
    </w:rPr>
  </w:style>
  <w:style w:type="paragraph" w:customStyle="1" w:styleId="NavPane">
    <w:name w:val="NavPane"/>
    <w:basedOn w:val="a1"/>
    <w:link w:val="UserStyle10"/>
    <w:qFormat/>
    <w:pPr>
      <w:widowControl/>
      <w:shd w:val="clear" w:color="auto" w:fill="000080"/>
      <w:textAlignment w:val="baseline"/>
    </w:pPr>
    <w:rPr>
      <w:rFonts w:ascii="Calibri" w:hAnsi="Calibri"/>
      <w:szCs w:val="22"/>
    </w:rPr>
  </w:style>
  <w:style w:type="character" w:customStyle="1" w:styleId="UserStyle10">
    <w:name w:val="UserStyle_10"/>
    <w:link w:val="NavPane"/>
    <w:qFormat/>
    <w:rPr>
      <w:rFonts w:ascii="Calibri" w:eastAsia="宋体" w:hAnsi="Calibri" w:cs="Times New Roman"/>
      <w:kern w:val="2"/>
      <w:sz w:val="21"/>
      <w:szCs w:val="22"/>
      <w:shd w:val="clear" w:color="auto" w:fill="000080"/>
    </w:rPr>
  </w:style>
  <w:style w:type="paragraph" w:customStyle="1" w:styleId="Heading6">
    <w:name w:val="Heading6"/>
    <w:basedOn w:val="a1"/>
    <w:next w:val="a1"/>
    <w:link w:val="UserStyle87"/>
    <w:qFormat/>
    <w:pPr>
      <w:widowControl/>
      <w:spacing w:before="240" w:after="60"/>
      <w:textAlignment w:val="baseline"/>
    </w:pPr>
    <w:rPr>
      <w:i/>
      <w:iCs/>
      <w:sz w:val="22"/>
      <w:szCs w:val="20"/>
    </w:rPr>
  </w:style>
  <w:style w:type="character" w:customStyle="1" w:styleId="UserStyle87">
    <w:name w:val="UserStyle_87"/>
    <w:link w:val="Heading6"/>
    <w:qFormat/>
    <w:rPr>
      <w:rFonts w:ascii="Times New Roman" w:eastAsia="宋体" w:hAnsi="Times New Roman" w:cs="Times New Roman"/>
      <w:i/>
      <w:iCs/>
      <w:kern w:val="2"/>
      <w:sz w:val="22"/>
    </w:rPr>
  </w:style>
  <w:style w:type="character" w:customStyle="1" w:styleId="NormalCharacter">
    <w:name w:val="NormalCharacter"/>
    <w:qFormat/>
    <w:rPr>
      <w:rFonts w:ascii="Times New Roman" w:eastAsia="宋体" w:hAnsi="Times New Roman" w:cs="Times New Roman"/>
    </w:rPr>
  </w:style>
  <w:style w:type="character" w:customStyle="1" w:styleId="UserStyle15">
    <w:name w:val="UserStyle_15"/>
    <w:qFormat/>
    <w:rPr>
      <w:rFonts w:ascii="Times New Roman" w:eastAsia="宋体" w:hAnsi="Times New Roman" w:cs="Times New Roman"/>
      <w:sz w:val="18"/>
      <w:szCs w:val="18"/>
    </w:rPr>
  </w:style>
  <w:style w:type="character" w:customStyle="1" w:styleId="AnnotationReference">
    <w:name w:val="AnnotationReference"/>
    <w:qFormat/>
    <w:rPr>
      <w:rFonts w:ascii="Times New Roman" w:eastAsia="宋体" w:hAnsi="Times New Roman" w:cs="Times New Roman"/>
      <w:sz w:val="21"/>
      <w:szCs w:val="21"/>
    </w:rPr>
  </w:style>
  <w:style w:type="paragraph" w:customStyle="1" w:styleId="Heading9">
    <w:name w:val="Heading9"/>
    <w:basedOn w:val="a1"/>
    <w:next w:val="a1"/>
    <w:link w:val="UserStyle98"/>
    <w:qFormat/>
    <w:pPr>
      <w:widowControl/>
      <w:spacing w:before="240" w:after="60"/>
      <w:textAlignment w:val="baseline"/>
    </w:pPr>
    <w:rPr>
      <w:rFonts w:ascii="Arial" w:hAnsi="Arial"/>
      <w:b/>
      <w:i/>
      <w:iCs/>
      <w:sz w:val="18"/>
      <w:szCs w:val="20"/>
    </w:rPr>
  </w:style>
  <w:style w:type="character" w:customStyle="1" w:styleId="UserStyle98">
    <w:name w:val="UserStyle_98"/>
    <w:link w:val="Heading9"/>
    <w:qFormat/>
    <w:rPr>
      <w:rFonts w:ascii="Arial" w:eastAsia="宋体" w:hAnsi="Arial" w:cs="Times New Roman"/>
      <w:b/>
      <w:i/>
      <w:iCs/>
      <w:kern w:val="2"/>
      <w:sz w:val="18"/>
    </w:rPr>
  </w:style>
  <w:style w:type="character" w:customStyle="1" w:styleId="UserStyle42">
    <w:name w:val="UserStyle_42"/>
    <w:qFormat/>
    <w:rPr>
      <w:rFonts w:ascii="仿宋体" w:eastAsia="仿宋体" w:hAnsi="Times New Roman" w:cs="Times New Roman"/>
      <w:sz w:val="21"/>
      <w:szCs w:val="21"/>
    </w:rPr>
  </w:style>
  <w:style w:type="character" w:customStyle="1" w:styleId="UserStyle44">
    <w:name w:val="UserStyle_44"/>
    <w:qFormat/>
    <w:rPr>
      <w:rFonts w:ascii="Times New Roman" w:eastAsia="宋体" w:hAnsi="Times New Roman" w:cs="Times New Roman"/>
    </w:rPr>
  </w:style>
  <w:style w:type="character" w:customStyle="1" w:styleId="UserStyle29">
    <w:name w:val="UserStyle_29"/>
    <w:qFormat/>
    <w:rPr>
      <w:rFonts w:ascii="Times New Roman" w:eastAsia="宋体" w:hAnsi="Times New Roman" w:cs="Times New Roman"/>
      <w:sz w:val="18"/>
      <w:szCs w:val="18"/>
    </w:rPr>
  </w:style>
  <w:style w:type="paragraph" w:customStyle="1" w:styleId="UserStyle56">
    <w:name w:val="UserStyle_56"/>
    <w:basedOn w:val="a1"/>
    <w:link w:val="UserStyle55"/>
    <w:qFormat/>
    <w:pPr>
      <w:widowControl/>
      <w:ind w:firstLineChars="200" w:firstLine="420"/>
      <w:textAlignment w:val="baseline"/>
    </w:pPr>
  </w:style>
  <w:style w:type="character" w:customStyle="1" w:styleId="UserStyle55">
    <w:name w:val="UserStyle_55"/>
    <w:link w:val="UserStyle56"/>
    <w:qFormat/>
    <w:rPr>
      <w:rFonts w:ascii="Times New Roman" w:eastAsia="宋体" w:hAnsi="Times New Roman" w:cs="Times New Roman"/>
      <w:kern w:val="2"/>
      <w:sz w:val="21"/>
      <w:szCs w:val="24"/>
    </w:rPr>
  </w:style>
  <w:style w:type="paragraph" w:customStyle="1" w:styleId="BodyTextIndent2">
    <w:name w:val="BodyTextIndent2"/>
    <w:basedOn w:val="a1"/>
    <w:link w:val="UserStyle35"/>
    <w:qFormat/>
    <w:pPr>
      <w:widowControl/>
      <w:snapToGrid w:val="0"/>
      <w:ind w:firstLineChars="225" w:firstLine="542"/>
      <w:textAlignment w:val="baseline"/>
    </w:pPr>
    <w:rPr>
      <w:rFonts w:ascii="仿宋_GB2312" w:hAnsi="宋体"/>
      <w:b/>
      <w:bCs/>
      <w:color w:val="000000"/>
      <w:sz w:val="24"/>
    </w:rPr>
  </w:style>
  <w:style w:type="character" w:customStyle="1" w:styleId="UserStyle35">
    <w:name w:val="UserStyle_35"/>
    <w:link w:val="BodyTextIndent2"/>
    <w:qFormat/>
    <w:rPr>
      <w:rFonts w:ascii="仿宋_GB2312" w:eastAsia="宋体" w:hAnsi="宋体" w:cs="Arial"/>
      <w:b/>
      <w:bCs/>
      <w:color w:val="000000"/>
      <w:kern w:val="2"/>
      <w:sz w:val="24"/>
      <w:szCs w:val="24"/>
    </w:rPr>
  </w:style>
  <w:style w:type="character" w:customStyle="1" w:styleId="UserStyle39">
    <w:name w:val="UserStyle_39"/>
    <w:qFormat/>
    <w:rPr>
      <w:rFonts w:ascii="宋体" w:eastAsia="宋体" w:hAnsi="宋体" w:cs="Times New Roman"/>
      <w:b/>
      <w:color w:val="000000"/>
      <w:sz w:val="36"/>
      <w:szCs w:val="36"/>
    </w:rPr>
  </w:style>
  <w:style w:type="paragraph" w:customStyle="1" w:styleId="NormalIndent">
    <w:name w:val="NormalIndent"/>
    <w:basedOn w:val="a1"/>
    <w:link w:val="UserStyle89"/>
    <w:qFormat/>
    <w:pPr>
      <w:widowControl/>
      <w:ind w:firstLine="420"/>
      <w:textAlignment w:val="baseline"/>
    </w:pPr>
    <w:rPr>
      <w:szCs w:val="20"/>
    </w:rPr>
  </w:style>
  <w:style w:type="character" w:customStyle="1" w:styleId="UserStyle89">
    <w:name w:val="UserStyle_89"/>
    <w:link w:val="NormalIndent"/>
    <w:qFormat/>
    <w:rPr>
      <w:rFonts w:ascii="Times New Roman" w:eastAsia="宋体" w:hAnsi="Times New Roman" w:cs="Times New Roman"/>
      <w:kern w:val="2"/>
      <w:sz w:val="21"/>
    </w:rPr>
  </w:style>
  <w:style w:type="paragraph" w:customStyle="1" w:styleId="BodyText2">
    <w:name w:val="BodyText2"/>
    <w:basedOn w:val="a1"/>
    <w:link w:val="UserStyle41"/>
    <w:qFormat/>
    <w:pPr>
      <w:widowControl/>
      <w:snapToGrid w:val="0"/>
      <w:spacing w:before="50" w:after="156" w:line="400" w:lineRule="exact"/>
      <w:jc w:val="left"/>
      <w:textAlignment w:val="baseline"/>
    </w:pPr>
    <w:rPr>
      <w:rFonts w:ascii="宋体" w:hAnsi="宋体"/>
      <w:color w:val="000000"/>
      <w:sz w:val="24"/>
    </w:rPr>
  </w:style>
  <w:style w:type="character" w:customStyle="1" w:styleId="UserStyle41">
    <w:name w:val="UserStyle_41"/>
    <w:link w:val="BodyText2"/>
    <w:qFormat/>
    <w:rPr>
      <w:rFonts w:ascii="宋体" w:eastAsia="宋体" w:hAnsi="宋体" w:cs="Times New Roman"/>
      <w:color w:val="000000"/>
      <w:kern w:val="2"/>
      <w:sz w:val="24"/>
      <w:szCs w:val="24"/>
    </w:rPr>
  </w:style>
  <w:style w:type="paragraph" w:customStyle="1" w:styleId="BodyText1I">
    <w:name w:val="BodyText1I"/>
    <w:basedOn w:val="BodyText"/>
    <w:link w:val="UserStyle51"/>
    <w:qFormat/>
    <w:pPr>
      <w:ind w:firstLineChars="100" w:firstLine="420"/>
    </w:pPr>
    <w:rPr>
      <w:sz w:val="21"/>
    </w:rPr>
  </w:style>
  <w:style w:type="character" w:customStyle="1" w:styleId="UserStyle51">
    <w:name w:val="UserStyle_51"/>
    <w:link w:val="BodyText1I"/>
    <w:qFormat/>
    <w:rPr>
      <w:rFonts w:ascii="Times New Roman" w:eastAsia="宋体" w:hAnsi="Times New Roman" w:cs="Times New Roman"/>
      <w:kern w:val="2"/>
      <w:sz w:val="21"/>
      <w:szCs w:val="24"/>
    </w:rPr>
  </w:style>
  <w:style w:type="paragraph" w:customStyle="1" w:styleId="Acetate">
    <w:name w:val="Acetate"/>
    <w:basedOn w:val="a1"/>
    <w:link w:val="UserStyle48"/>
    <w:qFormat/>
    <w:pPr>
      <w:widowControl/>
      <w:textAlignment w:val="baseline"/>
    </w:pPr>
    <w:rPr>
      <w:rFonts w:ascii="Calibri" w:hAnsi="Calibri"/>
      <w:sz w:val="18"/>
      <w:szCs w:val="18"/>
    </w:rPr>
  </w:style>
  <w:style w:type="character" w:customStyle="1" w:styleId="UserStyle48">
    <w:name w:val="UserStyle_48"/>
    <w:link w:val="Acetate"/>
    <w:qFormat/>
    <w:rPr>
      <w:rFonts w:ascii="Calibri" w:eastAsia="宋体" w:hAnsi="Calibri" w:cs="Times New Roman"/>
      <w:kern w:val="2"/>
      <w:sz w:val="18"/>
      <w:szCs w:val="18"/>
    </w:rPr>
  </w:style>
  <w:style w:type="character" w:customStyle="1" w:styleId="UserStyle34">
    <w:name w:val="UserStyle_34"/>
    <w:qFormat/>
    <w:rPr>
      <w:rFonts w:ascii="Times New Roman" w:eastAsia="宋体" w:hAnsi="Times New Roman" w:cs="Times New Roman"/>
      <w:kern w:val="2"/>
      <w:sz w:val="16"/>
      <w:szCs w:val="16"/>
    </w:rPr>
  </w:style>
  <w:style w:type="character" w:customStyle="1" w:styleId="UserStyle50">
    <w:name w:val="UserStyle_50"/>
    <w:qFormat/>
    <w:rPr>
      <w:rFonts w:ascii="Times New Roman" w:eastAsia="宋体" w:hAnsi="Times New Roman" w:cs="Times New Roman"/>
      <w:kern w:val="2"/>
      <w:sz w:val="21"/>
      <w:szCs w:val="24"/>
    </w:rPr>
  </w:style>
  <w:style w:type="character" w:customStyle="1" w:styleId="UserStyle38">
    <w:name w:val="UserStyle_38"/>
    <w:qFormat/>
    <w:rPr>
      <w:rFonts w:ascii="Cambria" w:eastAsia="宋体" w:hAnsi="Cambria" w:cs="黑体"/>
      <w:b/>
      <w:bCs/>
      <w:sz w:val="32"/>
      <w:szCs w:val="32"/>
    </w:rPr>
  </w:style>
  <w:style w:type="character" w:customStyle="1" w:styleId="UserStyle49">
    <w:name w:val="UserStyle_49"/>
    <w:qFormat/>
    <w:rPr>
      <w:rFonts w:ascii="Times New Roman" w:eastAsia="宋体" w:hAnsi="Times New Roman" w:cs="Times New Roman"/>
      <w:sz w:val="18"/>
      <w:szCs w:val="18"/>
    </w:rPr>
  </w:style>
  <w:style w:type="character" w:customStyle="1" w:styleId="UserStyle52">
    <w:name w:val="UserStyle_52"/>
    <w:qFormat/>
    <w:rPr>
      <w:rFonts w:ascii="Arial" w:eastAsia="宋体" w:hAnsi="Arial" w:cs="Times New Roman"/>
      <w:color w:val="666666"/>
      <w:sz w:val="18"/>
      <w:szCs w:val="18"/>
    </w:rPr>
  </w:style>
  <w:style w:type="character" w:customStyle="1" w:styleId="UserStyle31">
    <w:name w:val="UserStyle_31"/>
    <w:qFormat/>
    <w:rPr>
      <w:rFonts w:ascii="宋体" w:eastAsia="宋体" w:hAnsi="Courier New" w:cs="Times New Roman"/>
      <w:sz w:val="24"/>
      <w:szCs w:val="24"/>
    </w:rPr>
  </w:style>
  <w:style w:type="paragraph" w:customStyle="1" w:styleId="HtmlPre">
    <w:name w:val="HtmlPre"/>
    <w:basedOn w:val="a1"/>
    <w:link w:val="UserStyle71"/>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textAlignment w:val="baseline"/>
    </w:pPr>
    <w:rPr>
      <w:rFonts w:ascii="宋体" w:hAnsi="宋体"/>
      <w:kern w:val="0"/>
      <w:sz w:val="24"/>
    </w:rPr>
  </w:style>
  <w:style w:type="character" w:customStyle="1" w:styleId="UserStyle71">
    <w:name w:val="UserStyle_71"/>
    <w:link w:val="HtmlPre"/>
    <w:qFormat/>
    <w:rPr>
      <w:rFonts w:ascii="宋体" w:eastAsia="宋体" w:hAnsi="宋体" w:cs="Times New Roman"/>
      <w:sz w:val="24"/>
      <w:szCs w:val="24"/>
    </w:rPr>
  </w:style>
  <w:style w:type="paragraph" w:customStyle="1" w:styleId="UserStyle94">
    <w:name w:val="UserStyle_94"/>
    <w:basedOn w:val="a1"/>
    <w:link w:val="UserStyle93"/>
    <w:qFormat/>
    <w:pPr>
      <w:widowControl/>
      <w:spacing w:line="360" w:lineRule="auto"/>
      <w:ind w:firstLineChars="200" w:firstLine="480"/>
      <w:jc w:val="left"/>
      <w:textAlignment w:val="baseline"/>
    </w:pPr>
    <w:rPr>
      <w:rFonts w:eastAsia="微软雅黑" w:hAnsi="宋体"/>
      <w:kern w:val="0"/>
      <w:sz w:val="24"/>
    </w:rPr>
  </w:style>
  <w:style w:type="character" w:customStyle="1" w:styleId="UserStyle93">
    <w:name w:val="UserStyle_93"/>
    <w:link w:val="UserStyle94"/>
    <w:qFormat/>
    <w:rPr>
      <w:rFonts w:ascii="Times New Roman" w:eastAsia="微软雅黑" w:hAnsi="宋体" w:cs="Times New Roman"/>
      <w:sz w:val="24"/>
      <w:szCs w:val="24"/>
    </w:rPr>
  </w:style>
  <w:style w:type="character" w:customStyle="1" w:styleId="UserStyle97">
    <w:name w:val="UserStyle_97"/>
    <w:qFormat/>
    <w:rPr>
      <w:rFonts w:ascii="Arial" w:eastAsia="黑体" w:hAnsi="Arial" w:cs="Times New Roman"/>
      <w:b/>
      <w:kern w:val="2"/>
      <w:sz w:val="28"/>
      <w:lang w:val="en-US" w:eastAsia="zh-CN"/>
    </w:rPr>
  </w:style>
  <w:style w:type="character" w:customStyle="1" w:styleId="UserStyle75">
    <w:name w:val="UserStyle_75"/>
    <w:qFormat/>
    <w:rPr>
      <w:rFonts w:ascii="Times New Roman" w:eastAsia="宋体" w:hAnsi="Times New Roman" w:cs="Times New Roman"/>
      <w:kern w:val="2"/>
      <w:sz w:val="21"/>
    </w:rPr>
  </w:style>
  <w:style w:type="paragraph" w:customStyle="1" w:styleId="Null">
    <w:name w:val="Null"/>
    <w:link w:val="UserStyle77"/>
    <w:qFormat/>
    <w:pPr>
      <w:textAlignment w:val="baseline"/>
    </w:pPr>
    <w:rPr>
      <w:rFonts w:ascii="Calibri" w:hAnsi="Calibri"/>
      <w:sz w:val="22"/>
      <w:szCs w:val="22"/>
    </w:rPr>
  </w:style>
  <w:style w:type="character" w:customStyle="1" w:styleId="UserStyle77">
    <w:name w:val="UserStyle_77"/>
    <w:link w:val="Null"/>
    <w:qFormat/>
    <w:rPr>
      <w:rFonts w:ascii="Calibri" w:eastAsia="宋体" w:hAnsi="Calibri" w:cs="Times New Roman"/>
      <w:sz w:val="22"/>
      <w:szCs w:val="22"/>
      <w:lang w:val="en-US" w:eastAsia="zh-CN" w:bidi="ar-SA"/>
    </w:rPr>
  </w:style>
  <w:style w:type="character" w:customStyle="1" w:styleId="UserStyle96">
    <w:name w:val="UserStyle_96"/>
    <w:qFormat/>
    <w:rPr>
      <w:rFonts w:ascii="Times New Roman" w:eastAsia="宋体" w:hAnsi="Times New Roman" w:cs="Times New Roman"/>
      <w:sz w:val="18"/>
      <w:szCs w:val="18"/>
    </w:rPr>
  </w:style>
  <w:style w:type="character" w:customStyle="1" w:styleId="UserStyle90">
    <w:name w:val="UserStyle_90"/>
    <w:qFormat/>
    <w:rPr>
      <w:rFonts w:ascii="Times New Roman" w:eastAsia="宋体" w:hAnsi="Times New Roman" w:cs="Times New Roman"/>
      <w:color w:val="999999"/>
    </w:rPr>
  </w:style>
  <w:style w:type="character" w:customStyle="1" w:styleId="UserStyle16">
    <w:name w:val="UserStyle_16"/>
    <w:link w:val="AnnotationText"/>
    <w:qFormat/>
    <w:rPr>
      <w:rFonts w:ascii="Times New Roman" w:eastAsia="宋体" w:hAnsi="Times New Roman" w:cs="Times New Roman"/>
      <w:kern w:val="2"/>
      <w:sz w:val="21"/>
      <w:szCs w:val="24"/>
    </w:rPr>
  </w:style>
  <w:style w:type="paragraph" w:customStyle="1" w:styleId="AnnotationText">
    <w:name w:val="AnnotationText"/>
    <w:basedOn w:val="a1"/>
    <w:link w:val="UserStyle16"/>
    <w:qFormat/>
    <w:pPr>
      <w:widowControl/>
      <w:jc w:val="left"/>
      <w:textAlignment w:val="baseline"/>
    </w:pPr>
  </w:style>
  <w:style w:type="paragraph" w:customStyle="1" w:styleId="AnnotationSubject">
    <w:name w:val="AnnotationSubject"/>
    <w:basedOn w:val="AnnotationText"/>
    <w:next w:val="AnnotationText"/>
    <w:link w:val="UserStyle102"/>
    <w:qFormat/>
    <w:rPr>
      <w:b/>
      <w:bCs/>
    </w:rPr>
  </w:style>
  <w:style w:type="character" w:customStyle="1" w:styleId="UserStyle102">
    <w:name w:val="UserStyle_102"/>
    <w:link w:val="AnnotationSubject"/>
    <w:qFormat/>
    <w:rPr>
      <w:rFonts w:ascii="Times New Roman" w:eastAsia="宋体" w:hAnsi="Times New Roman" w:cs="Times New Roman"/>
      <w:b/>
      <w:bCs/>
      <w:kern w:val="2"/>
      <w:sz w:val="21"/>
      <w:szCs w:val="24"/>
    </w:rPr>
  </w:style>
  <w:style w:type="character" w:customStyle="1" w:styleId="UserStyle61">
    <w:name w:val="UserStyle_61"/>
    <w:qFormat/>
    <w:rPr>
      <w:rFonts w:ascii="Times New Roman" w:eastAsia="微软雅黑" w:hAnsi="Times New Roman" w:cs="Times New Roman"/>
      <w:b/>
      <w:bCs/>
      <w:kern w:val="44"/>
      <w:sz w:val="32"/>
      <w:szCs w:val="44"/>
    </w:rPr>
  </w:style>
  <w:style w:type="paragraph" w:customStyle="1" w:styleId="UserStyle84">
    <w:name w:val="UserStyle_84"/>
    <w:basedOn w:val="a1"/>
    <w:link w:val="UserStyle83"/>
    <w:qFormat/>
    <w:pPr>
      <w:widowControl/>
      <w:spacing w:line="360" w:lineRule="auto"/>
      <w:ind w:firstLine="482"/>
      <w:textAlignment w:val="baseline"/>
    </w:pPr>
    <w:rPr>
      <w:kern w:val="0"/>
      <w:sz w:val="24"/>
      <w:szCs w:val="20"/>
    </w:rPr>
  </w:style>
  <w:style w:type="character" w:customStyle="1" w:styleId="UserStyle83">
    <w:name w:val="UserStyle_83"/>
    <w:link w:val="UserStyle84"/>
    <w:qFormat/>
    <w:rPr>
      <w:rFonts w:ascii="Times New Roman" w:eastAsia="宋体" w:hAnsi="Times New Roman" w:cs="Times New Roman"/>
      <w:sz w:val="24"/>
    </w:rPr>
  </w:style>
  <w:style w:type="character" w:customStyle="1" w:styleId="UserStyle66">
    <w:name w:val="UserStyle_66"/>
    <w:qFormat/>
    <w:rPr>
      <w:rFonts w:ascii="Times New Roman" w:eastAsia="宋体" w:hAnsi="Times New Roman" w:cs="Times New Roman"/>
      <w:sz w:val="24"/>
    </w:rPr>
  </w:style>
  <w:style w:type="character" w:customStyle="1" w:styleId="UserStyle58">
    <w:name w:val="UserStyle_58"/>
    <w:qFormat/>
    <w:rPr>
      <w:rFonts w:ascii="Verdana" w:eastAsia="宋体" w:hAnsi="Verdana" w:cs="Times New Roman"/>
      <w:b/>
      <w:bCs/>
      <w:color w:val="4A82CA"/>
      <w:sz w:val="17"/>
      <w:szCs w:val="17"/>
      <w:lang w:val="en-US" w:eastAsia="zh-CN" w:bidi="ar-SA"/>
    </w:rPr>
  </w:style>
  <w:style w:type="character" w:customStyle="1" w:styleId="UserStyle82">
    <w:name w:val="UserStyle_82"/>
    <w:qFormat/>
    <w:rPr>
      <w:rFonts w:ascii="Times New Roman" w:eastAsia="宋体" w:hAnsi="Times New Roman" w:cs="Times New Roman"/>
      <w:sz w:val="18"/>
    </w:rPr>
  </w:style>
  <w:style w:type="character" w:customStyle="1" w:styleId="UserStyle91">
    <w:name w:val="UserStyle_91"/>
    <w:qFormat/>
    <w:rPr>
      <w:rFonts w:ascii="Times New Roman" w:eastAsia="宋体" w:hAnsi="Times New Roman" w:cs="Times New Roman"/>
      <w:sz w:val="18"/>
      <w:szCs w:val="18"/>
    </w:rPr>
  </w:style>
  <w:style w:type="character" w:customStyle="1" w:styleId="UserStyle92">
    <w:name w:val="UserStyle_92"/>
    <w:qFormat/>
    <w:rPr>
      <w:rFonts w:ascii="Times New Roman" w:eastAsia="宋体" w:hAnsi="Times New Roman" w:cs="Times New Roman"/>
    </w:rPr>
  </w:style>
  <w:style w:type="character" w:customStyle="1" w:styleId="UserStyle99">
    <w:name w:val="UserStyle_99"/>
    <w:qFormat/>
    <w:rPr>
      <w:rFonts w:ascii="Arial" w:eastAsia="宋体" w:hAnsi="Arial" w:cs="Times New Roman"/>
      <w:kern w:val="2"/>
      <w:sz w:val="24"/>
      <w:lang w:val="en-US" w:eastAsia="zh-CN"/>
    </w:rPr>
  </w:style>
  <w:style w:type="paragraph" w:customStyle="1" w:styleId="UserStyle118">
    <w:name w:val="UserStyle_118"/>
    <w:basedOn w:val="a1"/>
    <w:link w:val="UserStyle117"/>
    <w:qFormat/>
    <w:pPr>
      <w:widowControl/>
      <w:spacing w:after="60" w:line="360" w:lineRule="auto"/>
      <w:ind w:firstLineChars="200" w:firstLine="200"/>
      <w:jc w:val="left"/>
      <w:textAlignment w:val="baseline"/>
    </w:pPr>
    <w:rPr>
      <w:rFonts w:ascii="宋体" w:hAnsi="宋体"/>
      <w:sz w:val="24"/>
    </w:rPr>
  </w:style>
  <w:style w:type="character" w:customStyle="1" w:styleId="UserStyle117">
    <w:name w:val="UserStyle_117"/>
    <w:link w:val="UserStyle118"/>
    <w:qFormat/>
    <w:rPr>
      <w:rFonts w:ascii="宋体" w:eastAsia="宋体" w:hAnsi="宋体" w:cs="Times New Roman"/>
      <w:kern w:val="2"/>
      <w:sz w:val="24"/>
      <w:szCs w:val="24"/>
    </w:rPr>
  </w:style>
  <w:style w:type="paragraph" w:customStyle="1" w:styleId="UserStyle106">
    <w:name w:val="UserStyle_106"/>
    <w:basedOn w:val="a1"/>
    <w:link w:val="UserStyle105"/>
    <w:qFormat/>
    <w:pPr>
      <w:widowControl/>
      <w:ind w:firstLineChars="200" w:firstLine="420"/>
      <w:textAlignment w:val="baseline"/>
    </w:pPr>
    <w:rPr>
      <w:rFonts w:ascii="Calibri" w:hAnsi="Calibri"/>
      <w:szCs w:val="22"/>
    </w:rPr>
  </w:style>
  <w:style w:type="character" w:customStyle="1" w:styleId="UserStyle105">
    <w:name w:val="UserStyle_105"/>
    <w:link w:val="UserStyle106"/>
    <w:qFormat/>
    <w:rPr>
      <w:rFonts w:ascii="Calibri" w:eastAsia="宋体" w:hAnsi="Calibri" w:cs="Times New Roman"/>
      <w:kern w:val="2"/>
      <w:sz w:val="21"/>
      <w:szCs w:val="22"/>
    </w:rPr>
  </w:style>
  <w:style w:type="character" w:customStyle="1" w:styleId="unnamed51">
    <w:name w:val="unnamed51"/>
    <w:qFormat/>
    <w:rPr>
      <w:rFonts w:ascii="Times New Roman" w:eastAsia="宋体" w:hAnsi="Times New Roman" w:cs="Times New Roman"/>
      <w:sz w:val="22"/>
      <w:szCs w:val="22"/>
    </w:rPr>
  </w:style>
  <w:style w:type="character" w:customStyle="1" w:styleId="fontstyle01">
    <w:name w:val="fontstyle01"/>
    <w:qFormat/>
    <w:rPr>
      <w:rFonts w:ascii="宋体" w:eastAsia="宋体" w:hAnsi="宋体" w:cs="Times New Roman" w:hint="eastAsia"/>
      <w:color w:val="000000"/>
      <w:sz w:val="22"/>
      <w:szCs w:val="22"/>
    </w:rPr>
  </w:style>
  <w:style w:type="character" w:customStyle="1" w:styleId="UserStyle108">
    <w:name w:val="UserStyle_108"/>
    <w:qFormat/>
    <w:rPr>
      <w:rFonts w:ascii="仿宋体" w:eastAsia="仿宋体" w:hAnsi="Times New Roman" w:cs="Times New Roman"/>
      <w:i/>
      <w:iCs/>
      <w:sz w:val="21"/>
      <w:szCs w:val="21"/>
    </w:rPr>
  </w:style>
  <w:style w:type="character" w:customStyle="1" w:styleId="Char11">
    <w:name w:val="正文文本缩进 Char1"/>
    <w:qFormat/>
    <w:rPr>
      <w:rFonts w:ascii="Times New Roman" w:eastAsia="宋体" w:hAnsi="Times New Roman" w:cs="Times New Roman"/>
      <w:kern w:val="2"/>
      <w:sz w:val="21"/>
      <w:szCs w:val="24"/>
    </w:rPr>
  </w:style>
  <w:style w:type="character" w:customStyle="1" w:styleId="UserStyle109">
    <w:name w:val="UserStyle_109"/>
    <w:qFormat/>
    <w:rPr>
      <w:rFonts w:ascii="Arial" w:eastAsia="黑体" w:hAnsi="Arial" w:cs="Times New Roman"/>
      <w:b/>
      <w:bCs/>
      <w:kern w:val="2"/>
      <w:sz w:val="32"/>
      <w:szCs w:val="32"/>
      <w:lang w:val="en-US" w:eastAsia="zh-CN" w:bidi="ar-SA"/>
    </w:rPr>
  </w:style>
  <w:style w:type="character" w:customStyle="1" w:styleId="UserStyle104">
    <w:name w:val="UserStyle_104"/>
    <w:qFormat/>
    <w:rPr>
      <w:rFonts w:ascii="仿宋_GB2312" w:eastAsia="仿宋_GB2312" w:hAnsi="Times New Roman" w:cs="Times New Roman"/>
      <w:kern w:val="0"/>
      <w:sz w:val="20"/>
      <w:szCs w:val="20"/>
    </w:rPr>
  </w:style>
  <w:style w:type="character" w:customStyle="1" w:styleId="UserStyle107">
    <w:name w:val="UserStyle_107"/>
    <w:qFormat/>
    <w:rPr>
      <w:rFonts w:ascii="Times New Roman" w:eastAsia="宋体" w:hAnsi="Times New Roman" w:cs="Times New Roman"/>
    </w:rPr>
  </w:style>
  <w:style w:type="character" w:customStyle="1" w:styleId="CharChar1">
    <w:name w:val="页脚 Char Char"/>
    <w:qFormat/>
    <w:rPr>
      <w:rFonts w:ascii="Times New Roman" w:eastAsia="宋体" w:hAnsi="Times New Roman" w:cs="Times New Roman"/>
      <w:kern w:val="2"/>
      <w:sz w:val="18"/>
      <w:szCs w:val="18"/>
    </w:rPr>
  </w:style>
  <w:style w:type="character" w:customStyle="1" w:styleId="UserStyle116">
    <w:name w:val="UserStyle_116"/>
    <w:qFormat/>
    <w:rPr>
      <w:rFonts w:ascii="宋体" w:eastAsia="宋体" w:hAnsi="宋体" w:cs="Times New Roman"/>
      <w:color w:val="000000"/>
      <w:sz w:val="24"/>
      <w:szCs w:val="24"/>
    </w:rPr>
  </w:style>
  <w:style w:type="character" w:customStyle="1" w:styleId="1Char0">
    <w:name w:val="样式1 Char"/>
    <w:qFormat/>
    <w:rPr>
      <w:rFonts w:ascii="Arial" w:eastAsia="宋体" w:hAnsi="Arial" w:cs="Times New Roman"/>
      <w:kern w:val="2"/>
      <w:sz w:val="21"/>
      <w:szCs w:val="24"/>
      <w:lang w:val="en-US" w:eastAsia="zh-CN" w:bidi="ar-SA"/>
    </w:rPr>
  </w:style>
  <w:style w:type="character" w:customStyle="1" w:styleId="BodyTextIndent3Char">
    <w:name w:val="Body Text Indent 3 Char"/>
    <w:qFormat/>
    <w:rPr>
      <w:rFonts w:ascii="仿宋_GB2312" w:eastAsia="仿宋_GB2312" w:hAnsi="Times New Roman" w:cs="Times New Roman"/>
      <w:kern w:val="0"/>
      <w:sz w:val="20"/>
      <w:szCs w:val="20"/>
    </w:rPr>
  </w:style>
  <w:style w:type="character" w:customStyle="1" w:styleId="Charf0">
    <w:name w:val="引文目录标题 Char"/>
    <w:qFormat/>
    <w:rPr>
      <w:rFonts w:ascii="Arial" w:eastAsia="宋体" w:hAnsi="Arial" w:cs="Times New Roman"/>
      <w:kern w:val="2"/>
      <w:sz w:val="24"/>
      <w:lang w:val="en-US" w:eastAsia="zh-CN"/>
    </w:rPr>
  </w:style>
  <w:style w:type="character" w:customStyle="1" w:styleId="2Char10">
    <w:name w:val="标题 2 Char1"/>
    <w:qFormat/>
    <w:rPr>
      <w:rFonts w:ascii="Arial" w:eastAsia="黑体" w:hAnsi="Arial" w:cs="Times New Roman"/>
      <w:b/>
      <w:bCs/>
      <w:sz w:val="32"/>
      <w:szCs w:val="32"/>
    </w:rPr>
  </w:style>
  <w:style w:type="character" w:customStyle="1" w:styleId="2CharCharChar">
    <w:name w:val="标题 2 Char Char Char"/>
    <w:qFormat/>
    <w:rPr>
      <w:rFonts w:ascii="Arial" w:eastAsia="黑体" w:hAnsi="Arial" w:cs="Times New Roman"/>
      <w:b/>
      <w:bCs/>
      <w:kern w:val="2"/>
      <w:sz w:val="32"/>
      <w:szCs w:val="32"/>
      <w:lang w:val="en-US" w:eastAsia="zh-CN" w:bidi="ar-SA"/>
    </w:rPr>
  </w:style>
  <w:style w:type="character" w:customStyle="1" w:styleId="tel-desc1">
    <w:name w:val="tel-desc1"/>
    <w:qFormat/>
    <w:rPr>
      <w:rFonts w:ascii="Times New Roman" w:eastAsia="宋体" w:hAnsi="Times New Roman" w:cs="Times New Roman"/>
      <w:color w:val="999999"/>
    </w:rPr>
  </w:style>
  <w:style w:type="character" w:customStyle="1" w:styleId="H1Char">
    <w:name w:val="H1 Char"/>
    <w:qFormat/>
    <w:rPr>
      <w:rFonts w:ascii="Times New Roman" w:eastAsia="宋体" w:hAnsi="Times New Roman" w:cs="Times New Roman"/>
      <w:b/>
      <w:bCs/>
      <w:kern w:val="44"/>
      <w:sz w:val="44"/>
      <w:szCs w:val="44"/>
    </w:rPr>
  </w:style>
  <w:style w:type="character" w:customStyle="1" w:styleId="PlainTextChar">
    <w:name w:val="Plain Text Char"/>
    <w:qFormat/>
    <w:rPr>
      <w:rFonts w:ascii="宋体" w:eastAsia="宋体" w:hAnsi="Courier New" w:cs="金山简魏碑"/>
      <w:sz w:val="21"/>
      <w:szCs w:val="21"/>
    </w:rPr>
  </w:style>
  <w:style w:type="character" w:customStyle="1" w:styleId="-1Char">
    <w:name w:val="彩色列表 - 着色 1 Char"/>
    <w:qFormat/>
    <w:rPr>
      <w:rFonts w:ascii="Calibri" w:eastAsia="宋体" w:hAnsi="Calibri" w:cs="Times New Roman"/>
      <w:kern w:val="2"/>
      <w:sz w:val="21"/>
      <w:szCs w:val="22"/>
      <w:lang w:val="en-US" w:eastAsia="zh-CN" w:bidi="ar-SA"/>
    </w:rPr>
  </w:style>
  <w:style w:type="character" w:customStyle="1" w:styleId="FooterChar">
    <w:name w:val="Footer Char"/>
    <w:qFormat/>
    <w:rPr>
      <w:rFonts w:ascii="Times New Roman" w:eastAsia="宋体" w:hAnsi="Times New Roman" w:cs="Times New Roman"/>
      <w:sz w:val="18"/>
      <w:szCs w:val="18"/>
    </w:rPr>
  </w:style>
  <w:style w:type="character" w:customStyle="1" w:styleId="para1">
    <w:name w:val="para1"/>
    <w:qFormat/>
    <w:rPr>
      <w:rFonts w:ascii="Arial" w:eastAsia="宋体" w:hAnsi="Arial" w:cs="Times New Roman" w:hint="default"/>
      <w:sz w:val="18"/>
    </w:rPr>
  </w:style>
  <w:style w:type="character" w:customStyle="1" w:styleId="Char12">
    <w:name w:val="纯文本 Char1"/>
    <w:qFormat/>
    <w:rPr>
      <w:rFonts w:ascii="宋体" w:eastAsia="宋体" w:hAnsi="Courier New" w:cs="Times New Roman"/>
      <w:sz w:val="24"/>
      <w:szCs w:val="24"/>
    </w:rPr>
  </w:style>
  <w:style w:type="character" w:customStyle="1" w:styleId="marklong">
    <w:name w:val="marklong"/>
    <w:qFormat/>
    <w:rPr>
      <w:rFonts w:ascii="Times New Roman" w:eastAsia="宋体" w:hAnsi="Times New Roman" w:cs="Times New Roman"/>
    </w:rPr>
  </w:style>
  <w:style w:type="character" w:customStyle="1" w:styleId="clearfix1">
    <w:name w:val="clearfix1"/>
    <w:qFormat/>
    <w:rPr>
      <w:rFonts w:ascii="Times New Roman" w:eastAsia="宋体" w:hAnsi="Times New Roman" w:cs="Times New Roman"/>
    </w:rPr>
  </w:style>
  <w:style w:type="character" w:customStyle="1" w:styleId="c01">
    <w:name w:val="c01"/>
    <w:qFormat/>
    <w:rPr>
      <w:rFonts w:ascii="Times New Roman" w:eastAsia="宋体" w:hAnsi="Times New Roman" w:cs="Times New Roman"/>
      <w:color w:val="CC0000"/>
    </w:rPr>
  </w:style>
  <w:style w:type="character" w:customStyle="1" w:styleId="ca-21">
    <w:name w:val="ca-21"/>
    <w:qFormat/>
    <w:rPr>
      <w:rFonts w:ascii="仿宋体" w:eastAsia="仿宋体" w:hAnsi="Times New Roman" w:cs="Times New Roman" w:hint="eastAsia"/>
      <w:sz w:val="21"/>
      <w:szCs w:val="21"/>
    </w:rPr>
  </w:style>
  <w:style w:type="paragraph" w:customStyle="1" w:styleId="affc">
    <w:name w:val="自定义正文"/>
    <w:basedOn w:val="a1"/>
    <w:link w:val="CharChar2"/>
    <w:qFormat/>
    <w:pPr>
      <w:spacing w:after="60" w:line="360" w:lineRule="auto"/>
      <w:ind w:firstLineChars="200" w:firstLine="200"/>
      <w:jc w:val="left"/>
    </w:pPr>
    <w:rPr>
      <w:rFonts w:ascii="宋体" w:hAnsi="宋体"/>
      <w:sz w:val="24"/>
    </w:rPr>
  </w:style>
  <w:style w:type="character" w:customStyle="1" w:styleId="CharChar2">
    <w:name w:val="自定义正文 Char Char"/>
    <w:link w:val="affc"/>
    <w:qFormat/>
    <w:rPr>
      <w:rFonts w:ascii="宋体" w:eastAsia="宋体" w:hAnsi="宋体" w:cs="Times New Roman"/>
      <w:kern w:val="2"/>
      <w:sz w:val="24"/>
      <w:szCs w:val="24"/>
      <w:lang w:bidi="ar-SA"/>
    </w:rPr>
  </w:style>
  <w:style w:type="character" w:customStyle="1" w:styleId="md">
    <w:name w:val="md"/>
    <w:qFormat/>
    <w:rPr>
      <w:rFonts w:ascii="Times New Roman" w:eastAsia="宋体" w:hAnsi="Times New Roman" w:cs="Times New Roman"/>
    </w:rPr>
  </w:style>
  <w:style w:type="character" w:customStyle="1" w:styleId="wenben11">
    <w:name w:val="wenben11"/>
    <w:qFormat/>
    <w:rPr>
      <w:rFonts w:ascii="Times New Roman" w:eastAsia="宋体" w:hAnsi="Times New Roman" w:cs="Times New Roman"/>
      <w:sz w:val="18"/>
      <w:szCs w:val="18"/>
    </w:rPr>
  </w:style>
  <w:style w:type="character" w:customStyle="1" w:styleId="ca-41">
    <w:name w:val="ca-41"/>
    <w:qFormat/>
    <w:rPr>
      <w:rFonts w:ascii="Times New Roman" w:eastAsia="宋体" w:hAnsi="Times New Roman" w:cs="Times New Roman" w:hint="default"/>
      <w:sz w:val="21"/>
      <w:szCs w:val="21"/>
    </w:rPr>
  </w:style>
  <w:style w:type="character" w:customStyle="1" w:styleId="cnfont1">
    <w:name w:val="cnfont1"/>
    <w:qFormat/>
    <w:rPr>
      <w:rFonts w:ascii="Tahoma" w:eastAsia="宋体" w:hAnsi="Tahoma" w:cs="Times New Roman"/>
      <w:kern w:val="2"/>
      <w:sz w:val="24"/>
      <w:lang w:val="en-US" w:eastAsia="zh-CN" w:bidi="ar-SA"/>
    </w:rPr>
  </w:style>
  <w:style w:type="character" w:customStyle="1" w:styleId="CharChar20">
    <w:name w:val="Char Char2"/>
    <w:qFormat/>
    <w:rPr>
      <w:rFonts w:ascii="宋体" w:eastAsia="宋体" w:hAnsi="Courier New" w:cs="Times New Roman"/>
      <w:sz w:val="21"/>
      <w:lang w:val="en-US" w:eastAsia="zh-CN" w:bidi="ar-SA"/>
    </w:rPr>
  </w:style>
  <w:style w:type="character" w:customStyle="1" w:styleId="CharChar5">
    <w:name w:val="Char Char5"/>
    <w:qFormat/>
    <w:rPr>
      <w:rFonts w:ascii="宋体" w:eastAsia="宋体" w:hAnsi="宋体" w:cs="Times New Roman"/>
      <w:kern w:val="2"/>
      <w:sz w:val="36"/>
      <w:szCs w:val="24"/>
    </w:rPr>
  </w:style>
  <w:style w:type="character" w:customStyle="1" w:styleId="font21">
    <w:name w:val="font21"/>
    <w:qFormat/>
    <w:rPr>
      <w:rFonts w:ascii="宋体" w:eastAsia="宋体" w:hAnsi="宋体" w:cs="Times New Roman" w:hint="eastAsia"/>
      <w:color w:val="000000"/>
      <w:sz w:val="20"/>
      <w:szCs w:val="20"/>
      <w:u w:val="none"/>
    </w:rPr>
  </w:style>
  <w:style w:type="character" w:customStyle="1" w:styleId="font31">
    <w:name w:val="font31"/>
    <w:qFormat/>
    <w:rPr>
      <w:rFonts w:ascii="宋体" w:eastAsia="宋体" w:hAnsi="宋体" w:cs="宋体" w:hint="eastAsia"/>
      <w:b/>
      <w:color w:val="000000"/>
      <w:sz w:val="36"/>
      <w:szCs w:val="36"/>
      <w:u w:val="none"/>
    </w:rPr>
  </w:style>
  <w:style w:type="character" w:customStyle="1" w:styleId="so-ask-best">
    <w:name w:val="so-ask-best"/>
    <w:qFormat/>
    <w:rPr>
      <w:rFonts w:ascii="Times New Roman" w:eastAsia="宋体" w:hAnsi="Times New Roman" w:cs="Times New Roman"/>
    </w:rPr>
  </w:style>
  <w:style w:type="character" w:customStyle="1" w:styleId="CharChar3">
    <w:name w:val="Char Char3"/>
    <w:qFormat/>
    <w:rPr>
      <w:rFonts w:ascii="Arial" w:eastAsia="黑体" w:hAnsi="Arial" w:cs="Times New Roman"/>
      <w:b/>
      <w:bCs/>
      <w:kern w:val="2"/>
      <w:sz w:val="32"/>
      <w:szCs w:val="32"/>
      <w:lang w:val="en-US" w:eastAsia="zh-CN" w:bidi="ar-SA"/>
    </w:rPr>
  </w:style>
  <w:style w:type="character" w:customStyle="1" w:styleId="a-3Char">
    <w:name w:val="a-标题3 Char"/>
    <w:qFormat/>
    <w:rPr>
      <w:rFonts w:ascii="楷体_GB2312" w:eastAsia="楷体_GB2312" w:hAnsi="Times New Roman" w:cs="Times New Roman"/>
      <w:b/>
      <w:bCs/>
      <w:kern w:val="2"/>
      <w:sz w:val="28"/>
      <w:lang w:val="en-US" w:eastAsia="zh-CN" w:bidi="ar-SA"/>
    </w:rPr>
  </w:style>
  <w:style w:type="paragraph" w:customStyle="1" w:styleId="affd">
    <w:name w:val="正文文本样式"/>
    <w:basedOn w:val="a1"/>
    <w:link w:val="CharChar4"/>
    <w:qFormat/>
    <w:pPr>
      <w:spacing w:line="360" w:lineRule="auto"/>
      <w:ind w:firstLine="482"/>
    </w:pPr>
    <w:rPr>
      <w:kern w:val="0"/>
      <w:sz w:val="24"/>
      <w:szCs w:val="20"/>
    </w:rPr>
  </w:style>
  <w:style w:type="character" w:customStyle="1" w:styleId="CharChar4">
    <w:name w:val="正文文本样式 Char Char"/>
    <w:link w:val="affd"/>
    <w:qFormat/>
    <w:rPr>
      <w:rFonts w:ascii="Times New Roman" w:eastAsia="宋体" w:hAnsi="Times New Roman" w:cs="Times New Roman"/>
      <w:sz w:val="24"/>
      <w:lang w:bidi="ar-SA"/>
    </w:rPr>
  </w:style>
  <w:style w:type="character" w:customStyle="1" w:styleId="Char13">
    <w:name w:val="批注框文本 Char1"/>
    <w:qFormat/>
    <w:rPr>
      <w:rFonts w:ascii="Times New Roman" w:eastAsia="宋体" w:hAnsi="Times New Roman" w:cs="Times New Roman"/>
      <w:sz w:val="18"/>
      <w:szCs w:val="18"/>
    </w:rPr>
  </w:style>
  <w:style w:type="character" w:customStyle="1" w:styleId="4Char1">
    <w:name w:val="标题 4 Char1"/>
    <w:qFormat/>
    <w:rPr>
      <w:rFonts w:ascii="Arial" w:eastAsia="黑体" w:hAnsi="Arial" w:cs="Times New Roman"/>
      <w:b/>
      <w:kern w:val="2"/>
      <w:sz w:val="28"/>
      <w:lang w:val="en-US" w:eastAsia="zh-CN"/>
    </w:rPr>
  </w:style>
  <w:style w:type="character" w:customStyle="1" w:styleId="ca-81">
    <w:name w:val="ca-81"/>
    <w:qFormat/>
    <w:rPr>
      <w:rFonts w:ascii="仿宋体" w:eastAsia="仿宋体" w:hAnsi="Times New Roman" w:cs="Times New Roman" w:hint="eastAsia"/>
      <w:i/>
      <w:iCs/>
      <w:sz w:val="21"/>
      <w:szCs w:val="21"/>
    </w:rPr>
  </w:style>
  <w:style w:type="character" w:customStyle="1" w:styleId="apple-converted-space">
    <w:name w:val="apple-converted-space"/>
    <w:qFormat/>
    <w:rPr>
      <w:rFonts w:ascii="Times New Roman" w:eastAsia="宋体" w:hAnsi="Times New Roman" w:cs="Times New Roman"/>
    </w:rPr>
  </w:style>
  <w:style w:type="character" w:customStyle="1" w:styleId="Style">
    <w:name w:val="Style 小四"/>
    <w:qFormat/>
    <w:rPr>
      <w:rFonts w:ascii="Times New Roman" w:eastAsia="宋体" w:hAnsi="Times New Roman" w:cs="Times New Roman"/>
      <w:sz w:val="24"/>
    </w:rPr>
  </w:style>
  <w:style w:type="character" w:customStyle="1" w:styleId="affe">
    <w:name w:val="页脚 字符"/>
    <w:qFormat/>
    <w:rPr>
      <w:rFonts w:ascii="Times New Roman" w:eastAsia="宋体" w:hAnsi="Times New Roman" w:cs="Times New Roman"/>
      <w:sz w:val="18"/>
      <w:szCs w:val="18"/>
    </w:rPr>
  </w:style>
  <w:style w:type="character" w:customStyle="1" w:styleId="style71">
    <w:name w:val="style71"/>
    <w:qFormat/>
    <w:rPr>
      <w:rFonts w:ascii="Times New Roman" w:eastAsia="宋体" w:hAnsi="Times New Roman" w:cs="Times New Roman"/>
      <w:color w:val="999999"/>
    </w:rPr>
  </w:style>
  <w:style w:type="character" w:customStyle="1" w:styleId="afff">
    <w:name w:val="页眉 字符"/>
    <w:qFormat/>
    <w:rPr>
      <w:rFonts w:ascii="Times New Roman" w:eastAsia="宋体" w:hAnsi="Times New Roman" w:cs="Times New Roman"/>
      <w:sz w:val="18"/>
      <w:szCs w:val="18"/>
    </w:rPr>
  </w:style>
  <w:style w:type="paragraph" w:customStyle="1" w:styleId="-11">
    <w:name w:val="彩色列表 - 强调文字颜色 11"/>
    <w:basedOn w:val="a1"/>
    <w:link w:val="-10"/>
    <w:qFormat/>
    <w:pPr>
      <w:ind w:firstLineChars="200" w:firstLine="420"/>
    </w:pPr>
    <w:rPr>
      <w:rFonts w:ascii="Calibri" w:hAnsi="Calibri"/>
      <w:szCs w:val="22"/>
    </w:rPr>
  </w:style>
  <w:style w:type="character" w:customStyle="1" w:styleId="-10">
    <w:name w:val="彩色列表 - 强调文字颜色 1字符"/>
    <w:link w:val="-11"/>
    <w:qFormat/>
    <w:rPr>
      <w:rFonts w:ascii="Calibri" w:eastAsia="宋体" w:hAnsi="Calibri" w:cs="Times New Roman"/>
      <w:kern w:val="2"/>
      <w:sz w:val="21"/>
      <w:szCs w:val="22"/>
    </w:rPr>
  </w:style>
  <w:style w:type="character" w:customStyle="1" w:styleId="1CharChar0">
    <w:name w:val="标题 1 Char Char"/>
    <w:qFormat/>
    <w:rPr>
      <w:rFonts w:ascii="Times New Roman" w:eastAsia="宋体" w:hAnsi="Times New Roman" w:cs="Times New Roman"/>
      <w:b/>
      <w:spacing w:val="-2"/>
      <w:sz w:val="24"/>
      <w:lang w:val="en-US" w:eastAsia="zh-CN" w:bidi="ar-SA"/>
    </w:rPr>
  </w:style>
  <w:style w:type="character" w:customStyle="1" w:styleId="CharCharCharCharCharCharCharCharCharCharCharCharCharCharCharCharCharChar">
    <w:name w:val="正文缩进 Char Char Char Char Char Char Char Char Char Char Char Char Char Char Char Char Char Char"/>
    <w:qFormat/>
    <w:rPr>
      <w:rFonts w:ascii="Times New Roman" w:eastAsia="宋体" w:hAnsi="Times New Roman" w:cs="Times New Roman"/>
      <w:kern w:val="2"/>
      <w:sz w:val="21"/>
      <w:szCs w:val="24"/>
    </w:rPr>
  </w:style>
  <w:style w:type="character" w:customStyle="1" w:styleId="unnamed11">
    <w:name w:val="unnamed11"/>
    <w:qFormat/>
    <w:rPr>
      <w:rFonts w:ascii="Times New Roman" w:eastAsia="宋体" w:hAnsi="Times New Roman" w:cs="Times New Roman"/>
      <w:sz w:val="26"/>
    </w:rPr>
  </w:style>
  <w:style w:type="character" w:customStyle="1" w:styleId="ca-1">
    <w:name w:val="ca-1"/>
    <w:qFormat/>
    <w:rPr>
      <w:rFonts w:ascii="Times New Roman" w:eastAsia="宋体" w:hAnsi="Times New Roman" w:cs="Times New Roman"/>
    </w:rPr>
  </w:style>
  <w:style w:type="paragraph" w:customStyle="1" w:styleId="38">
    <w:name w:val="列出段落3"/>
    <w:basedOn w:val="a1"/>
    <w:link w:val="Charf1"/>
    <w:qFormat/>
    <w:pPr>
      <w:ind w:firstLineChars="200" w:firstLine="420"/>
    </w:pPr>
  </w:style>
  <w:style w:type="character" w:customStyle="1" w:styleId="Charf1">
    <w:name w:val="列出段落 Char"/>
    <w:link w:val="38"/>
    <w:qFormat/>
    <w:rPr>
      <w:rFonts w:ascii="Times New Roman" w:eastAsia="宋体" w:hAnsi="Times New Roman" w:cs="Times New Roman"/>
      <w:kern w:val="2"/>
      <w:sz w:val="21"/>
      <w:szCs w:val="24"/>
      <w:lang w:val="en-US" w:eastAsia="zh-CN" w:bidi="ar-SA"/>
    </w:rPr>
  </w:style>
  <w:style w:type="character" w:customStyle="1" w:styleId="style15">
    <w:name w:val="style15"/>
    <w:qFormat/>
    <w:rPr>
      <w:rFonts w:ascii="Times New Roman" w:eastAsia="宋体" w:hAnsi="Times New Roman" w:cs="Times New Roman"/>
    </w:rPr>
  </w:style>
  <w:style w:type="character" w:customStyle="1" w:styleId="style421">
    <w:name w:val="style421"/>
    <w:qFormat/>
    <w:rPr>
      <w:rFonts w:ascii="Times New Roman" w:eastAsia="宋体" w:hAnsi="Times New Roman" w:cs="Times New Roman"/>
      <w:sz w:val="18"/>
      <w:szCs w:val="18"/>
    </w:rPr>
  </w:style>
  <w:style w:type="character" w:customStyle="1" w:styleId="150">
    <w:name w:val="15"/>
    <w:qFormat/>
    <w:rPr>
      <w:rFonts w:ascii="Verdana" w:eastAsia="宋体" w:hAnsi="Verdana" w:cs="Times New Roman"/>
      <w:color w:val="C90000"/>
      <w:sz w:val="18"/>
    </w:rPr>
  </w:style>
  <w:style w:type="paragraph" w:customStyle="1" w:styleId="afff0">
    <w:name w:val="杨俊标书正文"/>
    <w:basedOn w:val="a1"/>
    <w:link w:val="Charf2"/>
    <w:qFormat/>
    <w:pPr>
      <w:widowControl/>
      <w:spacing w:after="200" w:line="360" w:lineRule="auto"/>
      <w:ind w:firstLineChars="200" w:firstLine="480"/>
      <w:jc w:val="left"/>
    </w:pPr>
    <w:rPr>
      <w:rFonts w:ascii="宋体" w:hAnsi="宋体"/>
      <w:kern w:val="0"/>
      <w:sz w:val="24"/>
      <w:szCs w:val="22"/>
    </w:rPr>
  </w:style>
  <w:style w:type="character" w:customStyle="1" w:styleId="Charf2">
    <w:name w:val="杨俊标书正文 Char"/>
    <w:link w:val="afff0"/>
    <w:qFormat/>
    <w:rPr>
      <w:rFonts w:ascii="宋体" w:eastAsia="宋体" w:hAnsi="宋体" w:cs="Times New Roman"/>
      <w:sz w:val="24"/>
      <w:szCs w:val="22"/>
      <w:lang w:bidi="ar-SA"/>
    </w:rPr>
  </w:style>
  <w:style w:type="character" w:customStyle="1" w:styleId="param-name1">
    <w:name w:val="param-name1"/>
    <w:qFormat/>
    <w:rPr>
      <w:rFonts w:ascii="Times New Roman" w:eastAsia="宋体" w:hAnsi="Times New Roman" w:cs="Times New Roman"/>
      <w:b/>
    </w:rPr>
  </w:style>
  <w:style w:type="character" w:customStyle="1" w:styleId="Heading2Char1Char">
    <w:name w:val="Heading 2 Char1 Char"/>
    <w:qFormat/>
    <w:rPr>
      <w:rFonts w:ascii="Arial" w:eastAsia="黑体" w:hAnsi="Arial" w:cs="Times New Roman"/>
      <w:b/>
      <w:bCs/>
      <w:kern w:val="2"/>
      <w:sz w:val="32"/>
      <w:szCs w:val="32"/>
      <w:lang w:val="en-US" w:eastAsia="zh-CN" w:bidi="ar-SA"/>
    </w:rPr>
  </w:style>
  <w:style w:type="character" w:customStyle="1" w:styleId="ca-51">
    <w:name w:val="ca-51"/>
    <w:qFormat/>
    <w:rPr>
      <w:rFonts w:ascii="宋体" w:eastAsia="宋体" w:hAnsi="宋体" w:cs="Times New Roman" w:hint="eastAsia"/>
      <w:color w:val="000000"/>
      <w:sz w:val="24"/>
      <w:szCs w:val="24"/>
    </w:rPr>
  </w:style>
  <w:style w:type="character" w:customStyle="1" w:styleId="tel17">
    <w:name w:val="tel17"/>
    <w:qFormat/>
    <w:rPr>
      <w:rFonts w:ascii="Times New Roman" w:eastAsia="宋体" w:hAnsi="Times New Roman" w:cs="Times New Roman"/>
    </w:rPr>
  </w:style>
  <w:style w:type="character" w:customStyle="1" w:styleId="CharChar7">
    <w:name w:val="Char Char7"/>
    <w:qFormat/>
    <w:rPr>
      <w:rFonts w:ascii="Times New Roman" w:eastAsia="宋体" w:hAnsi="Times New Roman" w:cs="Times New Roman"/>
      <w:kern w:val="2"/>
      <w:sz w:val="16"/>
      <w:szCs w:val="16"/>
    </w:rPr>
  </w:style>
  <w:style w:type="character" w:customStyle="1" w:styleId="expanded1">
    <w:name w:val="expanded1"/>
    <w:qFormat/>
    <w:rPr>
      <w:rFonts w:ascii="Verdana" w:eastAsia="宋体" w:hAnsi="Verdana" w:cs="Times New Roman" w:hint="default"/>
      <w:color w:val="000066"/>
      <w:sz w:val="15"/>
      <w:szCs w:val="15"/>
    </w:rPr>
  </w:style>
  <w:style w:type="paragraph" w:customStyle="1" w:styleId="GP">
    <w:name w:val="GP正文(首行缩进)"/>
    <w:basedOn w:val="a1"/>
    <w:link w:val="GPCharChar"/>
    <w:qFormat/>
    <w:pPr>
      <w:spacing w:line="360" w:lineRule="auto"/>
      <w:ind w:firstLineChars="200" w:firstLine="480"/>
      <w:jc w:val="left"/>
    </w:pPr>
    <w:rPr>
      <w:rFonts w:eastAsia="微软雅黑" w:hAnsi="宋体"/>
      <w:kern w:val="0"/>
      <w:sz w:val="24"/>
    </w:rPr>
  </w:style>
  <w:style w:type="character" w:customStyle="1" w:styleId="GPCharChar">
    <w:name w:val="GP正文(首行缩进) Char Char"/>
    <w:link w:val="GP"/>
    <w:qFormat/>
    <w:rPr>
      <w:rFonts w:ascii="Times New Roman" w:eastAsia="微软雅黑" w:hAnsi="宋体" w:cs="Times New Roman"/>
      <w:sz w:val="24"/>
      <w:szCs w:val="24"/>
    </w:rPr>
  </w:style>
  <w:style w:type="character" w:customStyle="1" w:styleId="b1101bCharChar">
    <w:name w:val="b11_01b Char Char"/>
    <w:qFormat/>
    <w:rPr>
      <w:rFonts w:ascii="Verdana" w:eastAsia="宋体" w:hAnsi="Verdana" w:cs="Times New Roman"/>
      <w:b/>
      <w:bCs/>
      <w:color w:val="4A82CA"/>
      <w:sz w:val="17"/>
      <w:szCs w:val="17"/>
      <w:lang w:val="en-US" w:eastAsia="zh-CN" w:bidi="ar-SA"/>
    </w:rPr>
  </w:style>
  <w:style w:type="character" w:customStyle="1" w:styleId="hChar">
    <w:name w:val="h Char"/>
    <w:qFormat/>
    <w:rPr>
      <w:rFonts w:ascii="Times New Roman" w:eastAsia="宋体" w:hAnsi="Times New Roman" w:cs="Times New Roman"/>
      <w:sz w:val="18"/>
      <w:szCs w:val="18"/>
    </w:rPr>
  </w:style>
  <w:style w:type="character" w:customStyle="1" w:styleId="small">
    <w:name w:val="small"/>
    <w:qFormat/>
    <w:rPr>
      <w:rFonts w:ascii="Times New Roman" w:eastAsia="宋体" w:hAnsi="Times New Roman" w:cs="Times New Roman"/>
    </w:rPr>
  </w:style>
  <w:style w:type="character" w:customStyle="1" w:styleId="3Char10">
    <w:name w:val="标题 3 Char1"/>
    <w:qFormat/>
    <w:rPr>
      <w:rFonts w:ascii="宋体" w:eastAsia="黑体" w:hAnsi="宋体" w:cs="Times New Roman"/>
      <w:kern w:val="2"/>
      <w:sz w:val="28"/>
      <w:szCs w:val="32"/>
      <w:lang w:val="en-US" w:eastAsia="zh-CN" w:bidi="ar-SA"/>
    </w:rPr>
  </w:style>
  <w:style w:type="character" w:customStyle="1" w:styleId="unnamed21">
    <w:name w:val="unnamed21"/>
    <w:qFormat/>
    <w:rPr>
      <w:rFonts w:ascii="Tahoma" w:eastAsia="宋体" w:hAnsi="Tahoma" w:cs="Times New Roman"/>
      <w:color w:val="CC6633"/>
      <w:kern w:val="2"/>
      <w:sz w:val="24"/>
      <w:u w:val="none"/>
      <w:lang w:val="en-US" w:eastAsia="zh-CN" w:bidi="ar-SA"/>
    </w:rPr>
  </w:style>
  <w:style w:type="character" w:customStyle="1" w:styleId="Char14">
    <w:name w:val="标题 Char1"/>
    <w:qFormat/>
    <w:rPr>
      <w:rFonts w:ascii="Cambria" w:eastAsia="宋体" w:hAnsi="Cambria" w:cs="黑体"/>
      <w:b/>
      <w:bCs/>
      <w:sz w:val="32"/>
      <w:szCs w:val="32"/>
    </w:rPr>
  </w:style>
  <w:style w:type="character" w:customStyle="1" w:styleId="text-content11">
    <w:name w:val="text-content11"/>
    <w:qFormat/>
    <w:rPr>
      <w:rFonts w:ascii="Tahoma" w:eastAsia="宋体" w:hAnsi="Tahoma" w:cs="Tahoma" w:hint="default"/>
      <w:color w:val="555555"/>
      <w:sz w:val="18"/>
      <w:szCs w:val="18"/>
    </w:rPr>
  </w:style>
  <w:style w:type="character" w:customStyle="1" w:styleId="txtcn121">
    <w:name w:val="txt_cn_121"/>
    <w:qFormat/>
    <w:rPr>
      <w:rFonts w:ascii="Arial" w:eastAsia="宋体" w:hAnsi="Arial" w:cs="Arial" w:hint="default"/>
      <w:color w:val="666666"/>
      <w:sz w:val="18"/>
      <w:szCs w:val="18"/>
      <w:u w:val="none"/>
    </w:rPr>
  </w:style>
  <w:style w:type="paragraph" w:styleId="afff1">
    <w:name w:val="No Spacing"/>
    <w:link w:val="Charf3"/>
    <w:qFormat/>
    <w:rPr>
      <w:rFonts w:ascii="Calibri" w:hAnsi="Calibri"/>
      <w:sz w:val="22"/>
      <w:szCs w:val="22"/>
    </w:rPr>
  </w:style>
  <w:style w:type="character" w:customStyle="1" w:styleId="Charf3">
    <w:name w:val="无间隔 Char"/>
    <w:link w:val="afff1"/>
    <w:qFormat/>
    <w:rPr>
      <w:rFonts w:ascii="Calibri" w:eastAsia="宋体" w:hAnsi="Calibri" w:cs="Times New Roman"/>
      <w:sz w:val="22"/>
      <w:szCs w:val="22"/>
      <w:lang w:val="en-US" w:eastAsia="zh-CN" w:bidi="ar-SA"/>
    </w:rPr>
  </w:style>
  <w:style w:type="character" w:customStyle="1" w:styleId="px14">
    <w:name w:val="px14"/>
    <w:qFormat/>
    <w:rPr>
      <w:rFonts w:ascii="Times New Roman" w:eastAsia="宋体" w:hAnsi="Times New Roman" w:cs="Times New Roman"/>
    </w:rPr>
  </w:style>
  <w:style w:type="character" w:customStyle="1" w:styleId="style61">
    <w:name w:val="style61"/>
    <w:qFormat/>
    <w:rPr>
      <w:rFonts w:ascii="Times New Roman" w:eastAsia="宋体" w:hAnsi="Times New Roman" w:cs="Times New Roman"/>
      <w:b/>
      <w:bCs/>
      <w:color w:val="999999"/>
    </w:rPr>
  </w:style>
  <w:style w:type="character" w:customStyle="1" w:styleId="font51">
    <w:name w:val="font51"/>
    <w:qFormat/>
    <w:rPr>
      <w:rFonts w:ascii="微软雅黑" w:eastAsia="微软雅黑" w:hAnsi="微软雅黑" w:cs="微软雅黑" w:hint="eastAsia"/>
      <w:color w:val="000000"/>
      <w:sz w:val="20"/>
      <w:szCs w:val="20"/>
      <w:u w:val="none"/>
    </w:rPr>
  </w:style>
  <w:style w:type="character" w:customStyle="1" w:styleId="font91">
    <w:name w:val="font91"/>
    <w:qFormat/>
    <w:rPr>
      <w:rFonts w:ascii="微软雅黑" w:eastAsia="微软雅黑" w:hAnsi="微软雅黑" w:cs="微软雅黑" w:hint="eastAsia"/>
      <w:color w:val="000000"/>
      <w:sz w:val="20"/>
      <w:szCs w:val="20"/>
      <w:u w:val="none"/>
    </w:rPr>
  </w:style>
  <w:style w:type="character" w:customStyle="1" w:styleId="font71">
    <w:name w:val="font71"/>
    <w:qFormat/>
    <w:rPr>
      <w:rFonts w:ascii="宋体" w:eastAsia="宋体" w:hAnsi="宋体" w:cs="宋体" w:hint="eastAsia"/>
      <w:color w:val="000000"/>
      <w:sz w:val="20"/>
      <w:szCs w:val="20"/>
      <w:u w:val="none"/>
    </w:rPr>
  </w:style>
  <w:style w:type="character" w:customStyle="1" w:styleId="afff2">
    <w:name w:val="正文文本首行缩进 字符"/>
    <w:qFormat/>
    <w:rPr>
      <w:rFonts w:ascii="Calibri" w:eastAsia="宋体" w:hAnsi="Calibri" w:cs="Times New Roman"/>
      <w:kern w:val="2"/>
      <w:sz w:val="21"/>
      <w:szCs w:val="24"/>
      <w:lang w:val="en-US" w:eastAsia="zh-CN" w:bidi="ar-SA"/>
    </w:rPr>
  </w:style>
  <w:style w:type="paragraph" w:customStyle="1" w:styleId="PlainText">
    <w:name w:val="PlainText"/>
    <w:basedOn w:val="a1"/>
    <w:link w:val="UserStyle19"/>
    <w:qFormat/>
    <w:pPr>
      <w:widowControl/>
      <w:tabs>
        <w:tab w:val="left" w:pos="1211"/>
      </w:tabs>
      <w:spacing w:before="156" w:after="156" w:line="400" w:lineRule="exact"/>
      <w:ind w:left="1211" w:hanging="360"/>
      <w:textAlignment w:val="baseline"/>
    </w:pPr>
    <w:rPr>
      <w:rFonts w:ascii="宋体" w:hAnsi="Courier New"/>
      <w:sz w:val="24"/>
    </w:rPr>
  </w:style>
  <w:style w:type="character" w:customStyle="1" w:styleId="UserStyle19">
    <w:name w:val="UserStyle_19"/>
    <w:link w:val="PlainText"/>
    <w:qFormat/>
    <w:rPr>
      <w:rFonts w:ascii="宋体" w:eastAsia="宋体" w:hAnsi="Courier New" w:cs="Times New Roman"/>
      <w:kern w:val="2"/>
      <w:sz w:val="24"/>
      <w:szCs w:val="24"/>
    </w:rPr>
  </w:style>
  <w:style w:type="paragraph" w:customStyle="1" w:styleId="Heading5">
    <w:name w:val="Heading5"/>
    <w:basedOn w:val="a1"/>
    <w:next w:val="a1"/>
    <w:link w:val="UserStyle112"/>
    <w:qFormat/>
    <w:pPr>
      <w:keepNext/>
      <w:keepLines/>
      <w:widowControl/>
      <w:spacing w:before="280" w:after="290" w:line="376" w:lineRule="auto"/>
      <w:textAlignment w:val="baseline"/>
    </w:pPr>
    <w:rPr>
      <w:b/>
      <w:bCs/>
      <w:sz w:val="28"/>
      <w:szCs w:val="28"/>
    </w:rPr>
  </w:style>
  <w:style w:type="character" w:customStyle="1" w:styleId="UserStyle112">
    <w:name w:val="UserStyle_112"/>
    <w:link w:val="Heading5"/>
    <w:qFormat/>
    <w:rPr>
      <w:rFonts w:ascii="Times New Roman" w:eastAsia="宋体" w:hAnsi="Times New Roman" w:cs="Times New Roman"/>
      <w:b/>
      <w:bCs/>
      <w:kern w:val="2"/>
      <w:sz w:val="28"/>
      <w:szCs w:val="28"/>
    </w:rPr>
  </w:style>
  <w:style w:type="character" w:customStyle="1" w:styleId="UserStyle2">
    <w:name w:val="UserStyle_2"/>
    <w:qFormat/>
    <w:rPr>
      <w:rFonts w:ascii="宋体" w:eastAsia="黑体" w:hAnsi="宋体" w:cs="Times New Roman"/>
      <w:kern w:val="2"/>
      <w:sz w:val="28"/>
      <w:szCs w:val="32"/>
      <w:lang w:val="en-US" w:eastAsia="zh-CN" w:bidi="ar-SA"/>
    </w:rPr>
  </w:style>
  <w:style w:type="character" w:customStyle="1" w:styleId="UserStyle8">
    <w:name w:val="UserStyle_8"/>
    <w:qFormat/>
    <w:rPr>
      <w:rFonts w:ascii="Times New Roman" w:eastAsia="宋体" w:hAnsi="Times New Roman" w:cs="Times New Roman"/>
    </w:rPr>
  </w:style>
  <w:style w:type="character" w:customStyle="1" w:styleId="UserStyle11">
    <w:name w:val="UserStyle_11"/>
    <w:qFormat/>
    <w:rPr>
      <w:rFonts w:ascii="Times New Roman" w:eastAsia="宋体" w:hAnsi="Times New Roman" w:cs="Times New Roman"/>
      <w:sz w:val="18"/>
      <w:szCs w:val="18"/>
    </w:rPr>
  </w:style>
  <w:style w:type="character" w:customStyle="1" w:styleId="UserStyle12">
    <w:name w:val="UserStyle_12"/>
    <w:qFormat/>
    <w:rPr>
      <w:rFonts w:ascii="Times New Roman" w:eastAsia="宋体" w:hAnsi="Times New Roman" w:cs="Times New Roman"/>
    </w:rPr>
  </w:style>
  <w:style w:type="paragraph" w:customStyle="1" w:styleId="UserStyle21">
    <w:name w:val="UserStyle_21"/>
    <w:link w:val="UserStyle20"/>
    <w:qFormat/>
    <w:pPr>
      <w:ind w:firstLineChars="200" w:firstLine="200"/>
      <w:jc w:val="both"/>
      <w:textAlignment w:val="baseline"/>
    </w:pPr>
    <w:rPr>
      <w:rFonts w:ascii="宋体"/>
      <w:sz w:val="21"/>
    </w:rPr>
  </w:style>
  <w:style w:type="character" w:customStyle="1" w:styleId="UserStyle20">
    <w:name w:val="UserStyle_20"/>
    <w:link w:val="UserStyle21"/>
    <w:qFormat/>
    <w:rPr>
      <w:rFonts w:ascii="宋体" w:eastAsia="宋体" w:hAnsi="Times New Roman" w:cs="Times New Roman"/>
      <w:sz w:val="21"/>
      <w:lang w:val="en-US" w:eastAsia="zh-CN" w:bidi="ar-SA"/>
    </w:rPr>
  </w:style>
  <w:style w:type="paragraph" w:customStyle="1" w:styleId="BodyTextIndent">
    <w:name w:val="BodyTextIndent"/>
    <w:basedOn w:val="a1"/>
    <w:next w:val="NormalIndent"/>
    <w:link w:val="UserStyle26"/>
    <w:qFormat/>
    <w:pPr>
      <w:widowControl/>
      <w:spacing w:line="200" w:lineRule="exact"/>
      <w:ind w:firstLine="301"/>
      <w:textAlignment w:val="baseline"/>
    </w:pPr>
    <w:rPr>
      <w:rFonts w:ascii="宋体" w:hAnsi="Courier New"/>
      <w:spacing w:val="-4"/>
      <w:sz w:val="18"/>
      <w:szCs w:val="20"/>
    </w:rPr>
  </w:style>
  <w:style w:type="character" w:customStyle="1" w:styleId="UserStyle26">
    <w:name w:val="UserStyle_26"/>
    <w:link w:val="BodyTextIndent"/>
    <w:qFormat/>
    <w:rPr>
      <w:rFonts w:ascii="宋体" w:eastAsia="宋体" w:hAnsi="Courier New" w:cs="Times New Roman"/>
      <w:spacing w:val="-4"/>
      <w:kern w:val="2"/>
      <w:sz w:val="18"/>
    </w:rPr>
  </w:style>
  <w:style w:type="character" w:customStyle="1" w:styleId="UserStyle30">
    <w:name w:val="UserStyle_30"/>
    <w:qFormat/>
    <w:rPr>
      <w:rFonts w:ascii="Times New Roman" w:eastAsia="宋体" w:hAnsi="Times New Roman" w:cs="Times New Roman"/>
    </w:rPr>
  </w:style>
  <w:style w:type="character" w:customStyle="1" w:styleId="UserStyle32">
    <w:name w:val="UserStyle_32"/>
    <w:qFormat/>
    <w:rPr>
      <w:rFonts w:ascii="Times New Roman" w:eastAsia="宋体" w:hAnsi="Times New Roman" w:cs="Times New Roman"/>
      <w:sz w:val="26"/>
    </w:rPr>
  </w:style>
  <w:style w:type="character" w:customStyle="1" w:styleId="UserStyle40">
    <w:name w:val="UserStyle_40"/>
    <w:qFormat/>
    <w:rPr>
      <w:rFonts w:ascii="Times New Roman" w:eastAsia="宋体" w:hAnsi="Times New Roman" w:cs="Times New Roman"/>
      <w:color w:val="999999"/>
    </w:rPr>
  </w:style>
  <w:style w:type="character" w:customStyle="1" w:styleId="UserStyle43">
    <w:name w:val="UserStyle_43"/>
    <w:qFormat/>
    <w:rPr>
      <w:rFonts w:ascii="Arial" w:eastAsia="黑体" w:hAnsi="Arial" w:cs="Times New Roman"/>
      <w:b/>
      <w:bCs/>
      <w:kern w:val="2"/>
      <w:sz w:val="32"/>
      <w:szCs w:val="32"/>
      <w:lang w:val="en-US" w:eastAsia="zh-CN" w:bidi="ar-SA"/>
    </w:rPr>
  </w:style>
  <w:style w:type="character" w:customStyle="1" w:styleId="UserStyle45">
    <w:name w:val="UserStyle_45"/>
    <w:qFormat/>
    <w:rPr>
      <w:rFonts w:ascii="Times New Roman" w:eastAsia="宋体" w:hAnsi="Times New Roman" w:cs="Times New Roman"/>
      <w:color w:val="999999"/>
    </w:rPr>
  </w:style>
  <w:style w:type="character" w:customStyle="1" w:styleId="UserStyle46">
    <w:name w:val="UserStyle_46"/>
    <w:qFormat/>
    <w:rPr>
      <w:rFonts w:ascii="宋体" w:eastAsia="宋体" w:hAnsi="Courier New" w:cs="Times New Roman"/>
      <w:sz w:val="21"/>
      <w:szCs w:val="21"/>
    </w:rPr>
  </w:style>
  <w:style w:type="character" w:customStyle="1" w:styleId="UserStyle54">
    <w:name w:val="UserStyle_54"/>
    <w:qFormat/>
    <w:rPr>
      <w:rFonts w:ascii="Verdana" w:eastAsia="宋体" w:hAnsi="Verdana" w:cs="Times New Roman"/>
      <w:color w:val="000066"/>
      <w:sz w:val="15"/>
      <w:szCs w:val="15"/>
    </w:rPr>
  </w:style>
  <w:style w:type="character" w:customStyle="1" w:styleId="UserStyle57">
    <w:name w:val="UserStyle_57"/>
    <w:qFormat/>
    <w:rPr>
      <w:rFonts w:ascii="宋体" w:eastAsia="宋体" w:hAnsi="宋体" w:cs="Times New Roman"/>
      <w:color w:val="000000"/>
      <w:sz w:val="20"/>
      <w:szCs w:val="20"/>
    </w:rPr>
  </w:style>
  <w:style w:type="character" w:customStyle="1" w:styleId="UserStyle63">
    <w:name w:val="UserStyle_63"/>
    <w:qFormat/>
    <w:rPr>
      <w:rFonts w:ascii="Times New Roman" w:eastAsia="宋体" w:hAnsi="Times New Roman" w:cs="Times New Roman"/>
      <w:sz w:val="18"/>
      <w:szCs w:val="18"/>
    </w:rPr>
  </w:style>
  <w:style w:type="character" w:customStyle="1" w:styleId="UserStyle67">
    <w:name w:val="UserStyle_67"/>
    <w:qFormat/>
    <w:rPr>
      <w:rFonts w:ascii="Tahoma" w:eastAsia="宋体" w:hAnsi="Tahoma" w:cs="Times New Roman"/>
      <w:kern w:val="2"/>
      <w:sz w:val="24"/>
      <w:lang w:val="en-US" w:eastAsia="zh-CN" w:bidi="ar-SA"/>
    </w:rPr>
  </w:style>
  <w:style w:type="character" w:customStyle="1" w:styleId="UserStyle70">
    <w:name w:val="UserStyle_70"/>
    <w:qFormat/>
    <w:rPr>
      <w:rFonts w:ascii="Arial" w:eastAsia="黑体" w:hAnsi="Arial" w:cs="Times New Roman"/>
      <w:b/>
      <w:bCs/>
      <w:sz w:val="32"/>
      <w:szCs w:val="32"/>
    </w:rPr>
  </w:style>
  <w:style w:type="character" w:customStyle="1" w:styleId="UserStyle72">
    <w:name w:val="UserStyle_72"/>
    <w:qFormat/>
    <w:rPr>
      <w:rFonts w:ascii="Times New Roman" w:eastAsia="宋体" w:hAnsi="Times New Roman" w:cs="Times New Roman"/>
      <w:b/>
      <w:spacing w:val="-2"/>
      <w:sz w:val="24"/>
      <w:lang w:val="en-US" w:eastAsia="zh-CN" w:bidi="ar-SA"/>
    </w:rPr>
  </w:style>
  <w:style w:type="character" w:customStyle="1" w:styleId="UserStyle79">
    <w:name w:val="UserStyle_79"/>
    <w:qFormat/>
    <w:rPr>
      <w:rFonts w:ascii="Times New Roman" w:eastAsia="宋体" w:hAnsi="Times New Roman" w:cs="Times New Roman"/>
      <w:b/>
    </w:rPr>
  </w:style>
  <w:style w:type="character" w:customStyle="1" w:styleId="UserStyle81">
    <w:name w:val="UserStyle_81"/>
    <w:qFormat/>
    <w:rPr>
      <w:rFonts w:ascii="楷体_GB2312" w:eastAsia="楷体_GB2312" w:hAnsi="Times New Roman" w:cs="Times New Roman"/>
      <w:b/>
      <w:bCs/>
      <w:kern w:val="2"/>
      <w:sz w:val="28"/>
      <w:lang w:val="en-US" w:eastAsia="zh-CN" w:bidi="ar-SA"/>
    </w:rPr>
  </w:style>
  <w:style w:type="character" w:customStyle="1" w:styleId="UserStyle86">
    <w:name w:val="UserStyle_86"/>
    <w:qFormat/>
    <w:rPr>
      <w:rFonts w:ascii="Times New Roman" w:eastAsia="宋体" w:hAnsi="Times New Roman" w:cs="Times New Roman"/>
      <w:kern w:val="2"/>
      <w:sz w:val="18"/>
      <w:szCs w:val="18"/>
    </w:rPr>
  </w:style>
  <w:style w:type="character" w:customStyle="1" w:styleId="UserStyle103">
    <w:name w:val="UserStyle_103"/>
    <w:qFormat/>
    <w:rPr>
      <w:rFonts w:ascii="宋体" w:eastAsia="宋体" w:hAnsi="Courier New" w:cs="Times New Roman"/>
      <w:sz w:val="21"/>
      <w:lang w:val="en-US" w:eastAsia="zh-CN" w:bidi="ar-SA"/>
    </w:rPr>
  </w:style>
  <w:style w:type="character" w:customStyle="1" w:styleId="2CharChar">
    <w:name w:val="正文2 Char Char"/>
    <w:qFormat/>
    <w:rPr>
      <w:rFonts w:ascii="Times New Roman" w:eastAsia="宋体" w:hAnsi="Times New Roman" w:cs="Times New Roman"/>
      <w:kern w:val="2"/>
      <w:sz w:val="24"/>
      <w:lang w:val="en-US" w:eastAsia="zh-CN" w:bidi="ar-SA"/>
    </w:rPr>
  </w:style>
  <w:style w:type="paragraph" w:customStyle="1" w:styleId="DN-">
    <w:name w:val="DN-正文"/>
    <w:basedOn w:val="a6"/>
    <w:link w:val="DN-CharChar"/>
    <w:qFormat/>
    <w:pPr>
      <w:spacing w:line="400" w:lineRule="exact"/>
      <w:ind w:firstLineChars="200" w:firstLine="200"/>
    </w:pPr>
    <w:rPr>
      <w:szCs w:val="24"/>
    </w:rPr>
  </w:style>
  <w:style w:type="character" w:customStyle="1" w:styleId="DN-CharChar">
    <w:name w:val="DN-正文 Char Char"/>
    <w:link w:val="DN-"/>
    <w:qFormat/>
    <w:rPr>
      <w:rFonts w:ascii="Times New Roman" w:eastAsia="宋体" w:hAnsi="Times New Roman" w:cs="Times New Roman"/>
      <w:kern w:val="2"/>
      <w:sz w:val="21"/>
      <w:szCs w:val="24"/>
    </w:rPr>
  </w:style>
  <w:style w:type="character" w:customStyle="1" w:styleId="-1Char0">
    <w:name w:val="彩色列表 - 强调文字颜色 1 Char"/>
    <w:qFormat/>
    <w:rPr>
      <w:rFonts w:ascii="Times New Roman" w:eastAsia="宋体" w:hAnsi="Times New Roman" w:cs="Times New Roman"/>
      <w:kern w:val="2"/>
      <w:sz w:val="21"/>
      <w:szCs w:val="24"/>
    </w:rPr>
  </w:style>
  <w:style w:type="character" w:customStyle="1" w:styleId="zbggmainstyle9">
    <w:name w:val="zbggmain style9"/>
    <w:qFormat/>
    <w:rPr>
      <w:rFonts w:ascii="Times New Roman" w:eastAsia="宋体" w:hAnsi="Times New Roman" w:cs="Times New Roman"/>
    </w:rPr>
  </w:style>
  <w:style w:type="paragraph" w:customStyle="1" w:styleId="afff3">
    <w:name w:val="结算规范正文"/>
    <w:basedOn w:val="a1"/>
    <w:link w:val="CharChar6"/>
    <w:qFormat/>
    <w:pPr>
      <w:adjustRightInd w:val="0"/>
      <w:spacing w:beforeLines="50" w:line="360" w:lineRule="auto"/>
      <w:ind w:firstLineChars="200" w:firstLine="480"/>
    </w:pPr>
    <w:rPr>
      <w:rFonts w:ascii="宋体" w:hAnsi="宋体"/>
      <w:sz w:val="24"/>
      <w:szCs w:val="20"/>
    </w:rPr>
  </w:style>
  <w:style w:type="character" w:customStyle="1" w:styleId="CharChar6">
    <w:name w:val="结算规范正文 Char Char"/>
    <w:link w:val="afff3"/>
    <w:qFormat/>
    <w:rPr>
      <w:rFonts w:ascii="宋体" w:eastAsia="宋体" w:hAnsi="宋体" w:cs="宋体"/>
      <w:kern w:val="2"/>
      <w:sz w:val="24"/>
    </w:rPr>
  </w:style>
  <w:style w:type="paragraph" w:customStyle="1" w:styleId="My">
    <w:name w:val="My正文"/>
    <w:basedOn w:val="a1"/>
    <w:link w:val="MyChar"/>
    <w:qFormat/>
    <w:pPr>
      <w:adjustRightInd w:val="0"/>
      <w:spacing w:before="120" w:line="360" w:lineRule="auto"/>
      <w:ind w:firstLine="567"/>
      <w:textAlignment w:val="baseline"/>
    </w:pPr>
    <w:rPr>
      <w:rFonts w:ascii="Arial" w:hAnsi="Arial"/>
      <w:kern w:val="0"/>
      <w:sz w:val="24"/>
      <w:szCs w:val="20"/>
    </w:rPr>
  </w:style>
  <w:style w:type="character" w:customStyle="1" w:styleId="MyChar">
    <w:name w:val="My正文 Char"/>
    <w:link w:val="My"/>
    <w:qFormat/>
    <w:rPr>
      <w:rFonts w:ascii="Arial" w:eastAsia="宋体" w:hAnsi="Arial" w:cs="Times New Roman"/>
      <w:sz w:val="24"/>
    </w:rPr>
  </w:style>
  <w:style w:type="character" w:customStyle="1" w:styleId="100">
    <w:name w:val="10"/>
    <w:qFormat/>
    <w:rPr>
      <w:rFonts w:ascii="Times New Roman" w:eastAsia="宋体" w:hAnsi="Times New Roman" w:cs="Times New Roman" w:hint="default"/>
    </w:rPr>
  </w:style>
  <w:style w:type="paragraph" w:customStyle="1" w:styleId="xl142">
    <w:name w:val="xl142"/>
    <w:basedOn w:val="a1"/>
    <w:qFormat/>
    <w:pPr>
      <w:widowControl/>
      <w:pBdr>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a0">
    <w:name w:val="列表延续"/>
    <w:basedOn w:val="a1"/>
    <w:qFormat/>
    <w:pPr>
      <w:numPr>
        <w:ilvl w:val="8"/>
        <w:numId w:val="2"/>
      </w:numPr>
      <w:adjustRightInd w:val="0"/>
      <w:spacing w:line="360" w:lineRule="auto"/>
      <w:textAlignment w:val="baseline"/>
    </w:pPr>
    <w:rPr>
      <w:rFonts w:eastAsia="楷体_GB2312"/>
      <w:kern w:val="28"/>
      <w:sz w:val="28"/>
      <w:szCs w:val="20"/>
    </w:rPr>
  </w:style>
  <w:style w:type="paragraph" w:customStyle="1" w:styleId="Default">
    <w:name w:val="Default"/>
    <w:qFormat/>
    <w:pPr>
      <w:widowControl w:val="0"/>
      <w:autoSpaceDE w:val="0"/>
      <w:autoSpaceDN w:val="0"/>
      <w:adjustRightInd w:val="0"/>
    </w:pPr>
    <w:rPr>
      <w:rFonts w:ascii="微软雅黑" w:eastAsia="微软雅黑" w:hAnsi="Calibri" w:cs="微软雅黑"/>
      <w:color w:val="000000"/>
      <w:sz w:val="24"/>
      <w:szCs w:val="24"/>
    </w:rPr>
  </w:style>
  <w:style w:type="paragraph" w:customStyle="1" w:styleId="xl99">
    <w:name w:val="xl99"/>
    <w:basedOn w:val="a1"/>
    <w:qFormat/>
    <w:pPr>
      <w:widowControl/>
      <w:pBdr>
        <w:left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121">
    <w:name w:val="xl121"/>
    <w:basedOn w:val="a1"/>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Blockquote">
    <w:name w:val="Blockquote"/>
    <w:basedOn w:val="a1"/>
    <w:qFormat/>
    <w:pPr>
      <w:autoSpaceDE w:val="0"/>
      <w:autoSpaceDN w:val="0"/>
      <w:adjustRightInd w:val="0"/>
      <w:spacing w:before="100" w:after="100"/>
      <w:ind w:left="360" w:right="360"/>
      <w:jc w:val="left"/>
    </w:pPr>
    <w:rPr>
      <w:kern w:val="0"/>
      <w:sz w:val="24"/>
      <w:szCs w:val="20"/>
    </w:rPr>
  </w:style>
  <w:style w:type="paragraph" w:customStyle="1" w:styleId="IBM">
    <w:name w:val="IBM 正文"/>
    <w:basedOn w:val="a1"/>
    <w:qFormat/>
    <w:pPr>
      <w:spacing w:line="360" w:lineRule="atLeast"/>
    </w:pPr>
    <w:rPr>
      <w:sz w:val="24"/>
      <w:szCs w:val="20"/>
    </w:rPr>
  </w:style>
  <w:style w:type="paragraph" w:customStyle="1" w:styleId="xl69">
    <w:name w:val="xl69"/>
    <w:basedOn w:val="a1"/>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黑体" w:eastAsia="黑体" w:hAnsi="宋体" w:hint="eastAsia"/>
      <w:kern w:val="0"/>
      <w:sz w:val="20"/>
      <w:szCs w:val="20"/>
    </w:rPr>
  </w:style>
  <w:style w:type="paragraph" w:customStyle="1" w:styleId="UserStyle432">
    <w:name w:val="UserStyle_432"/>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baseline"/>
    </w:pPr>
    <w:rPr>
      <w:rFonts w:ascii="宋体" w:hAnsi="宋体"/>
      <w:kern w:val="0"/>
      <w:sz w:val="24"/>
    </w:rPr>
  </w:style>
  <w:style w:type="paragraph" w:customStyle="1" w:styleId="18">
    <w:name w:val="1"/>
    <w:basedOn w:val="a1"/>
    <w:next w:val="35"/>
    <w:qFormat/>
    <w:pPr>
      <w:widowControl/>
      <w:snapToGrid w:val="0"/>
      <w:spacing w:line="440" w:lineRule="atLeast"/>
      <w:ind w:firstLine="480"/>
    </w:pPr>
    <w:rPr>
      <w:kern w:val="0"/>
      <w:sz w:val="24"/>
      <w:szCs w:val="20"/>
    </w:rPr>
  </w:style>
  <w:style w:type="paragraph" w:customStyle="1" w:styleId="-110">
    <w:name w:val="彩色底纹 - 强调文字颜色 11"/>
    <w:qFormat/>
    <w:rPr>
      <w:kern w:val="2"/>
      <w:sz w:val="21"/>
      <w:szCs w:val="24"/>
    </w:rPr>
  </w:style>
  <w:style w:type="paragraph" w:customStyle="1" w:styleId="19">
    <w:name w:val="正文缩进1"/>
    <w:basedOn w:val="a1"/>
    <w:qFormat/>
    <w:pPr>
      <w:ind w:firstLineChars="200" w:firstLine="420"/>
    </w:pPr>
    <w:rPr>
      <w:szCs w:val="20"/>
    </w:rPr>
  </w:style>
  <w:style w:type="paragraph" w:customStyle="1" w:styleId="font6">
    <w:name w:val="font6"/>
    <w:basedOn w:val="a1"/>
    <w:qFormat/>
    <w:pPr>
      <w:widowControl/>
      <w:spacing w:before="100" w:beforeAutospacing="1" w:after="100" w:afterAutospacing="1"/>
      <w:jc w:val="left"/>
    </w:pPr>
    <w:rPr>
      <w:rFonts w:ascii="黑体" w:eastAsia="黑体" w:hAnsi="宋体" w:hint="eastAsia"/>
      <w:kern w:val="0"/>
      <w:sz w:val="36"/>
      <w:szCs w:val="20"/>
    </w:rPr>
  </w:style>
  <w:style w:type="paragraph" w:customStyle="1" w:styleId="xl145">
    <w:name w:val="xl145"/>
    <w:basedOn w:val="a1"/>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afff4">
    <w:name w:val="标准"/>
    <w:basedOn w:val="a1"/>
    <w:qFormat/>
    <w:pPr>
      <w:tabs>
        <w:tab w:val="left" w:pos="8279"/>
      </w:tabs>
      <w:adjustRightInd w:val="0"/>
      <w:jc w:val="left"/>
      <w:textAlignment w:val="baseline"/>
    </w:pPr>
    <w:rPr>
      <w:rFonts w:ascii="宋体"/>
      <w:b/>
      <w:spacing w:val="4"/>
      <w:kern w:val="0"/>
      <w:sz w:val="24"/>
      <w:szCs w:val="20"/>
    </w:rPr>
  </w:style>
  <w:style w:type="paragraph" w:customStyle="1" w:styleId="xl88">
    <w:name w:val="xl88"/>
    <w:basedOn w:val="a1"/>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left"/>
      <w:textAlignment w:val="center"/>
    </w:pPr>
    <w:rPr>
      <w:rFonts w:ascii="宋体" w:hAnsi="宋体" w:cs="宋体"/>
      <w:kern w:val="0"/>
      <w:sz w:val="20"/>
      <w:szCs w:val="20"/>
    </w:rPr>
  </w:style>
  <w:style w:type="paragraph" w:customStyle="1" w:styleId="20505">
    <w:name w:val="样式 标题 2 + 段前: 0.5 行 段后: 0.5 行"/>
    <w:basedOn w:val="21"/>
    <w:qFormat/>
    <w:pPr>
      <w:adjustRightInd w:val="0"/>
      <w:spacing w:before="156" w:after="156" w:line="240" w:lineRule="auto"/>
      <w:ind w:firstLineChars="200" w:firstLine="200"/>
      <w:jc w:val="left"/>
      <w:textAlignment w:val="baseline"/>
    </w:pPr>
    <w:rPr>
      <w:rFonts w:ascii="Times New Roman" w:eastAsia="宋体" w:hAnsi="Times New Roman" w:cs="宋体"/>
      <w:b w:val="0"/>
      <w:kern w:val="0"/>
      <w:sz w:val="21"/>
      <w:szCs w:val="21"/>
    </w:rPr>
  </w:style>
  <w:style w:type="paragraph" w:customStyle="1" w:styleId="205052050">
    <w:name w:val="样式 样式 标题 2 + 段前: 0.5 行 段后: 0.5 行 + 首行缩进:  2 字符 段前: 0.5 行 段后: 0..."/>
    <w:basedOn w:val="20505"/>
    <w:qFormat/>
    <w:pPr>
      <w:spacing w:before="50" w:after="50"/>
      <w:ind w:firstLineChars="0" w:firstLine="0"/>
    </w:pPr>
    <w:rPr>
      <w:rFonts w:cs="Times New Roman"/>
      <w:szCs w:val="20"/>
    </w:rPr>
  </w:style>
  <w:style w:type="paragraph" w:customStyle="1" w:styleId="xl146">
    <w:name w:val="xl146"/>
    <w:basedOn w:val="a1"/>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UserStyle160">
    <w:name w:val="UserStyle_160"/>
    <w:basedOn w:val="a1"/>
    <w:qFormat/>
    <w:pPr>
      <w:widowControl/>
      <w:textAlignment w:val="baseline"/>
    </w:pPr>
    <w:rPr>
      <w:rFonts w:eastAsia="仿宋_GB2312"/>
      <w:sz w:val="28"/>
    </w:rPr>
  </w:style>
  <w:style w:type="paragraph" w:customStyle="1" w:styleId="xl139">
    <w:name w:val="xl139"/>
    <w:basedOn w:val="a1"/>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UserStyle171">
    <w:name w:val="UserStyle_171"/>
    <w:basedOn w:val="a1"/>
    <w:qFormat/>
    <w:pPr>
      <w:widowControl/>
      <w:textAlignment w:val="baseline"/>
    </w:pPr>
    <w:rPr>
      <w:rFonts w:ascii="Tahoma" w:hAnsi="Tahoma"/>
      <w:sz w:val="24"/>
      <w:szCs w:val="20"/>
    </w:rPr>
  </w:style>
  <w:style w:type="paragraph" w:customStyle="1" w:styleId="UserStyle183">
    <w:name w:val="UserStyle_183"/>
    <w:basedOn w:val="a1"/>
    <w:qFormat/>
    <w:pPr>
      <w:widowControl/>
      <w:pBdr>
        <w:bottom w:val="single" w:sz="6" w:space="1" w:color="auto"/>
      </w:pBdr>
      <w:tabs>
        <w:tab w:val="center" w:pos="4153"/>
        <w:tab w:val="right" w:pos="8306"/>
      </w:tabs>
      <w:snapToGrid w:val="0"/>
      <w:jc w:val="center"/>
      <w:textAlignment w:val="baseline"/>
    </w:pPr>
    <w:rPr>
      <w:sz w:val="18"/>
      <w:szCs w:val="18"/>
    </w:rPr>
  </w:style>
  <w:style w:type="paragraph" w:customStyle="1" w:styleId="xl38">
    <w:name w:val="xl3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kern w:val="0"/>
      <w:sz w:val="20"/>
      <w:szCs w:val="20"/>
    </w:rPr>
  </w:style>
  <w:style w:type="paragraph" w:customStyle="1" w:styleId="xl154">
    <w:name w:val="xl154"/>
    <w:basedOn w:val="a1"/>
    <w:qFormat/>
    <w:pPr>
      <w:widowControl/>
      <w:pBdr>
        <w:right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xl116">
    <w:name w:val="xl116"/>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0">
    <w:name w:val="项目编号1"/>
    <w:basedOn w:val="a1"/>
    <w:qFormat/>
    <w:pPr>
      <w:numPr>
        <w:numId w:val="2"/>
      </w:numPr>
      <w:spacing w:before="100" w:beforeAutospacing="1" w:after="100" w:afterAutospacing="1" w:line="360" w:lineRule="auto"/>
    </w:pPr>
    <w:rPr>
      <w:sz w:val="24"/>
    </w:rPr>
  </w:style>
  <w:style w:type="paragraph" w:customStyle="1" w:styleId="220">
    <w:name w:val="样式 首行缩进:  2 字符 行距: 2 倍行距"/>
    <w:basedOn w:val="a1"/>
    <w:qFormat/>
    <w:pPr>
      <w:spacing w:line="360" w:lineRule="auto"/>
      <w:ind w:firstLineChars="200" w:firstLine="200"/>
    </w:pPr>
    <w:rPr>
      <w:rFonts w:cs="宋体"/>
      <w:sz w:val="24"/>
      <w:szCs w:val="20"/>
    </w:rPr>
  </w:style>
  <w:style w:type="paragraph" w:customStyle="1" w:styleId="xl129">
    <w:name w:val="xl12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CharCharCharChar">
    <w:name w:val="Char Char Char Char"/>
    <w:basedOn w:val="a1"/>
    <w:qFormat/>
    <w:rPr>
      <w:rFonts w:ascii="Tahoma" w:hAnsi="Tahoma"/>
      <w:sz w:val="24"/>
      <w:szCs w:val="20"/>
    </w:rPr>
  </w:style>
  <w:style w:type="paragraph" w:customStyle="1" w:styleId="29">
    <w:name w:val="列出段落2"/>
    <w:basedOn w:val="a1"/>
    <w:qFormat/>
    <w:pPr>
      <w:ind w:firstLineChars="200" w:firstLine="420"/>
    </w:pPr>
    <w:rPr>
      <w:rFonts w:ascii="Calibri" w:hAnsi="Calibri" w:cs="黑体"/>
      <w:szCs w:val="22"/>
    </w:rPr>
  </w:style>
  <w:style w:type="paragraph" w:customStyle="1" w:styleId="xl62">
    <w:name w:val="xl62"/>
    <w:basedOn w:val="a1"/>
    <w:qFormat/>
    <w:pPr>
      <w:widowControl/>
      <w:pBdr>
        <w:bottom w:val="single" w:sz="4" w:space="0" w:color="auto"/>
      </w:pBdr>
      <w:spacing w:before="100" w:beforeAutospacing="1" w:after="100" w:afterAutospacing="1"/>
      <w:jc w:val="center"/>
    </w:pPr>
    <w:rPr>
      <w:rFonts w:ascii="宋体" w:hAnsi="宋体"/>
      <w:kern w:val="0"/>
      <w:sz w:val="22"/>
      <w:szCs w:val="20"/>
    </w:rPr>
  </w:style>
  <w:style w:type="paragraph" w:customStyle="1" w:styleId="font11">
    <w:name w:val="font11"/>
    <w:basedOn w:val="a1"/>
    <w:qFormat/>
    <w:pPr>
      <w:widowControl/>
      <w:spacing w:before="100" w:beforeAutospacing="1" w:after="100" w:afterAutospacing="1"/>
      <w:jc w:val="left"/>
    </w:pPr>
    <w:rPr>
      <w:kern w:val="0"/>
      <w:sz w:val="36"/>
      <w:szCs w:val="20"/>
    </w:rPr>
  </w:style>
  <w:style w:type="paragraph" w:customStyle="1" w:styleId="Char1CharCharCharChar">
    <w:name w:val="Char1 Char Char Char Char"/>
    <w:basedOn w:val="a8"/>
    <w:qFormat/>
    <w:pPr>
      <w:widowControl/>
      <w:spacing w:beforeLines="50" w:afterLines="50"/>
      <w:jc w:val="left"/>
    </w:pPr>
    <w:rPr>
      <w:rFonts w:ascii="Times New Roman" w:hAnsi="Times New Roman"/>
      <w:szCs w:val="20"/>
    </w:rPr>
  </w:style>
  <w:style w:type="paragraph" w:customStyle="1" w:styleId="CharChar1CharCharChar">
    <w:name w:val="Char Char1 Char Char Char"/>
    <w:basedOn w:val="a1"/>
    <w:qFormat/>
    <w:rPr>
      <w:rFonts w:ascii="仿宋_GB2312" w:eastAsia="仿宋_GB2312"/>
      <w:b/>
      <w:sz w:val="32"/>
      <w:szCs w:val="32"/>
    </w:rPr>
  </w:style>
  <w:style w:type="paragraph" w:customStyle="1" w:styleId="cnfont">
    <w:name w:val="cnfont"/>
    <w:basedOn w:val="a1"/>
    <w:qFormat/>
    <w:pPr>
      <w:widowControl/>
      <w:spacing w:before="100" w:beforeAutospacing="1" w:after="100" w:afterAutospacing="1"/>
      <w:jc w:val="left"/>
    </w:pPr>
    <w:rPr>
      <w:rFonts w:ascii="宋体" w:hAnsi="宋体"/>
      <w:color w:val="000000"/>
      <w:kern w:val="0"/>
      <w:sz w:val="24"/>
    </w:rPr>
  </w:style>
  <w:style w:type="paragraph" w:customStyle="1" w:styleId="UserStyle146">
    <w:name w:val="UserStyle_146"/>
    <w:basedOn w:val="a1"/>
    <w:qFormat/>
    <w:pPr>
      <w:widowControl/>
      <w:pBdr>
        <w:left w:val="single" w:sz="4" w:space="0" w:color="auto"/>
        <w:bottom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Char3CharCharCharCharCharCharCharCharChar">
    <w:name w:val="Char3 Char Char Char Char Char Char Char Char Char"/>
    <w:basedOn w:val="a1"/>
    <w:qFormat/>
    <w:pPr>
      <w:widowControl/>
      <w:tabs>
        <w:tab w:val="left" w:pos="960"/>
      </w:tabs>
      <w:ind w:left="960" w:hanging="420"/>
      <w:jc w:val="left"/>
    </w:pPr>
    <w:rPr>
      <w:rFonts w:ascii="宋体" w:hAnsi="宋体" w:cs="宋体"/>
      <w:kern w:val="0"/>
      <w:sz w:val="24"/>
    </w:rPr>
  </w:style>
  <w:style w:type="paragraph" w:customStyle="1" w:styleId="UserStyle123">
    <w:name w:val="UserStyle_123"/>
    <w:basedOn w:val="a1"/>
    <w:qFormat/>
    <w:pPr>
      <w:widowControl/>
      <w:spacing w:before="100" w:beforeAutospacing="1" w:after="100" w:afterAutospacing="1"/>
      <w:jc w:val="left"/>
      <w:textAlignment w:val="baseline"/>
    </w:pPr>
    <w:rPr>
      <w:rFonts w:ascii="宋体" w:hAnsi="宋体"/>
      <w:kern w:val="0"/>
      <w:sz w:val="24"/>
    </w:rPr>
  </w:style>
  <w:style w:type="paragraph" w:customStyle="1" w:styleId="UserStyle169">
    <w:name w:val="UserStyle_169"/>
    <w:basedOn w:val="a1"/>
    <w:qFormat/>
    <w:pPr>
      <w:widowControl/>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b/>
      <w:bCs/>
      <w:kern w:val="0"/>
      <w:sz w:val="20"/>
      <w:szCs w:val="20"/>
    </w:rPr>
  </w:style>
  <w:style w:type="paragraph" w:customStyle="1" w:styleId="xl156">
    <w:name w:val="xl156"/>
    <w:basedOn w:val="a1"/>
    <w:qFormat/>
    <w:pPr>
      <w:widowControl/>
      <w:spacing w:before="100" w:beforeAutospacing="1" w:after="100" w:afterAutospacing="1"/>
      <w:jc w:val="center"/>
    </w:pPr>
    <w:rPr>
      <w:rFonts w:ascii="宋体" w:hAnsi="宋体" w:cs="宋体"/>
      <w:b/>
      <w:bCs/>
      <w:kern w:val="0"/>
      <w:sz w:val="36"/>
      <w:szCs w:val="36"/>
    </w:rPr>
  </w:style>
  <w:style w:type="paragraph" w:customStyle="1" w:styleId="UserStyle154">
    <w:name w:val="UserStyle_154"/>
    <w:basedOn w:val="a1"/>
    <w:qFormat/>
    <w:pPr>
      <w:widowControl/>
      <w:textAlignment w:val="baseline"/>
    </w:pPr>
    <w:rPr>
      <w:rFonts w:ascii="Arial" w:hAnsi="Arial"/>
      <w:spacing w:val="-12"/>
      <w:szCs w:val="20"/>
    </w:rPr>
  </w:style>
  <w:style w:type="paragraph" w:customStyle="1" w:styleId="afff5">
    <w:name w:val="首行缩进"/>
    <w:basedOn w:val="a1"/>
    <w:qFormat/>
    <w:pPr>
      <w:spacing w:line="360" w:lineRule="auto"/>
      <w:ind w:firstLineChars="200" w:firstLine="480"/>
    </w:pPr>
    <w:rPr>
      <w:rFonts w:hAnsi="宋体" w:cs="宋体"/>
      <w:sz w:val="24"/>
    </w:rPr>
  </w:style>
  <w:style w:type="paragraph" w:customStyle="1" w:styleId="UserStyle223">
    <w:name w:val="UserStyle_223"/>
    <w:basedOn w:val="a1"/>
    <w:qFormat/>
    <w:pPr>
      <w:widowControl/>
      <w:spacing w:before="100" w:beforeAutospacing="1" w:after="100" w:afterAutospacing="1"/>
      <w:jc w:val="left"/>
      <w:textAlignment w:val="baseline"/>
    </w:pPr>
    <w:rPr>
      <w:rFonts w:ascii="宋体" w:hAnsi="宋体"/>
      <w:kern w:val="0"/>
      <w:sz w:val="24"/>
    </w:rPr>
  </w:style>
  <w:style w:type="paragraph" w:customStyle="1" w:styleId="xl84">
    <w:name w:val="xl84"/>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UserStyle150">
    <w:name w:val="UserStyle_150"/>
    <w:basedOn w:val="a1"/>
    <w:qFormat/>
    <w:pPr>
      <w:widowControl/>
      <w:textAlignment w:val="baseline"/>
    </w:pPr>
    <w:rPr>
      <w:rFonts w:ascii="仿宋_GB2312" w:eastAsia="仿宋_GB2312"/>
      <w:b/>
      <w:sz w:val="32"/>
      <w:szCs w:val="32"/>
    </w:rPr>
  </w:style>
  <w:style w:type="paragraph" w:customStyle="1" w:styleId="UserStyle161">
    <w:name w:val="UserStyle_161"/>
    <w:basedOn w:val="a1"/>
    <w:qFormat/>
    <w:pPr>
      <w:widowControl/>
      <w:spacing w:before="100" w:beforeAutospacing="1" w:after="100" w:afterAutospacing="1"/>
      <w:jc w:val="left"/>
      <w:textAlignment w:val="baseline"/>
    </w:pPr>
    <w:rPr>
      <w:rFonts w:ascii="宋体" w:hAnsi="宋体" w:cs="宋体"/>
      <w:b/>
      <w:bCs/>
      <w:kern w:val="0"/>
      <w:sz w:val="20"/>
      <w:szCs w:val="20"/>
    </w:rPr>
  </w:style>
  <w:style w:type="paragraph" w:customStyle="1" w:styleId="xl59">
    <w:name w:val="xl59"/>
    <w:basedOn w:val="a1"/>
    <w:qFormat/>
    <w:pPr>
      <w:widowControl/>
      <w:spacing w:before="100" w:beforeAutospacing="1" w:after="100" w:afterAutospacing="1"/>
      <w:jc w:val="center"/>
    </w:pPr>
    <w:rPr>
      <w:rFonts w:ascii="黑体" w:eastAsia="黑体" w:hAnsi="宋体" w:hint="eastAsia"/>
      <w:kern w:val="0"/>
      <w:sz w:val="36"/>
      <w:szCs w:val="20"/>
    </w:rPr>
  </w:style>
  <w:style w:type="paragraph" w:customStyle="1" w:styleId="UserStyle197">
    <w:name w:val="UserStyle_197"/>
    <w:basedOn w:val="a1"/>
    <w:qFormat/>
    <w:pPr>
      <w:widowControl/>
      <w:pBdr>
        <w:top w:val="single" w:sz="4" w:space="0" w:color="auto"/>
        <w:bottom w:val="single" w:sz="4" w:space="0" w:color="auto"/>
      </w:pBdr>
      <w:spacing w:before="100" w:beforeAutospacing="1" w:after="100" w:afterAutospacing="1"/>
      <w:jc w:val="center"/>
      <w:textAlignment w:val="center"/>
    </w:pPr>
    <w:rPr>
      <w:rFonts w:ascii="黑体" w:eastAsia="黑体" w:hAnsi="宋体"/>
      <w:kern w:val="0"/>
      <w:sz w:val="20"/>
      <w:szCs w:val="20"/>
    </w:rPr>
  </w:style>
  <w:style w:type="paragraph" w:customStyle="1" w:styleId="ParaChar">
    <w:name w:val="默认段落字体 Para Char"/>
    <w:basedOn w:val="a1"/>
    <w:qFormat/>
    <w:pPr>
      <w:widowControl/>
      <w:topLinePunct/>
      <w:adjustRightInd w:val="0"/>
      <w:snapToGrid w:val="0"/>
      <w:spacing w:before="160" w:after="160" w:line="240" w:lineRule="atLeast"/>
      <w:ind w:left="1701"/>
      <w:jc w:val="left"/>
    </w:pPr>
  </w:style>
  <w:style w:type="paragraph" w:customStyle="1" w:styleId="UserStyle227">
    <w:name w:val="UserStyle_22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18"/>
      <w:szCs w:val="20"/>
    </w:rPr>
  </w:style>
  <w:style w:type="paragraph" w:customStyle="1" w:styleId="xl110">
    <w:name w:val="xl110"/>
    <w:basedOn w:val="a1"/>
    <w:qFormat/>
    <w:pPr>
      <w:widowControl/>
      <w:pBdr>
        <w:top w:val="single" w:sz="4" w:space="0" w:color="auto"/>
        <w:lef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UserStyle281">
    <w:name w:val="UserStyle_281"/>
    <w:basedOn w:val="a1"/>
    <w:qFormat/>
    <w:pPr>
      <w:widowControl/>
      <w:spacing w:before="100" w:beforeAutospacing="1" w:after="100" w:afterAutospacing="1"/>
      <w:jc w:val="left"/>
      <w:textAlignment w:val="baseline"/>
    </w:pPr>
    <w:rPr>
      <w:kern w:val="0"/>
      <w:sz w:val="36"/>
      <w:szCs w:val="20"/>
    </w:rPr>
  </w:style>
  <w:style w:type="paragraph" w:customStyle="1" w:styleId="42">
    <w:name w:val="列出段落4"/>
    <w:basedOn w:val="a1"/>
    <w:qFormat/>
    <w:pPr>
      <w:ind w:firstLineChars="200" w:firstLine="420"/>
    </w:pPr>
    <w:rPr>
      <w:rFonts w:ascii="Calibri" w:hAnsi="Calibri"/>
    </w:rPr>
  </w:style>
  <w:style w:type="paragraph" w:customStyle="1" w:styleId="UserStyle232">
    <w:name w:val="UserStyle_23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olor w:val="FF0000"/>
      <w:kern w:val="0"/>
      <w:sz w:val="20"/>
      <w:szCs w:val="20"/>
    </w:rPr>
  </w:style>
  <w:style w:type="paragraph" w:customStyle="1" w:styleId="xl107">
    <w:name w:val="xl107"/>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UserStyle165">
    <w:name w:val="UserStyle_165"/>
    <w:basedOn w:val="a1"/>
    <w:qFormat/>
    <w:pPr>
      <w:widowControl/>
      <w:textAlignment w:val="baseline"/>
    </w:pPr>
    <w:rPr>
      <w:rFonts w:ascii="Calibri" w:hAnsi="Calibri"/>
      <w:szCs w:val="22"/>
    </w:rPr>
  </w:style>
  <w:style w:type="paragraph" w:customStyle="1" w:styleId="xl117">
    <w:name w:val="xl11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37">
    <w:name w:val="xl3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18"/>
      <w:szCs w:val="20"/>
    </w:rPr>
  </w:style>
  <w:style w:type="paragraph" w:customStyle="1" w:styleId="UserStyle285">
    <w:name w:val="UserStyle_285"/>
    <w:basedOn w:val="a1"/>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olor w:val="000000"/>
      <w:kern w:val="0"/>
      <w:sz w:val="20"/>
      <w:szCs w:val="20"/>
    </w:rPr>
  </w:style>
  <w:style w:type="paragraph" w:customStyle="1" w:styleId="xl157">
    <w:name w:val="xl157"/>
    <w:basedOn w:val="a1"/>
    <w:qFormat/>
    <w:pPr>
      <w:widowControl/>
      <w:pBdr>
        <w:bottom w:val="single" w:sz="4" w:space="0" w:color="auto"/>
      </w:pBdr>
      <w:spacing w:before="100" w:beforeAutospacing="1" w:after="100" w:afterAutospacing="1"/>
      <w:jc w:val="right"/>
    </w:pPr>
    <w:rPr>
      <w:rFonts w:ascii="宋体" w:hAnsi="宋体" w:cs="宋体"/>
      <w:b/>
      <w:bCs/>
      <w:kern w:val="0"/>
      <w:sz w:val="24"/>
    </w:rPr>
  </w:style>
  <w:style w:type="paragraph" w:customStyle="1" w:styleId="UserStyle264">
    <w:name w:val="UserStyle_264"/>
    <w:basedOn w:val="a1"/>
    <w:qFormat/>
    <w:pPr>
      <w:widowControl/>
      <w:pBdr>
        <w:bottom w:val="single" w:sz="4" w:space="0" w:color="auto"/>
      </w:pBdr>
      <w:spacing w:before="100" w:beforeAutospacing="1" w:after="100" w:afterAutospacing="1"/>
      <w:jc w:val="center"/>
      <w:textAlignment w:val="baseline"/>
    </w:pPr>
    <w:rPr>
      <w:rFonts w:ascii="宋体" w:hAnsi="宋体"/>
      <w:kern w:val="0"/>
      <w:sz w:val="22"/>
      <w:szCs w:val="20"/>
    </w:rPr>
  </w:style>
  <w:style w:type="paragraph" w:customStyle="1" w:styleId="UserStyle139">
    <w:name w:val="UserStyle_139"/>
    <w:basedOn w:val="a1"/>
    <w:qFormat/>
    <w:pPr>
      <w:widowControl/>
      <w:pBdr>
        <w:top w:val="single" w:sz="4" w:space="0" w:color="auto"/>
        <w:bottom w:val="single" w:sz="4" w:space="0" w:color="auto"/>
        <w:right w:val="single" w:sz="4" w:space="0" w:color="auto"/>
      </w:pBdr>
      <w:spacing w:before="100" w:beforeAutospacing="1" w:after="100" w:afterAutospacing="1"/>
      <w:jc w:val="right"/>
      <w:textAlignment w:val="center"/>
    </w:pPr>
    <w:rPr>
      <w:kern w:val="0"/>
      <w:sz w:val="20"/>
      <w:szCs w:val="20"/>
    </w:rPr>
  </w:style>
  <w:style w:type="paragraph" w:customStyle="1" w:styleId="TOC2">
    <w:name w:val="TOC2"/>
    <w:basedOn w:val="a1"/>
    <w:next w:val="a1"/>
    <w:qFormat/>
    <w:pPr>
      <w:widowControl/>
      <w:ind w:leftChars="200" w:left="420"/>
      <w:textAlignment w:val="baseline"/>
    </w:pPr>
  </w:style>
  <w:style w:type="paragraph" w:customStyle="1" w:styleId="font7">
    <w:name w:val="font7"/>
    <w:basedOn w:val="a1"/>
    <w:qFormat/>
    <w:pPr>
      <w:widowControl/>
      <w:spacing w:before="100" w:beforeAutospacing="1" w:after="100" w:afterAutospacing="1"/>
      <w:jc w:val="left"/>
    </w:pPr>
    <w:rPr>
      <w:rFonts w:ascii="宋体" w:hAnsi="宋体" w:hint="eastAsia"/>
      <w:kern w:val="0"/>
      <w:sz w:val="22"/>
      <w:szCs w:val="20"/>
    </w:rPr>
  </w:style>
  <w:style w:type="paragraph" w:customStyle="1" w:styleId="font15">
    <w:name w:val="font15"/>
    <w:basedOn w:val="a1"/>
    <w:qFormat/>
    <w:pPr>
      <w:widowControl/>
      <w:spacing w:before="100" w:beforeAutospacing="1" w:after="100" w:afterAutospacing="1"/>
      <w:jc w:val="left"/>
    </w:pPr>
    <w:rPr>
      <w:rFonts w:ascii="宋体" w:hAnsi="宋体" w:cs="宋体"/>
      <w:color w:val="DD0806"/>
      <w:kern w:val="0"/>
      <w:sz w:val="20"/>
      <w:szCs w:val="20"/>
    </w:rPr>
  </w:style>
  <w:style w:type="paragraph" w:customStyle="1" w:styleId="UserStyle156">
    <w:name w:val="UserStyle_156"/>
    <w:basedOn w:val="a1"/>
    <w:qFormat/>
    <w:pPr>
      <w:widowControl/>
      <w:spacing w:line="520" w:lineRule="atLeast"/>
      <w:textAlignment w:val="baseline"/>
    </w:pPr>
    <w:rPr>
      <w:kern w:val="0"/>
      <w:sz w:val="28"/>
      <w:szCs w:val="28"/>
    </w:rPr>
  </w:style>
  <w:style w:type="paragraph" w:customStyle="1" w:styleId="3">
    <w:name w:val="说明书3级标题"/>
    <w:basedOn w:val="a1"/>
    <w:next w:val="a1"/>
    <w:qFormat/>
    <w:pPr>
      <w:numPr>
        <w:ilvl w:val="2"/>
        <w:numId w:val="3"/>
      </w:numPr>
      <w:spacing w:line="360" w:lineRule="auto"/>
    </w:pPr>
    <w:rPr>
      <w:rFonts w:eastAsia="黑体"/>
      <w:sz w:val="24"/>
    </w:rPr>
  </w:style>
  <w:style w:type="paragraph" w:customStyle="1" w:styleId="UserStyle246">
    <w:name w:val="UserStyle_246"/>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kern w:val="0"/>
      <w:sz w:val="20"/>
      <w:szCs w:val="20"/>
    </w:rPr>
  </w:style>
  <w:style w:type="paragraph" w:customStyle="1" w:styleId="TOC3">
    <w:name w:val="TOC3"/>
    <w:basedOn w:val="a1"/>
    <w:next w:val="a1"/>
    <w:qFormat/>
    <w:pPr>
      <w:widowControl/>
      <w:ind w:leftChars="400" w:left="840"/>
      <w:textAlignment w:val="baseline"/>
    </w:pPr>
  </w:style>
  <w:style w:type="paragraph" w:customStyle="1" w:styleId="UserStyle229">
    <w:name w:val="UserStyle_229"/>
    <w:basedOn w:val="a1"/>
    <w:qFormat/>
    <w:pPr>
      <w:widowControl/>
      <w:spacing w:line="420" w:lineRule="atLeast"/>
      <w:ind w:left="454" w:firstLine="425"/>
      <w:jc w:val="left"/>
      <w:textAlignment w:val="baseline"/>
    </w:pPr>
    <w:rPr>
      <w:kern w:val="0"/>
      <w:szCs w:val="20"/>
    </w:rPr>
  </w:style>
  <w:style w:type="paragraph" w:customStyle="1" w:styleId="UserStyle240">
    <w:name w:val="UserStyle_240"/>
    <w:basedOn w:val="a1"/>
    <w:qFormat/>
    <w:pPr>
      <w:widowControl/>
      <w:textAlignment w:val="baseline"/>
    </w:pPr>
    <w:rPr>
      <w:rFonts w:ascii="Tahoma" w:hAnsi="Tahoma"/>
      <w:sz w:val="24"/>
      <w:szCs w:val="20"/>
    </w:rPr>
  </w:style>
  <w:style w:type="paragraph" w:customStyle="1" w:styleId="xl128">
    <w:name w:val="xl12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font5">
    <w:name w:val="font5"/>
    <w:basedOn w:val="a1"/>
    <w:qFormat/>
    <w:pPr>
      <w:widowControl/>
      <w:spacing w:before="100" w:beforeAutospacing="1" w:after="100" w:afterAutospacing="1"/>
      <w:jc w:val="left"/>
    </w:pPr>
    <w:rPr>
      <w:rFonts w:ascii="宋体" w:hAnsi="宋体" w:hint="eastAsia"/>
      <w:kern w:val="0"/>
      <w:sz w:val="18"/>
      <w:szCs w:val="20"/>
    </w:rPr>
  </w:style>
  <w:style w:type="paragraph" w:customStyle="1" w:styleId="SANGFOR6">
    <w:name w:val="SANGFOR_6_正文"/>
    <w:basedOn w:val="a1"/>
    <w:qFormat/>
    <w:pPr>
      <w:spacing w:line="360" w:lineRule="auto"/>
    </w:pPr>
    <w:rPr>
      <w:rFonts w:ascii="Calibri" w:hAnsi="Calibri"/>
      <w:szCs w:val="21"/>
    </w:rPr>
  </w:style>
  <w:style w:type="paragraph" w:customStyle="1" w:styleId="UserStyle231">
    <w:name w:val="UserStyle_231"/>
    <w:basedOn w:val="a1"/>
    <w:qFormat/>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UserStyle243">
    <w:name w:val="UserStyle_243"/>
    <w:basedOn w:val="a1"/>
    <w:qFormat/>
    <w:pPr>
      <w:widowControl/>
      <w:spacing w:before="100" w:beforeAutospacing="1" w:after="100" w:afterAutospacing="1"/>
      <w:jc w:val="left"/>
      <w:textAlignment w:val="baseline"/>
    </w:pPr>
    <w:rPr>
      <w:rFonts w:ascii="宋体" w:hAnsi="宋体"/>
      <w:kern w:val="0"/>
      <w:sz w:val="24"/>
    </w:rPr>
  </w:style>
  <w:style w:type="paragraph" w:customStyle="1" w:styleId="UserStyle248">
    <w:name w:val="UserStyle_248"/>
    <w:basedOn w:val="a1"/>
    <w:qFormat/>
    <w:pPr>
      <w:widowControl/>
      <w:ind w:firstLineChars="200" w:firstLine="420"/>
      <w:jc w:val="left"/>
      <w:textAlignment w:val="baseline"/>
    </w:pPr>
  </w:style>
  <w:style w:type="paragraph" w:customStyle="1" w:styleId="Char19">
    <w:name w:val="Char19"/>
    <w:basedOn w:val="a1"/>
    <w:qFormat/>
    <w:rPr>
      <w:szCs w:val="20"/>
    </w:rPr>
  </w:style>
  <w:style w:type="paragraph" w:customStyle="1" w:styleId="UserStyle235">
    <w:name w:val="UserStyle_235"/>
    <w:basedOn w:val="a1"/>
    <w:qFormat/>
    <w:pPr>
      <w:widowControl/>
      <w:spacing w:before="100" w:beforeAutospacing="1" w:after="100" w:afterAutospacing="1"/>
      <w:jc w:val="left"/>
      <w:textAlignment w:val="baseline"/>
    </w:pPr>
    <w:rPr>
      <w:rFonts w:ascii="宋体" w:hAnsi="宋体"/>
      <w:kern w:val="0"/>
      <w:sz w:val="24"/>
    </w:rPr>
  </w:style>
  <w:style w:type="paragraph" w:customStyle="1" w:styleId="UserStyle278">
    <w:name w:val="UserStyle_278"/>
    <w:next w:val="UserStyle21"/>
    <w:qFormat/>
    <w:pPr>
      <w:tabs>
        <w:tab w:val="left" w:pos="360"/>
      </w:tabs>
      <w:textAlignment w:val="baseline"/>
    </w:pPr>
    <w:rPr>
      <w:rFonts w:eastAsia="黑体"/>
      <w:sz w:val="21"/>
    </w:rPr>
  </w:style>
  <w:style w:type="paragraph" w:customStyle="1" w:styleId="UserStyle261">
    <w:name w:val="UserStyle_261"/>
    <w:basedOn w:val="a1"/>
    <w:qFormat/>
    <w:pPr>
      <w:widowControl/>
      <w:pBdr>
        <w:left w:val="single" w:sz="4" w:space="0" w:color="auto"/>
        <w:right w:val="single" w:sz="4" w:space="0" w:color="auto"/>
      </w:pBdr>
      <w:spacing w:before="100" w:beforeAutospacing="1" w:after="100" w:afterAutospacing="1"/>
      <w:jc w:val="center"/>
      <w:textAlignment w:val="baseline"/>
    </w:pPr>
    <w:rPr>
      <w:rFonts w:ascii="宋体" w:hAnsi="宋体"/>
      <w:kern w:val="0"/>
      <w:sz w:val="24"/>
    </w:rPr>
  </w:style>
  <w:style w:type="paragraph" w:customStyle="1" w:styleId="xl31">
    <w:name w:val="xl31"/>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0"/>
      <w:szCs w:val="20"/>
    </w:rPr>
  </w:style>
  <w:style w:type="paragraph" w:customStyle="1" w:styleId="xl33">
    <w:name w:val="xl3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UserStyle224">
    <w:name w:val="UserStyle_224"/>
    <w:basedOn w:val="a1"/>
    <w:qFormat/>
    <w:pPr>
      <w:widowControl/>
      <w:spacing w:before="100" w:beforeAutospacing="1" w:after="100" w:afterAutospacing="1"/>
      <w:jc w:val="left"/>
      <w:textAlignment w:val="baseline"/>
    </w:pPr>
    <w:rPr>
      <w:kern w:val="0"/>
      <w:sz w:val="18"/>
      <w:szCs w:val="20"/>
    </w:rPr>
  </w:style>
  <w:style w:type="paragraph" w:customStyle="1" w:styleId="UserStyle265">
    <w:name w:val="UserStyle_26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Style3">
    <w:name w:val="_Style 3"/>
    <w:basedOn w:val="a1"/>
    <w:qFormat/>
    <w:pPr>
      <w:ind w:firstLineChars="200" w:firstLine="420"/>
    </w:pPr>
    <w:rPr>
      <w:rFonts w:ascii="Verdana" w:eastAsia="微软雅黑" w:hAnsi="Verdana"/>
      <w:szCs w:val="20"/>
    </w:rPr>
  </w:style>
  <w:style w:type="paragraph" w:customStyle="1" w:styleId="UserStyle254">
    <w:name w:val="UserStyle_254"/>
    <w:basedOn w:val="a1"/>
    <w:qFormat/>
    <w:pPr>
      <w:widowControl/>
      <w:spacing w:line="360" w:lineRule="auto"/>
      <w:ind w:firstLineChars="200" w:firstLine="200"/>
      <w:textAlignment w:val="baseline"/>
    </w:pPr>
    <w:rPr>
      <w:rFonts w:ascii="Tahoma" w:hAnsi="Tahoma"/>
      <w:sz w:val="24"/>
      <w:szCs w:val="20"/>
    </w:rPr>
  </w:style>
  <w:style w:type="paragraph" w:customStyle="1" w:styleId="UserStyle234">
    <w:name w:val="UserStyle_234"/>
    <w:basedOn w:val="a1"/>
    <w:qFormat/>
    <w:pPr>
      <w:widowControl/>
      <w:pBdr>
        <w:top w:val="single" w:sz="4" w:space="0" w:color="auto"/>
        <w:lef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UserStyle239">
    <w:name w:val="UserStyle_239"/>
    <w:basedOn w:val="a1"/>
    <w:qFormat/>
    <w:pPr>
      <w:widowControl/>
      <w:spacing w:line="360" w:lineRule="atLeast"/>
      <w:textAlignment w:val="baseline"/>
    </w:pPr>
    <w:rPr>
      <w:rFonts w:ascii="黑体" w:eastAsia="黑体" w:hAnsi="黑体"/>
      <w:szCs w:val="21"/>
    </w:rPr>
  </w:style>
  <w:style w:type="paragraph" w:customStyle="1" w:styleId="UserStyle144">
    <w:name w:val="UserStyle_144"/>
    <w:basedOn w:val="a1"/>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xl76">
    <w:name w:val="xl76"/>
    <w:basedOn w:val="a1"/>
    <w:qFormat/>
    <w:pPr>
      <w:widowControl/>
      <w:pBdr>
        <w:bottom w:val="single" w:sz="4" w:space="0" w:color="auto"/>
      </w:pBdr>
      <w:spacing w:before="100" w:beforeAutospacing="1" w:after="100" w:afterAutospacing="1"/>
      <w:jc w:val="left"/>
    </w:pPr>
    <w:rPr>
      <w:rFonts w:ascii="宋体" w:hAnsi="宋体"/>
      <w:kern w:val="0"/>
      <w:sz w:val="22"/>
      <w:szCs w:val="20"/>
    </w:rPr>
  </w:style>
  <w:style w:type="paragraph" w:customStyle="1" w:styleId="2">
    <w:name w:val="说明书2级标题"/>
    <w:basedOn w:val="a1"/>
    <w:next w:val="3"/>
    <w:qFormat/>
    <w:pPr>
      <w:numPr>
        <w:ilvl w:val="2"/>
        <w:numId w:val="4"/>
      </w:numPr>
      <w:spacing w:beforeLines="100"/>
    </w:pPr>
    <w:rPr>
      <w:rFonts w:eastAsia="黑体"/>
      <w:sz w:val="28"/>
      <w:szCs w:val="28"/>
    </w:rPr>
  </w:style>
  <w:style w:type="paragraph" w:customStyle="1" w:styleId="UserStyle258">
    <w:name w:val="UserStyle_25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olor w:val="000000"/>
      <w:kern w:val="0"/>
      <w:sz w:val="20"/>
      <w:szCs w:val="20"/>
    </w:rPr>
  </w:style>
  <w:style w:type="paragraph" w:customStyle="1" w:styleId="xl71">
    <w:name w:val="xl71"/>
    <w:basedOn w:val="a1"/>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0"/>
      <w:szCs w:val="20"/>
    </w:rPr>
  </w:style>
  <w:style w:type="paragraph" w:customStyle="1" w:styleId="BodyText1I2">
    <w:name w:val="BodyText1I2"/>
    <w:basedOn w:val="BodyTextIndent"/>
    <w:qFormat/>
    <w:pPr>
      <w:spacing w:after="120" w:line="240" w:lineRule="auto"/>
      <w:ind w:leftChars="200" w:left="420" w:firstLineChars="200" w:firstLine="420"/>
    </w:pPr>
    <w:rPr>
      <w:rFonts w:ascii="Times New Roman" w:hAnsi="Times New Roman"/>
      <w:kern w:val="0"/>
      <w:sz w:val="28"/>
    </w:rPr>
  </w:style>
  <w:style w:type="paragraph" w:customStyle="1" w:styleId="xl118">
    <w:name w:val="xl118"/>
    <w:basedOn w:val="a1"/>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UserStyle132">
    <w:name w:val="UserStyle_132"/>
    <w:basedOn w:val="a1"/>
    <w:qFormat/>
    <w:pPr>
      <w:widowControl/>
      <w:jc w:val="center"/>
      <w:textAlignment w:val="baseline"/>
    </w:pPr>
    <w:rPr>
      <w:rFonts w:ascii="Tahoma" w:hAnsi="Tahoma"/>
      <w:sz w:val="24"/>
      <w:szCs w:val="20"/>
    </w:rPr>
  </w:style>
  <w:style w:type="paragraph" w:customStyle="1" w:styleId="xl28">
    <w:name w:val="xl28"/>
    <w:basedOn w:val="a1"/>
    <w:qFormat/>
    <w:pPr>
      <w:widowControl/>
      <w:spacing w:before="100" w:beforeAutospacing="1" w:after="100" w:afterAutospacing="1"/>
      <w:jc w:val="left"/>
    </w:pPr>
    <w:rPr>
      <w:rFonts w:ascii="宋体" w:hAnsi="宋体"/>
      <w:kern w:val="0"/>
      <w:sz w:val="24"/>
      <w:szCs w:val="20"/>
    </w:rPr>
  </w:style>
  <w:style w:type="paragraph" w:customStyle="1" w:styleId="UserStyle280">
    <w:name w:val="UserStyle_280"/>
    <w:basedOn w:val="a1"/>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UserStyle133">
    <w:name w:val="UserStyle_133"/>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黑体" w:eastAsia="黑体" w:hAnsi="宋体"/>
      <w:kern w:val="0"/>
      <w:sz w:val="20"/>
      <w:szCs w:val="20"/>
    </w:rPr>
  </w:style>
  <w:style w:type="paragraph" w:customStyle="1" w:styleId="CharCharCharChar1">
    <w:name w:val="Char Char Char Char1"/>
    <w:basedOn w:val="a1"/>
    <w:qFormat/>
    <w:rPr>
      <w:szCs w:val="20"/>
    </w:rPr>
  </w:style>
  <w:style w:type="paragraph" w:customStyle="1" w:styleId="4H4RefHeading1rh1Headingsqlsect1234PIM4">
    <w:name w:val="样式 标题 4H4Ref Heading 1rh1Heading sqlsect 1.2.3.4付标题PIM 4..."/>
    <w:basedOn w:val="4"/>
    <w:qFormat/>
    <w:pPr>
      <w:spacing w:line="360" w:lineRule="auto"/>
    </w:pPr>
    <w:rPr>
      <w:rFonts w:ascii="楷体_GB2312" w:eastAsia="宋体" w:hAnsi="楷体_GB2312" w:cs="宋体"/>
      <w:szCs w:val="20"/>
    </w:rPr>
  </w:style>
  <w:style w:type="paragraph" w:customStyle="1" w:styleId="afff6">
    <w:name w:val="一级条标题"/>
    <w:next w:val="affa"/>
    <w:qFormat/>
    <w:pPr>
      <w:tabs>
        <w:tab w:val="left" w:pos="360"/>
      </w:tabs>
      <w:outlineLvl w:val="2"/>
    </w:pPr>
    <w:rPr>
      <w:rFonts w:eastAsia="黑体"/>
      <w:sz w:val="21"/>
    </w:rPr>
  </w:style>
  <w:style w:type="paragraph" w:customStyle="1" w:styleId="CharCharCharCharCharCharChar">
    <w:name w:val="Char Char Char Char Char Char Char"/>
    <w:basedOn w:val="a1"/>
    <w:qFormat/>
    <w:pPr>
      <w:tabs>
        <w:tab w:val="left" w:pos="432"/>
      </w:tabs>
      <w:ind w:left="432" w:hanging="432"/>
    </w:pPr>
    <w:rPr>
      <w:rFonts w:ascii="Tahoma" w:hAnsi="Tahoma"/>
      <w:sz w:val="24"/>
      <w:szCs w:val="20"/>
    </w:rPr>
  </w:style>
  <w:style w:type="paragraph" w:customStyle="1" w:styleId="UserStyle176">
    <w:name w:val="UserStyle_17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kern w:val="0"/>
      <w:sz w:val="20"/>
      <w:szCs w:val="20"/>
    </w:rPr>
  </w:style>
  <w:style w:type="paragraph" w:customStyle="1" w:styleId="xl155">
    <w:name w:val="xl155"/>
    <w:basedOn w:val="a1"/>
    <w:qFormat/>
    <w:pPr>
      <w:widowControl/>
      <w:pBdr>
        <w:top w:val="single" w:sz="4" w:space="0" w:color="auto"/>
        <w:right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xl92">
    <w:name w:val="xl9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xl112">
    <w:name w:val="xl11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TOC1">
    <w:name w:val="TOC1"/>
    <w:basedOn w:val="a1"/>
    <w:next w:val="a1"/>
    <w:qFormat/>
    <w:pPr>
      <w:widowControl/>
      <w:jc w:val="left"/>
      <w:textAlignment w:val="baseline"/>
    </w:pPr>
  </w:style>
  <w:style w:type="paragraph" w:customStyle="1" w:styleId="UserStyle250">
    <w:name w:val="UserStyle_250"/>
    <w:basedOn w:val="TOC1"/>
    <w:qFormat/>
    <w:pPr>
      <w:tabs>
        <w:tab w:val="right" w:leader="dot" w:pos="9458"/>
      </w:tabs>
      <w:spacing w:before="120" w:after="120"/>
    </w:pPr>
    <w:rPr>
      <w:bCs/>
      <w:caps/>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1"/>
    <w:qFormat/>
    <w:rPr>
      <w:rFonts w:ascii="Tahoma" w:hAnsi="Tahoma"/>
      <w:sz w:val="24"/>
      <w:szCs w:val="20"/>
    </w:rPr>
  </w:style>
  <w:style w:type="paragraph" w:customStyle="1" w:styleId="xl144">
    <w:name w:val="xl144"/>
    <w:basedOn w:val="a1"/>
    <w:qFormat/>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UserStyle257">
    <w:name w:val="UserStyle_257"/>
    <w:qFormat/>
    <w:pPr>
      <w:textAlignment w:val="baseline"/>
    </w:pPr>
    <w:rPr>
      <w:kern w:val="2"/>
      <w:sz w:val="21"/>
      <w:szCs w:val="24"/>
    </w:rPr>
  </w:style>
  <w:style w:type="paragraph" w:customStyle="1" w:styleId="1a">
    <w:name w:val="部分1"/>
    <w:basedOn w:val="a1"/>
    <w:qFormat/>
    <w:pPr>
      <w:keepNext/>
      <w:pageBreakBefore/>
      <w:tabs>
        <w:tab w:val="left" w:pos="720"/>
      </w:tabs>
      <w:spacing w:line="360" w:lineRule="auto"/>
      <w:jc w:val="center"/>
      <w:outlineLvl w:val="0"/>
    </w:pPr>
    <w:rPr>
      <w:rFonts w:eastAsia="黑体"/>
      <w:b/>
      <w:kern w:val="44"/>
      <w:sz w:val="36"/>
      <w:szCs w:val="20"/>
    </w:rPr>
  </w:style>
  <w:style w:type="paragraph" w:customStyle="1" w:styleId="UserStyle249">
    <w:name w:val="UserStyle_249"/>
    <w:basedOn w:val="UserStyle250"/>
    <w:next w:val="UserStyle250"/>
    <w:qFormat/>
  </w:style>
  <w:style w:type="paragraph" w:customStyle="1" w:styleId="39">
    <w:name w:val="目录3"/>
    <w:basedOn w:val="a1"/>
    <w:qFormat/>
    <w:pPr>
      <w:adjustRightInd w:val="0"/>
      <w:spacing w:line="420" w:lineRule="atLeast"/>
      <w:ind w:left="454" w:firstLine="425"/>
      <w:jc w:val="left"/>
      <w:textAlignment w:val="baseline"/>
    </w:pPr>
    <w:rPr>
      <w:kern w:val="0"/>
      <w:szCs w:val="20"/>
    </w:rPr>
  </w:style>
  <w:style w:type="paragraph" w:customStyle="1" w:styleId="CharChar">
    <w:name w:val="Char Char"/>
    <w:basedOn w:val="a1"/>
    <w:qFormat/>
    <w:pPr>
      <w:numPr>
        <w:numId w:val="5"/>
      </w:numPr>
      <w:tabs>
        <w:tab w:val="left" w:pos="432"/>
      </w:tabs>
    </w:pPr>
    <w:rPr>
      <w:rFonts w:ascii="Tahoma" w:hAnsi="Tahoma"/>
      <w:sz w:val="24"/>
      <w:szCs w:val="20"/>
    </w:rPr>
  </w:style>
  <w:style w:type="paragraph" w:customStyle="1" w:styleId="ListNumber">
    <w:name w:val="ListNumber"/>
    <w:basedOn w:val="a1"/>
    <w:qFormat/>
    <w:pPr>
      <w:widowControl/>
      <w:tabs>
        <w:tab w:val="left" w:pos="454"/>
        <w:tab w:val="left" w:pos="720"/>
        <w:tab w:val="left" w:pos="900"/>
      </w:tabs>
      <w:spacing w:after="50"/>
      <w:ind w:left="454" w:hanging="284"/>
      <w:jc w:val="left"/>
      <w:textAlignment w:val="baseline"/>
    </w:pPr>
    <w:rPr>
      <w:kern w:val="0"/>
      <w:sz w:val="24"/>
      <w:szCs w:val="20"/>
    </w:rPr>
  </w:style>
  <w:style w:type="paragraph" w:customStyle="1" w:styleId="l2">
    <w:name w:val="l2"/>
    <w:basedOn w:val="a1"/>
    <w:qFormat/>
    <w:pPr>
      <w:keepLines/>
      <w:widowControl/>
      <w:spacing w:beforeLines="50" w:before="156" w:afterLines="50" w:after="156" w:line="300" w:lineRule="auto"/>
    </w:pPr>
    <w:rPr>
      <w:rFonts w:ascii="Arial" w:hAnsi="Arial"/>
      <w:bCs/>
    </w:rPr>
  </w:style>
  <w:style w:type="paragraph" w:customStyle="1" w:styleId="xl54">
    <w:name w:val="xl54"/>
    <w:basedOn w:val="a1"/>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85">
    <w:name w:val="xl8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font18">
    <w:name w:val="font18"/>
    <w:basedOn w:val="a1"/>
    <w:qFormat/>
    <w:pPr>
      <w:widowControl/>
      <w:spacing w:before="100" w:beforeAutospacing="1" w:after="100" w:afterAutospacing="1"/>
      <w:jc w:val="left"/>
    </w:pPr>
    <w:rPr>
      <w:rFonts w:ascii="宋体" w:hAnsi="宋体" w:cs="宋体"/>
      <w:kern w:val="0"/>
      <w:sz w:val="18"/>
      <w:szCs w:val="18"/>
    </w:rPr>
  </w:style>
  <w:style w:type="paragraph" w:customStyle="1" w:styleId="CCTV">
    <w:name w:val="CCTV文档正文"/>
    <w:basedOn w:val="a1"/>
    <w:qFormat/>
    <w:pPr>
      <w:spacing w:line="360" w:lineRule="auto"/>
      <w:jc w:val="left"/>
    </w:pPr>
    <w:rPr>
      <w:sz w:val="24"/>
      <w:szCs w:val="21"/>
    </w:rPr>
  </w:style>
  <w:style w:type="paragraph" w:customStyle="1" w:styleId="xl153">
    <w:name w:val="xl153"/>
    <w:basedOn w:val="a1"/>
    <w:qFormat/>
    <w:pPr>
      <w:widowControl/>
      <w:pBdr>
        <w:top w:val="single" w:sz="4" w:space="0" w:color="auto"/>
        <w:bottom w:val="single" w:sz="4" w:space="0" w:color="auto"/>
        <w:right w:val="single" w:sz="4" w:space="0" w:color="auto"/>
      </w:pBdr>
      <w:shd w:val="clear" w:color="000000" w:fill="E7E6E6"/>
      <w:spacing w:before="100" w:beforeAutospacing="1" w:after="100" w:afterAutospacing="1"/>
      <w:jc w:val="center"/>
    </w:pPr>
    <w:rPr>
      <w:rFonts w:ascii="宋体" w:hAnsi="宋体" w:cs="宋体"/>
      <w:b/>
      <w:bCs/>
      <w:color w:val="000000"/>
      <w:kern w:val="0"/>
      <w:sz w:val="20"/>
      <w:szCs w:val="20"/>
    </w:rPr>
  </w:style>
  <w:style w:type="paragraph" w:customStyle="1" w:styleId="ToCaption">
    <w:name w:val="ToCaption"/>
    <w:basedOn w:val="a1"/>
    <w:next w:val="a1"/>
    <w:qFormat/>
    <w:pPr>
      <w:widowControl/>
      <w:ind w:leftChars="200" w:left="200" w:hangingChars="200" w:hanging="200"/>
      <w:textAlignment w:val="baseline"/>
    </w:pPr>
  </w:style>
  <w:style w:type="paragraph" w:customStyle="1" w:styleId="UserStyle148">
    <w:name w:val="UserStyle_148"/>
    <w:basedOn w:val="a1"/>
    <w:qFormat/>
    <w:pPr>
      <w:widowControl/>
      <w:tabs>
        <w:tab w:val="left" w:pos="960"/>
      </w:tabs>
      <w:ind w:left="960" w:hanging="420"/>
      <w:jc w:val="left"/>
      <w:textAlignment w:val="baseline"/>
    </w:pPr>
    <w:rPr>
      <w:rFonts w:ascii="宋体" w:hAnsi="宋体"/>
      <w:kern w:val="0"/>
      <w:sz w:val="24"/>
    </w:rPr>
  </w:style>
  <w:style w:type="paragraph" w:customStyle="1" w:styleId="xl148">
    <w:name w:val="xl148"/>
    <w:basedOn w:val="a1"/>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xl86">
    <w:name w:val="xl8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UserStyle162">
    <w:name w:val="UserStyle_162"/>
    <w:basedOn w:val="a1"/>
    <w:qFormat/>
    <w:pPr>
      <w:widowControl/>
      <w:topLinePunct/>
      <w:snapToGrid w:val="0"/>
      <w:textAlignment w:val="baseline"/>
    </w:pPr>
    <w:rPr>
      <w:rFonts w:ascii="仿宋_GB2312" w:eastAsia="仿宋_GB2312" w:hAnsi="宋体"/>
      <w:b/>
      <w:kern w:val="0"/>
      <w:sz w:val="24"/>
    </w:rPr>
  </w:style>
  <w:style w:type="paragraph" w:customStyle="1" w:styleId="320">
    <w:name w:val="样式 标题 3 + 左侧:  2 字符"/>
    <w:basedOn w:val="30"/>
    <w:qFormat/>
    <w:pPr>
      <w:spacing w:line="240" w:lineRule="auto"/>
    </w:pPr>
    <w:rPr>
      <w:rFonts w:cs="宋体"/>
      <w:sz w:val="28"/>
      <w:szCs w:val="28"/>
    </w:rPr>
  </w:style>
  <w:style w:type="paragraph" w:customStyle="1" w:styleId="xl149">
    <w:name w:val="xl149"/>
    <w:basedOn w:val="a1"/>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UserStyle126">
    <w:name w:val="UserStyle_126"/>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baseline"/>
    </w:pPr>
    <w:rPr>
      <w:rFonts w:ascii="宋体" w:hAnsi="宋体" w:cs="宋体"/>
      <w:b/>
      <w:bCs/>
      <w:color w:val="000000"/>
      <w:kern w:val="0"/>
      <w:sz w:val="20"/>
      <w:szCs w:val="20"/>
    </w:rPr>
  </w:style>
  <w:style w:type="paragraph" w:customStyle="1" w:styleId="xl147">
    <w:name w:val="xl147"/>
    <w:basedOn w:val="a1"/>
    <w:qFormat/>
    <w:pPr>
      <w:widowControl/>
      <w:pBdr>
        <w:left w:val="single" w:sz="4" w:space="0" w:color="auto"/>
        <w:right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1b">
    <w:name w:val="正文1"/>
    <w:qFormat/>
    <w:pPr>
      <w:widowControl w:val="0"/>
      <w:adjustRightInd w:val="0"/>
      <w:spacing w:line="360" w:lineRule="atLeast"/>
      <w:textAlignment w:val="baseline"/>
    </w:pPr>
    <w:rPr>
      <w:rFonts w:ascii="宋体"/>
      <w:sz w:val="24"/>
    </w:rPr>
  </w:style>
  <w:style w:type="paragraph" w:customStyle="1" w:styleId="CharCharCharCharCharCharCharCharChar1Char">
    <w:name w:val="Char Char Char Char Char Char Char Char Char1 Char"/>
    <w:basedOn w:val="a8"/>
    <w:qFormat/>
    <w:pPr>
      <w:widowControl/>
      <w:adjustRightInd w:val="0"/>
      <w:snapToGrid w:val="0"/>
      <w:spacing w:line="360" w:lineRule="auto"/>
      <w:jc w:val="left"/>
    </w:pPr>
    <w:rPr>
      <w:rFonts w:ascii="Tahoma" w:hAnsi="Tahoma"/>
      <w:kern w:val="0"/>
      <w:sz w:val="24"/>
      <w:szCs w:val="20"/>
    </w:rPr>
  </w:style>
  <w:style w:type="paragraph" w:customStyle="1" w:styleId="110">
    <w:name w:val="列出段落11"/>
    <w:basedOn w:val="a1"/>
    <w:qFormat/>
    <w:pPr>
      <w:widowControl/>
      <w:spacing w:beforeLines="50" w:afterLines="50"/>
      <w:ind w:firstLineChars="200" w:firstLine="420"/>
      <w:jc w:val="left"/>
    </w:pPr>
  </w:style>
  <w:style w:type="paragraph" w:customStyle="1" w:styleId="xl93">
    <w:name w:val="xl9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5515">
    <w:name w:val="样式 宋体 小五 左 段前: 5 磅 段后: 5 磅 行距: 1.5 倍行距"/>
    <w:basedOn w:val="a1"/>
    <w:qFormat/>
    <w:pPr>
      <w:widowControl/>
      <w:tabs>
        <w:tab w:val="left" w:pos="5100"/>
      </w:tabs>
      <w:spacing w:line="0" w:lineRule="atLeast"/>
      <w:jc w:val="left"/>
    </w:pPr>
    <w:rPr>
      <w:rFonts w:ascii="宋体" w:hAnsi="宋体"/>
      <w:kern w:val="0"/>
      <w:szCs w:val="20"/>
    </w:rPr>
  </w:style>
  <w:style w:type="paragraph" w:customStyle="1" w:styleId="CharChar1CharCharCharCharCharCharCharCharCharCharCharCharChar">
    <w:name w:val="Char Char1 Char Char Char Char Char Char Char Char Char Char Char Char Char"/>
    <w:basedOn w:val="a1"/>
    <w:qFormat/>
    <w:pPr>
      <w:widowControl/>
      <w:spacing w:after="160" w:line="240" w:lineRule="exact"/>
      <w:jc w:val="left"/>
    </w:pPr>
    <w:rPr>
      <w:rFonts w:ascii="Verdana" w:hAnsi="Verdana"/>
      <w:kern w:val="0"/>
      <w:sz w:val="20"/>
      <w:szCs w:val="20"/>
      <w:lang w:eastAsia="en-US"/>
    </w:rPr>
  </w:style>
  <w:style w:type="paragraph" w:customStyle="1" w:styleId="211">
    <w:name w:val="正文文本 21"/>
    <w:basedOn w:val="a1"/>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xl90">
    <w:name w:val="xl90"/>
    <w:basedOn w:val="a1"/>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Afff7">
    <w:name w:val="A正文"/>
    <w:basedOn w:val="a1"/>
    <w:qFormat/>
    <w:pPr>
      <w:widowControl/>
      <w:overflowPunct w:val="0"/>
      <w:autoSpaceDE w:val="0"/>
      <w:autoSpaceDN w:val="0"/>
      <w:adjustRightInd w:val="0"/>
      <w:spacing w:line="360" w:lineRule="auto"/>
      <w:ind w:firstLineChars="200" w:firstLine="200"/>
      <w:jc w:val="left"/>
      <w:textAlignment w:val="baseline"/>
    </w:pPr>
    <w:rPr>
      <w:rFonts w:eastAsia="仿宋_GB2312"/>
      <w:kern w:val="0"/>
      <w:sz w:val="24"/>
      <w:szCs w:val="20"/>
    </w:rPr>
  </w:style>
  <w:style w:type="paragraph" w:customStyle="1" w:styleId="xl79">
    <w:name w:val="xl79"/>
    <w:basedOn w:val="a1"/>
    <w:qFormat/>
    <w:pPr>
      <w:widowControl/>
      <w:pBdr>
        <w:bottom w:val="single" w:sz="4" w:space="0" w:color="auto"/>
      </w:pBdr>
      <w:spacing w:before="100" w:beforeAutospacing="1" w:after="100" w:afterAutospacing="1"/>
      <w:jc w:val="right"/>
    </w:pPr>
    <w:rPr>
      <w:kern w:val="0"/>
      <w:sz w:val="22"/>
      <w:szCs w:val="20"/>
    </w:rPr>
  </w:style>
  <w:style w:type="paragraph" w:customStyle="1" w:styleId="UserStyle177">
    <w:name w:val="UserStyle_177"/>
    <w:basedOn w:val="a1"/>
    <w:qFormat/>
    <w:pPr>
      <w:widowControl/>
      <w:tabs>
        <w:tab w:val="left" w:pos="360"/>
      </w:tabs>
      <w:textAlignment w:val="baseline"/>
    </w:pPr>
    <w:rPr>
      <w:sz w:val="24"/>
    </w:rPr>
  </w:style>
  <w:style w:type="paragraph" w:customStyle="1" w:styleId="button">
    <w:name w:val="button"/>
    <w:basedOn w:val="a1"/>
    <w:qFormat/>
    <w:pPr>
      <w:widowControl/>
      <w:spacing w:before="100" w:beforeAutospacing="1" w:after="100" w:afterAutospacing="1"/>
      <w:jc w:val="left"/>
    </w:pPr>
    <w:rPr>
      <w:rFonts w:ascii="Arial Unicode MS" w:hAnsi="Arial Unicode MS"/>
      <w:color w:val="000000"/>
      <w:kern w:val="0"/>
      <w:sz w:val="24"/>
    </w:rPr>
  </w:style>
  <w:style w:type="paragraph" w:customStyle="1" w:styleId="xl47">
    <w:name w:val="xl47"/>
    <w:basedOn w:val="a1"/>
    <w:qFormat/>
    <w:pPr>
      <w:widowControl/>
      <w:spacing w:before="100" w:beforeAutospacing="1" w:after="100" w:afterAutospacing="1"/>
      <w:jc w:val="left"/>
      <w:textAlignment w:val="center"/>
    </w:pPr>
    <w:rPr>
      <w:rFonts w:ascii="宋体" w:hAnsi="宋体"/>
      <w:kern w:val="0"/>
      <w:sz w:val="18"/>
      <w:szCs w:val="20"/>
    </w:rPr>
  </w:style>
  <w:style w:type="paragraph" w:customStyle="1" w:styleId="xl32">
    <w:name w:val="xl3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UserStyle138">
    <w:name w:val="UserStyle_138"/>
    <w:basedOn w:val="a1"/>
    <w:qFormat/>
    <w:pPr>
      <w:widowControl/>
      <w:spacing w:before="100" w:beforeAutospacing="1" w:after="100" w:afterAutospacing="1"/>
      <w:jc w:val="left"/>
      <w:textAlignment w:val="baseline"/>
    </w:pPr>
    <w:rPr>
      <w:kern w:val="0"/>
      <w:sz w:val="24"/>
      <w:szCs w:val="20"/>
    </w:rPr>
  </w:style>
  <w:style w:type="paragraph" w:customStyle="1" w:styleId="xl151">
    <w:name w:val="xl151"/>
    <w:basedOn w:val="a1"/>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afff8">
    <w:name w:val="正文段"/>
    <w:basedOn w:val="a1"/>
    <w:qFormat/>
    <w:pPr>
      <w:widowControl/>
      <w:snapToGrid w:val="0"/>
      <w:spacing w:afterLines="50" w:after="50"/>
      <w:ind w:firstLineChars="200" w:firstLine="200"/>
    </w:pPr>
    <w:rPr>
      <w:kern w:val="0"/>
      <w:sz w:val="24"/>
      <w:szCs w:val="20"/>
    </w:rPr>
  </w:style>
  <w:style w:type="paragraph" w:customStyle="1" w:styleId="ST2017">
    <w:name w:val="ST20_17"/>
    <w:basedOn w:val="4"/>
    <w:qFormat/>
    <w:pPr>
      <w:autoSpaceDE w:val="0"/>
      <w:autoSpaceDN w:val="0"/>
      <w:adjustRightInd w:val="0"/>
      <w:spacing w:before="0" w:after="0" w:line="240" w:lineRule="atLeast"/>
      <w:textAlignment w:val="baseline"/>
      <w:outlineLvl w:val="9"/>
    </w:pPr>
    <w:rPr>
      <w:rFonts w:ascii="宋体" w:eastAsia="宋体" w:hAnsi="宋体" w:cs="Arial Unicode MS"/>
      <w:b w:val="0"/>
      <w:bCs w:val="0"/>
      <w:kern w:val="0"/>
      <w:sz w:val="24"/>
      <w:szCs w:val="20"/>
    </w:rPr>
  </w:style>
  <w:style w:type="paragraph" w:customStyle="1" w:styleId="xl141">
    <w:name w:val="xl141"/>
    <w:basedOn w:val="a1"/>
    <w:qFormat/>
    <w:pPr>
      <w:widowControl/>
      <w:pBdr>
        <w:right w:val="single" w:sz="4" w:space="0" w:color="auto"/>
      </w:pBdr>
      <w:spacing w:before="100" w:beforeAutospacing="1" w:after="100" w:afterAutospacing="1"/>
      <w:jc w:val="left"/>
    </w:pPr>
    <w:rPr>
      <w:rFonts w:ascii="宋体" w:hAnsi="宋体" w:cs="宋体"/>
      <w:b/>
      <w:bCs/>
      <w:color w:val="000000"/>
      <w:kern w:val="0"/>
      <w:sz w:val="20"/>
      <w:szCs w:val="20"/>
    </w:rPr>
  </w:style>
  <w:style w:type="paragraph" w:customStyle="1" w:styleId="52">
    <w:name w:val="标题5"/>
    <w:basedOn w:val="a1"/>
    <w:qFormat/>
    <w:pPr>
      <w:spacing w:before="120" w:after="120"/>
    </w:pPr>
    <w:rPr>
      <w:rFonts w:ascii="宋体"/>
      <w:b/>
      <w:sz w:val="28"/>
    </w:rPr>
  </w:style>
  <w:style w:type="paragraph" w:customStyle="1" w:styleId="xl27">
    <w:name w:val="xl27"/>
    <w:basedOn w:val="a1"/>
    <w:qFormat/>
    <w:pPr>
      <w:widowControl/>
      <w:spacing w:before="100" w:beforeAutospacing="1" w:after="100" w:afterAutospacing="1"/>
      <w:jc w:val="left"/>
    </w:pPr>
    <w:rPr>
      <w:rFonts w:ascii="宋体" w:hAnsi="宋体"/>
      <w:kern w:val="0"/>
      <w:sz w:val="24"/>
      <w:szCs w:val="20"/>
    </w:rPr>
  </w:style>
  <w:style w:type="paragraph" w:customStyle="1" w:styleId="ListContinue">
    <w:name w:val="ListContinue"/>
    <w:basedOn w:val="a1"/>
    <w:qFormat/>
    <w:pPr>
      <w:tabs>
        <w:tab w:val="left" w:pos="3960"/>
      </w:tabs>
      <w:spacing w:after="120"/>
      <w:ind w:leftChars="200" w:left="420"/>
    </w:pPr>
  </w:style>
  <w:style w:type="paragraph" w:customStyle="1" w:styleId="p0">
    <w:name w:val="p0"/>
    <w:basedOn w:val="a1"/>
    <w:qFormat/>
    <w:pPr>
      <w:widowControl/>
      <w:spacing w:line="520" w:lineRule="atLeast"/>
    </w:pPr>
    <w:rPr>
      <w:kern w:val="0"/>
      <w:sz w:val="28"/>
      <w:szCs w:val="28"/>
    </w:rPr>
  </w:style>
  <w:style w:type="paragraph" w:customStyle="1" w:styleId="CharCharChar">
    <w:name w:val="Char Char Char"/>
    <w:basedOn w:val="a1"/>
    <w:qFormat/>
    <w:rPr>
      <w:rFonts w:ascii="Tahoma" w:hAnsi="Tahoma"/>
      <w:sz w:val="24"/>
      <w:szCs w:val="20"/>
    </w:rPr>
  </w:style>
  <w:style w:type="paragraph" w:customStyle="1" w:styleId="UserStyle142">
    <w:name w:val="UserStyle_142"/>
    <w:basedOn w:val="a1"/>
    <w:qFormat/>
    <w:pPr>
      <w:keepNext/>
      <w:widowControl/>
      <w:spacing w:before="60" w:after="60" w:line="300" w:lineRule="auto"/>
      <w:jc w:val="center"/>
      <w:textAlignment w:val="center"/>
    </w:pPr>
    <w:rPr>
      <w:spacing w:val="20"/>
      <w:kern w:val="0"/>
      <w:sz w:val="24"/>
      <w:szCs w:val="20"/>
    </w:rPr>
  </w:style>
  <w:style w:type="paragraph" w:customStyle="1" w:styleId="CharCharChar1">
    <w:name w:val="Char Char Char1"/>
    <w:basedOn w:val="a1"/>
    <w:qFormat/>
    <w:pPr>
      <w:widowControl/>
      <w:spacing w:after="160" w:line="240" w:lineRule="exact"/>
      <w:jc w:val="left"/>
    </w:pPr>
    <w:rPr>
      <w:rFonts w:ascii="Verdana" w:hAnsi="Verdana"/>
      <w:kern w:val="0"/>
      <w:sz w:val="20"/>
      <w:szCs w:val="20"/>
      <w:lang w:eastAsia="en-US"/>
    </w:rPr>
  </w:style>
  <w:style w:type="paragraph" w:customStyle="1" w:styleId="xl119">
    <w:name w:val="xl119"/>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05">
    <w:name w:val="xl10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微软雅黑" w:eastAsia="微软雅黑" w:hAnsi="微软雅黑" w:cs="宋体"/>
      <w:kern w:val="0"/>
      <w:sz w:val="20"/>
      <w:szCs w:val="20"/>
    </w:rPr>
  </w:style>
  <w:style w:type="paragraph" w:customStyle="1" w:styleId="reader-word-layerreader-word-s21-5">
    <w:name w:val="reader-word-layer reader-word-s21-5"/>
    <w:basedOn w:val="a1"/>
    <w:qFormat/>
    <w:pPr>
      <w:widowControl/>
      <w:spacing w:before="100" w:beforeAutospacing="1" w:after="100" w:afterAutospacing="1"/>
      <w:jc w:val="left"/>
    </w:pPr>
    <w:rPr>
      <w:rFonts w:ascii="宋体" w:hAnsi="宋体" w:cs="宋体"/>
      <w:kern w:val="0"/>
      <w:sz w:val="24"/>
    </w:rPr>
  </w:style>
  <w:style w:type="paragraph" w:customStyle="1" w:styleId="TOC8">
    <w:name w:val="TOC8"/>
    <w:basedOn w:val="a1"/>
    <w:next w:val="a1"/>
    <w:qFormat/>
    <w:pPr>
      <w:widowControl/>
      <w:ind w:left="1470"/>
      <w:jc w:val="left"/>
      <w:textAlignment w:val="baseline"/>
    </w:pPr>
    <w:rPr>
      <w:sz w:val="18"/>
      <w:szCs w:val="18"/>
    </w:rPr>
  </w:style>
  <w:style w:type="paragraph" w:customStyle="1" w:styleId="Style103">
    <w:name w:val="_Style 103"/>
    <w:basedOn w:val="a1"/>
    <w:next w:val="a6"/>
    <w:qFormat/>
    <w:pPr>
      <w:ind w:firstLine="420"/>
    </w:pPr>
    <w:rPr>
      <w:rFonts w:eastAsia="仿宋_GB2312"/>
      <w:sz w:val="32"/>
      <w:szCs w:val="20"/>
    </w:rPr>
  </w:style>
  <w:style w:type="paragraph" w:customStyle="1" w:styleId="font16">
    <w:name w:val="font16"/>
    <w:basedOn w:val="a1"/>
    <w:qFormat/>
    <w:pPr>
      <w:widowControl/>
      <w:spacing w:before="100" w:beforeAutospacing="1" w:after="100" w:afterAutospacing="1"/>
      <w:jc w:val="left"/>
    </w:pPr>
    <w:rPr>
      <w:rFonts w:ascii="宋体" w:hAnsi="宋体" w:cs="宋体"/>
      <w:kern w:val="0"/>
      <w:sz w:val="20"/>
      <w:szCs w:val="20"/>
    </w:rPr>
  </w:style>
  <w:style w:type="paragraph" w:customStyle="1" w:styleId="rmv">
    <w:name w:val="rmv"/>
    <w:basedOn w:val="a1"/>
    <w:qFormat/>
    <w:pPr>
      <w:widowControl/>
      <w:spacing w:before="100" w:beforeAutospacing="1" w:after="100" w:afterAutospacing="1"/>
      <w:jc w:val="left"/>
    </w:pPr>
    <w:rPr>
      <w:rFonts w:ascii="宋体" w:hAnsi="宋体" w:cs="宋体"/>
      <w:kern w:val="0"/>
      <w:sz w:val="24"/>
    </w:rPr>
  </w:style>
  <w:style w:type="paragraph" w:customStyle="1" w:styleId="font12">
    <w:name w:val="font12"/>
    <w:basedOn w:val="a1"/>
    <w:qFormat/>
    <w:pPr>
      <w:widowControl/>
      <w:spacing w:before="100" w:beforeAutospacing="1" w:after="100" w:afterAutospacing="1"/>
      <w:jc w:val="left"/>
    </w:pPr>
    <w:rPr>
      <w:kern w:val="0"/>
      <w:sz w:val="18"/>
      <w:szCs w:val="20"/>
    </w:rPr>
  </w:style>
  <w:style w:type="paragraph" w:customStyle="1" w:styleId="UserStyle268">
    <w:name w:val="UserStyle_268"/>
    <w:basedOn w:val="a1"/>
    <w:qFormat/>
    <w:pPr>
      <w:widowControl/>
      <w:pBdr>
        <w:right w:val="single" w:sz="4" w:space="0" w:color="auto"/>
      </w:pBdr>
      <w:spacing w:before="100" w:beforeAutospacing="1" w:after="100" w:afterAutospacing="1"/>
      <w:jc w:val="center"/>
      <w:textAlignment w:val="baseline"/>
    </w:pPr>
    <w:rPr>
      <w:rFonts w:ascii="宋体" w:hAnsi="宋体" w:cs="宋体"/>
      <w:b/>
      <w:bCs/>
      <w:color w:val="000000"/>
      <w:kern w:val="0"/>
      <w:sz w:val="20"/>
      <w:szCs w:val="20"/>
    </w:rPr>
  </w:style>
  <w:style w:type="paragraph" w:customStyle="1" w:styleId="font0">
    <w:name w:val="font0"/>
    <w:basedOn w:val="a1"/>
    <w:qFormat/>
    <w:pPr>
      <w:widowControl/>
      <w:spacing w:before="100" w:beforeAutospacing="1" w:after="100" w:afterAutospacing="1"/>
      <w:jc w:val="left"/>
    </w:pPr>
    <w:rPr>
      <w:rFonts w:ascii="宋体" w:hAnsi="宋体" w:hint="eastAsia"/>
      <w:kern w:val="0"/>
      <w:sz w:val="24"/>
      <w:szCs w:val="20"/>
    </w:rPr>
  </w:style>
  <w:style w:type="paragraph" w:customStyle="1" w:styleId="xl75">
    <w:name w:val="xl75"/>
    <w:basedOn w:val="a1"/>
    <w:qFormat/>
    <w:pPr>
      <w:widowControl/>
      <w:spacing w:before="100" w:beforeAutospacing="1" w:after="100" w:afterAutospacing="1"/>
      <w:jc w:val="center"/>
    </w:pPr>
    <w:rPr>
      <w:rFonts w:ascii="黑体" w:eastAsia="黑体" w:hAnsi="宋体" w:hint="eastAsia"/>
      <w:kern w:val="0"/>
      <w:sz w:val="36"/>
      <w:szCs w:val="20"/>
    </w:rPr>
  </w:style>
  <w:style w:type="paragraph" w:customStyle="1" w:styleId="xl46">
    <w:name w:val="xl46"/>
    <w:basedOn w:val="a1"/>
    <w:qFormat/>
    <w:pPr>
      <w:widowControl/>
      <w:spacing w:before="100" w:beforeAutospacing="1" w:after="100" w:afterAutospacing="1"/>
      <w:jc w:val="center"/>
      <w:textAlignment w:val="center"/>
    </w:pPr>
    <w:rPr>
      <w:kern w:val="0"/>
      <w:sz w:val="20"/>
      <w:szCs w:val="20"/>
    </w:rPr>
  </w:style>
  <w:style w:type="paragraph" w:customStyle="1" w:styleId="xl39">
    <w:name w:val="xl3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kern w:val="0"/>
      <w:sz w:val="20"/>
      <w:szCs w:val="20"/>
    </w:rPr>
  </w:style>
  <w:style w:type="paragraph" w:customStyle="1" w:styleId="UserStyle141">
    <w:name w:val="UserStyle_141"/>
    <w:basedOn w:val="a1"/>
    <w:qFormat/>
    <w:pPr>
      <w:tabs>
        <w:tab w:val="left" w:pos="432"/>
        <w:tab w:val="left" w:pos="1211"/>
      </w:tabs>
      <w:ind w:left="1211" w:hanging="360"/>
    </w:pPr>
    <w:rPr>
      <w:rFonts w:ascii="Tahoma" w:hAnsi="Tahoma"/>
      <w:sz w:val="24"/>
      <w:szCs w:val="20"/>
    </w:rPr>
  </w:style>
  <w:style w:type="paragraph" w:customStyle="1" w:styleId="ParaCharCharCharCharCharCharChar">
    <w:name w:val="默认段落字体 Para Char Char Char Char Char Char Char"/>
    <w:basedOn w:val="a1"/>
    <w:qFormat/>
    <w:pPr>
      <w:spacing w:line="360" w:lineRule="auto"/>
      <w:ind w:firstLineChars="200" w:firstLine="200"/>
    </w:pPr>
    <w:rPr>
      <w:rFonts w:ascii="Tahoma" w:hAnsi="Tahoma"/>
      <w:sz w:val="24"/>
      <w:szCs w:val="20"/>
    </w:rPr>
  </w:style>
  <w:style w:type="paragraph" w:customStyle="1" w:styleId="xl61">
    <w:name w:val="xl61"/>
    <w:basedOn w:val="a1"/>
    <w:qFormat/>
    <w:pPr>
      <w:widowControl/>
      <w:pBdr>
        <w:bottom w:val="single" w:sz="4" w:space="0" w:color="auto"/>
      </w:pBdr>
      <w:spacing w:before="100" w:beforeAutospacing="1" w:after="100" w:afterAutospacing="1"/>
      <w:jc w:val="center"/>
    </w:pPr>
    <w:rPr>
      <w:kern w:val="0"/>
      <w:sz w:val="22"/>
      <w:szCs w:val="20"/>
    </w:rPr>
  </w:style>
  <w:style w:type="paragraph" w:customStyle="1" w:styleId="xl60">
    <w:name w:val="xl60"/>
    <w:basedOn w:val="a1"/>
    <w:qFormat/>
    <w:pPr>
      <w:widowControl/>
      <w:pBdr>
        <w:bottom w:val="single" w:sz="4" w:space="0" w:color="auto"/>
      </w:pBdr>
      <w:spacing w:before="100" w:beforeAutospacing="1" w:after="100" w:afterAutospacing="1"/>
      <w:jc w:val="left"/>
    </w:pPr>
    <w:rPr>
      <w:rFonts w:ascii="宋体" w:hAnsi="宋体"/>
      <w:kern w:val="0"/>
      <w:sz w:val="22"/>
      <w:szCs w:val="20"/>
    </w:rPr>
  </w:style>
  <w:style w:type="paragraph" w:customStyle="1" w:styleId="BlockQuote0">
    <w:name w:val="BlockQuote"/>
    <w:basedOn w:val="a1"/>
    <w:qFormat/>
    <w:pPr>
      <w:widowControl/>
      <w:ind w:left="1200" w:right="-72" w:hanging="30"/>
      <w:textAlignment w:val="baseline"/>
    </w:pPr>
    <w:rPr>
      <w:rFonts w:ascii="Arial" w:eastAsia="幼圆" w:hAnsi="Arial"/>
      <w:sz w:val="22"/>
      <w:szCs w:val="20"/>
    </w:rPr>
  </w:style>
  <w:style w:type="paragraph" w:customStyle="1" w:styleId="xl50">
    <w:name w:val="xl50"/>
    <w:basedOn w:val="a1"/>
    <w:qFormat/>
    <w:pPr>
      <w:widowControl/>
      <w:pBdr>
        <w:top w:val="single" w:sz="4" w:space="0" w:color="auto"/>
        <w:bottom w:val="single" w:sz="4" w:space="0" w:color="auto"/>
      </w:pBdr>
      <w:spacing w:before="100" w:beforeAutospacing="1" w:after="100" w:afterAutospacing="1"/>
      <w:jc w:val="left"/>
      <w:textAlignment w:val="center"/>
    </w:pPr>
    <w:rPr>
      <w:kern w:val="0"/>
      <w:sz w:val="20"/>
      <w:szCs w:val="20"/>
    </w:rPr>
  </w:style>
  <w:style w:type="paragraph" w:customStyle="1" w:styleId="afff9">
    <w:name w:val="图表脚注"/>
    <w:next w:val="affa"/>
    <w:qFormat/>
    <w:pPr>
      <w:tabs>
        <w:tab w:val="left" w:pos="360"/>
      </w:tabs>
      <w:ind w:leftChars="200" w:left="300" w:hangingChars="100" w:hanging="100"/>
      <w:jc w:val="both"/>
    </w:pPr>
    <w:rPr>
      <w:rFonts w:ascii="宋体"/>
      <w:sz w:val="18"/>
    </w:rPr>
  </w:style>
  <w:style w:type="paragraph" w:customStyle="1" w:styleId="UserStyle251">
    <w:name w:val="UserStyle_251"/>
    <w:basedOn w:val="a1"/>
    <w:qFormat/>
    <w:pPr>
      <w:widowControl/>
      <w:textAlignment w:val="baseline"/>
    </w:pPr>
    <w:rPr>
      <w:rFonts w:ascii="仿宋_GB2312" w:eastAsia="仿宋_GB2312"/>
      <w:b/>
      <w:sz w:val="32"/>
      <w:szCs w:val="32"/>
    </w:rPr>
  </w:style>
  <w:style w:type="paragraph" w:customStyle="1" w:styleId="msolistparagraph0">
    <w:name w:val="msolistparagraph"/>
    <w:basedOn w:val="a1"/>
    <w:qFormat/>
    <w:pPr>
      <w:widowControl/>
      <w:spacing w:before="100" w:beforeAutospacing="1" w:after="100" w:afterAutospacing="1"/>
      <w:jc w:val="left"/>
    </w:pPr>
    <w:rPr>
      <w:rFonts w:ascii="宋体" w:hAnsi="宋体" w:cs="宋体"/>
      <w:kern w:val="0"/>
      <w:sz w:val="24"/>
    </w:rPr>
  </w:style>
  <w:style w:type="paragraph" w:customStyle="1" w:styleId="UserStyle167">
    <w:name w:val="UserStyle_167"/>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黑体" w:eastAsia="黑体" w:hAnsi="宋体"/>
      <w:kern w:val="0"/>
      <w:sz w:val="20"/>
      <w:szCs w:val="20"/>
    </w:rPr>
  </w:style>
  <w:style w:type="paragraph" w:customStyle="1" w:styleId="xl130">
    <w:name w:val="xl130"/>
    <w:basedOn w:val="a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kern w:val="0"/>
      <w:sz w:val="20"/>
      <w:szCs w:val="20"/>
    </w:rPr>
  </w:style>
  <w:style w:type="paragraph" w:customStyle="1" w:styleId="43">
    <w:name w:val="样式4"/>
    <w:basedOn w:val="12"/>
    <w:qFormat/>
    <w:pPr>
      <w:tabs>
        <w:tab w:val="right" w:leader="dot" w:pos="9458"/>
      </w:tabs>
      <w:spacing w:before="120" w:after="120"/>
    </w:pPr>
    <w:rPr>
      <w:bCs/>
      <w:caps/>
    </w:rPr>
  </w:style>
  <w:style w:type="paragraph" w:customStyle="1" w:styleId="xl34">
    <w:name w:val="xl34"/>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UserStyle263">
    <w:name w:val="UserStyle_263"/>
    <w:basedOn w:val="a1"/>
    <w:qFormat/>
    <w:pPr>
      <w:widowControl/>
      <w:spacing w:line="440" w:lineRule="exact"/>
      <w:jc w:val="left"/>
      <w:textAlignment w:val="baseline"/>
    </w:pPr>
    <w:rPr>
      <w:rFonts w:ascii="楷体_GB2312" w:eastAsia="楷体_GB2312" w:hAnsi="Arial Unicode MS"/>
      <w:b/>
      <w:sz w:val="28"/>
      <w:szCs w:val="20"/>
    </w:rPr>
  </w:style>
  <w:style w:type="paragraph" w:customStyle="1" w:styleId="afffa">
    <w:name w:val="实施日期"/>
    <w:basedOn w:val="a1"/>
    <w:qFormat/>
    <w:pPr>
      <w:framePr w:w="4000" w:h="473" w:hRule="exact" w:vSpace="180" w:wrap="around" w:hAnchor="margin" w:xAlign="right" w:y="13511" w:anchorLock="1"/>
      <w:widowControl/>
      <w:tabs>
        <w:tab w:val="left" w:pos="360"/>
      </w:tabs>
      <w:jc w:val="right"/>
    </w:pPr>
    <w:rPr>
      <w:rFonts w:eastAsia="黑体"/>
      <w:kern w:val="0"/>
      <w:sz w:val="28"/>
      <w:szCs w:val="20"/>
    </w:rPr>
  </w:style>
  <w:style w:type="paragraph" w:customStyle="1" w:styleId="-">
    <w:name w:val="二级-章"/>
    <w:qFormat/>
    <w:pPr>
      <w:tabs>
        <w:tab w:val="left" w:pos="1000"/>
      </w:tabs>
      <w:ind w:left="1000" w:hanging="360"/>
      <w:jc w:val="center"/>
      <w:outlineLvl w:val="1"/>
    </w:pPr>
    <w:rPr>
      <w:rFonts w:ascii="黑体" w:eastAsia="黑体"/>
      <w:sz w:val="36"/>
      <w:szCs w:val="36"/>
    </w:rPr>
  </w:style>
  <w:style w:type="paragraph" w:customStyle="1" w:styleId="UserStyle140">
    <w:name w:val="UserStyle_140"/>
    <w:basedOn w:val="a1"/>
    <w:qFormat/>
    <w:pPr>
      <w:widowControl/>
      <w:spacing w:line="360" w:lineRule="auto"/>
      <w:textAlignment w:val="baseline"/>
    </w:pPr>
    <w:rPr>
      <w:rFonts w:eastAsia="Times New Roman"/>
      <w:kern w:val="0"/>
      <w:sz w:val="20"/>
      <w:szCs w:val="20"/>
    </w:rPr>
  </w:style>
  <w:style w:type="paragraph" w:customStyle="1" w:styleId="1c">
    <w:name w:val="表1"/>
    <w:basedOn w:val="a1"/>
    <w:qFormat/>
    <w:pPr>
      <w:tabs>
        <w:tab w:val="left" w:pos="780"/>
      </w:tabs>
      <w:overflowPunct w:val="0"/>
      <w:autoSpaceDE w:val="0"/>
      <w:autoSpaceDN w:val="0"/>
      <w:adjustRightInd w:val="0"/>
      <w:spacing w:before="200" w:line="320" w:lineRule="atLeast"/>
      <w:textAlignment w:val="baseline"/>
    </w:pPr>
    <w:rPr>
      <w:kern w:val="0"/>
      <w:sz w:val="24"/>
      <w:szCs w:val="20"/>
    </w:rPr>
  </w:style>
  <w:style w:type="paragraph" w:customStyle="1" w:styleId="UserStyle180">
    <w:name w:val="UserStyle_180"/>
    <w:basedOn w:val="a1"/>
    <w:qFormat/>
    <w:pPr>
      <w:widowControl/>
      <w:pBdr>
        <w:top w:val="single" w:sz="4" w:space="0" w:color="auto"/>
        <w:bottom w:val="single" w:sz="4" w:space="0" w:color="auto"/>
      </w:pBdr>
      <w:spacing w:before="100" w:beforeAutospacing="1" w:after="100" w:afterAutospacing="1"/>
      <w:jc w:val="center"/>
      <w:textAlignment w:val="center"/>
    </w:pPr>
    <w:rPr>
      <w:kern w:val="0"/>
      <w:sz w:val="20"/>
      <w:szCs w:val="20"/>
    </w:rPr>
  </w:style>
  <w:style w:type="paragraph" w:customStyle="1" w:styleId="xl49">
    <w:name w:val="xl49"/>
    <w:basedOn w:val="a1"/>
    <w:qFormat/>
    <w:pPr>
      <w:widowControl/>
      <w:pBdr>
        <w:top w:val="single" w:sz="4" w:space="0" w:color="auto"/>
        <w:bottom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1New">
    <w:name w:val="正文1 New"/>
    <w:basedOn w:val="a1"/>
    <w:qFormat/>
    <w:pPr>
      <w:spacing w:line="360" w:lineRule="auto"/>
      <w:ind w:leftChars="600" w:left="1260" w:firstLineChars="257" w:firstLine="540"/>
    </w:pPr>
    <w:rPr>
      <w:rFonts w:ascii="宋体" w:hAnsi="宋体"/>
    </w:rPr>
  </w:style>
  <w:style w:type="paragraph" w:customStyle="1" w:styleId="xl67">
    <w:name w:val="xl67"/>
    <w:basedOn w:val="a1"/>
    <w:qFormat/>
    <w:pPr>
      <w:widowControl/>
      <w:pBdr>
        <w:top w:val="single" w:sz="4" w:space="0" w:color="auto"/>
      </w:pBdr>
      <w:spacing w:before="100" w:beforeAutospacing="1" w:after="100" w:afterAutospacing="1"/>
      <w:jc w:val="left"/>
      <w:textAlignment w:val="top"/>
    </w:pPr>
    <w:rPr>
      <w:rFonts w:ascii="宋体" w:hAnsi="宋体"/>
      <w:kern w:val="0"/>
      <w:sz w:val="20"/>
      <w:szCs w:val="20"/>
    </w:rPr>
  </w:style>
  <w:style w:type="paragraph" w:customStyle="1" w:styleId="xl124">
    <w:name w:val="xl124"/>
    <w:basedOn w:val="a1"/>
    <w:qFormat/>
    <w:pPr>
      <w:widowControl/>
      <w:pBdr>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ormal">
    <w:name w:val="[Normal]"/>
    <w:basedOn w:val="a1"/>
    <w:qFormat/>
    <w:pPr>
      <w:widowControl/>
      <w:jc w:val="left"/>
    </w:pPr>
    <w:rPr>
      <w:rFonts w:ascii="宋体" w:hAnsi="宋体"/>
      <w:kern w:val="0"/>
      <w:sz w:val="24"/>
    </w:rPr>
  </w:style>
  <w:style w:type="paragraph" w:customStyle="1" w:styleId="UserStyle149">
    <w:name w:val="UserStyle_149"/>
    <w:basedOn w:val="a1"/>
    <w:qFormat/>
    <w:pPr>
      <w:widowControl/>
      <w:jc w:val="left"/>
      <w:textAlignment w:val="baseline"/>
    </w:pPr>
    <w:rPr>
      <w:rFonts w:ascii="Calibri" w:hAnsi="Calibri"/>
      <w:kern w:val="0"/>
      <w:sz w:val="22"/>
      <w:szCs w:val="22"/>
      <w:lang w:eastAsia="en-US"/>
    </w:rPr>
  </w:style>
  <w:style w:type="paragraph" w:customStyle="1" w:styleId="xl127">
    <w:name w:val="xl12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TableBody">
    <w:name w:val="Table Body"/>
    <w:basedOn w:val="a1"/>
    <w:qFormat/>
    <w:pPr>
      <w:widowControl/>
      <w:jc w:val="center"/>
    </w:pPr>
    <w:rPr>
      <w:rFonts w:ascii="Arial" w:hAnsi="Arial"/>
      <w:snapToGrid w:val="0"/>
      <w:kern w:val="0"/>
      <w:sz w:val="18"/>
      <w:szCs w:val="20"/>
    </w:rPr>
  </w:style>
  <w:style w:type="paragraph" w:customStyle="1" w:styleId="TOC6">
    <w:name w:val="TOC6"/>
    <w:basedOn w:val="a1"/>
    <w:next w:val="a1"/>
    <w:qFormat/>
    <w:pPr>
      <w:widowControl/>
      <w:ind w:left="1050"/>
      <w:jc w:val="left"/>
      <w:textAlignment w:val="baseline"/>
    </w:pPr>
    <w:rPr>
      <w:sz w:val="18"/>
      <w:szCs w:val="18"/>
    </w:rPr>
  </w:style>
  <w:style w:type="paragraph" w:customStyle="1" w:styleId="afffb">
    <w:name w:val="排版"/>
    <w:basedOn w:val="a1"/>
    <w:next w:val="ac"/>
    <w:qFormat/>
    <w:pPr>
      <w:spacing w:line="600" w:lineRule="exact"/>
    </w:pPr>
    <w:rPr>
      <w:rFonts w:eastAsia="华文仿宋"/>
      <w:spacing w:val="6"/>
      <w:sz w:val="32"/>
      <w:szCs w:val="20"/>
    </w:rPr>
  </w:style>
  <w:style w:type="paragraph" w:customStyle="1" w:styleId="xl42">
    <w:name w:val="xl42"/>
    <w:basedOn w:val="a1"/>
    <w:qFormat/>
    <w:pPr>
      <w:widowControl/>
      <w:spacing w:before="100" w:beforeAutospacing="1" w:after="100" w:afterAutospacing="1"/>
      <w:jc w:val="center"/>
      <w:textAlignment w:val="center"/>
    </w:pPr>
    <w:rPr>
      <w:rFonts w:ascii="宋体" w:hAnsi="宋体"/>
      <w:kern w:val="0"/>
      <w:sz w:val="20"/>
      <w:szCs w:val="20"/>
    </w:rPr>
  </w:style>
  <w:style w:type="paragraph" w:customStyle="1" w:styleId="44">
    <w:name w:val="正文小4号"/>
    <w:basedOn w:val="a1"/>
    <w:qFormat/>
    <w:pPr>
      <w:spacing w:line="360" w:lineRule="auto"/>
      <w:ind w:firstLineChars="200" w:firstLine="200"/>
    </w:pPr>
    <w:rPr>
      <w:sz w:val="24"/>
    </w:rPr>
  </w:style>
  <w:style w:type="paragraph" w:customStyle="1" w:styleId="CharChar60">
    <w:name w:val="Char Char6"/>
    <w:basedOn w:val="a1"/>
    <w:qFormat/>
    <w:pPr>
      <w:adjustRightInd w:val="0"/>
      <w:spacing w:line="360" w:lineRule="auto"/>
      <w:ind w:firstLine="480"/>
    </w:pPr>
    <w:rPr>
      <w:rFonts w:ascii="宋体" w:hAnsi="宋体"/>
      <w:kern w:val="0"/>
      <w:sz w:val="24"/>
      <w:szCs w:val="20"/>
    </w:rPr>
  </w:style>
  <w:style w:type="paragraph" w:customStyle="1" w:styleId="xl104">
    <w:name w:val="xl104"/>
    <w:basedOn w:val="a1"/>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afffc">
    <w:name w:val="关于"/>
    <w:basedOn w:val="a1"/>
    <w:next w:val="a1"/>
    <w:qFormat/>
    <w:pPr>
      <w:keepNext/>
      <w:keepLines/>
      <w:widowControl/>
      <w:tabs>
        <w:tab w:val="left" w:pos="600"/>
        <w:tab w:val="left" w:pos="960"/>
        <w:tab w:val="left" w:pos="1080"/>
      </w:tabs>
      <w:overflowPunct w:val="0"/>
      <w:spacing w:before="220" w:line="360" w:lineRule="auto"/>
      <w:ind w:right="28" w:firstLine="480"/>
    </w:pPr>
    <w:rPr>
      <w:rFonts w:ascii="宋体" w:hAnsi="宋体"/>
      <w:kern w:val="0"/>
      <w:sz w:val="24"/>
      <w:szCs w:val="20"/>
    </w:rPr>
  </w:style>
  <w:style w:type="paragraph" w:customStyle="1" w:styleId="xl45">
    <w:name w:val="xl45"/>
    <w:basedOn w:val="a1"/>
    <w:qFormat/>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UserStyle255">
    <w:name w:val="UserStyle_255"/>
    <w:basedOn w:val="a1"/>
    <w:qFormat/>
    <w:pPr>
      <w:widowControl/>
      <w:textAlignment w:val="baseline"/>
    </w:pPr>
    <w:rPr>
      <w:rFonts w:eastAsia="仿宋_GB2312"/>
      <w:sz w:val="28"/>
      <w:szCs w:val="20"/>
    </w:rPr>
  </w:style>
  <w:style w:type="paragraph" w:customStyle="1" w:styleId="UserStyle127">
    <w:name w:val="UserStyle_127"/>
    <w:basedOn w:val="Heading2"/>
    <w:qFormat/>
    <w:pPr>
      <w:spacing w:before="156" w:after="156" w:line="240" w:lineRule="auto"/>
      <w:ind w:firstLineChars="200" w:firstLine="200"/>
      <w:jc w:val="left"/>
    </w:pPr>
    <w:rPr>
      <w:rFonts w:ascii="Times New Roman" w:eastAsia="宋体" w:hAnsi="Times New Roman" w:cs="宋体"/>
      <w:b w:val="0"/>
      <w:kern w:val="0"/>
      <w:sz w:val="21"/>
      <w:szCs w:val="21"/>
    </w:rPr>
  </w:style>
  <w:style w:type="paragraph" w:customStyle="1" w:styleId="CharChar1CharCharCharChar1CharCharChar">
    <w:name w:val="Char Char1 Char Char Char Char1 Char Char Char"/>
    <w:basedOn w:val="a1"/>
    <w:qFormat/>
    <w:pPr>
      <w:adjustRightInd w:val="0"/>
      <w:spacing w:line="360" w:lineRule="atLeast"/>
      <w:textAlignment w:val="baseline"/>
    </w:pPr>
    <w:rPr>
      <w:rFonts w:ascii="Tahoma" w:hAnsi="Tahoma"/>
      <w:sz w:val="24"/>
      <w:szCs w:val="20"/>
    </w:rPr>
  </w:style>
  <w:style w:type="paragraph" w:customStyle="1" w:styleId="3a">
    <w:name w:val="标3"/>
    <w:basedOn w:val="a1"/>
    <w:qFormat/>
    <w:pPr>
      <w:tabs>
        <w:tab w:val="left" w:pos="1200"/>
      </w:tabs>
      <w:adjustRightInd w:val="0"/>
      <w:snapToGrid w:val="0"/>
      <w:spacing w:before="50"/>
      <w:ind w:leftChars="400" w:left="1200" w:hangingChars="200" w:hanging="360"/>
      <w:outlineLvl w:val="2"/>
    </w:pPr>
    <w:rPr>
      <w:rFonts w:ascii="Arial Narrow" w:eastAsia="仿宋_GB2312" w:hAnsi="Arial Narrow"/>
      <w:sz w:val="28"/>
      <w:szCs w:val="20"/>
    </w:rPr>
  </w:style>
  <w:style w:type="paragraph" w:customStyle="1" w:styleId="UserStyle164">
    <w:name w:val="UserStyle_164"/>
    <w:basedOn w:val="a1"/>
    <w:next w:val="Heading1"/>
    <w:qFormat/>
    <w:pPr>
      <w:widowControl/>
      <w:snapToGrid w:val="0"/>
      <w:spacing w:line="520" w:lineRule="atLeast"/>
      <w:ind w:firstLineChars="200" w:firstLine="200"/>
      <w:textAlignment w:val="baseline"/>
    </w:pPr>
  </w:style>
  <w:style w:type="paragraph" w:customStyle="1" w:styleId="font10">
    <w:name w:val="font10"/>
    <w:basedOn w:val="a1"/>
    <w:qFormat/>
    <w:pPr>
      <w:widowControl/>
      <w:spacing w:before="100" w:beforeAutospacing="1" w:after="100" w:afterAutospacing="1"/>
      <w:jc w:val="left"/>
    </w:pPr>
    <w:rPr>
      <w:kern w:val="0"/>
      <w:sz w:val="22"/>
      <w:szCs w:val="20"/>
    </w:rPr>
  </w:style>
  <w:style w:type="paragraph" w:customStyle="1" w:styleId="53">
    <w:name w:val="样式5"/>
    <w:basedOn w:val="43"/>
    <w:next w:val="43"/>
    <w:qFormat/>
  </w:style>
  <w:style w:type="paragraph" w:customStyle="1" w:styleId="UserStyle122">
    <w:name w:val="UserStyle_122"/>
    <w:basedOn w:val="a1"/>
    <w:qFormat/>
    <w:pPr>
      <w:widowControl/>
      <w:spacing w:line="360" w:lineRule="auto"/>
      <w:ind w:leftChars="50" w:left="105" w:firstLineChars="150" w:firstLine="315"/>
      <w:jc w:val="left"/>
      <w:textAlignment w:val="baseline"/>
    </w:pPr>
    <w:rPr>
      <w:rFonts w:ascii="Arial" w:hAnsi="Arial"/>
      <w:kern w:val="0"/>
    </w:rPr>
  </w:style>
  <w:style w:type="paragraph" w:customStyle="1" w:styleId="1d">
    <w:name w:val="无间隔1"/>
    <w:qFormat/>
    <w:rPr>
      <w:rFonts w:ascii="Calibri" w:hAnsi="Calibri"/>
      <w:sz w:val="22"/>
      <w:szCs w:val="22"/>
      <w:lang w:eastAsia="en-US"/>
    </w:rPr>
  </w:style>
  <w:style w:type="paragraph" w:customStyle="1" w:styleId="TOC5">
    <w:name w:val="TOC5"/>
    <w:basedOn w:val="a1"/>
    <w:next w:val="a1"/>
    <w:qFormat/>
    <w:pPr>
      <w:widowControl/>
      <w:ind w:left="840"/>
      <w:jc w:val="left"/>
      <w:textAlignment w:val="baseline"/>
    </w:pPr>
    <w:rPr>
      <w:sz w:val="18"/>
      <w:szCs w:val="18"/>
    </w:rPr>
  </w:style>
  <w:style w:type="paragraph" w:customStyle="1" w:styleId="-0">
    <w:name w:val="签名 - 公司"/>
    <w:basedOn w:val="af4"/>
    <w:next w:val="afffc"/>
    <w:qFormat/>
    <w:pPr>
      <w:keepNext/>
      <w:widowControl/>
      <w:tabs>
        <w:tab w:val="left" w:pos="600"/>
        <w:tab w:val="left" w:pos="960"/>
        <w:tab w:val="left" w:pos="1080"/>
      </w:tabs>
      <w:overflowPunct w:val="0"/>
      <w:spacing w:line="360" w:lineRule="auto"/>
      <w:ind w:left="0" w:right="28" w:firstLine="480"/>
      <w:jc w:val="right"/>
    </w:pPr>
    <w:rPr>
      <w:rFonts w:ascii="宋体" w:eastAsia="宋体" w:hAnsi="宋体"/>
      <w:kern w:val="0"/>
    </w:rPr>
  </w:style>
  <w:style w:type="paragraph" w:customStyle="1" w:styleId="310">
    <w:name w:val="正文文本缩进 31"/>
    <w:basedOn w:val="a1"/>
    <w:qFormat/>
    <w:pPr>
      <w:adjustRightInd w:val="0"/>
      <w:spacing w:line="360" w:lineRule="auto"/>
      <w:ind w:firstLine="420"/>
      <w:textAlignment w:val="baseline"/>
    </w:pPr>
    <w:rPr>
      <w:sz w:val="24"/>
      <w:szCs w:val="20"/>
    </w:rPr>
  </w:style>
  <w:style w:type="paragraph" w:customStyle="1" w:styleId="xl36">
    <w:name w:val="xl3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afffd">
    <w:name w:val="正文表格内容（居中）"/>
    <w:basedOn w:val="a1"/>
    <w:qFormat/>
    <w:pPr>
      <w:widowControl/>
      <w:jc w:val="center"/>
    </w:pPr>
    <w:rPr>
      <w:rFonts w:ascii="Arial" w:hAnsi="Arial" w:cs="Arial"/>
      <w:kern w:val="0"/>
      <w:szCs w:val="18"/>
    </w:rPr>
  </w:style>
  <w:style w:type="paragraph" w:customStyle="1" w:styleId="UserStyle253">
    <w:name w:val="UserStyle_253"/>
    <w:basedOn w:val="a1"/>
    <w:qFormat/>
    <w:pPr>
      <w:widowControl/>
      <w:ind w:firstLineChars="200" w:firstLine="420"/>
      <w:textAlignment w:val="baseline"/>
    </w:pPr>
    <w:rPr>
      <w:rFonts w:ascii="Verdana" w:eastAsia="微软雅黑" w:hAnsi="Verdana"/>
      <w:szCs w:val="20"/>
    </w:rPr>
  </w:style>
  <w:style w:type="paragraph" w:customStyle="1" w:styleId="CharCharCharCharCharChar1Char">
    <w:name w:val="Char Char Char Char Char Char1 Char"/>
    <w:basedOn w:val="a1"/>
    <w:qFormat/>
    <w:pPr>
      <w:widowControl/>
      <w:spacing w:after="160" w:line="240" w:lineRule="exact"/>
      <w:jc w:val="left"/>
    </w:pPr>
    <w:rPr>
      <w:rFonts w:ascii="Verdana" w:hAnsi="Verdana"/>
      <w:kern w:val="0"/>
      <w:szCs w:val="20"/>
      <w:lang w:eastAsia="en-US"/>
    </w:rPr>
  </w:style>
  <w:style w:type="paragraph" w:customStyle="1" w:styleId="UserStyle216">
    <w:name w:val="UserStyle_21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afffe">
    <w:name w:val="正文－恩普"/>
    <w:basedOn w:val="a6"/>
    <w:qFormat/>
    <w:pPr>
      <w:widowControl/>
      <w:spacing w:afterLines="50" w:after="156" w:line="360" w:lineRule="auto"/>
      <w:ind w:firstLineChars="200" w:firstLine="480"/>
      <w:jc w:val="left"/>
    </w:pPr>
    <w:rPr>
      <w:kern w:val="0"/>
      <w:sz w:val="24"/>
    </w:rPr>
  </w:style>
  <w:style w:type="paragraph" w:customStyle="1" w:styleId="affff">
    <w:name w:val="文档正文"/>
    <w:basedOn w:val="a1"/>
    <w:qFormat/>
    <w:pPr>
      <w:adjustRightInd w:val="0"/>
      <w:spacing w:line="312" w:lineRule="atLeast"/>
      <w:ind w:firstLine="567"/>
    </w:pPr>
    <w:rPr>
      <w:rFonts w:ascii="Arial" w:eastAsia="长城仿宋"/>
      <w:kern w:val="0"/>
      <w:sz w:val="28"/>
      <w:szCs w:val="20"/>
    </w:rPr>
  </w:style>
  <w:style w:type="paragraph" w:customStyle="1" w:styleId="UserStyle121">
    <w:name w:val="UserStyle_121"/>
    <w:basedOn w:val="a1"/>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131">
    <w:name w:val="xl131"/>
    <w:basedOn w:val="a1"/>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left"/>
      <w:textAlignment w:val="center"/>
    </w:pPr>
    <w:rPr>
      <w:rFonts w:ascii="宋体" w:hAnsi="宋体" w:cs="宋体"/>
      <w:kern w:val="0"/>
      <w:sz w:val="20"/>
      <w:szCs w:val="20"/>
    </w:rPr>
  </w:style>
  <w:style w:type="paragraph" w:customStyle="1" w:styleId="xl100">
    <w:name w:val="xl100"/>
    <w:basedOn w:val="a1"/>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xl91">
    <w:name w:val="xl91"/>
    <w:basedOn w:val="a1"/>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45">
    <w:name w:val="4"/>
    <w:basedOn w:val="a1"/>
    <w:next w:val="a1"/>
    <w:qFormat/>
  </w:style>
  <w:style w:type="paragraph" w:customStyle="1" w:styleId="1e">
    <w:name w:val="页脚1"/>
    <w:basedOn w:val="a1"/>
    <w:qFormat/>
    <w:pPr>
      <w:widowControl/>
      <w:tabs>
        <w:tab w:val="center" w:pos="4153"/>
        <w:tab w:val="right" w:pos="8306"/>
      </w:tabs>
      <w:snapToGrid w:val="0"/>
      <w:spacing w:beforeLines="50" w:afterLines="50"/>
      <w:jc w:val="left"/>
    </w:pPr>
    <w:rPr>
      <w:sz w:val="18"/>
      <w:szCs w:val="18"/>
    </w:rPr>
  </w:style>
  <w:style w:type="paragraph" w:customStyle="1" w:styleId="UserStyle170">
    <w:name w:val="UserStyle_170"/>
    <w:basedOn w:val="a1"/>
    <w:qFormat/>
    <w:pPr>
      <w:widowControl/>
      <w:pBdr>
        <w:bottom w:val="single" w:sz="4" w:space="0" w:color="auto"/>
      </w:pBdr>
      <w:spacing w:before="100" w:beforeAutospacing="1" w:after="100" w:afterAutospacing="1"/>
      <w:jc w:val="right"/>
      <w:textAlignment w:val="baseline"/>
    </w:pPr>
    <w:rPr>
      <w:kern w:val="0"/>
      <w:sz w:val="22"/>
      <w:szCs w:val="20"/>
    </w:rPr>
  </w:style>
  <w:style w:type="paragraph" w:customStyle="1" w:styleId="UserStyle168">
    <w:name w:val="UserStyle_168"/>
    <w:basedOn w:val="a1"/>
    <w:qFormat/>
    <w:pPr>
      <w:widowControl/>
      <w:spacing w:before="100" w:beforeAutospacing="1" w:after="100" w:afterAutospacing="1"/>
      <w:jc w:val="left"/>
      <w:textAlignment w:val="baseline"/>
    </w:pPr>
    <w:rPr>
      <w:rFonts w:ascii="宋体" w:hAnsi="宋体"/>
      <w:kern w:val="0"/>
      <w:sz w:val="24"/>
    </w:rPr>
  </w:style>
  <w:style w:type="paragraph" w:customStyle="1" w:styleId="reader-word-layerreader-word-s1-0reader-word-s1-6">
    <w:name w:val="reader-word-layer reader-word-s1-0 reader-word-s1-6"/>
    <w:basedOn w:val="a1"/>
    <w:qFormat/>
    <w:pPr>
      <w:widowControl/>
      <w:spacing w:before="100" w:beforeAutospacing="1" w:after="100" w:afterAutospacing="1"/>
      <w:jc w:val="left"/>
    </w:pPr>
    <w:rPr>
      <w:rFonts w:ascii="宋体" w:hAnsi="宋体" w:cs="宋体"/>
      <w:kern w:val="0"/>
      <w:sz w:val="24"/>
    </w:rPr>
  </w:style>
  <w:style w:type="paragraph" w:customStyle="1" w:styleId="2a">
    <w:name w:val="技标2"/>
    <w:basedOn w:val="30"/>
    <w:qFormat/>
    <w:pPr>
      <w:keepNext w:val="0"/>
      <w:keepLines w:val="0"/>
      <w:adjustRightInd w:val="0"/>
      <w:snapToGrid w:val="0"/>
      <w:spacing w:before="600" w:after="240" w:line="420" w:lineRule="atLeast"/>
      <w:jc w:val="center"/>
      <w:textAlignment w:val="baseline"/>
    </w:pPr>
    <w:rPr>
      <w:bCs w:val="0"/>
      <w:kern w:val="0"/>
      <w:sz w:val="28"/>
      <w:szCs w:val="20"/>
    </w:rPr>
  </w:style>
  <w:style w:type="paragraph" w:customStyle="1" w:styleId="xl25">
    <w:name w:val="xl25"/>
    <w:basedOn w:val="a1"/>
    <w:qFormat/>
    <w:pPr>
      <w:widowControl/>
      <w:spacing w:before="100" w:beforeAutospacing="1" w:after="100" w:afterAutospacing="1"/>
      <w:jc w:val="center"/>
    </w:pPr>
    <w:rPr>
      <w:rFonts w:ascii="宋体" w:hAnsi="宋体" w:cs="Arial Unicode MS"/>
      <w:kern w:val="0"/>
      <w:sz w:val="24"/>
    </w:rPr>
  </w:style>
  <w:style w:type="paragraph" w:customStyle="1" w:styleId="CharCharCharCharCharChar">
    <w:name w:val="Char Char Char Char Char Char"/>
    <w:basedOn w:val="a1"/>
    <w:qFormat/>
    <w:pPr>
      <w:jc w:val="center"/>
    </w:pPr>
    <w:rPr>
      <w:rFonts w:ascii="Tahoma" w:hAnsi="Tahoma"/>
      <w:sz w:val="24"/>
      <w:szCs w:val="20"/>
    </w:rPr>
  </w:style>
  <w:style w:type="paragraph" w:customStyle="1" w:styleId="ParaCharCharCharCharCharCharCharCharChar1CharCharCharChar">
    <w:name w:val="默认段落字体 Para Char Char Char Char Char Char Char Char Char1 Char Char Char Char"/>
    <w:basedOn w:val="a1"/>
    <w:qFormat/>
    <w:rPr>
      <w:rFonts w:ascii="Tahoma" w:hAnsi="Tahoma"/>
      <w:sz w:val="24"/>
      <w:szCs w:val="20"/>
    </w:rPr>
  </w:style>
  <w:style w:type="paragraph" w:customStyle="1" w:styleId="UserStyle173">
    <w:name w:val="UserStyle_173"/>
    <w:basedOn w:val="a1"/>
    <w:next w:val="BodyText2"/>
    <w:qFormat/>
    <w:pPr>
      <w:widowControl/>
      <w:snapToGrid w:val="0"/>
      <w:spacing w:line="360" w:lineRule="auto"/>
      <w:textAlignment w:val="baseline"/>
    </w:pPr>
    <w:rPr>
      <w:rFonts w:ascii="宋体"/>
      <w:b/>
      <w:sz w:val="24"/>
      <w:szCs w:val="20"/>
    </w:rPr>
  </w:style>
  <w:style w:type="paragraph" w:customStyle="1" w:styleId="UserStyle157">
    <w:name w:val="UserStyle_157"/>
    <w:basedOn w:val="a1"/>
    <w:qFormat/>
    <w:pPr>
      <w:widowControl/>
      <w:spacing w:before="100" w:beforeAutospacing="1" w:after="100" w:afterAutospacing="1"/>
      <w:jc w:val="left"/>
      <w:textAlignment w:val="baseline"/>
    </w:pPr>
    <w:rPr>
      <w:rFonts w:ascii="宋体" w:hAnsi="宋体"/>
      <w:color w:val="DD0806"/>
      <w:kern w:val="0"/>
      <w:sz w:val="20"/>
      <w:szCs w:val="20"/>
    </w:rPr>
  </w:style>
  <w:style w:type="paragraph" w:customStyle="1" w:styleId="affff0">
    <w:name w:val="章正文"/>
    <w:basedOn w:val="a1"/>
    <w:qFormat/>
    <w:pPr>
      <w:spacing w:beforeLines="50" w:after="120" w:line="300" w:lineRule="auto"/>
      <w:ind w:firstLine="480"/>
    </w:pPr>
    <w:rPr>
      <w:rFonts w:ascii="Helvetica" w:hAnsi="Helvetica"/>
      <w:kern w:val="0"/>
      <w:sz w:val="24"/>
    </w:rPr>
  </w:style>
  <w:style w:type="paragraph" w:customStyle="1" w:styleId="152">
    <w:name w:val="样式 小四 行距: 1.5 倍行距 首行缩进:  2 字符"/>
    <w:basedOn w:val="a1"/>
    <w:qFormat/>
    <w:pPr>
      <w:spacing w:line="360" w:lineRule="auto"/>
      <w:ind w:firstLineChars="200" w:firstLine="480"/>
    </w:pPr>
    <w:rPr>
      <w:rFonts w:cs="宋体"/>
      <w:sz w:val="24"/>
      <w:szCs w:val="20"/>
    </w:rPr>
  </w:style>
  <w:style w:type="paragraph" w:customStyle="1" w:styleId="xl51">
    <w:name w:val="xl51"/>
    <w:basedOn w:val="a1"/>
    <w:qFormat/>
    <w:pPr>
      <w:widowControl/>
      <w:pBdr>
        <w:top w:val="single" w:sz="4" w:space="0" w:color="auto"/>
        <w:bottom w:val="single" w:sz="4" w:space="0" w:color="auto"/>
      </w:pBdr>
      <w:spacing w:before="100" w:beforeAutospacing="1" w:after="100" w:afterAutospacing="1"/>
      <w:jc w:val="right"/>
      <w:textAlignment w:val="center"/>
    </w:pPr>
    <w:rPr>
      <w:kern w:val="0"/>
      <w:sz w:val="20"/>
      <w:szCs w:val="20"/>
    </w:rPr>
  </w:style>
  <w:style w:type="paragraph" w:customStyle="1" w:styleId="xl132">
    <w:name w:val="xl13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xl63">
    <w:name w:val="xl63"/>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0"/>
      <w:szCs w:val="20"/>
    </w:rPr>
  </w:style>
  <w:style w:type="paragraph" w:styleId="affff1">
    <w:name w:val="List Paragraph"/>
    <w:basedOn w:val="a1"/>
    <w:qFormat/>
    <w:pPr>
      <w:ind w:firstLineChars="200" w:firstLine="420"/>
    </w:pPr>
  </w:style>
  <w:style w:type="paragraph" w:customStyle="1" w:styleId="UserStyle172">
    <w:name w:val="UserStyle_172"/>
    <w:basedOn w:val="a1"/>
    <w:qFormat/>
    <w:pPr>
      <w:widowControl/>
      <w:spacing w:before="100" w:beforeAutospacing="1" w:after="100" w:afterAutospacing="1"/>
      <w:jc w:val="left"/>
      <w:textAlignment w:val="baseline"/>
    </w:pPr>
    <w:rPr>
      <w:rFonts w:ascii="宋体" w:hAnsi="宋体"/>
      <w:kern w:val="0"/>
      <w:sz w:val="22"/>
      <w:szCs w:val="20"/>
    </w:rPr>
  </w:style>
  <w:style w:type="paragraph" w:customStyle="1" w:styleId="affff2">
    <w:name w:val="表文字左边"/>
    <w:basedOn w:val="a1"/>
    <w:qFormat/>
    <w:pPr>
      <w:autoSpaceDE w:val="0"/>
      <w:autoSpaceDN w:val="0"/>
      <w:spacing w:line="320" w:lineRule="exact"/>
      <w:jc w:val="left"/>
      <w:textAlignment w:val="bottom"/>
    </w:pPr>
    <w:rPr>
      <w:rFonts w:ascii="宋体" w:hAnsi="宋体" w:cs="Arial Unicode MS"/>
      <w:sz w:val="28"/>
      <w:szCs w:val="20"/>
    </w:rPr>
  </w:style>
  <w:style w:type="paragraph" w:customStyle="1" w:styleId="UserStyle153">
    <w:name w:val="UserStyle_153"/>
    <w:basedOn w:val="a1"/>
    <w:qFormat/>
    <w:pPr>
      <w:widowControl/>
      <w:pBdr>
        <w:top w:val="single" w:sz="4" w:space="0" w:color="auto"/>
        <w:left w:val="single" w:sz="4" w:space="0" w:color="auto"/>
        <w:right w:val="single" w:sz="4" w:space="0" w:color="auto"/>
      </w:pBdr>
      <w:shd w:val="clear" w:color="auto" w:fill="E7E6E6"/>
      <w:spacing w:before="100" w:beforeAutospacing="1" w:after="100" w:afterAutospacing="1"/>
      <w:jc w:val="center"/>
      <w:textAlignment w:val="baseline"/>
    </w:pPr>
    <w:rPr>
      <w:rFonts w:ascii="宋体" w:hAnsi="宋体" w:cs="宋体"/>
      <w:b/>
      <w:bCs/>
      <w:color w:val="000000"/>
      <w:kern w:val="0"/>
      <w:sz w:val="20"/>
      <w:szCs w:val="20"/>
    </w:rPr>
  </w:style>
  <w:style w:type="paragraph" w:customStyle="1" w:styleId="xl102">
    <w:name w:val="xl10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57">
    <w:name w:val="xl57"/>
    <w:basedOn w:val="a1"/>
    <w:qFormat/>
    <w:pPr>
      <w:widowControl/>
      <w:spacing w:before="100" w:beforeAutospacing="1" w:after="100" w:afterAutospacing="1"/>
      <w:jc w:val="left"/>
      <w:textAlignment w:val="top"/>
    </w:pPr>
    <w:rPr>
      <w:rFonts w:ascii="宋体" w:hAnsi="宋体"/>
      <w:kern w:val="0"/>
      <w:sz w:val="20"/>
      <w:szCs w:val="20"/>
    </w:rPr>
  </w:style>
  <w:style w:type="paragraph" w:customStyle="1" w:styleId="xl111">
    <w:name w:val="xl111"/>
    <w:basedOn w:val="a1"/>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kern w:val="0"/>
      <w:sz w:val="20"/>
      <w:szCs w:val="20"/>
    </w:rPr>
  </w:style>
  <w:style w:type="paragraph" w:customStyle="1" w:styleId="1f">
    <w:name w:val="页眉1"/>
    <w:basedOn w:val="a1"/>
    <w:qFormat/>
    <w:pPr>
      <w:widowControl/>
      <w:pBdr>
        <w:bottom w:val="single" w:sz="6" w:space="1" w:color="auto"/>
      </w:pBdr>
      <w:tabs>
        <w:tab w:val="center" w:pos="4153"/>
        <w:tab w:val="right" w:pos="8306"/>
      </w:tabs>
      <w:snapToGrid w:val="0"/>
      <w:spacing w:beforeLines="50" w:afterLines="50"/>
      <w:jc w:val="center"/>
    </w:pPr>
    <w:rPr>
      <w:sz w:val="18"/>
      <w:szCs w:val="18"/>
    </w:rPr>
  </w:style>
  <w:style w:type="paragraph" w:customStyle="1" w:styleId="ListNumber3">
    <w:name w:val="ListNumber3"/>
    <w:basedOn w:val="a1"/>
    <w:qFormat/>
    <w:pPr>
      <w:widowControl/>
      <w:tabs>
        <w:tab w:val="left" w:pos="1200"/>
      </w:tabs>
      <w:ind w:leftChars="400" w:left="1200" w:hangingChars="200" w:hanging="360"/>
      <w:textAlignment w:val="baseline"/>
    </w:pPr>
  </w:style>
  <w:style w:type="paragraph" w:customStyle="1" w:styleId="xl137">
    <w:name w:val="xl137"/>
    <w:basedOn w:val="a1"/>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affff3">
    <w:name w:val="正文样式"/>
    <w:basedOn w:val="a1"/>
    <w:qFormat/>
    <w:pPr>
      <w:tabs>
        <w:tab w:val="left" w:pos="1560"/>
      </w:tabs>
      <w:spacing w:before="163" w:after="163" w:line="300" w:lineRule="auto"/>
      <w:ind w:left="1560" w:hanging="360"/>
    </w:pPr>
    <w:rPr>
      <w:rFonts w:ascii="宋体"/>
      <w:sz w:val="24"/>
    </w:rPr>
  </w:style>
  <w:style w:type="paragraph" w:customStyle="1" w:styleId="reader-word-layerreader-word-s21-6">
    <w:name w:val="reader-word-layer reader-word-s21-6"/>
    <w:basedOn w:val="a1"/>
    <w:qFormat/>
    <w:pPr>
      <w:widowControl/>
      <w:spacing w:before="100" w:beforeAutospacing="1" w:after="100" w:afterAutospacing="1"/>
      <w:jc w:val="left"/>
    </w:pPr>
    <w:rPr>
      <w:rFonts w:ascii="宋体" w:hAnsi="宋体" w:cs="宋体"/>
      <w:kern w:val="0"/>
      <w:sz w:val="24"/>
    </w:rPr>
  </w:style>
  <w:style w:type="paragraph" w:customStyle="1" w:styleId="UserStyle182">
    <w:name w:val="UserStyle_182"/>
    <w:basedOn w:val="a1"/>
    <w:qFormat/>
    <w:pPr>
      <w:widowControl/>
      <w:spacing w:before="100" w:beforeAutospacing="1" w:after="100" w:afterAutospacing="1"/>
      <w:jc w:val="left"/>
      <w:textAlignment w:val="baseline"/>
    </w:pPr>
    <w:rPr>
      <w:rFonts w:ascii="宋体" w:hAnsi="宋体"/>
      <w:kern w:val="0"/>
      <w:sz w:val="24"/>
    </w:rPr>
  </w:style>
  <w:style w:type="paragraph" w:customStyle="1" w:styleId="xl58">
    <w:name w:val="xl58"/>
    <w:basedOn w:val="a1"/>
    <w:qFormat/>
    <w:pPr>
      <w:widowControl/>
      <w:spacing w:before="100" w:beforeAutospacing="1" w:after="100" w:afterAutospacing="1"/>
      <w:jc w:val="left"/>
      <w:textAlignment w:val="top"/>
    </w:pPr>
    <w:rPr>
      <w:rFonts w:ascii="宋体" w:hAnsi="宋体"/>
      <w:kern w:val="0"/>
      <w:sz w:val="20"/>
      <w:szCs w:val="20"/>
    </w:rPr>
  </w:style>
  <w:style w:type="paragraph" w:customStyle="1" w:styleId="UserStyle159">
    <w:name w:val="UserStyle_159"/>
    <w:basedOn w:val="Heading3"/>
    <w:qFormat/>
    <w:pPr>
      <w:tabs>
        <w:tab w:val="left" w:pos="720"/>
        <w:tab w:val="left" w:pos="1360"/>
      </w:tabs>
      <w:spacing w:before="0" w:after="0"/>
      <w:ind w:left="720" w:hanging="360"/>
    </w:pPr>
    <w:rPr>
      <w:rFonts w:ascii="宋体" w:hAnsi="宋体" w:cs="宋体"/>
      <w:kern w:val="0"/>
      <w:sz w:val="24"/>
      <w:szCs w:val="20"/>
    </w:rPr>
  </w:style>
  <w:style w:type="paragraph" w:customStyle="1" w:styleId="xl103">
    <w:name w:val="xl10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UserStyle155">
    <w:name w:val="UserStyle_15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olor w:val="000000"/>
      <w:kern w:val="0"/>
      <w:sz w:val="20"/>
      <w:szCs w:val="20"/>
    </w:rPr>
  </w:style>
  <w:style w:type="paragraph" w:customStyle="1" w:styleId="xl140">
    <w:name w:val="xl140"/>
    <w:basedOn w:val="a1"/>
    <w:qFormat/>
    <w:pPr>
      <w:widowControl/>
      <w:pBdr>
        <w:top w:val="single" w:sz="4" w:space="0" w:color="auto"/>
        <w:left w:val="single" w:sz="4" w:space="0" w:color="auto"/>
        <w:right w:val="single" w:sz="4" w:space="0" w:color="auto"/>
      </w:pBdr>
      <w:shd w:val="clear" w:color="000000" w:fill="E7E6E6"/>
      <w:spacing w:before="100" w:beforeAutospacing="1" w:after="100" w:afterAutospacing="1"/>
      <w:jc w:val="center"/>
    </w:pPr>
    <w:rPr>
      <w:rFonts w:ascii="宋体" w:hAnsi="宋体" w:cs="宋体"/>
      <w:b/>
      <w:bCs/>
      <w:color w:val="000000"/>
      <w:kern w:val="0"/>
      <w:sz w:val="20"/>
      <w:szCs w:val="20"/>
    </w:rPr>
  </w:style>
  <w:style w:type="paragraph" w:customStyle="1" w:styleId="UserStyle147">
    <w:name w:val="UserStyle_14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0"/>
      <w:szCs w:val="20"/>
    </w:rPr>
  </w:style>
  <w:style w:type="paragraph" w:customStyle="1" w:styleId="xl56">
    <w:name w:val="xl56"/>
    <w:basedOn w:val="a1"/>
    <w:qFormat/>
    <w:pPr>
      <w:widowControl/>
      <w:pBdr>
        <w:top w:val="single" w:sz="4" w:space="0" w:color="auto"/>
        <w:bottom w:val="single" w:sz="4" w:space="0" w:color="auto"/>
      </w:pBdr>
      <w:spacing w:before="100" w:beforeAutospacing="1" w:after="100" w:afterAutospacing="1"/>
      <w:jc w:val="center"/>
      <w:textAlignment w:val="center"/>
    </w:pPr>
    <w:rPr>
      <w:kern w:val="0"/>
      <w:sz w:val="20"/>
      <w:szCs w:val="20"/>
    </w:rPr>
  </w:style>
  <w:style w:type="paragraph" w:customStyle="1" w:styleId="UserStyle131">
    <w:name w:val="UserStyle_131"/>
    <w:basedOn w:val="a1"/>
    <w:qFormat/>
    <w:pPr>
      <w:widowControl/>
      <w:pBdr>
        <w:left w:val="single" w:sz="4" w:space="0" w:color="auto"/>
        <w:right w:val="single" w:sz="4" w:space="0" w:color="auto"/>
      </w:pBdr>
      <w:spacing w:before="100" w:beforeAutospacing="1" w:after="100" w:afterAutospacing="1"/>
      <w:jc w:val="center"/>
      <w:textAlignment w:val="baseline"/>
    </w:pPr>
    <w:rPr>
      <w:rFonts w:ascii="宋体" w:hAnsi="宋体"/>
      <w:kern w:val="0"/>
      <w:sz w:val="20"/>
      <w:szCs w:val="20"/>
    </w:rPr>
  </w:style>
  <w:style w:type="paragraph" w:customStyle="1" w:styleId="xl66">
    <w:name w:val="xl66"/>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0"/>
      <w:szCs w:val="20"/>
    </w:rPr>
  </w:style>
  <w:style w:type="paragraph" w:customStyle="1" w:styleId="xl87">
    <w:name w:val="xl87"/>
    <w:basedOn w:val="a1"/>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24">
    <w:name w:val="xl24"/>
    <w:basedOn w:val="a1"/>
    <w:qFormat/>
    <w:pPr>
      <w:widowControl/>
      <w:spacing w:before="100" w:beforeAutospacing="1" w:after="100" w:afterAutospacing="1"/>
      <w:jc w:val="left"/>
    </w:pPr>
    <w:rPr>
      <w:rFonts w:ascii="宋体" w:hAnsi="宋体"/>
      <w:kern w:val="0"/>
      <w:sz w:val="22"/>
      <w:szCs w:val="20"/>
    </w:rPr>
  </w:style>
  <w:style w:type="paragraph" w:customStyle="1" w:styleId="affff4">
    <w:name w:val="正文内容"/>
    <w:basedOn w:val="a1"/>
    <w:qFormat/>
    <w:rPr>
      <w:rFonts w:ascii="Arial" w:hAnsi="Arial"/>
      <w:spacing w:val="-12"/>
      <w:szCs w:val="2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1"/>
    <w:qFormat/>
    <w:rPr>
      <w:rFonts w:ascii="Tahoma" w:hAnsi="Tahoma"/>
      <w:sz w:val="24"/>
      <w:szCs w:val="20"/>
    </w:rPr>
  </w:style>
  <w:style w:type="paragraph" w:customStyle="1" w:styleId="xl35">
    <w:name w:val="xl3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0"/>
      <w:szCs w:val="20"/>
    </w:rPr>
  </w:style>
  <w:style w:type="paragraph" w:customStyle="1" w:styleId="TOC4">
    <w:name w:val="TOC4"/>
    <w:basedOn w:val="a1"/>
    <w:next w:val="a1"/>
    <w:qFormat/>
    <w:pPr>
      <w:widowControl/>
      <w:ind w:left="630"/>
      <w:jc w:val="left"/>
      <w:textAlignment w:val="baseline"/>
    </w:pPr>
    <w:rPr>
      <w:rFonts w:eastAsia="楷体_GB2312"/>
      <w:i/>
      <w:szCs w:val="18"/>
    </w:rPr>
  </w:style>
  <w:style w:type="paragraph" w:customStyle="1" w:styleId="z1">
    <w:name w:val="z1"/>
    <w:basedOn w:val="a1"/>
    <w:qFormat/>
    <w:pPr>
      <w:widowControl/>
      <w:wordWrap w:val="0"/>
      <w:adjustRightInd w:val="0"/>
      <w:snapToGrid w:val="0"/>
      <w:spacing w:beforeLines="50" w:before="156" w:afterLines="50" w:after="156" w:line="300" w:lineRule="auto"/>
      <w:ind w:leftChars="171" w:left="359" w:firstLineChars="200" w:firstLine="480"/>
    </w:pPr>
    <w:rPr>
      <w:rFonts w:ascii="Arial" w:hAnsi="Arial"/>
      <w:sz w:val="24"/>
      <w:szCs w:val="21"/>
    </w:rPr>
  </w:style>
  <w:style w:type="paragraph" w:customStyle="1" w:styleId="2110">
    <w:name w:val="正文文本 211"/>
    <w:basedOn w:val="a1"/>
    <w:qFormat/>
    <w:pPr>
      <w:adjustRightInd w:val="0"/>
      <w:spacing w:line="300" w:lineRule="auto"/>
      <w:jc w:val="center"/>
    </w:pPr>
    <w:rPr>
      <w:rFonts w:ascii="宋体" w:hAnsi="宋体" w:hint="eastAsia"/>
      <w:sz w:val="24"/>
      <w:szCs w:val="20"/>
    </w:rPr>
  </w:style>
  <w:style w:type="paragraph" w:customStyle="1" w:styleId="NoSpacing1">
    <w:name w:val="No Spacing1"/>
    <w:qFormat/>
    <w:rPr>
      <w:rFonts w:ascii="Calibri" w:hAnsi="Calibri"/>
      <w:sz w:val="22"/>
      <w:szCs w:val="22"/>
      <w:lang w:eastAsia="en-US"/>
    </w:rPr>
  </w:style>
  <w:style w:type="paragraph" w:customStyle="1" w:styleId="xl114">
    <w:name w:val="xl114"/>
    <w:basedOn w:val="a1"/>
    <w:qFormat/>
    <w:pPr>
      <w:widowControl/>
      <w:pBdr>
        <w:left w:val="single" w:sz="4" w:space="0" w:color="auto"/>
        <w:bottom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font9">
    <w:name w:val="font9"/>
    <w:basedOn w:val="a1"/>
    <w:qFormat/>
    <w:pPr>
      <w:widowControl/>
      <w:spacing w:before="100" w:beforeAutospacing="1" w:after="100" w:afterAutospacing="1"/>
      <w:jc w:val="left"/>
    </w:pPr>
    <w:rPr>
      <w:kern w:val="0"/>
      <w:sz w:val="20"/>
      <w:szCs w:val="20"/>
    </w:rPr>
  </w:style>
  <w:style w:type="paragraph" w:customStyle="1" w:styleId="UserStyle129">
    <w:name w:val="UserStyle_129"/>
    <w:basedOn w:val="a1"/>
    <w:qFormat/>
    <w:pPr>
      <w:widowControl/>
      <w:ind w:firstLineChars="200" w:firstLine="420"/>
      <w:textAlignment w:val="baseline"/>
    </w:pPr>
    <w:rPr>
      <w:rFonts w:ascii="Calibri" w:hAnsi="Calibri"/>
      <w:szCs w:val="22"/>
    </w:rPr>
  </w:style>
  <w:style w:type="paragraph" w:customStyle="1" w:styleId="xl138">
    <w:name w:val="xl138"/>
    <w:basedOn w:val="a1"/>
    <w:qFormat/>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affff5">
    <w:name w:val="正文文字表格居中"/>
    <w:basedOn w:val="a1"/>
    <w:next w:val="25"/>
    <w:qFormat/>
    <w:pPr>
      <w:snapToGrid w:val="0"/>
      <w:spacing w:line="360" w:lineRule="auto"/>
    </w:pPr>
    <w:rPr>
      <w:rFonts w:ascii="宋体"/>
      <w:b/>
      <w:sz w:val="24"/>
      <w:szCs w:val="20"/>
    </w:rPr>
  </w:style>
  <w:style w:type="paragraph" w:customStyle="1" w:styleId="xl120">
    <w:name w:val="xl120"/>
    <w:basedOn w:val="a1"/>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affff6">
    <w:name w:val="图表文字"/>
    <w:qFormat/>
    <w:pPr>
      <w:tabs>
        <w:tab w:val="left" w:pos="3850"/>
      </w:tabs>
      <w:spacing w:line="320" w:lineRule="exact"/>
      <w:jc w:val="both"/>
    </w:pPr>
    <w:rPr>
      <w:sz w:val="21"/>
      <w:szCs w:val="21"/>
    </w:rPr>
  </w:style>
  <w:style w:type="paragraph" w:customStyle="1" w:styleId="xl70">
    <w:name w:val="xl70"/>
    <w:basedOn w:val="a1"/>
    <w:qFormat/>
    <w:pPr>
      <w:widowControl/>
      <w:pBdr>
        <w:top w:val="single" w:sz="4" w:space="0" w:color="auto"/>
        <w:bottom w:val="single" w:sz="4" w:space="0" w:color="auto"/>
      </w:pBdr>
      <w:spacing w:before="100" w:beforeAutospacing="1" w:after="100" w:afterAutospacing="1"/>
      <w:jc w:val="center"/>
      <w:textAlignment w:val="center"/>
    </w:pPr>
    <w:rPr>
      <w:rFonts w:ascii="黑体" w:eastAsia="黑体" w:hAnsi="宋体" w:hint="eastAsia"/>
      <w:kern w:val="0"/>
      <w:sz w:val="20"/>
      <w:szCs w:val="20"/>
    </w:rPr>
  </w:style>
  <w:style w:type="paragraph" w:customStyle="1" w:styleId="xl134">
    <w:name w:val="xl134"/>
    <w:basedOn w:val="a1"/>
    <w:qFormat/>
    <w:pPr>
      <w:widowControl/>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b/>
      <w:bCs/>
      <w:kern w:val="0"/>
      <w:sz w:val="20"/>
      <w:szCs w:val="20"/>
    </w:rPr>
  </w:style>
  <w:style w:type="paragraph" w:customStyle="1" w:styleId="a-2">
    <w:name w:val="a-标题2"/>
    <w:basedOn w:val="a1"/>
    <w:qFormat/>
    <w:pPr>
      <w:spacing w:line="440" w:lineRule="exact"/>
      <w:jc w:val="left"/>
    </w:pPr>
    <w:rPr>
      <w:rFonts w:ascii="楷体_GB2312" w:eastAsia="楷体_GB2312" w:hAnsi="Arial Unicode MS" w:cs="Arial Unicode MS"/>
      <w:b/>
      <w:sz w:val="30"/>
      <w:szCs w:val="20"/>
    </w:rPr>
  </w:style>
  <w:style w:type="paragraph" w:customStyle="1" w:styleId="UserStyle152">
    <w:name w:val="UserStyle_152"/>
    <w:basedOn w:val="Heading1"/>
    <w:qFormat/>
    <w:pPr>
      <w:spacing w:before="240" w:after="240" w:line="360" w:lineRule="auto"/>
      <w:jc w:val="left"/>
    </w:pPr>
    <w:rPr>
      <w:rFonts w:ascii="宋体" w:hAnsi="宋体"/>
      <w:bCs w:val="0"/>
      <w:sz w:val="32"/>
      <w:szCs w:val="20"/>
    </w:rPr>
  </w:style>
  <w:style w:type="paragraph" w:customStyle="1" w:styleId="reader-word-layerreader-word-s21-9">
    <w:name w:val="reader-word-layer reader-word-s21-9"/>
    <w:basedOn w:val="a1"/>
    <w:qFormat/>
    <w:pPr>
      <w:widowControl/>
      <w:spacing w:before="100" w:beforeAutospacing="1" w:after="100" w:afterAutospacing="1"/>
      <w:jc w:val="left"/>
    </w:pPr>
    <w:rPr>
      <w:rFonts w:ascii="宋体" w:hAnsi="宋体" w:cs="宋体"/>
      <w:kern w:val="0"/>
      <w:sz w:val="24"/>
    </w:rPr>
  </w:style>
  <w:style w:type="paragraph" w:customStyle="1" w:styleId="UserStyle425">
    <w:name w:val="UserStyle_425"/>
    <w:basedOn w:val="a1"/>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CharChar1Char">
    <w:name w:val="Char Char1 Char"/>
    <w:basedOn w:val="a1"/>
    <w:qFormat/>
    <w:rPr>
      <w:rFonts w:ascii="仿宋_GB2312" w:eastAsia="仿宋_GB2312"/>
      <w:b/>
      <w:sz w:val="32"/>
      <w:szCs w:val="32"/>
    </w:rPr>
  </w:style>
  <w:style w:type="paragraph" w:customStyle="1" w:styleId="UserStyle143">
    <w:name w:val="UserStyle_143"/>
    <w:basedOn w:val="a1"/>
    <w:qFormat/>
    <w:pPr>
      <w:widowControl/>
      <w:spacing w:line="360" w:lineRule="auto"/>
      <w:ind w:leftChars="600" w:left="1260" w:firstLineChars="257" w:firstLine="540"/>
      <w:textAlignment w:val="baseline"/>
    </w:pPr>
    <w:rPr>
      <w:rFonts w:ascii="宋体" w:hAnsi="宋体"/>
    </w:rPr>
  </w:style>
  <w:style w:type="paragraph" w:customStyle="1" w:styleId="Style6">
    <w:name w:val="_Style 6"/>
    <w:basedOn w:val="ac"/>
    <w:next w:val="afb"/>
    <w:qFormat/>
    <w:pPr>
      <w:ind w:firstLineChars="100" w:firstLine="420"/>
    </w:pPr>
  </w:style>
  <w:style w:type="paragraph" w:customStyle="1" w:styleId="xl122">
    <w:name w:val="xl122"/>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f1">
    <w:name w:val="f1"/>
    <w:basedOn w:val="a1"/>
    <w:qFormat/>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xl48">
    <w:name w:val="xl48"/>
    <w:basedOn w:val="a1"/>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UserStyle136">
    <w:name w:val="UserStyle_13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affff7">
    <w:name w:val="正文文本样式 加粗"/>
    <w:basedOn w:val="affd"/>
    <w:qFormat/>
    <w:rPr>
      <w:b/>
    </w:rPr>
  </w:style>
  <w:style w:type="paragraph" w:customStyle="1" w:styleId="xl152">
    <w:name w:val="xl152"/>
    <w:basedOn w:val="a1"/>
    <w:qFormat/>
    <w:pPr>
      <w:widowControl/>
      <w:pBdr>
        <w:top w:val="single" w:sz="4" w:space="0" w:color="auto"/>
        <w:left w:val="single" w:sz="4" w:space="0" w:color="auto"/>
        <w:bottom w:val="single" w:sz="4" w:space="0" w:color="auto"/>
      </w:pBdr>
      <w:shd w:val="clear" w:color="000000" w:fill="E7E6E6"/>
      <w:spacing w:before="100" w:beforeAutospacing="1" w:after="100" w:afterAutospacing="1"/>
      <w:jc w:val="center"/>
    </w:pPr>
    <w:rPr>
      <w:rFonts w:ascii="宋体" w:hAnsi="宋体" w:cs="宋体"/>
      <w:b/>
      <w:bCs/>
      <w:color w:val="000000"/>
      <w:kern w:val="0"/>
      <w:sz w:val="20"/>
      <w:szCs w:val="20"/>
    </w:rPr>
  </w:style>
  <w:style w:type="paragraph" w:customStyle="1" w:styleId="UserStyle125">
    <w:name w:val="UserStyle_12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143">
    <w:name w:val="xl143"/>
    <w:basedOn w:val="a1"/>
    <w:qFormat/>
    <w:pPr>
      <w:widowControl/>
      <w:pBdr>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135">
    <w:name w:val="xl135"/>
    <w:basedOn w:val="a1"/>
    <w:qFormat/>
    <w:pPr>
      <w:widowControl/>
      <w:pBdr>
        <w:left w:val="single" w:sz="4" w:space="0" w:color="auto"/>
        <w:right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xl73">
    <w:name w:val="xl73"/>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0"/>
      <w:szCs w:val="20"/>
    </w:rPr>
  </w:style>
  <w:style w:type="paragraph" w:customStyle="1" w:styleId="UserStyle124">
    <w:name w:val="UserStyle_124"/>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baseline"/>
    </w:pPr>
    <w:rPr>
      <w:rFonts w:ascii="宋体" w:hAnsi="宋体" w:cs="宋体"/>
      <w:b/>
      <w:bCs/>
      <w:color w:val="000000"/>
      <w:kern w:val="0"/>
      <w:sz w:val="20"/>
      <w:szCs w:val="20"/>
    </w:rPr>
  </w:style>
  <w:style w:type="paragraph" w:customStyle="1" w:styleId="20">
    <w:name w:val="文2"/>
    <w:basedOn w:val="a1"/>
    <w:qFormat/>
    <w:pPr>
      <w:numPr>
        <w:ilvl w:val="1"/>
        <w:numId w:val="3"/>
      </w:numPr>
      <w:adjustRightInd w:val="0"/>
      <w:spacing w:before="60" w:after="60" w:line="400" w:lineRule="atLeast"/>
      <w:textAlignment w:val="baseline"/>
    </w:pPr>
    <w:rPr>
      <w:b/>
      <w:kern w:val="0"/>
      <w:sz w:val="24"/>
      <w:szCs w:val="20"/>
    </w:rPr>
  </w:style>
  <w:style w:type="paragraph" w:customStyle="1" w:styleId="61">
    <w:name w:val="标题6"/>
    <w:basedOn w:val="a1"/>
    <w:next w:val="11"/>
    <w:qFormat/>
    <w:pPr>
      <w:widowControl/>
      <w:snapToGrid w:val="0"/>
      <w:spacing w:beforeLines="50" w:afterLines="50" w:line="520" w:lineRule="atLeast"/>
      <w:ind w:firstLineChars="200" w:firstLine="200"/>
    </w:pPr>
  </w:style>
  <w:style w:type="paragraph" w:customStyle="1" w:styleId="List2">
    <w:name w:val="List2"/>
    <w:basedOn w:val="a1"/>
    <w:qFormat/>
    <w:pPr>
      <w:widowControl/>
      <w:ind w:leftChars="200" w:left="100" w:hangingChars="200" w:hanging="200"/>
      <w:textAlignment w:val="baseline"/>
    </w:pPr>
    <w:rPr>
      <w:sz w:val="28"/>
    </w:rPr>
  </w:style>
  <w:style w:type="paragraph" w:customStyle="1" w:styleId="xl101">
    <w:name w:val="xl101"/>
    <w:basedOn w:val="a1"/>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Charf4">
    <w:name w:val="Char"/>
    <w:basedOn w:val="a1"/>
    <w:qFormat/>
    <w:rPr>
      <w:rFonts w:ascii="仿宋_GB2312" w:eastAsia="仿宋_GB2312"/>
      <w:b/>
      <w:sz w:val="32"/>
      <w:szCs w:val="32"/>
    </w:rPr>
  </w:style>
  <w:style w:type="paragraph" w:customStyle="1" w:styleId="xl89">
    <w:name w:val="xl89"/>
    <w:basedOn w:val="a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kern w:val="0"/>
      <w:sz w:val="20"/>
      <w:szCs w:val="20"/>
    </w:rPr>
  </w:style>
  <w:style w:type="paragraph" w:customStyle="1" w:styleId="text">
    <w:name w:val="text"/>
    <w:basedOn w:val="a1"/>
    <w:qFormat/>
    <w:pPr>
      <w:widowControl/>
      <w:spacing w:before="100" w:beforeAutospacing="1" w:after="100" w:afterAutospacing="1"/>
      <w:jc w:val="left"/>
    </w:pPr>
    <w:rPr>
      <w:rFonts w:ascii="宋体" w:hAnsi="宋体" w:cs="宋体"/>
      <w:kern w:val="0"/>
      <w:sz w:val="24"/>
    </w:rPr>
  </w:style>
  <w:style w:type="paragraph" w:customStyle="1" w:styleId="1f0">
    <w:name w:val="修订1"/>
    <w:qFormat/>
    <w:rPr>
      <w:kern w:val="2"/>
      <w:sz w:val="21"/>
      <w:szCs w:val="24"/>
    </w:rPr>
  </w:style>
  <w:style w:type="paragraph" w:customStyle="1" w:styleId="UserStyle272">
    <w:name w:val="UserStyle_27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aseline"/>
    </w:pPr>
    <w:rPr>
      <w:rFonts w:ascii="宋体" w:hAnsi="宋体"/>
      <w:kern w:val="0"/>
      <w:sz w:val="20"/>
      <w:szCs w:val="20"/>
    </w:rPr>
  </w:style>
  <w:style w:type="paragraph" w:customStyle="1" w:styleId="UserStyle275">
    <w:name w:val="UserStyle_275"/>
    <w:basedOn w:val="a1"/>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80">
    <w:name w:val="xl80"/>
    <w:basedOn w:val="a1"/>
    <w:qFormat/>
    <w:pPr>
      <w:widowControl/>
      <w:pBdr>
        <w:bottom w:val="single" w:sz="4" w:space="0" w:color="auto"/>
      </w:pBdr>
      <w:spacing w:before="100" w:beforeAutospacing="1" w:after="100" w:afterAutospacing="1"/>
      <w:jc w:val="right"/>
    </w:pPr>
    <w:rPr>
      <w:rFonts w:ascii="宋体" w:hAnsi="宋体"/>
      <w:kern w:val="0"/>
      <w:sz w:val="22"/>
      <w:szCs w:val="20"/>
    </w:rPr>
  </w:style>
  <w:style w:type="paragraph" w:customStyle="1" w:styleId="xl78">
    <w:name w:val="xl78"/>
    <w:basedOn w:val="a1"/>
    <w:qFormat/>
    <w:pPr>
      <w:widowControl/>
      <w:pBdr>
        <w:bottom w:val="single" w:sz="4" w:space="0" w:color="auto"/>
      </w:pBdr>
      <w:spacing w:before="100" w:beforeAutospacing="1" w:after="100" w:afterAutospacing="1"/>
      <w:jc w:val="right"/>
    </w:pPr>
    <w:rPr>
      <w:rFonts w:ascii="宋体" w:hAnsi="宋体"/>
      <w:kern w:val="0"/>
      <w:sz w:val="22"/>
      <w:szCs w:val="20"/>
    </w:rPr>
  </w:style>
  <w:style w:type="paragraph" w:customStyle="1" w:styleId="CharCharCharCharCharCharCharCharChar">
    <w:name w:val="Char Char Char Char Char Char Char Char Char"/>
    <w:basedOn w:val="a1"/>
    <w:qFormat/>
    <w:rPr>
      <w:rFonts w:ascii="Calibri" w:hAnsi="Calibri"/>
      <w:szCs w:val="22"/>
    </w:rPr>
  </w:style>
  <w:style w:type="paragraph" w:customStyle="1" w:styleId="CharCharCharCharCharChar1CharCharCharCharCharCharCharCharChar">
    <w:name w:val="Char Char Char Char Char Char1 Char Char Char Char Char Char Char Char Char"/>
    <w:basedOn w:val="a1"/>
    <w:qFormat/>
    <w:pPr>
      <w:adjustRightInd w:val="0"/>
      <w:spacing w:line="360" w:lineRule="auto"/>
    </w:pPr>
    <w:rPr>
      <w:rFonts w:eastAsia="Times New Roman"/>
      <w:kern w:val="0"/>
      <w:sz w:val="20"/>
      <w:szCs w:val="20"/>
    </w:rPr>
  </w:style>
  <w:style w:type="paragraph" w:customStyle="1" w:styleId="xl64">
    <w:name w:val="xl64"/>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0"/>
      <w:szCs w:val="20"/>
    </w:rPr>
  </w:style>
  <w:style w:type="paragraph" w:customStyle="1" w:styleId="affff8">
    <w:name w:val="标准正文"/>
    <w:basedOn w:val="ad"/>
    <w:qFormat/>
    <w:pPr>
      <w:widowControl/>
      <w:spacing w:beforeLines="50" w:afterLines="50" w:after="120" w:line="360" w:lineRule="auto"/>
      <w:ind w:firstLine="482"/>
    </w:pPr>
    <w:rPr>
      <w:rFonts w:ascii="Arial" w:hAnsi="Arial"/>
      <w:spacing w:val="0"/>
      <w:sz w:val="24"/>
    </w:rPr>
  </w:style>
  <w:style w:type="paragraph" w:customStyle="1" w:styleId="xl77">
    <w:name w:val="xl77"/>
    <w:basedOn w:val="a1"/>
    <w:qFormat/>
    <w:pPr>
      <w:widowControl/>
      <w:pBdr>
        <w:bottom w:val="single" w:sz="4" w:space="0" w:color="auto"/>
      </w:pBdr>
      <w:spacing w:before="100" w:beforeAutospacing="1" w:after="100" w:afterAutospacing="1"/>
      <w:jc w:val="right"/>
    </w:pPr>
    <w:rPr>
      <w:kern w:val="0"/>
      <w:sz w:val="22"/>
      <w:szCs w:val="20"/>
    </w:rPr>
  </w:style>
  <w:style w:type="paragraph" w:customStyle="1" w:styleId="UserStyle128">
    <w:name w:val="UserStyle_128"/>
    <w:basedOn w:val="a1"/>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UserStyle256">
    <w:name w:val="UserStyle_25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font14">
    <w:name w:val="font14"/>
    <w:basedOn w:val="a1"/>
    <w:qFormat/>
    <w:pPr>
      <w:widowControl/>
      <w:spacing w:before="100" w:beforeAutospacing="1" w:after="100" w:afterAutospacing="1"/>
      <w:jc w:val="left"/>
    </w:pPr>
    <w:rPr>
      <w:kern w:val="0"/>
      <w:sz w:val="24"/>
      <w:szCs w:val="20"/>
    </w:rPr>
  </w:style>
  <w:style w:type="paragraph" w:customStyle="1" w:styleId="Index1">
    <w:name w:val="Index1"/>
    <w:basedOn w:val="a1"/>
    <w:next w:val="a1"/>
    <w:qFormat/>
    <w:pPr>
      <w:widowControl/>
      <w:spacing w:line="360" w:lineRule="auto"/>
      <w:jc w:val="center"/>
      <w:textAlignment w:val="baseline"/>
    </w:pPr>
    <w:rPr>
      <w:rFonts w:ascii="宋体" w:hAnsi="宋体"/>
      <w:bCs/>
    </w:rPr>
  </w:style>
  <w:style w:type="paragraph" w:customStyle="1" w:styleId="CM58">
    <w:name w:val="CM58"/>
    <w:basedOn w:val="a1"/>
    <w:next w:val="a1"/>
    <w:qFormat/>
    <w:pPr>
      <w:autoSpaceDE w:val="0"/>
      <w:autoSpaceDN w:val="0"/>
      <w:adjustRightInd w:val="0"/>
      <w:spacing w:after="298"/>
      <w:jc w:val="left"/>
    </w:pPr>
    <w:rPr>
      <w:rFonts w:ascii="宋体" w:hAnsi="宋体" w:cs="Arial Unicode MS"/>
      <w:kern w:val="0"/>
      <w:sz w:val="24"/>
    </w:rPr>
  </w:style>
  <w:style w:type="paragraph" w:customStyle="1" w:styleId="a-3">
    <w:name w:val="a-标题3"/>
    <w:basedOn w:val="a1"/>
    <w:qFormat/>
    <w:pPr>
      <w:spacing w:line="440" w:lineRule="exact"/>
      <w:jc w:val="left"/>
    </w:pPr>
    <w:rPr>
      <w:rFonts w:ascii="楷体_GB2312" w:eastAsia="楷体_GB2312" w:hAnsi="Arial Unicode MS" w:cs="Arial Unicode MS"/>
      <w:b/>
      <w:sz w:val="28"/>
      <w:szCs w:val="20"/>
    </w:rPr>
  </w:style>
  <w:style w:type="paragraph" w:customStyle="1" w:styleId="xl55">
    <w:name w:val="xl55"/>
    <w:basedOn w:val="a1"/>
    <w:qFormat/>
    <w:pPr>
      <w:widowControl/>
      <w:pBdr>
        <w:top w:val="single" w:sz="4" w:space="0" w:color="auto"/>
        <w:bottom w:val="single" w:sz="4" w:space="0" w:color="auto"/>
      </w:pBdr>
      <w:spacing w:before="100" w:beforeAutospacing="1" w:after="100" w:afterAutospacing="1"/>
      <w:jc w:val="left"/>
      <w:textAlignment w:val="center"/>
    </w:pPr>
    <w:rPr>
      <w:kern w:val="0"/>
      <w:sz w:val="18"/>
      <w:szCs w:val="20"/>
    </w:rPr>
  </w:style>
  <w:style w:type="paragraph" w:customStyle="1" w:styleId="UserStyle130">
    <w:name w:val="UserStyle_130"/>
    <w:basedOn w:val="NavPane"/>
    <w:qFormat/>
    <w:pPr>
      <w:snapToGrid w:val="0"/>
      <w:spacing w:line="360" w:lineRule="auto"/>
      <w:jc w:val="left"/>
    </w:pPr>
    <w:rPr>
      <w:rFonts w:ascii="Tahoma" w:hAnsi="Tahoma"/>
      <w:kern w:val="0"/>
      <w:sz w:val="24"/>
      <w:szCs w:val="20"/>
    </w:rPr>
  </w:style>
  <w:style w:type="paragraph" w:customStyle="1" w:styleId="xl95">
    <w:name w:val="xl9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113">
    <w:name w:val="xl11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0"/>
      <w:szCs w:val="20"/>
    </w:rPr>
  </w:style>
  <w:style w:type="paragraph" w:customStyle="1" w:styleId="2b">
    <w:name w:val="标准标题2"/>
    <w:basedOn w:val="21"/>
    <w:qFormat/>
    <w:pPr>
      <w:spacing w:line="360" w:lineRule="auto"/>
    </w:pPr>
    <w:rPr>
      <w:rFonts w:ascii="Times New Roman" w:eastAsia="仿宋_GB2312" w:hAnsi="Times New Roman"/>
      <w:bCs w:val="0"/>
      <w:sz w:val="28"/>
    </w:rPr>
  </w:style>
  <w:style w:type="paragraph" w:customStyle="1" w:styleId="xl65">
    <w:name w:val="xl65"/>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0"/>
      <w:szCs w:val="20"/>
    </w:rPr>
  </w:style>
  <w:style w:type="paragraph" w:customStyle="1" w:styleId="UserStyle137">
    <w:name w:val="UserStyle_137"/>
    <w:basedOn w:val="BodyTextIndent"/>
    <w:qFormat/>
    <w:pPr>
      <w:spacing w:after="120" w:line="360" w:lineRule="auto"/>
      <w:ind w:firstLine="482"/>
    </w:pPr>
    <w:rPr>
      <w:rFonts w:ascii="Arial" w:hAnsi="Arial"/>
      <w:sz w:val="24"/>
    </w:rPr>
  </w:style>
  <w:style w:type="paragraph" w:customStyle="1" w:styleId="Proposalsbody">
    <w:name w:val="Proposals body"/>
    <w:basedOn w:val="a1"/>
    <w:next w:val="a1"/>
    <w:qFormat/>
    <w:pPr>
      <w:widowControl/>
      <w:spacing w:line="360" w:lineRule="auto"/>
      <w:jc w:val="left"/>
    </w:pPr>
    <w:rPr>
      <w:rFonts w:ascii="宋体"/>
      <w:snapToGrid w:val="0"/>
      <w:color w:val="000000"/>
      <w:kern w:val="0"/>
      <w:sz w:val="24"/>
      <w:szCs w:val="20"/>
    </w:rPr>
  </w:style>
  <w:style w:type="paragraph" w:customStyle="1" w:styleId="xl68">
    <w:name w:val="xl68"/>
    <w:basedOn w:val="a1"/>
    <w:qFormat/>
    <w:pPr>
      <w:widowControl/>
      <w:pBdr>
        <w:top w:val="single" w:sz="4" w:space="0" w:color="auto"/>
      </w:pBdr>
      <w:spacing w:before="100" w:beforeAutospacing="1" w:after="100" w:afterAutospacing="1"/>
      <w:jc w:val="left"/>
      <w:textAlignment w:val="top"/>
    </w:pPr>
    <w:rPr>
      <w:rFonts w:ascii="宋体" w:hAnsi="宋体"/>
      <w:kern w:val="0"/>
      <w:sz w:val="20"/>
      <w:szCs w:val="20"/>
    </w:rPr>
  </w:style>
  <w:style w:type="paragraph" w:customStyle="1" w:styleId="xl41">
    <w:name w:val="xl41"/>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82">
    <w:name w:val="xl82"/>
    <w:basedOn w:val="a1"/>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CharCharCharCharCharCharCharChar">
    <w:name w:val="Char Char Char Char Char Char Char Char"/>
    <w:basedOn w:val="a1"/>
    <w:qFormat/>
    <w:pPr>
      <w:tabs>
        <w:tab w:val="left" w:pos="360"/>
      </w:tabs>
    </w:pPr>
    <w:rPr>
      <w:sz w:val="24"/>
    </w:rPr>
  </w:style>
  <w:style w:type="paragraph" w:customStyle="1" w:styleId="font19">
    <w:name w:val="font19"/>
    <w:basedOn w:val="a1"/>
    <w:qFormat/>
    <w:pPr>
      <w:widowControl/>
      <w:spacing w:before="100" w:beforeAutospacing="1" w:after="100" w:afterAutospacing="1"/>
      <w:jc w:val="left"/>
    </w:pPr>
    <w:rPr>
      <w:rFonts w:ascii="宋体" w:hAnsi="宋体" w:cs="宋体"/>
      <w:b/>
      <w:bCs/>
      <w:color w:val="DD0806"/>
      <w:kern w:val="0"/>
      <w:sz w:val="20"/>
      <w:szCs w:val="20"/>
    </w:rPr>
  </w:style>
  <w:style w:type="paragraph" w:customStyle="1" w:styleId="affff9">
    <w:name w:val="样式"/>
    <w:qFormat/>
    <w:pPr>
      <w:widowControl w:val="0"/>
      <w:adjustRightInd w:val="0"/>
      <w:spacing w:line="360" w:lineRule="auto"/>
      <w:ind w:firstLine="482"/>
      <w:jc w:val="both"/>
      <w:textAlignment w:val="baseline"/>
    </w:pPr>
    <w:rPr>
      <w:sz w:val="24"/>
    </w:rPr>
  </w:style>
  <w:style w:type="paragraph" w:customStyle="1" w:styleId="UserStyle269">
    <w:name w:val="UserStyle_269"/>
    <w:basedOn w:val="a1"/>
    <w:qFormat/>
    <w:pPr>
      <w:widowControl/>
      <w:pBdr>
        <w:left w:val="single" w:sz="4" w:space="0" w:color="auto"/>
        <w:right w:val="single" w:sz="4" w:space="0" w:color="auto"/>
      </w:pBdr>
      <w:spacing w:before="100" w:beforeAutospacing="1" w:after="100" w:afterAutospacing="1"/>
      <w:jc w:val="center"/>
      <w:textAlignment w:val="baseline"/>
    </w:pPr>
    <w:rPr>
      <w:rFonts w:ascii="宋体" w:hAnsi="宋体" w:cs="宋体"/>
      <w:b/>
      <w:bCs/>
      <w:color w:val="000000"/>
      <w:kern w:val="0"/>
      <w:sz w:val="20"/>
      <w:szCs w:val="20"/>
    </w:rPr>
  </w:style>
  <w:style w:type="paragraph" w:customStyle="1" w:styleId="xl43">
    <w:name w:val="xl43"/>
    <w:basedOn w:val="a1"/>
    <w:qFormat/>
    <w:pPr>
      <w:widowControl/>
      <w:spacing w:before="100" w:beforeAutospacing="1" w:after="100" w:afterAutospacing="1"/>
      <w:jc w:val="right"/>
      <w:textAlignment w:val="center"/>
    </w:pPr>
    <w:rPr>
      <w:kern w:val="0"/>
      <w:sz w:val="20"/>
      <w:szCs w:val="20"/>
    </w:rPr>
  </w:style>
  <w:style w:type="paragraph" w:customStyle="1" w:styleId="71">
    <w:name w:val="样式7"/>
    <w:basedOn w:val="a1"/>
    <w:qFormat/>
    <w:pPr>
      <w:adjustRightInd w:val="0"/>
      <w:spacing w:beforeLines="50" w:afterLines="50" w:line="360" w:lineRule="auto"/>
      <w:ind w:firstLine="669"/>
      <w:textAlignment w:val="baseline"/>
    </w:pPr>
    <w:rPr>
      <w:rFonts w:ascii="宋体" w:hAnsi="宋体"/>
      <w:kern w:val="0"/>
      <w:sz w:val="28"/>
      <w:szCs w:val="20"/>
    </w:rPr>
  </w:style>
  <w:style w:type="paragraph" w:customStyle="1" w:styleId="xl94">
    <w:name w:val="xl94"/>
    <w:basedOn w:val="a1"/>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UserStyle178">
    <w:name w:val="UserStyle_17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font8">
    <w:name w:val="font8"/>
    <w:basedOn w:val="a1"/>
    <w:qFormat/>
    <w:pPr>
      <w:widowControl/>
      <w:spacing w:before="100" w:beforeAutospacing="1" w:after="100" w:afterAutospacing="1"/>
      <w:jc w:val="left"/>
    </w:pPr>
    <w:rPr>
      <w:rFonts w:ascii="宋体" w:hAnsi="宋体" w:hint="eastAsia"/>
      <w:kern w:val="0"/>
      <w:sz w:val="20"/>
      <w:szCs w:val="20"/>
    </w:rPr>
  </w:style>
  <w:style w:type="paragraph" w:customStyle="1" w:styleId="111">
    <w:name w:val="正文11"/>
    <w:qFormat/>
    <w:pPr>
      <w:widowControl w:val="0"/>
      <w:adjustRightInd w:val="0"/>
      <w:spacing w:line="312" w:lineRule="atLeast"/>
      <w:jc w:val="both"/>
      <w:textAlignment w:val="baseline"/>
    </w:pPr>
    <w:rPr>
      <w:rFonts w:ascii="宋体" w:hAnsi="宋体"/>
      <w:sz w:val="24"/>
    </w:rPr>
  </w:style>
  <w:style w:type="paragraph" w:customStyle="1" w:styleId="1f1">
    <w:name w:val="表格1"/>
    <w:basedOn w:val="a1"/>
    <w:qFormat/>
    <w:pPr>
      <w:widowControl/>
      <w:topLinePunct/>
      <w:adjustRightInd w:val="0"/>
      <w:snapToGrid w:val="0"/>
    </w:pPr>
    <w:rPr>
      <w:rFonts w:ascii="仿宋_GB2312" w:eastAsia="仿宋_GB2312" w:hAnsi="宋体" w:cs="宋体"/>
      <w:b/>
      <w:kern w:val="0"/>
      <w:sz w:val="24"/>
    </w:rPr>
  </w:style>
  <w:style w:type="paragraph" w:customStyle="1" w:styleId="HtmlNormal">
    <w:name w:val="HtmlNormal"/>
    <w:basedOn w:val="a1"/>
    <w:qFormat/>
    <w:pPr>
      <w:widowControl/>
      <w:jc w:val="left"/>
      <w:textAlignment w:val="baseline"/>
    </w:pPr>
    <w:rPr>
      <w:kern w:val="0"/>
      <w:sz w:val="24"/>
      <w:szCs w:val="20"/>
    </w:rPr>
  </w:style>
  <w:style w:type="paragraph" w:customStyle="1" w:styleId="affffa">
    <w:name w:val="Ñù"/>
    <w:qFormat/>
    <w:pPr>
      <w:overflowPunct w:val="0"/>
      <w:autoSpaceDE w:val="0"/>
      <w:autoSpaceDN w:val="0"/>
      <w:adjustRightInd w:val="0"/>
      <w:spacing w:line="400" w:lineRule="exact"/>
      <w:jc w:val="both"/>
      <w:textAlignment w:val="baseline"/>
    </w:pPr>
    <w:rPr>
      <w:sz w:val="24"/>
    </w:rPr>
  </w:style>
  <w:style w:type="paragraph" w:customStyle="1" w:styleId="reader-word-layerreader-word-s21-4">
    <w:name w:val="reader-word-layer reader-word-s21-4"/>
    <w:basedOn w:val="a1"/>
    <w:qFormat/>
    <w:pPr>
      <w:widowControl/>
      <w:spacing w:before="100" w:beforeAutospacing="1" w:after="100" w:afterAutospacing="1"/>
      <w:jc w:val="left"/>
    </w:pPr>
    <w:rPr>
      <w:rFonts w:ascii="宋体" w:hAnsi="宋体" w:cs="宋体"/>
      <w:kern w:val="0"/>
      <w:sz w:val="24"/>
    </w:rPr>
  </w:style>
  <w:style w:type="paragraph" w:customStyle="1" w:styleId="xl72">
    <w:name w:val="xl72"/>
    <w:basedOn w:val="a1"/>
    <w:qFormat/>
    <w:pPr>
      <w:widowControl/>
      <w:pBdr>
        <w:top w:val="single" w:sz="4" w:space="0" w:color="auto"/>
      </w:pBdr>
      <w:spacing w:before="100" w:beforeAutospacing="1" w:after="100" w:afterAutospacing="1"/>
      <w:jc w:val="left"/>
    </w:pPr>
    <w:rPr>
      <w:rFonts w:ascii="宋体" w:hAnsi="宋体"/>
      <w:kern w:val="0"/>
      <w:sz w:val="24"/>
      <w:szCs w:val="20"/>
    </w:rPr>
  </w:style>
  <w:style w:type="paragraph" w:customStyle="1" w:styleId="xl126">
    <w:name w:val="xl12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CharCharChar0">
    <w:name w:val="Char Char Char 字元 字元"/>
    <w:basedOn w:val="a1"/>
    <w:qFormat/>
    <w:pPr>
      <w:spacing w:line="360" w:lineRule="auto"/>
      <w:ind w:firstLineChars="200" w:firstLine="200"/>
    </w:pPr>
    <w:rPr>
      <w:szCs w:val="20"/>
    </w:rPr>
  </w:style>
  <w:style w:type="paragraph" w:customStyle="1" w:styleId="xl52">
    <w:name w:val="xl52"/>
    <w:basedOn w:val="a1"/>
    <w:qFormat/>
    <w:pPr>
      <w:widowControl/>
      <w:pBdr>
        <w:top w:val="single" w:sz="4" w:space="0" w:color="auto"/>
        <w:bottom w:val="single" w:sz="4" w:space="0" w:color="auto"/>
      </w:pBdr>
      <w:spacing w:before="100" w:beforeAutospacing="1" w:after="100" w:afterAutospacing="1"/>
      <w:jc w:val="right"/>
      <w:textAlignment w:val="center"/>
    </w:pPr>
    <w:rPr>
      <w:rFonts w:ascii="宋体" w:hAnsi="宋体"/>
      <w:kern w:val="0"/>
      <w:sz w:val="20"/>
      <w:szCs w:val="20"/>
    </w:rPr>
  </w:style>
  <w:style w:type="paragraph" w:customStyle="1" w:styleId="UserStyle271">
    <w:name w:val="UserStyle_271"/>
    <w:basedOn w:val="a1"/>
    <w:qFormat/>
    <w:pPr>
      <w:widowControl/>
      <w:textAlignment w:val="baseline"/>
    </w:pPr>
    <w:rPr>
      <w:rFonts w:ascii="仿宋_GB2312" w:eastAsia="仿宋_GB2312"/>
      <w:b/>
      <w:sz w:val="32"/>
      <w:szCs w:val="32"/>
    </w:rPr>
  </w:style>
  <w:style w:type="paragraph" w:customStyle="1" w:styleId="UserStyle260">
    <w:name w:val="UserStyle_260"/>
    <w:basedOn w:val="a1"/>
    <w:qFormat/>
    <w:pPr>
      <w:widowControl/>
      <w:spacing w:after="160" w:line="240" w:lineRule="exact"/>
      <w:jc w:val="left"/>
      <w:textAlignment w:val="baseline"/>
    </w:pPr>
    <w:rPr>
      <w:rFonts w:ascii="Verdana" w:hAnsi="Verdana"/>
      <w:kern w:val="0"/>
      <w:szCs w:val="20"/>
      <w:lang w:eastAsia="en-US"/>
    </w:rPr>
  </w:style>
  <w:style w:type="paragraph" w:customStyle="1" w:styleId="xl29">
    <w:name w:val="xl29"/>
    <w:basedOn w:val="a1"/>
    <w:qFormat/>
    <w:pPr>
      <w:widowControl/>
      <w:spacing w:before="100" w:beforeAutospacing="1" w:after="100" w:afterAutospacing="1"/>
      <w:jc w:val="center"/>
    </w:pPr>
    <w:rPr>
      <w:rFonts w:ascii="Arial Unicode MS" w:eastAsia="Arial Unicode MS" w:hAnsi="Arial Unicode MS" w:cs="Arial Unicode MS"/>
      <w:kern w:val="0"/>
      <w:sz w:val="24"/>
    </w:rPr>
  </w:style>
  <w:style w:type="paragraph" w:customStyle="1" w:styleId="1">
    <w:name w:val="项目符号1"/>
    <w:basedOn w:val="affd"/>
    <w:qFormat/>
    <w:pPr>
      <w:numPr>
        <w:numId w:val="3"/>
      </w:numPr>
      <w:tabs>
        <w:tab w:val="clear" w:pos="1360"/>
        <w:tab w:val="left" w:pos="420"/>
        <w:tab w:val="left" w:pos="900"/>
      </w:tabs>
      <w:ind w:left="720" w:hanging="420"/>
    </w:pPr>
  </w:style>
  <w:style w:type="paragraph" w:customStyle="1" w:styleId="reader-word-layerreader-word-s1-1">
    <w:name w:val="reader-word-layer reader-word-s1-1"/>
    <w:basedOn w:val="a1"/>
    <w:qFormat/>
    <w:pPr>
      <w:widowControl/>
      <w:spacing w:before="100" w:beforeAutospacing="1" w:after="100" w:afterAutospacing="1"/>
      <w:jc w:val="left"/>
    </w:pPr>
    <w:rPr>
      <w:rFonts w:ascii="宋体" w:hAnsi="宋体" w:cs="宋体"/>
      <w:kern w:val="0"/>
      <w:sz w:val="24"/>
    </w:rPr>
  </w:style>
  <w:style w:type="paragraph" w:customStyle="1" w:styleId="xl74">
    <w:name w:val="xl74"/>
    <w:basedOn w:val="a1"/>
    <w:qFormat/>
    <w:pPr>
      <w:widowControl/>
      <w:spacing w:before="100" w:beforeAutospacing="1" w:after="100" w:afterAutospacing="1"/>
      <w:jc w:val="left"/>
    </w:pPr>
    <w:rPr>
      <w:kern w:val="0"/>
      <w:sz w:val="24"/>
      <w:szCs w:val="20"/>
    </w:rPr>
  </w:style>
  <w:style w:type="paragraph" w:customStyle="1" w:styleId="Char3CharCharChar">
    <w:name w:val="Char3 Char Char Char"/>
    <w:basedOn w:val="a1"/>
    <w:qFormat/>
    <w:pPr>
      <w:widowControl/>
      <w:spacing w:after="160" w:line="240" w:lineRule="exact"/>
      <w:jc w:val="left"/>
    </w:pPr>
    <w:rPr>
      <w:szCs w:val="20"/>
    </w:rPr>
  </w:style>
  <w:style w:type="paragraph" w:customStyle="1" w:styleId="UserStyle135">
    <w:name w:val="UserStyle_135"/>
    <w:basedOn w:val="a1"/>
    <w:qFormat/>
    <w:pPr>
      <w:widowControl/>
      <w:pBdr>
        <w:left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CharCharCharCharCharCharCharChar1">
    <w:name w:val="Char Char Char Char Char Char Char Char1"/>
    <w:basedOn w:val="a1"/>
    <w:qFormat/>
    <w:rPr>
      <w:rFonts w:eastAsia="仿宋_GB2312"/>
      <w:sz w:val="28"/>
    </w:rPr>
  </w:style>
  <w:style w:type="paragraph" w:customStyle="1" w:styleId="TOC9">
    <w:name w:val="TOC9"/>
    <w:basedOn w:val="a1"/>
    <w:next w:val="a1"/>
    <w:qFormat/>
    <w:pPr>
      <w:widowControl/>
      <w:ind w:left="1680"/>
      <w:jc w:val="left"/>
      <w:textAlignment w:val="baseline"/>
    </w:pPr>
    <w:rPr>
      <w:sz w:val="18"/>
      <w:szCs w:val="18"/>
    </w:rPr>
  </w:style>
  <w:style w:type="paragraph" w:customStyle="1" w:styleId="2111">
    <w:name w:val="样式 标题 21.1 + 小四"/>
    <w:basedOn w:val="21"/>
    <w:qFormat/>
    <w:pPr>
      <w:tabs>
        <w:tab w:val="left" w:pos="720"/>
      </w:tabs>
      <w:adjustRightInd w:val="0"/>
      <w:snapToGrid w:val="0"/>
      <w:spacing w:before="0" w:after="0" w:line="360" w:lineRule="auto"/>
      <w:textAlignment w:val="baseline"/>
    </w:pPr>
    <w:rPr>
      <w:rFonts w:ascii="Times New Roman" w:eastAsia="宋体" w:hAnsi="Times New Roman"/>
      <w:b w:val="0"/>
      <w:bCs w:val="0"/>
      <w:kern w:val="0"/>
      <w:sz w:val="24"/>
      <w:szCs w:val="20"/>
    </w:rPr>
  </w:style>
  <w:style w:type="paragraph" w:customStyle="1" w:styleId="Char111">
    <w:name w:val="Char111"/>
    <w:basedOn w:val="a1"/>
    <w:qFormat/>
    <w:pPr>
      <w:numPr>
        <w:numId w:val="6"/>
      </w:numPr>
    </w:pPr>
    <w:rPr>
      <w:sz w:val="24"/>
    </w:rPr>
  </w:style>
  <w:style w:type="paragraph" w:customStyle="1" w:styleId="Char1CharCharChar">
    <w:name w:val="Char1 Char Char Char"/>
    <w:basedOn w:val="a1"/>
    <w:qFormat/>
    <w:rPr>
      <w:rFonts w:eastAsia="仿宋_GB2312"/>
      <w:sz w:val="28"/>
      <w:szCs w:val="20"/>
    </w:rPr>
  </w:style>
  <w:style w:type="paragraph" w:customStyle="1" w:styleId="2c">
    <w:name w:val="样式2"/>
    <w:basedOn w:val="ac"/>
    <w:qFormat/>
    <w:pPr>
      <w:spacing w:after="0" w:line="400" w:lineRule="exact"/>
      <w:jc w:val="center"/>
    </w:pPr>
    <w:rPr>
      <w:rFonts w:ascii="宋体" w:hAnsi="宋体"/>
      <w:sz w:val="24"/>
      <w:szCs w:val="20"/>
    </w:rPr>
  </w:style>
  <w:style w:type="paragraph" w:customStyle="1" w:styleId="UserStyle151">
    <w:name w:val="UserStyle_151"/>
    <w:basedOn w:val="a1"/>
    <w:qFormat/>
    <w:pPr>
      <w:widowControl/>
      <w:spacing w:line="300" w:lineRule="auto"/>
      <w:jc w:val="center"/>
      <w:textAlignment w:val="baseline"/>
    </w:pPr>
    <w:rPr>
      <w:rFonts w:ascii="宋体" w:hAnsi="宋体"/>
      <w:sz w:val="24"/>
      <w:szCs w:val="20"/>
    </w:rPr>
  </w:style>
  <w:style w:type="paragraph" w:customStyle="1" w:styleId="affffb">
    <w:name w:val="图"/>
    <w:basedOn w:val="a1"/>
    <w:qFormat/>
    <w:pPr>
      <w:keepNext/>
      <w:adjustRightInd w:val="0"/>
      <w:spacing w:before="60" w:after="60" w:line="300" w:lineRule="auto"/>
      <w:jc w:val="center"/>
      <w:textAlignment w:val="center"/>
    </w:pPr>
    <w:rPr>
      <w:snapToGrid w:val="0"/>
      <w:spacing w:val="20"/>
      <w:kern w:val="0"/>
      <w:sz w:val="24"/>
      <w:szCs w:val="20"/>
    </w:rPr>
  </w:style>
  <w:style w:type="paragraph" w:customStyle="1" w:styleId="1f2">
    <w:name w:val="标题1正文"/>
    <w:basedOn w:val="a1"/>
    <w:qFormat/>
    <w:pPr>
      <w:spacing w:line="360" w:lineRule="auto"/>
      <w:ind w:leftChars="50" w:left="105" w:firstLineChars="150" w:firstLine="315"/>
      <w:jc w:val="left"/>
    </w:pPr>
    <w:rPr>
      <w:rFonts w:ascii="Arial" w:hAnsi="Arial"/>
      <w:kern w:val="0"/>
    </w:rPr>
  </w:style>
  <w:style w:type="paragraph" w:customStyle="1" w:styleId="affffc">
    <w:name w:val="二级条标题"/>
    <w:basedOn w:val="afff6"/>
    <w:next w:val="affa"/>
    <w:qFormat/>
    <w:pPr>
      <w:outlineLvl w:val="3"/>
    </w:pPr>
    <w:rPr>
      <w:rFonts w:eastAsia="宋体"/>
    </w:rPr>
  </w:style>
  <w:style w:type="paragraph" w:customStyle="1" w:styleId="UserStyle276">
    <w:name w:val="UserStyle_27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UserStyle145">
    <w:name w:val="UserStyle_145"/>
    <w:basedOn w:val="a1"/>
    <w:qFormat/>
    <w:pPr>
      <w:widowControl/>
      <w:pBdr>
        <w:right w:val="single" w:sz="4" w:space="0" w:color="auto"/>
      </w:pBdr>
      <w:spacing w:before="100" w:beforeAutospacing="1" w:after="100" w:afterAutospacing="1"/>
      <w:jc w:val="left"/>
      <w:textAlignment w:val="baseline"/>
    </w:pPr>
    <w:rPr>
      <w:rFonts w:ascii="宋体" w:hAnsi="宋体" w:cs="宋体"/>
      <w:b/>
      <w:bCs/>
      <w:color w:val="000000"/>
      <w:kern w:val="0"/>
      <w:sz w:val="20"/>
      <w:szCs w:val="20"/>
    </w:rPr>
  </w:style>
  <w:style w:type="paragraph" w:customStyle="1" w:styleId="xl40">
    <w:name w:val="xl40"/>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Char15">
    <w:name w:val="Char1"/>
    <w:basedOn w:val="a1"/>
    <w:qFormat/>
    <w:rPr>
      <w:rFonts w:ascii="仿宋_GB2312" w:eastAsia="仿宋_GB2312"/>
      <w:b/>
      <w:sz w:val="32"/>
      <w:szCs w:val="32"/>
    </w:rPr>
  </w:style>
  <w:style w:type="paragraph" w:customStyle="1" w:styleId="affffd">
    <w:name w:val="表格"/>
    <w:basedOn w:val="a1"/>
    <w:qFormat/>
    <w:pPr>
      <w:adjustRightInd w:val="0"/>
      <w:spacing w:line="360" w:lineRule="atLeast"/>
    </w:pPr>
    <w:rPr>
      <w:rFonts w:ascii="黑体" w:eastAsia="黑体" w:hAnsi="黑体" w:cs="Arial Unicode MS"/>
      <w:szCs w:val="21"/>
    </w:rPr>
  </w:style>
  <w:style w:type="paragraph" w:customStyle="1" w:styleId="other">
    <w:name w:val="other"/>
    <w:basedOn w:val="a1"/>
    <w:qFormat/>
    <w:pPr>
      <w:jc w:val="right"/>
    </w:pPr>
    <w:rPr>
      <w:rFonts w:eastAsia="华文中宋"/>
    </w:rPr>
  </w:style>
  <w:style w:type="paragraph" w:customStyle="1" w:styleId="affffe">
    <w:name w:val="前言、引言标题"/>
    <w:next w:val="a1"/>
    <w:qFormat/>
    <w:pPr>
      <w:shd w:val="clear" w:color="FFFFFF" w:fill="FFFFFF"/>
      <w:tabs>
        <w:tab w:val="left" w:pos="360"/>
      </w:tabs>
      <w:spacing w:before="640" w:after="560"/>
      <w:jc w:val="center"/>
      <w:outlineLvl w:val="0"/>
    </w:pPr>
    <w:rPr>
      <w:rFonts w:ascii="黑体" w:eastAsia="黑体"/>
      <w:sz w:val="32"/>
    </w:rPr>
  </w:style>
  <w:style w:type="paragraph" w:customStyle="1" w:styleId="afffff">
    <w:name w:val="表中"/>
    <w:basedOn w:val="a1"/>
    <w:qFormat/>
    <w:pPr>
      <w:adjustRightInd w:val="0"/>
      <w:spacing w:line="360" w:lineRule="atLeast"/>
      <w:jc w:val="center"/>
      <w:textAlignment w:val="baseline"/>
    </w:pPr>
    <w:rPr>
      <w:kern w:val="0"/>
      <w:szCs w:val="20"/>
    </w:rPr>
  </w:style>
  <w:style w:type="paragraph" w:customStyle="1" w:styleId="reader-word-layerreader-word-s21-12">
    <w:name w:val="reader-word-layer reader-word-s21-12"/>
    <w:basedOn w:val="a1"/>
    <w:qFormat/>
    <w:pPr>
      <w:widowControl/>
      <w:spacing w:before="100" w:beforeAutospacing="1" w:after="100" w:afterAutospacing="1"/>
      <w:jc w:val="left"/>
    </w:pPr>
    <w:rPr>
      <w:rFonts w:ascii="宋体" w:hAnsi="宋体" w:cs="宋体"/>
      <w:kern w:val="0"/>
      <w:sz w:val="24"/>
    </w:rPr>
  </w:style>
  <w:style w:type="paragraph" w:customStyle="1" w:styleId="xl97">
    <w:name w:val="xl97"/>
    <w:basedOn w:val="a1"/>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133">
    <w:name w:val="xl133"/>
    <w:basedOn w:val="a1"/>
    <w:qFormat/>
    <w:pPr>
      <w:widowControl/>
      <w:pBdr>
        <w:top w:val="single" w:sz="4" w:space="0" w:color="auto"/>
        <w:lef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afffff0">
    <w:name w:val="封面标准文稿类别"/>
    <w:qFormat/>
    <w:pPr>
      <w:spacing w:before="440" w:line="400" w:lineRule="exact"/>
      <w:jc w:val="center"/>
    </w:pPr>
    <w:rPr>
      <w:rFonts w:ascii="宋体" w:hAnsi="宋体"/>
      <w:sz w:val="24"/>
    </w:rPr>
  </w:style>
  <w:style w:type="paragraph" w:customStyle="1" w:styleId="reader-word-layerreader-word-s21-11">
    <w:name w:val="reader-word-layer reader-word-s21-11"/>
    <w:basedOn w:val="a1"/>
    <w:qFormat/>
    <w:pPr>
      <w:widowControl/>
      <w:spacing w:before="100" w:beforeAutospacing="1" w:after="100" w:afterAutospacing="1"/>
      <w:jc w:val="left"/>
    </w:pPr>
    <w:rPr>
      <w:rFonts w:ascii="宋体" w:hAnsi="宋体" w:cs="宋体"/>
      <w:kern w:val="0"/>
      <w:sz w:val="24"/>
    </w:rPr>
  </w:style>
  <w:style w:type="paragraph" w:customStyle="1" w:styleId="Style20">
    <w:name w:val="_Style 20"/>
    <w:basedOn w:val="a1"/>
    <w:qFormat/>
  </w:style>
  <w:style w:type="paragraph" w:customStyle="1" w:styleId="font17">
    <w:name w:val="font17"/>
    <w:basedOn w:val="a1"/>
    <w:qFormat/>
    <w:pPr>
      <w:widowControl/>
      <w:spacing w:before="100" w:beforeAutospacing="1" w:after="100" w:afterAutospacing="1"/>
      <w:jc w:val="left"/>
    </w:pPr>
    <w:rPr>
      <w:rFonts w:ascii="宋体" w:hAnsi="宋体" w:cs="宋体"/>
      <w:color w:val="DD0806"/>
      <w:kern w:val="0"/>
      <w:sz w:val="20"/>
      <w:szCs w:val="20"/>
    </w:rPr>
  </w:style>
  <w:style w:type="paragraph" w:customStyle="1" w:styleId="xl115">
    <w:name w:val="xl115"/>
    <w:basedOn w:val="a1"/>
    <w:qFormat/>
    <w:pPr>
      <w:widowControl/>
      <w:pBdr>
        <w:left w:val="single" w:sz="4" w:space="0" w:color="auto"/>
        <w:bottom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Style764">
    <w:name w:val="_Style 764"/>
    <w:basedOn w:val="11"/>
    <w:next w:val="a1"/>
    <w:qFormat/>
    <w:pPr>
      <w:widowControl/>
      <w:spacing w:before="480" w:after="0" w:line="276" w:lineRule="auto"/>
      <w:jc w:val="left"/>
      <w:outlineLvl w:val="9"/>
    </w:pPr>
    <w:rPr>
      <w:rFonts w:ascii="Cambria" w:hAnsi="Cambria"/>
      <w:color w:val="365F91"/>
      <w:kern w:val="0"/>
      <w:sz w:val="28"/>
      <w:szCs w:val="28"/>
    </w:rPr>
  </w:style>
  <w:style w:type="paragraph" w:customStyle="1" w:styleId="0">
    <w:name w:val="样式 首行缩进:  0 字符"/>
    <w:basedOn w:val="a1"/>
    <w:qFormat/>
    <w:pPr>
      <w:spacing w:line="360" w:lineRule="auto"/>
      <w:ind w:firstLineChars="200" w:firstLine="200"/>
    </w:pPr>
    <w:rPr>
      <w:rFonts w:cs="宋体"/>
      <w:sz w:val="24"/>
      <w:szCs w:val="20"/>
    </w:rPr>
  </w:style>
  <w:style w:type="paragraph" w:customStyle="1" w:styleId="xl98">
    <w:name w:val="xl98"/>
    <w:basedOn w:val="a1"/>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36">
    <w:name w:val="xl136"/>
    <w:basedOn w:val="a1"/>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UserStyle158">
    <w:name w:val="UserStyle_15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UserStyle134">
    <w:name w:val="UserStyle_134"/>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UserStyle174">
    <w:name w:val="UserStyle_174"/>
    <w:basedOn w:val="a1"/>
    <w:qFormat/>
    <w:pPr>
      <w:widowControl/>
      <w:spacing w:before="100" w:beforeAutospacing="1" w:after="100" w:afterAutospacing="1"/>
      <w:jc w:val="left"/>
      <w:textAlignment w:val="baseline"/>
    </w:pPr>
    <w:rPr>
      <w:rFonts w:ascii="宋体" w:hAnsi="宋体"/>
      <w:kern w:val="0"/>
      <w:sz w:val="24"/>
    </w:rPr>
  </w:style>
  <w:style w:type="paragraph" w:customStyle="1" w:styleId="xl106">
    <w:name w:val="xl106"/>
    <w:basedOn w:val="a1"/>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UserStyle274">
    <w:name w:val="UserStyle_274"/>
    <w:basedOn w:val="a1"/>
    <w:qFormat/>
    <w:pPr>
      <w:widowControl/>
      <w:spacing w:before="100" w:beforeAutospacing="1" w:after="100" w:afterAutospacing="1"/>
      <w:jc w:val="left"/>
      <w:textAlignment w:val="baseline"/>
    </w:pPr>
    <w:rPr>
      <w:rFonts w:ascii="宋体" w:hAnsi="宋体"/>
      <w:color w:val="DD0806"/>
      <w:kern w:val="0"/>
      <w:sz w:val="20"/>
      <w:szCs w:val="20"/>
    </w:rPr>
  </w:style>
  <w:style w:type="paragraph" w:customStyle="1" w:styleId="reader-word-layerreader-word-s21-13">
    <w:name w:val="reader-word-layer reader-word-s21-13"/>
    <w:basedOn w:val="a1"/>
    <w:qFormat/>
    <w:pPr>
      <w:widowControl/>
      <w:spacing w:before="100" w:beforeAutospacing="1" w:after="100" w:afterAutospacing="1"/>
      <w:jc w:val="left"/>
    </w:pPr>
    <w:rPr>
      <w:rFonts w:ascii="宋体" w:hAnsi="宋体" w:cs="宋体"/>
      <w:kern w:val="0"/>
      <w:sz w:val="24"/>
    </w:rPr>
  </w:style>
  <w:style w:type="paragraph" w:customStyle="1" w:styleId="xl81">
    <w:name w:val="xl81"/>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UserStyle179">
    <w:name w:val="UserStyle_17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xl125">
    <w:name w:val="xl12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CharChar9">
    <w:name w:val="批注框文本 Char Char"/>
    <w:basedOn w:val="a1"/>
    <w:qFormat/>
    <w:rPr>
      <w:sz w:val="18"/>
      <w:szCs w:val="20"/>
    </w:rPr>
  </w:style>
  <w:style w:type="paragraph" w:customStyle="1" w:styleId="TableHeading">
    <w:name w:val="Table Heading"/>
    <w:basedOn w:val="a1"/>
    <w:qFormat/>
    <w:pPr>
      <w:widowControl/>
      <w:jc w:val="center"/>
    </w:pPr>
    <w:rPr>
      <w:rFonts w:ascii="Arial" w:hAnsi="Arial"/>
      <w:b/>
      <w:kern w:val="0"/>
      <w:sz w:val="18"/>
      <w:szCs w:val="20"/>
    </w:rPr>
  </w:style>
  <w:style w:type="paragraph" w:customStyle="1" w:styleId="xl26">
    <w:name w:val="xl26"/>
    <w:basedOn w:val="a1"/>
    <w:qFormat/>
    <w:pPr>
      <w:widowControl/>
      <w:spacing w:before="100" w:beforeAutospacing="1" w:after="100" w:afterAutospacing="1"/>
      <w:jc w:val="left"/>
    </w:pPr>
    <w:rPr>
      <w:rFonts w:ascii="宋体" w:hAnsi="宋体"/>
      <w:kern w:val="0"/>
      <w:sz w:val="24"/>
      <w:szCs w:val="20"/>
    </w:rPr>
  </w:style>
  <w:style w:type="paragraph" w:customStyle="1" w:styleId="content">
    <w:name w:val="content"/>
    <w:basedOn w:val="a1"/>
    <w:qFormat/>
    <w:pPr>
      <w:widowControl/>
      <w:spacing w:before="100" w:beforeAutospacing="1" w:after="100" w:afterAutospacing="1"/>
      <w:jc w:val="left"/>
    </w:pPr>
    <w:rPr>
      <w:rFonts w:ascii="宋体" w:hAnsi="宋体" w:cs="宋体"/>
      <w:kern w:val="0"/>
      <w:sz w:val="24"/>
    </w:rPr>
  </w:style>
  <w:style w:type="paragraph" w:customStyle="1" w:styleId="UserStyle175">
    <w:name w:val="UserStyle_175"/>
    <w:basedOn w:val="a1"/>
    <w:qFormat/>
    <w:pPr>
      <w:widowControl/>
      <w:textAlignment w:val="baseline"/>
    </w:pPr>
    <w:rPr>
      <w:sz w:val="18"/>
      <w:szCs w:val="20"/>
    </w:rPr>
  </w:style>
  <w:style w:type="paragraph" w:customStyle="1" w:styleId="afffff1">
    <w:name w:val="样式 正文"/>
    <w:basedOn w:val="a1"/>
    <w:next w:val="a1"/>
    <w:qFormat/>
    <w:pPr>
      <w:widowControl/>
      <w:spacing w:beforeLines="50" w:afterLines="50"/>
      <w:jc w:val="left"/>
    </w:pPr>
    <w:rPr>
      <w:rFonts w:ascii="宋体" w:cs="宋体"/>
      <w:snapToGrid w:val="0"/>
      <w:kern w:val="0"/>
      <w:szCs w:val="20"/>
    </w:rPr>
  </w:style>
  <w:style w:type="paragraph" w:customStyle="1" w:styleId="TOC7">
    <w:name w:val="TOC7"/>
    <w:basedOn w:val="a1"/>
    <w:next w:val="a1"/>
    <w:qFormat/>
    <w:pPr>
      <w:widowControl/>
      <w:ind w:left="1260"/>
      <w:jc w:val="left"/>
      <w:textAlignment w:val="baseline"/>
    </w:pPr>
    <w:rPr>
      <w:sz w:val="18"/>
      <w:szCs w:val="18"/>
    </w:rPr>
  </w:style>
  <w:style w:type="paragraph" w:customStyle="1" w:styleId="pa-2">
    <w:name w:val="pa-2"/>
    <w:basedOn w:val="a1"/>
    <w:qFormat/>
    <w:pPr>
      <w:widowControl/>
      <w:spacing w:line="240" w:lineRule="atLeast"/>
    </w:pPr>
    <w:rPr>
      <w:rFonts w:ascii="宋体" w:hAnsi="宋体" w:cs="宋体"/>
      <w:kern w:val="0"/>
      <w:sz w:val="24"/>
    </w:rPr>
  </w:style>
  <w:style w:type="paragraph" w:customStyle="1" w:styleId="UserStyle163">
    <w:name w:val="UserStyle_163"/>
    <w:basedOn w:val="a1"/>
    <w:qFormat/>
    <w:pPr>
      <w:widowControl/>
      <w:spacing w:line="360" w:lineRule="auto"/>
      <w:jc w:val="left"/>
      <w:textAlignment w:val="baseline"/>
    </w:pPr>
    <w:rPr>
      <w:sz w:val="24"/>
      <w:szCs w:val="21"/>
    </w:rPr>
  </w:style>
  <w:style w:type="paragraph" w:customStyle="1" w:styleId="2d">
    <w:name w:val="项目符号2"/>
    <w:basedOn w:val="affd"/>
    <w:qFormat/>
    <w:pPr>
      <w:tabs>
        <w:tab w:val="left" w:pos="735"/>
      </w:tabs>
      <w:ind w:left="735" w:hanging="420"/>
    </w:pPr>
  </w:style>
  <w:style w:type="paragraph" w:customStyle="1" w:styleId="xl96">
    <w:name w:val="xl96"/>
    <w:basedOn w:val="a1"/>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CharCharCharCharCharChar1CharCharCharCharCharCharCharCharCharCharCharChar">
    <w:name w:val="Char Char Char Char Char Char1 Char Char Char Char Char Char Char Char Char Char Char Char"/>
    <w:basedOn w:val="a1"/>
    <w:qFormat/>
    <w:pPr>
      <w:adjustRightInd w:val="0"/>
      <w:spacing w:line="360" w:lineRule="auto"/>
    </w:pPr>
    <w:rPr>
      <w:rFonts w:eastAsia="Times New Roman"/>
      <w:kern w:val="0"/>
      <w:sz w:val="20"/>
      <w:szCs w:val="20"/>
    </w:rPr>
  </w:style>
  <w:style w:type="paragraph" w:customStyle="1" w:styleId="Char20">
    <w:name w:val="Char2"/>
    <w:basedOn w:val="a1"/>
    <w:qFormat/>
    <w:rPr>
      <w:rFonts w:ascii="仿宋_GB2312" w:eastAsia="仿宋_GB2312"/>
      <w:b/>
      <w:sz w:val="32"/>
      <w:szCs w:val="32"/>
    </w:rPr>
  </w:style>
  <w:style w:type="paragraph" w:customStyle="1" w:styleId="afffff2">
    <w:name w:val="章标题"/>
    <w:next w:val="affa"/>
    <w:qFormat/>
    <w:pPr>
      <w:spacing w:beforeLines="50" w:afterLines="50"/>
      <w:jc w:val="both"/>
      <w:outlineLvl w:val="1"/>
    </w:pPr>
    <w:rPr>
      <w:rFonts w:ascii="黑体" w:eastAsia="黑体"/>
      <w:sz w:val="21"/>
    </w:rPr>
  </w:style>
  <w:style w:type="paragraph" w:customStyle="1" w:styleId="xl108">
    <w:name w:val="xl108"/>
    <w:basedOn w:val="a1"/>
    <w:qFormat/>
    <w:pPr>
      <w:widowControl/>
      <w:pBdr>
        <w:top w:val="single" w:sz="4" w:space="0" w:color="auto"/>
        <w:lef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CharCharCharChar2">
    <w:name w:val="Char Char Char Char2"/>
    <w:basedOn w:val="a1"/>
    <w:qFormat/>
  </w:style>
  <w:style w:type="paragraph" w:customStyle="1" w:styleId="30015">
    <w:name w:val="样式 标题 3 + 宋体 小四 段前: 0 磅 段后: 0 磅 行距: 1.5 倍行距"/>
    <w:basedOn w:val="30"/>
    <w:qFormat/>
    <w:pPr>
      <w:numPr>
        <w:numId w:val="7"/>
      </w:numPr>
      <w:tabs>
        <w:tab w:val="left" w:pos="720"/>
      </w:tabs>
      <w:spacing w:before="0" w:after="0"/>
      <w:ind w:left="720" w:hanging="360"/>
    </w:pPr>
    <w:rPr>
      <w:rFonts w:ascii="宋体" w:hAnsi="宋体" w:cs="宋体"/>
      <w:kern w:val="0"/>
      <w:sz w:val="24"/>
      <w:szCs w:val="20"/>
    </w:rPr>
  </w:style>
  <w:style w:type="paragraph" w:customStyle="1" w:styleId="UserStyle166">
    <w:name w:val="UserStyle_166"/>
    <w:basedOn w:val="a1"/>
    <w:qFormat/>
    <w:pPr>
      <w:widowControl/>
      <w:pBdr>
        <w:top w:val="single" w:sz="4" w:space="0" w:color="auto"/>
        <w:bottom w:val="single" w:sz="4" w:space="0" w:color="auto"/>
        <w:right w:val="single" w:sz="4" w:space="0" w:color="auto"/>
      </w:pBdr>
      <w:shd w:val="clear" w:color="auto" w:fill="E7E6E6"/>
      <w:spacing w:before="100" w:beforeAutospacing="1" w:after="100" w:afterAutospacing="1"/>
      <w:jc w:val="center"/>
      <w:textAlignment w:val="baseline"/>
    </w:pPr>
    <w:rPr>
      <w:rFonts w:ascii="宋体" w:hAnsi="宋体" w:cs="宋体"/>
      <w:b/>
      <w:bCs/>
      <w:color w:val="000000"/>
      <w:kern w:val="0"/>
      <w:sz w:val="20"/>
      <w:szCs w:val="20"/>
    </w:rPr>
  </w:style>
  <w:style w:type="paragraph" w:customStyle="1" w:styleId="xl150">
    <w:name w:val="xl150"/>
    <w:basedOn w:val="a1"/>
    <w:qFormat/>
    <w:pPr>
      <w:widowControl/>
      <w:pBdr>
        <w:left w:val="single" w:sz="4" w:space="0" w:color="auto"/>
        <w:right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font20">
    <w:name w:val="font20"/>
    <w:basedOn w:val="a1"/>
    <w:qFormat/>
    <w:pPr>
      <w:widowControl/>
      <w:spacing w:before="100" w:beforeAutospacing="1" w:after="100" w:afterAutospacing="1"/>
      <w:jc w:val="left"/>
    </w:pPr>
    <w:rPr>
      <w:rFonts w:ascii="宋体" w:hAnsi="宋体" w:cs="宋体"/>
      <w:b/>
      <w:bCs/>
      <w:kern w:val="0"/>
      <w:sz w:val="20"/>
      <w:szCs w:val="20"/>
    </w:rPr>
  </w:style>
  <w:style w:type="paragraph" w:customStyle="1" w:styleId="Char121">
    <w:name w:val="Char121"/>
    <w:basedOn w:val="a1"/>
    <w:qFormat/>
    <w:rPr>
      <w:rFonts w:ascii="仿宋_GB2312" w:eastAsia="仿宋_GB2312"/>
      <w:b/>
      <w:sz w:val="32"/>
      <w:szCs w:val="32"/>
    </w:rPr>
  </w:style>
  <w:style w:type="paragraph" w:customStyle="1" w:styleId="UserStyle247">
    <w:name w:val="UserStyle_247"/>
    <w:basedOn w:val="a1"/>
    <w:qFormat/>
    <w:pPr>
      <w:widowControl/>
      <w:tabs>
        <w:tab w:val="left" w:pos="5100"/>
      </w:tabs>
      <w:spacing w:line="240" w:lineRule="atLeast"/>
      <w:jc w:val="left"/>
      <w:textAlignment w:val="baseline"/>
    </w:pPr>
    <w:rPr>
      <w:rFonts w:ascii="宋体" w:hAnsi="宋体"/>
      <w:kern w:val="0"/>
      <w:szCs w:val="20"/>
    </w:rPr>
  </w:style>
  <w:style w:type="paragraph" w:customStyle="1" w:styleId="xl83">
    <w:name w:val="xl83"/>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30">
    <w:name w:val="xl30"/>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0"/>
      <w:szCs w:val="20"/>
    </w:rPr>
  </w:style>
  <w:style w:type="paragraph" w:customStyle="1" w:styleId="xl44">
    <w:name w:val="xl44"/>
    <w:basedOn w:val="a1"/>
    <w:qFormat/>
    <w:pPr>
      <w:widowControl/>
      <w:spacing w:before="100" w:beforeAutospacing="1" w:after="100" w:afterAutospacing="1"/>
      <w:jc w:val="right"/>
      <w:textAlignment w:val="center"/>
    </w:pPr>
    <w:rPr>
      <w:rFonts w:ascii="宋体" w:hAnsi="宋体"/>
      <w:kern w:val="0"/>
      <w:sz w:val="20"/>
      <w:szCs w:val="20"/>
    </w:rPr>
  </w:style>
  <w:style w:type="paragraph" w:customStyle="1" w:styleId="UserStyle181">
    <w:name w:val="UserStyle_181"/>
    <w:basedOn w:val="a1"/>
    <w:qFormat/>
    <w:pPr>
      <w:widowControl/>
      <w:pBdr>
        <w:top w:val="single" w:sz="4" w:space="0" w:color="auto"/>
        <w:lef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CharCharCharCharCharCharChar1">
    <w:name w:val="Char Char Char Char Char Char Char1"/>
    <w:basedOn w:val="a1"/>
    <w:qFormat/>
    <w:rPr>
      <w:rFonts w:ascii="仿宋_GB2312" w:eastAsia="仿宋_GB2312"/>
      <w:b/>
      <w:sz w:val="32"/>
      <w:szCs w:val="32"/>
    </w:rPr>
  </w:style>
  <w:style w:type="paragraph" w:customStyle="1" w:styleId="Test2">
    <w:name w:val="Test2"/>
    <w:basedOn w:val="21"/>
    <w:qFormat/>
    <w:pPr>
      <w:widowControl/>
      <w:adjustRightInd w:val="0"/>
      <w:snapToGrid w:val="0"/>
      <w:spacing w:before="360" w:after="360" w:line="240" w:lineRule="atLeast"/>
      <w:jc w:val="left"/>
    </w:pPr>
    <w:rPr>
      <w:rFonts w:ascii="宋体" w:eastAsia="宋体" w:hAnsi="Times New Roman"/>
      <w:snapToGrid w:val="0"/>
      <w:kern w:val="0"/>
      <w:sz w:val="28"/>
    </w:rPr>
  </w:style>
  <w:style w:type="paragraph" w:customStyle="1" w:styleId="1f3">
    <w:name w:val="纯文本1"/>
    <w:basedOn w:val="a1"/>
    <w:qFormat/>
    <w:pPr>
      <w:adjustRightInd w:val="0"/>
      <w:jc w:val="left"/>
      <w:textAlignment w:val="baseline"/>
    </w:pPr>
    <w:rPr>
      <w:rFonts w:ascii="宋体" w:hAnsi="Courier New"/>
      <w:szCs w:val="20"/>
    </w:rPr>
  </w:style>
  <w:style w:type="paragraph" w:customStyle="1" w:styleId="expanded">
    <w:name w:val="expanded"/>
    <w:basedOn w:val="a1"/>
    <w:qFormat/>
    <w:pPr>
      <w:widowControl/>
      <w:spacing w:before="100" w:beforeAutospacing="1" w:after="100" w:afterAutospacing="1" w:line="272" w:lineRule="atLeast"/>
      <w:jc w:val="left"/>
    </w:pPr>
    <w:rPr>
      <w:rFonts w:ascii="Verdana" w:hAnsi="Verdana" w:cs="Arial"/>
      <w:color w:val="000066"/>
      <w:kern w:val="0"/>
      <w:sz w:val="15"/>
      <w:szCs w:val="15"/>
    </w:rPr>
  </w:style>
  <w:style w:type="paragraph" w:customStyle="1" w:styleId="font13">
    <w:name w:val="font13"/>
    <w:basedOn w:val="a1"/>
    <w:qFormat/>
    <w:pPr>
      <w:widowControl/>
      <w:spacing w:before="100" w:beforeAutospacing="1" w:after="100" w:afterAutospacing="1"/>
      <w:jc w:val="left"/>
    </w:pPr>
    <w:rPr>
      <w:kern w:val="0"/>
      <w:sz w:val="18"/>
      <w:szCs w:val="20"/>
    </w:rPr>
  </w:style>
  <w:style w:type="paragraph" w:customStyle="1" w:styleId="3A-3sect123h3H3level3PIM3Level3HeadHeading">
    <w:name w:val="样式 标题 3(A-3)sect1.2.3h3H3level_3PIM 3Level 3 HeadHeading..."/>
    <w:basedOn w:val="30"/>
    <w:qFormat/>
    <w:pPr>
      <w:spacing w:before="260" w:after="260" w:line="416" w:lineRule="auto"/>
    </w:pPr>
    <w:rPr>
      <w:rFonts w:ascii="Arial" w:hAnsi="Arial"/>
      <w:sz w:val="30"/>
    </w:rPr>
  </w:style>
  <w:style w:type="paragraph" w:customStyle="1" w:styleId="UserStyle120">
    <w:name w:val="UserStyle_120"/>
    <w:qFormat/>
    <w:pPr>
      <w:spacing w:before="440" w:line="400" w:lineRule="exact"/>
      <w:jc w:val="center"/>
      <w:textAlignment w:val="baseline"/>
    </w:pPr>
    <w:rPr>
      <w:rFonts w:ascii="宋体" w:hAnsi="宋体"/>
      <w:sz w:val="24"/>
    </w:rPr>
  </w:style>
  <w:style w:type="paragraph" w:customStyle="1" w:styleId="xl109">
    <w:name w:val="xl109"/>
    <w:basedOn w:val="a1"/>
    <w:qFormat/>
    <w:pPr>
      <w:widowControl/>
      <w:pBdr>
        <w:top w:val="single" w:sz="4" w:space="0" w:color="auto"/>
        <w:lef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123">
    <w:name w:val="xl123"/>
    <w:basedOn w:val="a1"/>
    <w:qFormat/>
    <w:pPr>
      <w:widowControl/>
      <w:pBdr>
        <w:left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UserStyle184">
    <w:name w:val="UserStyle_184"/>
    <w:next w:val="a1"/>
    <w:qFormat/>
    <w:pPr>
      <w:shd w:val="clear" w:color="auto" w:fill="FFFFFF"/>
      <w:tabs>
        <w:tab w:val="left" w:pos="360"/>
      </w:tabs>
      <w:spacing w:before="640" w:after="560"/>
      <w:jc w:val="center"/>
      <w:textAlignment w:val="baseline"/>
    </w:pPr>
    <w:rPr>
      <w:rFonts w:ascii="黑体" w:eastAsia="黑体"/>
      <w:sz w:val="32"/>
    </w:rPr>
  </w:style>
  <w:style w:type="paragraph" w:customStyle="1" w:styleId="UserStyle185">
    <w:name w:val="UserStyle_185"/>
    <w:qFormat/>
    <w:pPr>
      <w:textAlignment w:val="baseline"/>
    </w:pPr>
    <w:rPr>
      <w:rFonts w:ascii="Calibri" w:hAnsi="Calibri"/>
      <w:sz w:val="22"/>
      <w:szCs w:val="22"/>
      <w:lang w:eastAsia="en-US"/>
    </w:rPr>
  </w:style>
  <w:style w:type="paragraph" w:customStyle="1" w:styleId="UserStyle186">
    <w:name w:val="UserStyle_186"/>
    <w:basedOn w:val="a1"/>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olor w:val="000000"/>
      <w:kern w:val="0"/>
      <w:sz w:val="20"/>
      <w:szCs w:val="20"/>
    </w:rPr>
  </w:style>
  <w:style w:type="paragraph" w:customStyle="1" w:styleId="UserStyle187">
    <w:name w:val="UserStyle_187"/>
    <w:basedOn w:val="Heading2"/>
    <w:qFormat/>
    <w:pPr>
      <w:snapToGrid w:val="0"/>
      <w:spacing w:before="360" w:after="360" w:line="240" w:lineRule="atLeast"/>
      <w:jc w:val="left"/>
    </w:pPr>
    <w:rPr>
      <w:rFonts w:ascii="宋体" w:eastAsia="宋体" w:hAnsi="Times New Roman"/>
      <w:kern w:val="0"/>
      <w:sz w:val="28"/>
    </w:rPr>
  </w:style>
  <w:style w:type="paragraph" w:customStyle="1" w:styleId="UserStyle188">
    <w:name w:val="UserStyle_188"/>
    <w:basedOn w:val="a1"/>
    <w:qFormat/>
    <w:pPr>
      <w:widowControl/>
      <w:pBdr>
        <w:top w:val="single" w:sz="4" w:space="0" w:color="auto"/>
      </w:pBdr>
      <w:spacing w:before="100" w:beforeAutospacing="1" w:after="100" w:afterAutospacing="1"/>
      <w:jc w:val="left"/>
      <w:textAlignment w:val="baseline"/>
    </w:pPr>
    <w:rPr>
      <w:rFonts w:ascii="宋体" w:hAnsi="宋体"/>
      <w:kern w:val="0"/>
      <w:sz w:val="24"/>
      <w:szCs w:val="20"/>
    </w:rPr>
  </w:style>
  <w:style w:type="paragraph" w:customStyle="1" w:styleId="UserStyle189">
    <w:name w:val="UserStyle_189"/>
    <w:basedOn w:val="a1"/>
    <w:qFormat/>
    <w:pPr>
      <w:widowControl/>
      <w:spacing w:line="360" w:lineRule="auto"/>
      <w:ind w:firstLineChars="200" w:firstLine="200"/>
      <w:textAlignment w:val="baseline"/>
    </w:pPr>
    <w:rPr>
      <w:sz w:val="24"/>
    </w:rPr>
  </w:style>
  <w:style w:type="paragraph" w:customStyle="1" w:styleId="UserStyle190">
    <w:name w:val="UserStyle_190"/>
    <w:basedOn w:val="a1"/>
    <w:qFormat/>
    <w:pPr>
      <w:widowControl/>
      <w:pBdr>
        <w:top w:val="single" w:sz="4" w:space="0" w:color="auto"/>
        <w:bottom w:val="single" w:sz="4" w:space="0" w:color="auto"/>
      </w:pBdr>
      <w:spacing w:before="100" w:beforeAutospacing="1" w:after="100" w:afterAutospacing="1"/>
      <w:jc w:val="left"/>
      <w:textAlignment w:val="center"/>
    </w:pPr>
    <w:rPr>
      <w:kern w:val="0"/>
      <w:sz w:val="18"/>
      <w:szCs w:val="20"/>
    </w:rPr>
  </w:style>
  <w:style w:type="paragraph" w:customStyle="1" w:styleId="UserStyle191">
    <w:name w:val="UserStyle_191"/>
    <w:basedOn w:val="a1"/>
    <w:qFormat/>
    <w:pPr>
      <w:keepLines/>
      <w:widowControl/>
      <w:spacing w:before="156" w:after="156" w:line="300" w:lineRule="auto"/>
      <w:textAlignment w:val="baseline"/>
    </w:pPr>
    <w:rPr>
      <w:rFonts w:ascii="Arial" w:hAnsi="Arial"/>
      <w:bCs/>
    </w:rPr>
  </w:style>
  <w:style w:type="paragraph" w:customStyle="1" w:styleId="UserStyle192">
    <w:name w:val="UserStyle_192"/>
    <w:basedOn w:val="a1"/>
    <w:qFormat/>
    <w:pPr>
      <w:widowControl/>
      <w:pBdr>
        <w:top w:val="single" w:sz="4" w:space="0" w:color="auto"/>
      </w:pBdr>
      <w:spacing w:before="100" w:beforeAutospacing="1" w:after="100" w:afterAutospacing="1"/>
      <w:jc w:val="left"/>
      <w:textAlignment w:val="top"/>
    </w:pPr>
    <w:rPr>
      <w:rFonts w:ascii="宋体" w:hAnsi="宋体"/>
      <w:kern w:val="0"/>
      <w:sz w:val="20"/>
      <w:szCs w:val="20"/>
    </w:rPr>
  </w:style>
  <w:style w:type="paragraph" w:customStyle="1" w:styleId="UserStyle193">
    <w:name w:val="UserStyle_193"/>
    <w:basedOn w:val="a1"/>
    <w:qFormat/>
    <w:pPr>
      <w:widowControl/>
      <w:spacing w:before="100" w:beforeAutospacing="1" w:after="100" w:afterAutospacing="1"/>
      <w:jc w:val="left"/>
      <w:textAlignment w:val="baseline"/>
    </w:pPr>
    <w:rPr>
      <w:kern w:val="0"/>
      <w:sz w:val="24"/>
      <w:szCs w:val="20"/>
    </w:rPr>
  </w:style>
  <w:style w:type="paragraph" w:customStyle="1" w:styleId="UserStyle194">
    <w:name w:val="UserStyle_194"/>
    <w:basedOn w:val="a1"/>
    <w:qFormat/>
    <w:pPr>
      <w:tabs>
        <w:tab w:val="left" w:pos="4200"/>
      </w:tabs>
      <w:spacing w:line="360" w:lineRule="auto"/>
      <w:ind w:left="4200" w:hanging="420"/>
    </w:pPr>
    <w:rPr>
      <w:rFonts w:eastAsia="楷体_GB2312"/>
      <w:kern w:val="28"/>
      <w:sz w:val="28"/>
      <w:szCs w:val="20"/>
    </w:rPr>
  </w:style>
  <w:style w:type="paragraph" w:customStyle="1" w:styleId="UserStyle195">
    <w:name w:val="UserStyle_195"/>
    <w:basedOn w:val="a1"/>
    <w:next w:val="a1"/>
    <w:qFormat/>
    <w:pPr>
      <w:widowControl/>
      <w:spacing w:after="298"/>
      <w:jc w:val="left"/>
      <w:textAlignment w:val="baseline"/>
    </w:pPr>
    <w:rPr>
      <w:rFonts w:ascii="宋体" w:hAnsi="宋体"/>
      <w:kern w:val="0"/>
      <w:sz w:val="24"/>
    </w:rPr>
  </w:style>
  <w:style w:type="paragraph" w:customStyle="1" w:styleId="UserStyle196">
    <w:name w:val="UserStyle_196"/>
    <w:basedOn w:val="a1"/>
    <w:qFormat/>
    <w:pPr>
      <w:widowControl/>
      <w:spacing w:before="100" w:beforeAutospacing="1" w:after="100" w:afterAutospacing="1"/>
      <w:jc w:val="center"/>
      <w:textAlignment w:val="baseline"/>
    </w:pPr>
    <w:rPr>
      <w:rFonts w:ascii="黑体" w:eastAsia="黑体" w:hAnsi="宋体"/>
      <w:kern w:val="0"/>
      <w:sz w:val="36"/>
      <w:szCs w:val="20"/>
    </w:rPr>
  </w:style>
  <w:style w:type="paragraph" w:customStyle="1" w:styleId="UserStyle198">
    <w:name w:val="UserStyle_198"/>
    <w:basedOn w:val="a1"/>
    <w:qFormat/>
    <w:pPr>
      <w:widowControl/>
      <w:pBdr>
        <w:top w:val="single" w:sz="4" w:space="0" w:color="auto"/>
        <w:bottom w:val="single" w:sz="4" w:space="0" w:color="auto"/>
      </w:pBdr>
      <w:spacing w:before="100" w:beforeAutospacing="1" w:after="100" w:afterAutospacing="1"/>
      <w:jc w:val="left"/>
      <w:textAlignment w:val="center"/>
    </w:pPr>
    <w:rPr>
      <w:kern w:val="0"/>
      <w:sz w:val="20"/>
      <w:szCs w:val="20"/>
    </w:rPr>
  </w:style>
  <w:style w:type="paragraph" w:customStyle="1" w:styleId="UserStyle199">
    <w:name w:val="UserStyle_199"/>
    <w:basedOn w:val="a1"/>
    <w:qFormat/>
    <w:pPr>
      <w:widowControl/>
      <w:pBdr>
        <w:left w:val="single" w:sz="4" w:space="0" w:color="auto"/>
        <w:bottom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UserStyle200">
    <w:name w:val="UserStyle_200"/>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UserStyle201">
    <w:name w:val="UserStyle_201"/>
    <w:basedOn w:val="UserStyle84"/>
    <w:qFormat/>
    <w:rPr>
      <w:b/>
    </w:rPr>
  </w:style>
  <w:style w:type="paragraph" w:customStyle="1" w:styleId="UserStyle202">
    <w:name w:val="UserStyle_202"/>
    <w:basedOn w:val="a1"/>
    <w:qFormat/>
    <w:pPr>
      <w:widowControl/>
      <w:spacing w:line="360" w:lineRule="auto"/>
      <w:ind w:firstLineChars="200" w:firstLine="480"/>
      <w:textAlignment w:val="baseline"/>
    </w:pPr>
    <w:rPr>
      <w:sz w:val="24"/>
      <w:szCs w:val="20"/>
    </w:rPr>
  </w:style>
  <w:style w:type="paragraph" w:customStyle="1" w:styleId="UserStyle203">
    <w:name w:val="UserStyle_203"/>
    <w:basedOn w:val="a1"/>
    <w:qFormat/>
    <w:pPr>
      <w:widowControl/>
      <w:ind w:left="720" w:hanging="720"/>
      <w:textAlignment w:val="baseline"/>
    </w:pPr>
    <w:rPr>
      <w:kern w:val="0"/>
      <w:sz w:val="24"/>
      <w:szCs w:val="20"/>
      <w:lang w:val="en-GB"/>
    </w:rPr>
  </w:style>
  <w:style w:type="paragraph" w:customStyle="1" w:styleId="UserStyle204">
    <w:name w:val="UserStyle_204"/>
    <w:basedOn w:val="a1"/>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olor w:val="000000"/>
      <w:kern w:val="0"/>
      <w:sz w:val="20"/>
      <w:szCs w:val="20"/>
    </w:rPr>
  </w:style>
  <w:style w:type="paragraph" w:customStyle="1" w:styleId="UserStyle205">
    <w:name w:val="UserStyle_205"/>
    <w:basedOn w:val="a1"/>
    <w:qFormat/>
    <w:pPr>
      <w:widowControl/>
      <w:spacing w:after="160" w:line="240" w:lineRule="exact"/>
      <w:jc w:val="left"/>
      <w:textAlignment w:val="baseline"/>
    </w:pPr>
    <w:rPr>
      <w:rFonts w:ascii="Verdana" w:hAnsi="Verdana"/>
      <w:kern w:val="0"/>
      <w:sz w:val="20"/>
      <w:szCs w:val="20"/>
      <w:lang w:eastAsia="en-US"/>
    </w:rPr>
  </w:style>
  <w:style w:type="paragraph" w:customStyle="1" w:styleId="UserStyle206">
    <w:name w:val="UserStyle_206"/>
    <w:basedOn w:val="a1"/>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kern w:val="0"/>
      <w:sz w:val="20"/>
      <w:szCs w:val="20"/>
    </w:rPr>
  </w:style>
  <w:style w:type="paragraph" w:customStyle="1" w:styleId="UserStyle207">
    <w:name w:val="UserStyle_207"/>
    <w:basedOn w:val="a1"/>
    <w:qFormat/>
    <w:pPr>
      <w:widowControl/>
      <w:spacing w:before="100" w:beforeAutospacing="1" w:after="100" w:afterAutospacing="1"/>
      <w:jc w:val="left"/>
      <w:textAlignment w:val="baseline"/>
    </w:pPr>
    <w:rPr>
      <w:rFonts w:ascii="宋体" w:hAnsi="宋体"/>
      <w:kern w:val="0"/>
      <w:sz w:val="22"/>
      <w:szCs w:val="20"/>
    </w:rPr>
  </w:style>
  <w:style w:type="paragraph" w:customStyle="1" w:styleId="UserStyle208">
    <w:name w:val="UserStyle_208"/>
    <w:basedOn w:val="a1"/>
    <w:qFormat/>
    <w:pPr>
      <w:widowControl/>
      <w:pBdr>
        <w:left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UserStyle209">
    <w:name w:val="UserStyle_209"/>
    <w:basedOn w:val="a1"/>
    <w:qFormat/>
    <w:pPr>
      <w:widowControl/>
      <w:pBdr>
        <w:bottom w:val="single" w:sz="4" w:space="0" w:color="auto"/>
      </w:pBdr>
      <w:spacing w:before="100" w:beforeAutospacing="1" w:after="100" w:afterAutospacing="1"/>
      <w:jc w:val="right"/>
      <w:textAlignment w:val="baseline"/>
    </w:pPr>
    <w:rPr>
      <w:rFonts w:ascii="宋体" w:hAnsi="宋体"/>
      <w:kern w:val="0"/>
      <w:sz w:val="22"/>
      <w:szCs w:val="20"/>
    </w:rPr>
  </w:style>
  <w:style w:type="paragraph" w:customStyle="1" w:styleId="UserStyle210">
    <w:name w:val="UserStyle_210"/>
    <w:basedOn w:val="a1"/>
    <w:qFormat/>
    <w:pPr>
      <w:widowControl/>
      <w:textAlignment w:val="baseline"/>
    </w:pPr>
  </w:style>
  <w:style w:type="paragraph" w:customStyle="1" w:styleId="UserStyle211">
    <w:name w:val="UserStyle_211"/>
    <w:basedOn w:val="a1"/>
    <w:qFormat/>
    <w:pPr>
      <w:widowControl/>
      <w:spacing w:before="100" w:after="100"/>
      <w:ind w:left="360" w:right="360"/>
      <w:jc w:val="left"/>
      <w:textAlignment w:val="baseline"/>
    </w:pPr>
    <w:rPr>
      <w:kern w:val="0"/>
      <w:sz w:val="24"/>
      <w:szCs w:val="20"/>
    </w:rPr>
  </w:style>
  <w:style w:type="paragraph" w:customStyle="1" w:styleId="UserStyle212">
    <w:name w:val="UserStyle_212"/>
    <w:basedOn w:val="a1"/>
    <w:qFormat/>
    <w:pPr>
      <w:widowControl/>
      <w:spacing w:after="160" w:line="240" w:lineRule="exact"/>
      <w:jc w:val="left"/>
      <w:textAlignment w:val="baseline"/>
    </w:pPr>
    <w:rPr>
      <w:rFonts w:ascii="Verdana" w:hAnsi="Verdana"/>
      <w:kern w:val="0"/>
      <w:sz w:val="20"/>
      <w:szCs w:val="20"/>
      <w:lang w:eastAsia="en-US"/>
    </w:rPr>
  </w:style>
  <w:style w:type="paragraph" w:customStyle="1" w:styleId="UserStyle213">
    <w:name w:val="UserStyle_213"/>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baseline"/>
    </w:pPr>
    <w:rPr>
      <w:rFonts w:ascii="宋体" w:hAnsi="宋体"/>
      <w:kern w:val="0"/>
      <w:sz w:val="20"/>
      <w:szCs w:val="20"/>
    </w:rPr>
  </w:style>
  <w:style w:type="paragraph" w:customStyle="1" w:styleId="UserStyle214">
    <w:name w:val="UserStyle_214"/>
    <w:basedOn w:val="a1"/>
    <w:next w:val="a1"/>
    <w:qFormat/>
    <w:pPr>
      <w:widowControl/>
      <w:spacing w:line="360" w:lineRule="auto"/>
      <w:jc w:val="left"/>
      <w:textAlignment w:val="baseline"/>
    </w:pPr>
    <w:rPr>
      <w:rFonts w:ascii="宋体"/>
      <w:color w:val="000000"/>
      <w:kern w:val="0"/>
      <w:sz w:val="24"/>
      <w:szCs w:val="20"/>
    </w:rPr>
  </w:style>
  <w:style w:type="paragraph" w:customStyle="1" w:styleId="UserStyle215">
    <w:name w:val="UserStyle_215"/>
    <w:basedOn w:val="a1"/>
    <w:qFormat/>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UserStyle217">
    <w:name w:val="UserStyle_217"/>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kern w:val="0"/>
      <w:sz w:val="20"/>
      <w:szCs w:val="20"/>
    </w:rPr>
  </w:style>
  <w:style w:type="paragraph" w:customStyle="1" w:styleId="UserStyle218">
    <w:name w:val="UserStyle_218"/>
    <w:basedOn w:val="a1"/>
    <w:qFormat/>
    <w:pPr>
      <w:widowControl/>
      <w:pBdr>
        <w:top w:val="single" w:sz="4" w:space="0" w:color="auto"/>
        <w:lef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UserStyle219">
    <w:name w:val="UserStyle_219"/>
    <w:qFormat/>
    <w:pPr>
      <w:tabs>
        <w:tab w:val="left" w:pos="1000"/>
      </w:tabs>
      <w:ind w:left="1000" w:hanging="360"/>
      <w:jc w:val="center"/>
      <w:textAlignment w:val="baseline"/>
    </w:pPr>
    <w:rPr>
      <w:rFonts w:ascii="黑体" w:eastAsia="黑体"/>
      <w:sz w:val="36"/>
      <w:szCs w:val="36"/>
    </w:rPr>
  </w:style>
  <w:style w:type="paragraph" w:customStyle="1" w:styleId="UserStyle220">
    <w:name w:val="UserStyle_220"/>
    <w:basedOn w:val="a1"/>
    <w:qFormat/>
    <w:pPr>
      <w:widowControl/>
      <w:textAlignment w:val="baseline"/>
    </w:pPr>
    <w:rPr>
      <w:rFonts w:ascii="仿宋_GB2312" w:eastAsia="仿宋_GB2312"/>
      <w:b/>
      <w:sz w:val="32"/>
      <w:szCs w:val="32"/>
    </w:rPr>
  </w:style>
  <w:style w:type="paragraph" w:customStyle="1" w:styleId="UserStyle221">
    <w:name w:val="UserStyle_221"/>
    <w:basedOn w:val="a1"/>
    <w:qFormat/>
    <w:pPr>
      <w:widowControl/>
      <w:spacing w:before="100" w:beforeAutospacing="1" w:after="100" w:afterAutospacing="1"/>
      <w:jc w:val="left"/>
      <w:textAlignment w:val="baseline"/>
    </w:pPr>
    <w:rPr>
      <w:kern w:val="0"/>
      <w:sz w:val="20"/>
      <w:szCs w:val="20"/>
    </w:rPr>
  </w:style>
  <w:style w:type="paragraph" w:customStyle="1" w:styleId="UserStyle222">
    <w:name w:val="UserStyle_222"/>
    <w:basedOn w:val="a1"/>
    <w:qFormat/>
    <w:pPr>
      <w:widowControl/>
      <w:spacing w:line="320" w:lineRule="exact"/>
      <w:jc w:val="left"/>
      <w:textAlignment w:val="bottom"/>
    </w:pPr>
    <w:rPr>
      <w:rFonts w:ascii="宋体" w:hAnsi="宋体"/>
      <w:sz w:val="28"/>
      <w:szCs w:val="20"/>
    </w:rPr>
  </w:style>
  <w:style w:type="paragraph" w:customStyle="1" w:styleId="UserStyle225">
    <w:name w:val="UserStyle_225"/>
    <w:basedOn w:val="a1"/>
    <w:qFormat/>
    <w:pPr>
      <w:widowControl/>
      <w:tabs>
        <w:tab w:val="left" w:pos="8279"/>
      </w:tabs>
      <w:jc w:val="left"/>
      <w:textAlignment w:val="baseline"/>
    </w:pPr>
    <w:rPr>
      <w:rFonts w:ascii="宋体"/>
      <w:b/>
      <w:spacing w:val="4"/>
      <w:kern w:val="0"/>
      <w:sz w:val="24"/>
      <w:szCs w:val="20"/>
    </w:rPr>
  </w:style>
  <w:style w:type="paragraph" w:customStyle="1" w:styleId="UserStyle226">
    <w:name w:val="UserStyle_226"/>
    <w:basedOn w:val="Heading2"/>
    <w:qFormat/>
    <w:pPr>
      <w:tabs>
        <w:tab w:val="left" w:pos="720"/>
      </w:tabs>
      <w:snapToGrid w:val="0"/>
      <w:spacing w:before="0" w:after="0" w:line="360" w:lineRule="auto"/>
    </w:pPr>
    <w:rPr>
      <w:rFonts w:ascii="Times New Roman" w:eastAsia="宋体" w:hAnsi="Times New Roman"/>
      <w:b w:val="0"/>
      <w:bCs w:val="0"/>
      <w:kern w:val="0"/>
      <w:sz w:val="24"/>
      <w:szCs w:val="20"/>
    </w:rPr>
  </w:style>
  <w:style w:type="paragraph" w:customStyle="1" w:styleId="UserStyle228">
    <w:name w:val="UserStyle_228"/>
    <w:basedOn w:val="a1"/>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olor w:val="000000"/>
      <w:kern w:val="0"/>
      <w:sz w:val="20"/>
      <w:szCs w:val="20"/>
    </w:rPr>
  </w:style>
  <w:style w:type="paragraph" w:customStyle="1" w:styleId="UserStyle230">
    <w:name w:val="UserStyle_230"/>
    <w:basedOn w:val="a1"/>
    <w:qFormat/>
    <w:pPr>
      <w:spacing w:before="60" w:after="60" w:line="400" w:lineRule="atLeast"/>
      <w:ind w:left="900" w:hanging="480"/>
    </w:pPr>
    <w:rPr>
      <w:b/>
      <w:kern w:val="0"/>
      <w:sz w:val="24"/>
      <w:szCs w:val="20"/>
    </w:rPr>
  </w:style>
  <w:style w:type="paragraph" w:customStyle="1" w:styleId="UserStyle233">
    <w:name w:val="UserStyle_233"/>
    <w:basedOn w:val="a1"/>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olor w:val="FF0000"/>
      <w:kern w:val="0"/>
      <w:sz w:val="20"/>
      <w:szCs w:val="20"/>
    </w:rPr>
  </w:style>
  <w:style w:type="paragraph" w:customStyle="1" w:styleId="UserStyle236">
    <w:name w:val="UserStyle_236"/>
    <w:basedOn w:val="a1"/>
    <w:qFormat/>
    <w:pPr>
      <w:widowControl/>
      <w:spacing w:before="100" w:beforeAutospacing="1" w:after="100" w:afterAutospacing="1"/>
      <w:jc w:val="left"/>
      <w:textAlignment w:val="baseline"/>
    </w:pPr>
    <w:rPr>
      <w:rFonts w:ascii="宋体" w:hAnsi="宋体"/>
      <w:kern w:val="0"/>
      <w:sz w:val="20"/>
      <w:szCs w:val="20"/>
    </w:rPr>
  </w:style>
  <w:style w:type="paragraph" w:customStyle="1" w:styleId="UserStyle237">
    <w:name w:val="UserStyle_237"/>
    <w:qFormat/>
    <w:pPr>
      <w:spacing w:line="400" w:lineRule="exact"/>
      <w:jc w:val="both"/>
      <w:textAlignment w:val="baseline"/>
    </w:pPr>
    <w:rPr>
      <w:sz w:val="24"/>
    </w:rPr>
  </w:style>
  <w:style w:type="paragraph" w:customStyle="1" w:styleId="UserStyle238">
    <w:name w:val="UserStyle_23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UserStyle242">
    <w:name w:val="UserStyle_242"/>
    <w:basedOn w:val="a1"/>
    <w:next w:val="a1"/>
    <w:qFormat/>
    <w:pPr>
      <w:keepNext/>
      <w:keepLines/>
      <w:widowControl/>
      <w:tabs>
        <w:tab w:val="left" w:pos="600"/>
        <w:tab w:val="left" w:pos="960"/>
        <w:tab w:val="left" w:pos="1080"/>
      </w:tabs>
      <w:spacing w:before="220" w:line="360" w:lineRule="auto"/>
      <w:ind w:right="28" w:firstLine="480"/>
      <w:textAlignment w:val="baseline"/>
    </w:pPr>
    <w:rPr>
      <w:rFonts w:ascii="宋体" w:hAnsi="宋体"/>
      <w:kern w:val="0"/>
      <w:sz w:val="24"/>
      <w:szCs w:val="20"/>
    </w:rPr>
  </w:style>
  <w:style w:type="paragraph" w:customStyle="1" w:styleId="UserStyle241">
    <w:name w:val="UserStyle_241"/>
    <w:basedOn w:val="af4"/>
    <w:next w:val="UserStyle242"/>
    <w:qFormat/>
    <w:pPr>
      <w:keepNext/>
      <w:widowControl/>
      <w:tabs>
        <w:tab w:val="left" w:pos="600"/>
        <w:tab w:val="left" w:pos="960"/>
        <w:tab w:val="left" w:pos="1080"/>
      </w:tabs>
      <w:spacing w:line="360" w:lineRule="auto"/>
      <w:ind w:left="0" w:right="28" w:firstLine="480"/>
      <w:jc w:val="right"/>
      <w:textAlignment w:val="baseline"/>
    </w:pPr>
    <w:rPr>
      <w:rFonts w:ascii="宋体" w:eastAsia="宋体" w:hAnsi="宋体"/>
      <w:kern w:val="0"/>
    </w:rPr>
  </w:style>
  <w:style w:type="paragraph" w:customStyle="1" w:styleId="UserStyle244">
    <w:name w:val="UserStyle_244"/>
    <w:basedOn w:val="Heading3"/>
    <w:qFormat/>
    <w:pPr>
      <w:spacing w:line="240" w:lineRule="auto"/>
    </w:pPr>
    <w:rPr>
      <w:rFonts w:cs="宋体"/>
      <w:sz w:val="28"/>
      <w:szCs w:val="28"/>
    </w:rPr>
  </w:style>
  <w:style w:type="paragraph" w:customStyle="1" w:styleId="UserStyle245">
    <w:name w:val="UserStyle_245"/>
    <w:basedOn w:val="a1"/>
    <w:qFormat/>
    <w:pPr>
      <w:widowControl/>
      <w:spacing w:before="100" w:beforeAutospacing="1" w:after="100" w:afterAutospacing="1"/>
      <w:jc w:val="left"/>
      <w:textAlignment w:val="baseline"/>
    </w:pPr>
    <w:rPr>
      <w:rFonts w:ascii="宋体" w:hAnsi="宋体"/>
      <w:kern w:val="0"/>
      <w:sz w:val="20"/>
      <w:szCs w:val="20"/>
    </w:rPr>
  </w:style>
  <w:style w:type="paragraph" w:customStyle="1" w:styleId="UserStyle252">
    <w:name w:val="UserStyle_252"/>
    <w:basedOn w:val="a1"/>
    <w:qFormat/>
    <w:pPr>
      <w:widowControl/>
      <w:spacing w:line="240" w:lineRule="atLeast"/>
      <w:textAlignment w:val="baseline"/>
    </w:pPr>
    <w:rPr>
      <w:rFonts w:ascii="宋体" w:hAnsi="宋体"/>
      <w:kern w:val="0"/>
      <w:sz w:val="24"/>
    </w:rPr>
  </w:style>
  <w:style w:type="paragraph" w:customStyle="1" w:styleId="UserStyle259">
    <w:name w:val="UserStyle_259"/>
    <w:basedOn w:val="a1"/>
    <w:qFormat/>
    <w:pPr>
      <w:widowControl/>
      <w:pBdr>
        <w:bottom w:val="single" w:sz="4" w:space="0" w:color="auto"/>
      </w:pBdr>
      <w:spacing w:before="100" w:beforeAutospacing="1" w:after="100" w:afterAutospacing="1"/>
      <w:jc w:val="left"/>
      <w:textAlignment w:val="baseline"/>
    </w:pPr>
    <w:rPr>
      <w:rFonts w:ascii="宋体" w:hAnsi="宋体"/>
      <w:kern w:val="0"/>
      <w:sz w:val="22"/>
      <w:szCs w:val="20"/>
    </w:rPr>
  </w:style>
  <w:style w:type="paragraph" w:customStyle="1" w:styleId="UserStyle262">
    <w:name w:val="UserStyle_262"/>
    <w:basedOn w:val="a1"/>
    <w:qFormat/>
    <w:pPr>
      <w:widowControl/>
      <w:spacing w:line="360" w:lineRule="auto"/>
      <w:ind w:firstLineChars="200" w:firstLine="200"/>
      <w:textAlignment w:val="baseline"/>
    </w:pPr>
    <w:rPr>
      <w:sz w:val="24"/>
      <w:szCs w:val="20"/>
    </w:rPr>
  </w:style>
  <w:style w:type="paragraph" w:customStyle="1" w:styleId="UserStyle266">
    <w:name w:val="UserStyle_266"/>
    <w:basedOn w:val="a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kern w:val="0"/>
      <w:sz w:val="20"/>
      <w:szCs w:val="20"/>
    </w:rPr>
  </w:style>
  <w:style w:type="paragraph" w:customStyle="1" w:styleId="UserStyle267">
    <w:name w:val="UserStyle_267"/>
    <w:basedOn w:val="a1"/>
    <w:qFormat/>
    <w:pPr>
      <w:widowControl/>
      <w:pBdr>
        <w:top w:val="single" w:sz="4" w:space="0" w:color="auto"/>
        <w:bottom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UserStyle270">
    <w:name w:val="UserStyle_270"/>
    <w:basedOn w:val="a1"/>
    <w:qFormat/>
    <w:pPr>
      <w:widowControl/>
      <w:tabs>
        <w:tab w:val="left" w:pos="1418"/>
      </w:tabs>
      <w:spacing w:line="360" w:lineRule="auto"/>
      <w:jc w:val="center"/>
      <w:textAlignment w:val="baseline"/>
    </w:pPr>
    <w:rPr>
      <w:rFonts w:ascii="仿宋_GB2312" w:eastAsia="仿宋_GB2312"/>
      <w:spacing w:val="-20"/>
      <w:kern w:val="0"/>
      <w:sz w:val="24"/>
    </w:rPr>
  </w:style>
  <w:style w:type="paragraph" w:customStyle="1" w:styleId="UserStyle273">
    <w:name w:val="UserStyle_273"/>
    <w:basedOn w:val="a1"/>
    <w:qFormat/>
    <w:pPr>
      <w:widowControl/>
      <w:spacing w:before="100" w:beforeAutospacing="1" w:after="100" w:afterAutospacing="1"/>
      <w:jc w:val="center"/>
      <w:textAlignment w:val="center"/>
    </w:pPr>
    <w:rPr>
      <w:rFonts w:ascii="宋体" w:hAnsi="宋体"/>
      <w:kern w:val="0"/>
      <w:sz w:val="20"/>
      <w:szCs w:val="20"/>
    </w:rPr>
  </w:style>
  <w:style w:type="paragraph" w:customStyle="1" w:styleId="UserStyle277">
    <w:name w:val="UserStyle_277"/>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黑体" w:eastAsia="黑体" w:hAnsi="宋体"/>
      <w:kern w:val="0"/>
      <w:sz w:val="20"/>
      <w:szCs w:val="20"/>
    </w:rPr>
  </w:style>
  <w:style w:type="paragraph" w:customStyle="1" w:styleId="UserStyle279">
    <w:name w:val="UserStyle_279"/>
    <w:basedOn w:val="a1"/>
    <w:qFormat/>
    <w:pPr>
      <w:widowControl/>
      <w:jc w:val="left"/>
      <w:textAlignment w:val="baseline"/>
    </w:pPr>
    <w:rPr>
      <w:rFonts w:ascii="宋体" w:hAnsi="宋体"/>
      <w:kern w:val="0"/>
      <w:sz w:val="24"/>
    </w:rPr>
  </w:style>
  <w:style w:type="paragraph" w:customStyle="1" w:styleId="UserStyle282">
    <w:name w:val="UserStyle_282"/>
    <w:basedOn w:val="a1"/>
    <w:qFormat/>
    <w:pPr>
      <w:widowControl/>
      <w:spacing w:before="100" w:beforeAutospacing="1" w:after="100" w:afterAutospacing="1"/>
      <w:jc w:val="left"/>
      <w:textAlignment w:val="baseline"/>
    </w:pPr>
    <w:rPr>
      <w:rFonts w:ascii="宋体" w:hAnsi="宋体"/>
      <w:kern w:val="0"/>
      <w:sz w:val="24"/>
      <w:szCs w:val="20"/>
    </w:rPr>
  </w:style>
  <w:style w:type="paragraph" w:customStyle="1" w:styleId="UserStyle283">
    <w:name w:val="UserStyle_283"/>
    <w:basedOn w:val="a1"/>
    <w:qFormat/>
    <w:pPr>
      <w:widowControl/>
      <w:pBdr>
        <w:top w:val="single" w:sz="4" w:space="0" w:color="auto"/>
      </w:pBdr>
      <w:spacing w:before="100" w:beforeAutospacing="1" w:after="100" w:afterAutospacing="1"/>
      <w:jc w:val="left"/>
      <w:textAlignment w:val="top"/>
    </w:pPr>
    <w:rPr>
      <w:rFonts w:ascii="宋体" w:hAnsi="宋体"/>
      <w:kern w:val="0"/>
      <w:sz w:val="20"/>
      <w:szCs w:val="20"/>
    </w:rPr>
  </w:style>
  <w:style w:type="paragraph" w:customStyle="1" w:styleId="UserStyle284">
    <w:name w:val="UserStyle_284"/>
    <w:basedOn w:val="a1"/>
    <w:qFormat/>
    <w:pPr>
      <w:widowControl/>
      <w:spacing w:before="100" w:beforeAutospacing="1" w:after="100" w:afterAutospacing="1"/>
      <w:jc w:val="right"/>
      <w:textAlignment w:val="center"/>
    </w:pPr>
    <w:rPr>
      <w:kern w:val="0"/>
      <w:sz w:val="20"/>
      <w:szCs w:val="20"/>
    </w:rPr>
  </w:style>
  <w:style w:type="paragraph" w:customStyle="1" w:styleId="UserStyle286">
    <w:name w:val="UserStyle_286"/>
    <w:basedOn w:val="a1"/>
    <w:next w:val="NormalIndent"/>
    <w:qFormat/>
    <w:pPr>
      <w:widowControl/>
      <w:ind w:firstLine="420"/>
      <w:textAlignment w:val="baseline"/>
    </w:pPr>
    <w:rPr>
      <w:rFonts w:eastAsia="仿宋_GB2312"/>
      <w:sz w:val="32"/>
      <w:szCs w:val="20"/>
    </w:rPr>
  </w:style>
  <w:style w:type="paragraph" w:customStyle="1" w:styleId="UserStyle287">
    <w:name w:val="UserStyle_287"/>
    <w:next w:val="UserStyle21"/>
    <w:qFormat/>
    <w:pPr>
      <w:tabs>
        <w:tab w:val="left" w:pos="360"/>
      </w:tabs>
      <w:ind w:leftChars="200" w:left="300" w:hangingChars="100" w:hanging="100"/>
      <w:jc w:val="both"/>
      <w:textAlignment w:val="baseline"/>
    </w:pPr>
    <w:rPr>
      <w:rFonts w:ascii="宋体"/>
      <w:sz w:val="18"/>
    </w:rPr>
  </w:style>
  <w:style w:type="paragraph" w:customStyle="1" w:styleId="UserStyle288">
    <w:name w:val="UserStyle_288"/>
    <w:basedOn w:val="a1"/>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left"/>
      <w:textAlignment w:val="center"/>
    </w:pPr>
    <w:rPr>
      <w:rFonts w:ascii="宋体" w:hAnsi="宋体"/>
      <w:kern w:val="0"/>
      <w:sz w:val="20"/>
      <w:szCs w:val="20"/>
    </w:rPr>
  </w:style>
  <w:style w:type="paragraph" w:customStyle="1" w:styleId="UserStyle289">
    <w:name w:val="UserStyle_289"/>
    <w:qFormat/>
    <w:pPr>
      <w:spacing w:line="360" w:lineRule="auto"/>
      <w:ind w:firstLine="482"/>
      <w:jc w:val="both"/>
      <w:textAlignment w:val="baseline"/>
    </w:pPr>
    <w:rPr>
      <w:sz w:val="24"/>
    </w:rPr>
  </w:style>
  <w:style w:type="paragraph" w:customStyle="1" w:styleId="UserStyle290">
    <w:name w:val="UserStyle_290"/>
    <w:basedOn w:val="a1"/>
    <w:qFormat/>
    <w:pPr>
      <w:widowControl/>
      <w:spacing w:before="100" w:beforeAutospacing="1" w:after="100" w:afterAutospacing="1"/>
      <w:jc w:val="left"/>
      <w:textAlignment w:val="baseline"/>
    </w:pPr>
    <w:rPr>
      <w:rFonts w:ascii="宋体" w:hAnsi="宋体"/>
      <w:kern w:val="0"/>
      <w:sz w:val="24"/>
    </w:rPr>
  </w:style>
  <w:style w:type="paragraph" w:customStyle="1" w:styleId="UserStyle291">
    <w:name w:val="UserStyle_291"/>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olor w:val="000000"/>
      <w:kern w:val="0"/>
      <w:sz w:val="20"/>
      <w:szCs w:val="20"/>
    </w:rPr>
  </w:style>
  <w:style w:type="paragraph" w:customStyle="1" w:styleId="UserStyle292">
    <w:name w:val="UserStyle_292"/>
    <w:basedOn w:val="a1"/>
    <w:qFormat/>
    <w:pPr>
      <w:widowControl/>
      <w:spacing w:before="100" w:beforeAutospacing="1" w:after="100" w:afterAutospacing="1"/>
      <w:jc w:val="left"/>
      <w:textAlignment w:val="baseline"/>
    </w:pPr>
    <w:rPr>
      <w:kern w:val="0"/>
      <w:sz w:val="18"/>
      <w:szCs w:val="20"/>
    </w:rPr>
  </w:style>
  <w:style w:type="paragraph" w:customStyle="1" w:styleId="UserStyle293">
    <w:name w:val="UserStyle_29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0"/>
      <w:szCs w:val="20"/>
    </w:rPr>
  </w:style>
  <w:style w:type="paragraph" w:customStyle="1" w:styleId="UserStyle294">
    <w:name w:val="UserStyle_294"/>
    <w:basedOn w:val="Heading2"/>
    <w:qFormat/>
    <w:pPr>
      <w:spacing w:line="360" w:lineRule="auto"/>
    </w:pPr>
    <w:rPr>
      <w:rFonts w:ascii="Times New Roman" w:eastAsia="仿宋_GB2312" w:hAnsi="Times New Roman"/>
      <w:bCs w:val="0"/>
      <w:sz w:val="28"/>
    </w:rPr>
  </w:style>
  <w:style w:type="paragraph" w:customStyle="1" w:styleId="UserStyle295">
    <w:name w:val="UserStyle_29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UserStyle296">
    <w:name w:val="UserStyle_296"/>
    <w:basedOn w:val="Heading4"/>
    <w:qFormat/>
    <w:pPr>
      <w:spacing w:before="0" w:after="0" w:line="240" w:lineRule="atLeast"/>
    </w:pPr>
    <w:rPr>
      <w:rFonts w:ascii="宋体" w:eastAsia="宋体" w:hAnsi="宋体"/>
      <w:b w:val="0"/>
      <w:bCs w:val="0"/>
      <w:kern w:val="0"/>
      <w:sz w:val="24"/>
      <w:szCs w:val="20"/>
    </w:rPr>
  </w:style>
  <w:style w:type="paragraph" w:customStyle="1" w:styleId="UserStyle297">
    <w:name w:val="UserStyle_297"/>
    <w:basedOn w:val="NavPane"/>
    <w:qFormat/>
    <w:pPr>
      <w:jc w:val="left"/>
    </w:pPr>
    <w:rPr>
      <w:rFonts w:ascii="Times New Roman" w:hAnsi="Times New Roman"/>
      <w:szCs w:val="20"/>
    </w:rPr>
  </w:style>
  <w:style w:type="paragraph" w:customStyle="1" w:styleId="UserStyle298">
    <w:name w:val="UserStyle_298"/>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UserStyle299">
    <w:name w:val="UserStyle_299"/>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baseline"/>
    </w:pPr>
    <w:rPr>
      <w:rFonts w:ascii="宋体" w:hAnsi="宋体"/>
      <w:color w:val="000000"/>
      <w:kern w:val="0"/>
      <w:sz w:val="20"/>
      <w:szCs w:val="20"/>
    </w:rPr>
  </w:style>
  <w:style w:type="paragraph" w:customStyle="1" w:styleId="UserStyle300">
    <w:name w:val="UserStyle_300"/>
    <w:next w:val="UserStyle21"/>
    <w:qFormat/>
    <w:pPr>
      <w:jc w:val="both"/>
      <w:textAlignment w:val="baseline"/>
    </w:pPr>
    <w:rPr>
      <w:rFonts w:ascii="黑体" w:eastAsia="黑体"/>
      <w:sz w:val="21"/>
    </w:rPr>
  </w:style>
  <w:style w:type="paragraph" w:customStyle="1" w:styleId="UserStyle301">
    <w:name w:val="UserStyle_301"/>
    <w:basedOn w:val="a1"/>
    <w:qFormat/>
    <w:pPr>
      <w:widowControl/>
      <w:spacing w:before="100" w:beforeAutospacing="1" w:after="100" w:afterAutospacing="1"/>
      <w:jc w:val="center"/>
      <w:textAlignment w:val="center"/>
    </w:pPr>
    <w:rPr>
      <w:kern w:val="0"/>
      <w:sz w:val="20"/>
      <w:szCs w:val="20"/>
    </w:rPr>
  </w:style>
  <w:style w:type="paragraph" w:customStyle="1" w:styleId="UserStyle302">
    <w:name w:val="UserStyle_302"/>
    <w:basedOn w:val="Heading3"/>
    <w:qFormat/>
    <w:pPr>
      <w:snapToGrid w:val="0"/>
      <w:spacing w:before="600" w:after="240" w:line="420" w:lineRule="atLeast"/>
      <w:jc w:val="center"/>
    </w:pPr>
    <w:rPr>
      <w:bCs w:val="0"/>
      <w:kern w:val="0"/>
      <w:sz w:val="28"/>
      <w:szCs w:val="20"/>
    </w:rPr>
  </w:style>
  <w:style w:type="paragraph" w:customStyle="1" w:styleId="UserStyle303">
    <w:name w:val="UserStyle_303"/>
    <w:basedOn w:val="a1"/>
    <w:qFormat/>
    <w:pPr>
      <w:widowControl/>
      <w:textAlignment w:val="baseline"/>
    </w:pPr>
    <w:rPr>
      <w:rFonts w:ascii="仿宋_GB2312" w:eastAsia="仿宋_GB2312"/>
      <w:b/>
      <w:sz w:val="32"/>
      <w:szCs w:val="32"/>
    </w:rPr>
  </w:style>
  <w:style w:type="paragraph" w:customStyle="1" w:styleId="UserStyle304">
    <w:name w:val="UserStyle_304"/>
    <w:basedOn w:val="a1"/>
    <w:qFormat/>
    <w:pPr>
      <w:widowControl/>
      <w:spacing w:before="100" w:beforeAutospacing="1" w:after="100" w:afterAutospacing="1"/>
      <w:jc w:val="left"/>
      <w:textAlignment w:val="baseline"/>
    </w:pPr>
    <w:rPr>
      <w:rFonts w:ascii="宋体" w:hAnsi="宋体"/>
      <w:kern w:val="0"/>
      <w:sz w:val="24"/>
      <w:szCs w:val="20"/>
    </w:rPr>
  </w:style>
  <w:style w:type="paragraph" w:customStyle="1" w:styleId="UserStyle305">
    <w:name w:val="UserStyle_305"/>
    <w:basedOn w:val="a1"/>
    <w:qFormat/>
    <w:pPr>
      <w:widowControl/>
      <w:spacing w:before="100" w:beforeAutospacing="1" w:after="100" w:afterAutospacing="1"/>
      <w:jc w:val="left"/>
      <w:textAlignment w:val="baseline"/>
    </w:pPr>
    <w:rPr>
      <w:rFonts w:ascii="宋体" w:hAnsi="宋体"/>
      <w:kern w:val="0"/>
      <w:sz w:val="18"/>
      <w:szCs w:val="18"/>
    </w:rPr>
  </w:style>
  <w:style w:type="paragraph" w:customStyle="1" w:styleId="UserStyle306">
    <w:name w:val="UserStyle_306"/>
    <w:basedOn w:val="a1"/>
    <w:qFormat/>
    <w:pPr>
      <w:widowControl/>
      <w:jc w:val="center"/>
      <w:textAlignment w:val="baseline"/>
    </w:pPr>
    <w:rPr>
      <w:rFonts w:ascii="Arial" w:hAnsi="Arial"/>
      <w:kern w:val="0"/>
      <w:szCs w:val="18"/>
    </w:rPr>
  </w:style>
  <w:style w:type="paragraph" w:customStyle="1" w:styleId="UserStyle307">
    <w:name w:val="UserStyle_307"/>
    <w:basedOn w:val="a1"/>
    <w:next w:val="a1"/>
    <w:qFormat/>
    <w:pPr>
      <w:spacing w:line="360" w:lineRule="auto"/>
      <w:ind w:left="1260" w:hanging="420"/>
    </w:pPr>
    <w:rPr>
      <w:rFonts w:eastAsia="黑体"/>
      <w:sz w:val="24"/>
    </w:rPr>
  </w:style>
  <w:style w:type="paragraph" w:customStyle="1" w:styleId="UserStyle308">
    <w:name w:val="UserStyle_308"/>
    <w:basedOn w:val="a1"/>
    <w:qFormat/>
    <w:pPr>
      <w:widowControl/>
      <w:pBdr>
        <w:bottom w:val="single" w:sz="4" w:space="0" w:color="auto"/>
      </w:pBdr>
      <w:spacing w:before="100" w:beforeAutospacing="1" w:after="100" w:afterAutospacing="1"/>
      <w:jc w:val="right"/>
      <w:textAlignment w:val="baseline"/>
    </w:pPr>
    <w:rPr>
      <w:rFonts w:ascii="宋体" w:hAnsi="宋体"/>
      <w:kern w:val="0"/>
      <w:sz w:val="22"/>
      <w:szCs w:val="20"/>
    </w:rPr>
  </w:style>
  <w:style w:type="paragraph" w:customStyle="1" w:styleId="UserStyle309">
    <w:name w:val="UserStyle_309"/>
    <w:basedOn w:val="UserStyle84"/>
    <w:qFormat/>
    <w:pPr>
      <w:tabs>
        <w:tab w:val="left" w:pos="735"/>
      </w:tabs>
      <w:ind w:left="735" w:hanging="420"/>
    </w:pPr>
  </w:style>
  <w:style w:type="paragraph" w:customStyle="1" w:styleId="UserStyle310">
    <w:name w:val="UserStyle_310"/>
    <w:basedOn w:val="a1"/>
    <w:qFormat/>
    <w:pPr>
      <w:widowControl/>
      <w:spacing w:line="312" w:lineRule="atLeast"/>
      <w:ind w:firstLine="567"/>
      <w:textAlignment w:val="baseline"/>
    </w:pPr>
    <w:rPr>
      <w:rFonts w:ascii="Arial" w:eastAsia="长城仿宋"/>
      <w:kern w:val="0"/>
      <w:sz w:val="28"/>
      <w:szCs w:val="20"/>
    </w:rPr>
  </w:style>
  <w:style w:type="paragraph" w:customStyle="1" w:styleId="UserStyle311">
    <w:name w:val="UserStyle_311"/>
    <w:basedOn w:val="UserStyle127"/>
    <w:qFormat/>
    <w:pPr>
      <w:spacing w:before="50" w:after="50"/>
      <w:ind w:firstLineChars="0" w:firstLine="0"/>
    </w:pPr>
    <w:rPr>
      <w:rFonts w:cs="Times New Roman"/>
      <w:szCs w:val="20"/>
    </w:rPr>
  </w:style>
  <w:style w:type="paragraph" w:customStyle="1" w:styleId="UserStyle312">
    <w:name w:val="UserStyle_312"/>
    <w:basedOn w:val="a1"/>
    <w:qFormat/>
    <w:pPr>
      <w:widowControl/>
      <w:spacing w:line="360" w:lineRule="atLeast"/>
      <w:textAlignment w:val="baseline"/>
    </w:pPr>
    <w:rPr>
      <w:sz w:val="24"/>
      <w:szCs w:val="20"/>
    </w:rPr>
  </w:style>
  <w:style w:type="paragraph" w:customStyle="1" w:styleId="UserStyle313">
    <w:name w:val="UserStyle_313"/>
    <w:basedOn w:val="a1"/>
    <w:qFormat/>
    <w:pPr>
      <w:widowControl/>
      <w:pBdr>
        <w:left w:val="single" w:sz="4" w:space="0" w:color="auto"/>
        <w:right w:val="single" w:sz="4" w:space="0" w:color="auto"/>
      </w:pBdr>
      <w:spacing w:before="100" w:beforeAutospacing="1" w:after="100" w:afterAutospacing="1"/>
      <w:jc w:val="center"/>
      <w:textAlignment w:val="baseline"/>
    </w:pPr>
    <w:rPr>
      <w:rFonts w:ascii="宋体" w:hAnsi="宋体" w:cs="宋体"/>
      <w:b/>
      <w:bCs/>
      <w:color w:val="000000"/>
      <w:kern w:val="0"/>
      <w:sz w:val="20"/>
      <w:szCs w:val="20"/>
    </w:rPr>
  </w:style>
  <w:style w:type="paragraph" w:customStyle="1" w:styleId="UserStyle314">
    <w:name w:val="UserStyle_314"/>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UserStyle315">
    <w:name w:val="UserStyle_315"/>
    <w:basedOn w:val="a1"/>
    <w:qFormat/>
    <w:pPr>
      <w:widowControl/>
      <w:pBdr>
        <w:top w:val="single" w:sz="4" w:space="0" w:color="auto"/>
        <w:right w:val="single" w:sz="4" w:space="0" w:color="auto"/>
      </w:pBdr>
      <w:spacing w:before="100" w:beforeAutospacing="1" w:after="100" w:afterAutospacing="1"/>
      <w:jc w:val="center"/>
      <w:textAlignment w:val="baseline"/>
    </w:pPr>
    <w:rPr>
      <w:rFonts w:ascii="宋体" w:hAnsi="宋体" w:cs="宋体"/>
      <w:b/>
      <w:bCs/>
      <w:color w:val="000000"/>
      <w:kern w:val="0"/>
      <w:sz w:val="20"/>
      <w:szCs w:val="20"/>
    </w:rPr>
  </w:style>
  <w:style w:type="paragraph" w:customStyle="1" w:styleId="UserStyle316">
    <w:name w:val="UserStyle_316"/>
    <w:basedOn w:val="a1"/>
    <w:qFormat/>
    <w:pPr>
      <w:framePr w:w="4000" w:h="473" w:vSpace="180" w:wrap="around" w:hAnchor="text" w:xAlign="right" w:y="13511"/>
      <w:widowControl/>
      <w:tabs>
        <w:tab w:val="left" w:pos="360"/>
      </w:tabs>
      <w:jc w:val="right"/>
      <w:textAlignment w:val="baseline"/>
    </w:pPr>
    <w:rPr>
      <w:rFonts w:eastAsia="黑体"/>
      <w:kern w:val="0"/>
      <w:sz w:val="28"/>
      <w:szCs w:val="20"/>
    </w:rPr>
  </w:style>
  <w:style w:type="paragraph" w:customStyle="1" w:styleId="UserStyle317">
    <w:name w:val="UserStyle_317"/>
    <w:basedOn w:val="a1"/>
    <w:qFormat/>
    <w:pPr>
      <w:widowControl/>
      <w:spacing w:before="100" w:beforeAutospacing="1" w:after="100" w:afterAutospacing="1"/>
      <w:jc w:val="left"/>
      <w:textAlignment w:val="baseline"/>
    </w:pPr>
    <w:rPr>
      <w:rFonts w:ascii="宋体" w:hAnsi="宋体"/>
      <w:kern w:val="0"/>
      <w:sz w:val="24"/>
    </w:rPr>
  </w:style>
  <w:style w:type="paragraph" w:customStyle="1" w:styleId="UserStyle318">
    <w:name w:val="UserStyle_318"/>
    <w:basedOn w:val="a1"/>
    <w:qFormat/>
    <w:pPr>
      <w:widowControl/>
      <w:textAlignment w:val="baseline"/>
    </w:pPr>
    <w:rPr>
      <w:szCs w:val="20"/>
    </w:rPr>
  </w:style>
  <w:style w:type="paragraph" w:customStyle="1" w:styleId="UserStyle319">
    <w:name w:val="UserStyle_319"/>
    <w:basedOn w:val="a1"/>
    <w:qFormat/>
    <w:pPr>
      <w:widowControl/>
      <w:textAlignment w:val="baseline"/>
    </w:pPr>
    <w:rPr>
      <w:rFonts w:ascii="Tahoma" w:hAnsi="Tahoma"/>
      <w:sz w:val="24"/>
      <w:szCs w:val="20"/>
    </w:rPr>
  </w:style>
  <w:style w:type="paragraph" w:customStyle="1" w:styleId="UserStyle320">
    <w:name w:val="UserStyle_320"/>
    <w:basedOn w:val="UserStyle84"/>
    <w:qFormat/>
    <w:pPr>
      <w:tabs>
        <w:tab w:val="left" w:pos="420"/>
        <w:tab w:val="left" w:pos="900"/>
      </w:tabs>
      <w:ind w:left="720" w:hanging="420"/>
    </w:pPr>
  </w:style>
  <w:style w:type="paragraph" w:customStyle="1" w:styleId="UserStyle321">
    <w:name w:val="UserStyle_321"/>
    <w:basedOn w:val="a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kern w:val="0"/>
      <w:sz w:val="20"/>
      <w:szCs w:val="20"/>
    </w:rPr>
  </w:style>
  <w:style w:type="paragraph" w:customStyle="1" w:styleId="UserStyle322">
    <w:name w:val="UserStyle_322"/>
    <w:basedOn w:val="a1"/>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left"/>
      <w:textAlignment w:val="center"/>
    </w:pPr>
    <w:rPr>
      <w:rFonts w:ascii="宋体" w:hAnsi="宋体"/>
      <w:kern w:val="0"/>
      <w:sz w:val="20"/>
      <w:szCs w:val="20"/>
    </w:rPr>
  </w:style>
  <w:style w:type="paragraph" w:customStyle="1" w:styleId="UserStyle323">
    <w:name w:val="UserStyle_323"/>
    <w:qFormat/>
    <w:pPr>
      <w:jc w:val="both"/>
      <w:textAlignment w:val="baseline"/>
    </w:pPr>
    <w:rPr>
      <w:rFonts w:ascii="Calibri" w:hAnsi="Calibri"/>
      <w:kern w:val="2"/>
      <w:sz w:val="21"/>
      <w:szCs w:val="24"/>
    </w:rPr>
  </w:style>
  <w:style w:type="paragraph" w:customStyle="1" w:styleId="UserStyle324">
    <w:name w:val="UserStyle_324"/>
    <w:basedOn w:val="a1"/>
    <w:qFormat/>
    <w:pPr>
      <w:widowControl/>
      <w:spacing w:before="100" w:beforeAutospacing="1" w:after="100" w:afterAutospacing="1"/>
      <w:jc w:val="center"/>
      <w:textAlignment w:val="baseline"/>
    </w:pPr>
    <w:rPr>
      <w:rFonts w:ascii="Helvetica" w:hAnsi="Helvetica" w:cs="Helvetica"/>
      <w:b/>
      <w:bCs/>
      <w:color w:val="FF8080"/>
      <w:spacing w:val="160"/>
      <w:kern w:val="0"/>
      <w:sz w:val="80"/>
      <w:szCs w:val="80"/>
    </w:rPr>
  </w:style>
  <w:style w:type="paragraph" w:customStyle="1" w:styleId="UserStyle325">
    <w:name w:val="UserStyle_325"/>
    <w:basedOn w:val="a1"/>
    <w:qFormat/>
    <w:pPr>
      <w:widowControl/>
      <w:pBdr>
        <w:top w:val="single" w:sz="4" w:space="0" w:color="auto"/>
        <w:bottom w:val="single" w:sz="4" w:space="0" w:color="auto"/>
      </w:pBdr>
      <w:spacing w:before="100" w:beforeAutospacing="1" w:after="100" w:afterAutospacing="1"/>
      <w:jc w:val="right"/>
      <w:textAlignment w:val="center"/>
    </w:pPr>
    <w:rPr>
      <w:rFonts w:ascii="宋体" w:hAnsi="宋体"/>
      <w:kern w:val="0"/>
      <w:sz w:val="20"/>
      <w:szCs w:val="20"/>
    </w:rPr>
  </w:style>
  <w:style w:type="paragraph" w:customStyle="1" w:styleId="UserStyle326">
    <w:name w:val="UserStyle_326"/>
    <w:basedOn w:val="a1"/>
    <w:qFormat/>
    <w:pPr>
      <w:widowControl/>
      <w:pBdr>
        <w:bottom w:val="single" w:sz="4" w:space="0" w:color="auto"/>
      </w:pBdr>
      <w:spacing w:before="100" w:beforeAutospacing="1" w:after="100" w:afterAutospacing="1"/>
      <w:jc w:val="right"/>
      <w:textAlignment w:val="baseline"/>
    </w:pPr>
    <w:rPr>
      <w:rFonts w:ascii="宋体" w:hAnsi="宋体" w:cs="宋体"/>
      <w:b/>
      <w:bCs/>
      <w:kern w:val="0"/>
      <w:sz w:val="24"/>
    </w:rPr>
  </w:style>
  <w:style w:type="paragraph" w:customStyle="1" w:styleId="UserStyle327">
    <w:name w:val="UserStyle_327"/>
    <w:basedOn w:val="a1"/>
    <w:qFormat/>
    <w:pPr>
      <w:widowControl/>
      <w:pBdr>
        <w:bottom w:val="single" w:sz="4" w:space="0" w:color="auto"/>
        <w:right w:val="single" w:sz="4" w:space="0" w:color="auto"/>
      </w:pBdr>
      <w:spacing w:before="100" w:beforeAutospacing="1" w:after="100" w:afterAutospacing="1"/>
      <w:jc w:val="left"/>
      <w:textAlignment w:val="baseline"/>
    </w:pPr>
    <w:rPr>
      <w:rFonts w:ascii="宋体" w:hAnsi="宋体"/>
      <w:color w:val="000000"/>
      <w:kern w:val="0"/>
      <w:sz w:val="20"/>
      <w:szCs w:val="20"/>
    </w:rPr>
  </w:style>
  <w:style w:type="paragraph" w:customStyle="1" w:styleId="UserStyle328">
    <w:name w:val="UserStyle_32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微软雅黑" w:eastAsia="微软雅黑" w:hAnsi="微软雅黑"/>
      <w:kern w:val="0"/>
      <w:sz w:val="20"/>
      <w:szCs w:val="20"/>
    </w:rPr>
  </w:style>
  <w:style w:type="paragraph" w:customStyle="1" w:styleId="UserStyle329">
    <w:name w:val="UserStyle_329"/>
    <w:basedOn w:val="a1"/>
    <w:qFormat/>
    <w:pPr>
      <w:widowControl/>
      <w:spacing w:before="100" w:beforeAutospacing="1" w:after="100" w:afterAutospacing="1"/>
      <w:jc w:val="left"/>
      <w:textAlignment w:val="baseline"/>
    </w:pPr>
    <w:rPr>
      <w:rFonts w:ascii="Arial Unicode MS" w:hAnsi="Arial Unicode MS"/>
      <w:color w:val="000000"/>
      <w:kern w:val="0"/>
      <w:sz w:val="24"/>
    </w:rPr>
  </w:style>
  <w:style w:type="paragraph" w:customStyle="1" w:styleId="UserStyle330">
    <w:name w:val="UserStyle_330"/>
    <w:basedOn w:val="a1"/>
    <w:qFormat/>
    <w:pPr>
      <w:widowControl/>
      <w:spacing w:before="100" w:beforeAutospacing="1" w:after="100" w:afterAutospacing="1"/>
      <w:jc w:val="center"/>
      <w:textAlignment w:val="baseline"/>
    </w:pPr>
    <w:rPr>
      <w:rFonts w:ascii="黑体" w:eastAsia="黑体" w:hAnsi="宋体"/>
      <w:kern w:val="0"/>
      <w:sz w:val="36"/>
      <w:szCs w:val="20"/>
    </w:rPr>
  </w:style>
  <w:style w:type="paragraph" w:customStyle="1" w:styleId="UserStyle331">
    <w:name w:val="UserStyle_331"/>
    <w:qFormat/>
    <w:pPr>
      <w:spacing w:line="312" w:lineRule="atLeast"/>
      <w:jc w:val="both"/>
      <w:textAlignment w:val="baseline"/>
    </w:pPr>
    <w:rPr>
      <w:rFonts w:ascii="宋体" w:hAnsi="宋体"/>
      <w:sz w:val="24"/>
    </w:rPr>
  </w:style>
  <w:style w:type="paragraph" w:customStyle="1" w:styleId="UserStyle332">
    <w:name w:val="UserStyle_332"/>
    <w:basedOn w:val="a1"/>
    <w:qFormat/>
    <w:pPr>
      <w:widowControl/>
      <w:jc w:val="center"/>
      <w:textAlignment w:val="baseline"/>
    </w:pPr>
    <w:rPr>
      <w:rFonts w:ascii="Arial" w:hAnsi="Arial"/>
      <w:b/>
      <w:kern w:val="0"/>
      <w:sz w:val="18"/>
      <w:szCs w:val="20"/>
    </w:rPr>
  </w:style>
  <w:style w:type="paragraph" w:customStyle="1" w:styleId="UserStyle333">
    <w:name w:val="UserStyle_333"/>
    <w:basedOn w:val="a1"/>
    <w:next w:val="a1"/>
    <w:qFormat/>
    <w:pPr>
      <w:widowControl/>
      <w:textAlignment w:val="baseline"/>
    </w:pPr>
  </w:style>
  <w:style w:type="paragraph" w:customStyle="1" w:styleId="UserStyle334">
    <w:name w:val="UserStyle_334"/>
    <w:basedOn w:val="a1"/>
    <w:qFormat/>
    <w:pPr>
      <w:widowControl/>
      <w:textAlignment w:val="baseline"/>
    </w:pPr>
    <w:rPr>
      <w:rFonts w:ascii="仿宋_GB2312" w:eastAsia="仿宋_GB2312"/>
      <w:b/>
      <w:sz w:val="32"/>
      <w:szCs w:val="32"/>
    </w:rPr>
  </w:style>
  <w:style w:type="paragraph" w:customStyle="1" w:styleId="UserStyle335">
    <w:name w:val="UserStyle_335"/>
    <w:basedOn w:val="a1"/>
    <w:next w:val="UserStyle307"/>
    <w:qFormat/>
    <w:pPr>
      <w:tabs>
        <w:tab w:val="left" w:pos="1900"/>
      </w:tabs>
      <w:ind w:left="1900" w:hanging="420"/>
    </w:pPr>
    <w:rPr>
      <w:rFonts w:eastAsia="黑体"/>
      <w:sz w:val="28"/>
      <w:szCs w:val="28"/>
    </w:rPr>
  </w:style>
  <w:style w:type="paragraph" w:customStyle="1" w:styleId="UserStyle336">
    <w:name w:val="UserStyle_336"/>
    <w:basedOn w:val="a1"/>
    <w:qFormat/>
    <w:pPr>
      <w:widowControl/>
      <w:ind w:firstLineChars="200" w:firstLine="420"/>
      <w:textAlignment w:val="baseline"/>
    </w:pPr>
    <w:rPr>
      <w:szCs w:val="20"/>
    </w:rPr>
  </w:style>
  <w:style w:type="paragraph" w:customStyle="1" w:styleId="UserStyle337">
    <w:name w:val="UserStyle_33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aseline"/>
    </w:pPr>
    <w:rPr>
      <w:rFonts w:ascii="宋体" w:hAnsi="宋体"/>
      <w:kern w:val="0"/>
      <w:sz w:val="20"/>
      <w:szCs w:val="20"/>
    </w:rPr>
  </w:style>
  <w:style w:type="paragraph" w:customStyle="1" w:styleId="UserStyle338">
    <w:name w:val="UserStyle_338"/>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baseline"/>
    </w:pPr>
    <w:rPr>
      <w:rFonts w:ascii="宋体" w:hAnsi="宋体" w:cs="宋体"/>
      <w:b/>
      <w:bCs/>
      <w:color w:val="000000"/>
      <w:kern w:val="0"/>
      <w:sz w:val="20"/>
      <w:szCs w:val="20"/>
    </w:rPr>
  </w:style>
  <w:style w:type="paragraph" w:customStyle="1" w:styleId="UserStyle339">
    <w:name w:val="UserStyle_339"/>
    <w:basedOn w:val="a1"/>
    <w:qFormat/>
    <w:pPr>
      <w:widowControl/>
      <w:pBdr>
        <w:top w:val="single" w:sz="4" w:space="0" w:color="auto"/>
        <w:left w:val="single" w:sz="4" w:space="0" w:color="auto"/>
        <w:bottom w:val="single" w:sz="4" w:space="0" w:color="auto"/>
      </w:pBdr>
      <w:shd w:val="clear" w:color="auto" w:fill="E7E6E6"/>
      <w:spacing w:before="100" w:beforeAutospacing="1" w:after="100" w:afterAutospacing="1"/>
      <w:jc w:val="center"/>
      <w:textAlignment w:val="baseline"/>
    </w:pPr>
    <w:rPr>
      <w:rFonts w:ascii="宋体" w:hAnsi="宋体" w:cs="宋体"/>
      <w:b/>
      <w:bCs/>
      <w:color w:val="000000"/>
      <w:kern w:val="0"/>
      <w:sz w:val="20"/>
      <w:szCs w:val="20"/>
    </w:rPr>
  </w:style>
  <w:style w:type="paragraph" w:customStyle="1" w:styleId="UserStyle340">
    <w:name w:val="UserStyle_340"/>
    <w:basedOn w:val="a1"/>
    <w:qFormat/>
    <w:pPr>
      <w:widowControl/>
      <w:textAlignment w:val="baseline"/>
    </w:pPr>
  </w:style>
  <w:style w:type="paragraph" w:customStyle="1" w:styleId="UserStyle341">
    <w:name w:val="UserStyle_341"/>
    <w:basedOn w:val="a1"/>
    <w:qFormat/>
    <w:pPr>
      <w:widowControl/>
      <w:pBdr>
        <w:left w:val="single" w:sz="4" w:space="0" w:color="auto"/>
        <w:right w:val="single" w:sz="4" w:space="0" w:color="auto"/>
      </w:pBdr>
      <w:spacing w:before="100" w:beforeAutospacing="1" w:after="100" w:afterAutospacing="1"/>
      <w:jc w:val="center"/>
      <w:textAlignment w:val="baseline"/>
    </w:pPr>
    <w:rPr>
      <w:rFonts w:ascii="宋体" w:hAnsi="宋体" w:cs="宋体"/>
      <w:b/>
      <w:bCs/>
      <w:color w:val="000000"/>
      <w:kern w:val="0"/>
      <w:sz w:val="20"/>
      <w:szCs w:val="20"/>
    </w:rPr>
  </w:style>
  <w:style w:type="paragraph" w:customStyle="1" w:styleId="UserStyle342">
    <w:name w:val="UserStyle_342"/>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baseline"/>
    </w:pPr>
    <w:rPr>
      <w:rFonts w:ascii="宋体" w:hAnsi="宋体"/>
      <w:color w:val="000000"/>
      <w:kern w:val="0"/>
      <w:sz w:val="20"/>
      <w:szCs w:val="20"/>
    </w:rPr>
  </w:style>
  <w:style w:type="paragraph" w:customStyle="1" w:styleId="UserStyle343">
    <w:name w:val="UserStyle_34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olor w:val="000000"/>
      <w:kern w:val="0"/>
      <w:sz w:val="20"/>
      <w:szCs w:val="20"/>
    </w:rPr>
  </w:style>
  <w:style w:type="paragraph" w:customStyle="1" w:styleId="UserStyle344">
    <w:name w:val="UserStyle_344"/>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UserStyle345">
    <w:name w:val="UserStyle_345"/>
    <w:basedOn w:val="a1"/>
    <w:qFormat/>
    <w:pPr>
      <w:widowControl/>
      <w:tabs>
        <w:tab w:val="left" w:pos="1560"/>
      </w:tabs>
      <w:spacing w:before="163" w:after="163" w:line="300" w:lineRule="auto"/>
      <w:ind w:left="1560" w:hanging="360"/>
      <w:textAlignment w:val="baseline"/>
    </w:pPr>
    <w:rPr>
      <w:rFonts w:ascii="宋体"/>
      <w:sz w:val="24"/>
    </w:rPr>
  </w:style>
  <w:style w:type="paragraph" w:customStyle="1" w:styleId="UserStyle346">
    <w:name w:val="UserStyle_346"/>
    <w:basedOn w:val="a1"/>
    <w:qFormat/>
    <w:pPr>
      <w:widowControl/>
      <w:textAlignment w:val="baseline"/>
    </w:pPr>
    <w:rPr>
      <w:rFonts w:ascii="Tahoma" w:hAnsi="Tahoma"/>
      <w:sz w:val="24"/>
      <w:szCs w:val="20"/>
    </w:rPr>
  </w:style>
  <w:style w:type="paragraph" w:customStyle="1" w:styleId="UserStyle347">
    <w:name w:val="UserStyle_347"/>
    <w:basedOn w:val="BodyText"/>
    <w:qFormat/>
    <w:pPr>
      <w:spacing w:after="0" w:line="400" w:lineRule="exact"/>
      <w:jc w:val="center"/>
    </w:pPr>
    <w:rPr>
      <w:rFonts w:ascii="宋体" w:hAnsi="宋体"/>
      <w:sz w:val="24"/>
      <w:szCs w:val="20"/>
    </w:rPr>
  </w:style>
  <w:style w:type="paragraph" w:customStyle="1" w:styleId="UserStyle348">
    <w:name w:val="UserStyle_348"/>
    <w:basedOn w:val="a1"/>
    <w:qFormat/>
    <w:pPr>
      <w:widowControl/>
      <w:topLinePunct/>
      <w:snapToGrid w:val="0"/>
      <w:spacing w:before="160" w:after="160" w:line="240" w:lineRule="atLeast"/>
      <w:ind w:left="1701"/>
      <w:jc w:val="left"/>
      <w:textAlignment w:val="baseline"/>
    </w:pPr>
  </w:style>
  <w:style w:type="paragraph" w:customStyle="1" w:styleId="UserStyle349">
    <w:name w:val="UserStyle_349"/>
    <w:basedOn w:val="a1"/>
    <w:qFormat/>
    <w:pPr>
      <w:widowControl/>
      <w:spacing w:line="360" w:lineRule="atLeast"/>
      <w:jc w:val="center"/>
      <w:textAlignment w:val="baseline"/>
    </w:pPr>
    <w:rPr>
      <w:kern w:val="0"/>
      <w:szCs w:val="20"/>
    </w:rPr>
  </w:style>
  <w:style w:type="paragraph" w:customStyle="1" w:styleId="UserStyle350">
    <w:name w:val="UserStyle_350"/>
    <w:basedOn w:val="a1"/>
    <w:qFormat/>
    <w:pPr>
      <w:widowControl/>
      <w:spacing w:line="360" w:lineRule="auto"/>
      <w:ind w:firstLineChars="200" w:firstLine="200"/>
      <w:textAlignment w:val="baseline"/>
    </w:pPr>
    <w:rPr>
      <w:szCs w:val="20"/>
    </w:rPr>
  </w:style>
  <w:style w:type="paragraph" w:customStyle="1" w:styleId="UserStyle351">
    <w:name w:val="UserStyle_351"/>
    <w:basedOn w:val="a1"/>
    <w:qFormat/>
    <w:pPr>
      <w:widowControl/>
      <w:tabs>
        <w:tab w:val="left" w:pos="1200"/>
      </w:tabs>
      <w:snapToGrid w:val="0"/>
      <w:spacing w:before="50"/>
      <w:ind w:leftChars="400" w:left="1200" w:hangingChars="200" w:hanging="360"/>
      <w:textAlignment w:val="baseline"/>
    </w:pPr>
    <w:rPr>
      <w:rFonts w:ascii="Arial Narrow" w:eastAsia="仿宋_GB2312" w:hAnsi="Arial Narrow"/>
      <w:sz w:val="28"/>
      <w:szCs w:val="20"/>
    </w:rPr>
  </w:style>
  <w:style w:type="paragraph" w:customStyle="1" w:styleId="UserStyle352">
    <w:name w:val="UserStyle_352"/>
    <w:basedOn w:val="a1"/>
    <w:qFormat/>
    <w:pPr>
      <w:widowControl/>
      <w:ind w:firstLineChars="200" w:firstLine="420"/>
      <w:textAlignment w:val="baseline"/>
    </w:pPr>
    <w:rPr>
      <w:rFonts w:ascii="Calibri" w:hAnsi="Calibri"/>
    </w:rPr>
  </w:style>
  <w:style w:type="paragraph" w:customStyle="1" w:styleId="UserStyle353">
    <w:name w:val="UserStyle_353"/>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UserStyle354">
    <w:name w:val="UserStyle_354"/>
    <w:basedOn w:val="a1"/>
    <w:qFormat/>
    <w:pPr>
      <w:keepNext/>
      <w:pageBreakBefore/>
      <w:widowControl/>
      <w:tabs>
        <w:tab w:val="left" w:pos="720"/>
      </w:tabs>
      <w:spacing w:line="360" w:lineRule="auto"/>
      <w:jc w:val="center"/>
      <w:textAlignment w:val="baseline"/>
    </w:pPr>
    <w:rPr>
      <w:rFonts w:eastAsia="黑体"/>
      <w:b/>
      <w:kern w:val="44"/>
      <w:sz w:val="36"/>
      <w:szCs w:val="20"/>
    </w:rPr>
  </w:style>
  <w:style w:type="paragraph" w:customStyle="1" w:styleId="UserStyle355">
    <w:name w:val="UserStyle_355"/>
    <w:basedOn w:val="a1"/>
    <w:qFormat/>
    <w:pPr>
      <w:widowControl/>
      <w:spacing w:before="120" w:after="120"/>
      <w:textAlignment w:val="baseline"/>
    </w:pPr>
    <w:rPr>
      <w:rFonts w:ascii="宋体"/>
      <w:b/>
      <w:sz w:val="28"/>
    </w:rPr>
  </w:style>
  <w:style w:type="paragraph" w:customStyle="1" w:styleId="UserStyle356">
    <w:name w:val="UserStyle_35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UserStyle357">
    <w:name w:val="UserStyle_357"/>
    <w:basedOn w:val="a1"/>
    <w:qFormat/>
    <w:pPr>
      <w:widowControl/>
      <w:spacing w:line="360" w:lineRule="atLeast"/>
      <w:textAlignment w:val="baseline"/>
    </w:pPr>
    <w:rPr>
      <w:rFonts w:ascii="Tahoma" w:hAnsi="Tahoma"/>
      <w:sz w:val="24"/>
      <w:szCs w:val="20"/>
    </w:rPr>
  </w:style>
  <w:style w:type="paragraph" w:customStyle="1" w:styleId="UserStyle358">
    <w:name w:val="UserStyle_358"/>
    <w:basedOn w:val="NormalIndent"/>
    <w:qFormat/>
    <w:pPr>
      <w:spacing w:after="156" w:line="360" w:lineRule="auto"/>
      <w:ind w:firstLineChars="200" w:firstLine="480"/>
      <w:jc w:val="left"/>
    </w:pPr>
    <w:rPr>
      <w:kern w:val="0"/>
      <w:sz w:val="24"/>
    </w:rPr>
  </w:style>
  <w:style w:type="paragraph" w:customStyle="1" w:styleId="UserStyle359">
    <w:name w:val="UserStyle_359"/>
    <w:basedOn w:val="a1"/>
    <w:qFormat/>
    <w:pPr>
      <w:widowControl/>
      <w:spacing w:before="100" w:beforeAutospacing="1" w:after="100" w:afterAutospacing="1"/>
      <w:jc w:val="left"/>
      <w:textAlignment w:val="baseline"/>
    </w:pPr>
    <w:rPr>
      <w:kern w:val="0"/>
      <w:sz w:val="22"/>
      <w:szCs w:val="20"/>
    </w:rPr>
  </w:style>
  <w:style w:type="paragraph" w:customStyle="1" w:styleId="UserStyle360">
    <w:name w:val="UserStyle_360"/>
    <w:basedOn w:val="a1"/>
    <w:qFormat/>
    <w:pPr>
      <w:widowControl/>
      <w:spacing w:line="360" w:lineRule="auto"/>
      <w:textAlignment w:val="baseline"/>
    </w:pPr>
    <w:rPr>
      <w:rFonts w:eastAsia="Times New Roman"/>
      <w:kern w:val="0"/>
      <w:sz w:val="20"/>
      <w:szCs w:val="20"/>
    </w:rPr>
  </w:style>
  <w:style w:type="paragraph" w:customStyle="1" w:styleId="UserStyle361">
    <w:name w:val="UserStyle_361"/>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179">
    <w:name w:val="179"/>
    <w:basedOn w:val="a1"/>
    <w:qFormat/>
    <w:pPr>
      <w:widowControl/>
      <w:ind w:firstLineChars="200" w:firstLine="420"/>
      <w:textAlignment w:val="baseline"/>
    </w:pPr>
  </w:style>
  <w:style w:type="paragraph" w:customStyle="1" w:styleId="UserStyle362">
    <w:name w:val="UserStyle_362"/>
    <w:basedOn w:val="a1"/>
    <w:qFormat/>
    <w:pPr>
      <w:widowControl/>
      <w:snapToGrid w:val="0"/>
      <w:spacing w:before="156" w:after="156" w:line="300" w:lineRule="auto"/>
      <w:ind w:leftChars="171" w:left="359" w:firstLineChars="200" w:firstLine="480"/>
      <w:textAlignment w:val="baseline"/>
    </w:pPr>
    <w:rPr>
      <w:rFonts w:ascii="Arial" w:hAnsi="Arial"/>
      <w:sz w:val="24"/>
      <w:szCs w:val="21"/>
    </w:rPr>
  </w:style>
  <w:style w:type="paragraph" w:customStyle="1" w:styleId="UserStyle363">
    <w:name w:val="UserStyle_363"/>
    <w:basedOn w:val="a1"/>
    <w:next w:val="a1"/>
    <w:qFormat/>
    <w:pPr>
      <w:widowControl/>
      <w:jc w:val="left"/>
      <w:textAlignment w:val="baseline"/>
    </w:pPr>
    <w:rPr>
      <w:rFonts w:ascii="宋体"/>
      <w:kern w:val="0"/>
      <w:szCs w:val="20"/>
    </w:rPr>
  </w:style>
  <w:style w:type="paragraph" w:customStyle="1" w:styleId="UserStyle364">
    <w:name w:val="UserStyle_364"/>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olor w:val="000000"/>
      <w:kern w:val="0"/>
      <w:sz w:val="20"/>
      <w:szCs w:val="20"/>
    </w:rPr>
  </w:style>
  <w:style w:type="paragraph" w:customStyle="1" w:styleId="266">
    <w:name w:val="266"/>
    <w:basedOn w:val="Heading1"/>
    <w:next w:val="a1"/>
    <w:qFormat/>
    <w:pPr>
      <w:spacing w:before="480" w:after="0" w:line="276" w:lineRule="auto"/>
      <w:jc w:val="left"/>
    </w:pPr>
    <w:rPr>
      <w:rFonts w:ascii="Cambria" w:hAnsi="Cambria"/>
      <w:color w:val="365F91"/>
      <w:kern w:val="0"/>
      <w:sz w:val="28"/>
      <w:szCs w:val="28"/>
    </w:rPr>
  </w:style>
  <w:style w:type="paragraph" w:customStyle="1" w:styleId="UserStyle365">
    <w:name w:val="UserStyle_365"/>
    <w:basedOn w:val="a1"/>
    <w:qFormat/>
    <w:pPr>
      <w:widowControl/>
      <w:pBdr>
        <w:top w:val="single" w:sz="4" w:space="0" w:color="auto"/>
        <w:lef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UserStyle366">
    <w:name w:val="UserStyle_366"/>
    <w:basedOn w:val="a1"/>
    <w:qFormat/>
    <w:pPr>
      <w:widowControl/>
      <w:tabs>
        <w:tab w:val="center" w:pos="4153"/>
        <w:tab w:val="right" w:pos="8306"/>
      </w:tabs>
      <w:snapToGrid w:val="0"/>
      <w:jc w:val="left"/>
      <w:textAlignment w:val="baseline"/>
    </w:pPr>
    <w:rPr>
      <w:sz w:val="18"/>
      <w:szCs w:val="18"/>
    </w:rPr>
  </w:style>
  <w:style w:type="paragraph" w:customStyle="1" w:styleId="UserStyle367">
    <w:name w:val="UserStyle_367"/>
    <w:qFormat/>
    <w:pPr>
      <w:textAlignment w:val="baseline"/>
    </w:pPr>
    <w:rPr>
      <w:rFonts w:ascii="Calibri" w:hAnsi="Calibri"/>
      <w:sz w:val="22"/>
      <w:szCs w:val="22"/>
      <w:lang w:eastAsia="en-US"/>
    </w:rPr>
  </w:style>
  <w:style w:type="paragraph" w:customStyle="1" w:styleId="UserStyle368">
    <w:name w:val="UserStyle_368"/>
    <w:basedOn w:val="a1"/>
    <w:qFormat/>
    <w:pPr>
      <w:widowControl/>
      <w:textAlignment w:val="baseline"/>
    </w:pPr>
    <w:rPr>
      <w:rFonts w:ascii="Tahoma" w:hAnsi="Tahoma"/>
      <w:sz w:val="24"/>
      <w:szCs w:val="20"/>
    </w:rPr>
  </w:style>
  <w:style w:type="paragraph" w:customStyle="1" w:styleId="UserStyle369">
    <w:name w:val="UserStyle_36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kern w:val="0"/>
      <w:sz w:val="20"/>
      <w:szCs w:val="20"/>
    </w:rPr>
  </w:style>
  <w:style w:type="paragraph" w:customStyle="1" w:styleId="UserStyle370">
    <w:name w:val="UserStyle_370"/>
    <w:basedOn w:val="a1"/>
    <w:qFormat/>
    <w:pPr>
      <w:widowControl/>
      <w:pBdr>
        <w:bottom w:val="single" w:sz="4" w:space="0" w:color="auto"/>
      </w:pBdr>
      <w:spacing w:before="100" w:beforeAutospacing="1" w:after="100" w:afterAutospacing="1"/>
      <w:jc w:val="center"/>
      <w:textAlignment w:val="baseline"/>
    </w:pPr>
    <w:rPr>
      <w:kern w:val="0"/>
      <w:sz w:val="22"/>
      <w:szCs w:val="20"/>
    </w:rPr>
  </w:style>
  <w:style w:type="paragraph" w:customStyle="1" w:styleId="UserStyle371">
    <w:name w:val="UserStyle_371"/>
    <w:basedOn w:val="a1"/>
    <w:qFormat/>
    <w:pPr>
      <w:widowControl/>
      <w:spacing w:before="100" w:beforeAutospacing="1" w:after="100" w:afterAutospacing="1"/>
      <w:jc w:val="left"/>
      <w:textAlignment w:val="baseline"/>
    </w:pPr>
    <w:rPr>
      <w:rFonts w:ascii="宋体" w:hAnsi="宋体"/>
      <w:kern w:val="0"/>
      <w:sz w:val="24"/>
      <w:szCs w:val="20"/>
    </w:rPr>
  </w:style>
  <w:style w:type="paragraph" w:customStyle="1" w:styleId="UserStyle372">
    <w:name w:val="UserStyle_372"/>
    <w:basedOn w:val="a1"/>
    <w:qFormat/>
    <w:pPr>
      <w:widowControl/>
      <w:tabs>
        <w:tab w:val="left" w:pos="780"/>
      </w:tabs>
      <w:spacing w:before="200" w:line="320" w:lineRule="atLeast"/>
      <w:textAlignment w:val="baseline"/>
    </w:pPr>
    <w:rPr>
      <w:kern w:val="0"/>
      <w:sz w:val="24"/>
      <w:szCs w:val="20"/>
    </w:rPr>
  </w:style>
  <w:style w:type="paragraph" w:customStyle="1" w:styleId="UserStyle373">
    <w:name w:val="UserStyle_373"/>
    <w:basedOn w:val="a1"/>
    <w:qFormat/>
    <w:pPr>
      <w:widowControl/>
      <w:spacing w:before="100" w:beforeAutospacing="1" w:after="100" w:afterAutospacing="1"/>
      <w:jc w:val="center"/>
      <w:textAlignment w:val="baseline"/>
    </w:pPr>
    <w:rPr>
      <w:rFonts w:ascii="宋体" w:hAnsi="宋体"/>
      <w:kern w:val="0"/>
      <w:sz w:val="24"/>
    </w:rPr>
  </w:style>
  <w:style w:type="paragraph" w:customStyle="1" w:styleId="UserStyle374">
    <w:name w:val="UserStyle_374"/>
    <w:basedOn w:val="a1"/>
    <w:qFormat/>
    <w:pPr>
      <w:widowControl/>
      <w:spacing w:line="360" w:lineRule="auto"/>
      <w:ind w:firstLineChars="200" w:firstLine="200"/>
      <w:textAlignment w:val="baseline"/>
    </w:pPr>
    <w:rPr>
      <w:sz w:val="24"/>
      <w:szCs w:val="20"/>
    </w:rPr>
  </w:style>
  <w:style w:type="paragraph" w:customStyle="1" w:styleId="UserStyle375">
    <w:name w:val="UserStyle_375"/>
    <w:basedOn w:val="a1"/>
    <w:qFormat/>
    <w:pPr>
      <w:widowControl/>
      <w:jc w:val="right"/>
      <w:textAlignment w:val="baseline"/>
    </w:pPr>
    <w:rPr>
      <w:rFonts w:eastAsia="华文中宋"/>
    </w:rPr>
  </w:style>
  <w:style w:type="paragraph" w:customStyle="1" w:styleId="UserStyle376">
    <w:name w:val="UserStyle_376"/>
    <w:basedOn w:val="a1"/>
    <w:qFormat/>
    <w:pPr>
      <w:widowControl/>
      <w:spacing w:before="100" w:beforeAutospacing="1" w:after="100" w:afterAutospacing="1"/>
      <w:jc w:val="left"/>
      <w:textAlignment w:val="baseline"/>
    </w:pPr>
    <w:rPr>
      <w:rFonts w:ascii="宋体" w:hAnsi="宋体"/>
      <w:kern w:val="0"/>
      <w:sz w:val="24"/>
      <w:szCs w:val="20"/>
    </w:rPr>
  </w:style>
  <w:style w:type="paragraph" w:customStyle="1" w:styleId="UserStyle377">
    <w:name w:val="UserStyle_377"/>
    <w:basedOn w:val="a1"/>
    <w:qFormat/>
    <w:pPr>
      <w:widowControl/>
      <w:spacing w:before="100" w:beforeAutospacing="1" w:after="100" w:afterAutospacing="1"/>
      <w:jc w:val="left"/>
      <w:textAlignment w:val="center"/>
    </w:pPr>
    <w:rPr>
      <w:rFonts w:ascii="宋体" w:hAnsi="宋体"/>
      <w:kern w:val="0"/>
      <w:sz w:val="18"/>
      <w:szCs w:val="20"/>
    </w:rPr>
  </w:style>
  <w:style w:type="paragraph" w:customStyle="1" w:styleId="UserStyle378">
    <w:name w:val="UserStyle_37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kern w:val="0"/>
      <w:sz w:val="20"/>
      <w:szCs w:val="20"/>
    </w:rPr>
  </w:style>
  <w:style w:type="paragraph" w:customStyle="1" w:styleId="UserStyle379">
    <w:name w:val="UserStyle_379"/>
    <w:basedOn w:val="a1"/>
    <w:qFormat/>
    <w:pPr>
      <w:widowControl/>
      <w:spacing w:before="100" w:beforeAutospacing="1" w:after="100" w:afterAutospacing="1"/>
      <w:jc w:val="left"/>
      <w:textAlignment w:val="baseline"/>
    </w:pPr>
    <w:rPr>
      <w:rFonts w:ascii="黑体" w:eastAsia="黑体" w:hAnsi="宋体"/>
      <w:kern w:val="0"/>
      <w:sz w:val="36"/>
      <w:szCs w:val="20"/>
    </w:rPr>
  </w:style>
  <w:style w:type="paragraph" w:customStyle="1" w:styleId="UserStyle380">
    <w:name w:val="UserStyle_380"/>
    <w:basedOn w:val="a1"/>
    <w:qFormat/>
    <w:pPr>
      <w:widowControl/>
      <w:spacing w:line="360" w:lineRule="auto"/>
      <w:ind w:firstLineChars="200" w:firstLine="200"/>
      <w:jc w:val="left"/>
      <w:textAlignment w:val="baseline"/>
    </w:pPr>
    <w:rPr>
      <w:rFonts w:eastAsia="仿宋_GB2312"/>
      <w:kern w:val="0"/>
      <w:sz w:val="24"/>
      <w:szCs w:val="20"/>
    </w:rPr>
  </w:style>
  <w:style w:type="paragraph" w:customStyle="1" w:styleId="UserStyle381">
    <w:name w:val="UserStyle_381"/>
    <w:basedOn w:val="a1"/>
    <w:qFormat/>
    <w:pPr>
      <w:widowControl/>
      <w:spacing w:before="100" w:beforeAutospacing="1" w:after="100" w:afterAutospacing="1"/>
      <w:jc w:val="center"/>
      <w:textAlignment w:val="baseline"/>
    </w:pPr>
    <w:rPr>
      <w:rFonts w:ascii="宋体" w:hAnsi="宋体" w:cs="宋体"/>
      <w:b/>
      <w:bCs/>
      <w:kern w:val="0"/>
      <w:sz w:val="36"/>
      <w:szCs w:val="36"/>
    </w:rPr>
  </w:style>
  <w:style w:type="paragraph" w:customStyle="1" w:styleId="UserStyle382">
    <w:name w:val="UserStyle_382"/>
    <w:basedOn w:val="a1"/>
    <w:qFormat/>
    <w:pPr>
      <w:widowControl/>
      <w:spacing w:line="360" w:lineRule="auto"/>
      <w:ind w:firstLine="480"/>
      <w:textAlignment w:val="baseline"/>
    </w:pPr>
    <w:rPr>
      <w:rFonts w:ascii="宋体" w:hAnsi="宋体"/>
      <w:kern w:val="0"/>
      <w:sz w:val="24"/>
      <w:szCs w:val="20"/>
    </w:rPr>
  </w:style>
  <w:style w:type="paragraph" w:customStyle="1" w:styleId="UserStyle383">
    <w:name w:val="UserStyle_383"/>
    <w:basedOn w:val="Heading4"/>
    <w:qFormat/>
    <w:pPr>
      <w:spacing w:line="360" w:lineRule="auto"/>
    </w:pPr>
    <w:rPr>
      <w:rFonts w:ascii="楷体_GB2312" w:eastAsia="宋体" w:hAnsi="楷体_GB2312" w:cs="宋体"/>
      <w:szCs w:val="20"/>
    </w:rPr>
  </w:style>
  <w:style w:type="paragraph" w:customStyle="1" w:styleId="UserStyle384">
    <w:name w:val="UserStyle_384"/>
    <w:basedOn w:val="a1"/>
    <w:qFormat/>
    <w:pPr>
      <w:tabs>
        <w:tab w:val="left" w:pos="840"/>
      </w:tabs>
      <w:spacing w:before="100" w:beforeAutospacing="1" w:after="100" w:afterAutospacing="1" w:line="360" w:lineRule="auto"/>
      <w:ind w:left="840" w:hanging="420"/>
    </w:pPr>
    <w:rPr>
      <w:sz w:val="24"/>
    </w:rPr>
  </w:style>
  <w:style w:type="paragraph" w:customStyle="1" w:styleId="UserStyle385">
    <w:name w:val="UserStyle_385"/>
    <w:basedOn w:val="UserStyle278"/>
    <w:next w:val="UserStyle21"/>
    <w:qFormat/>
    <w:rPr>
      <w:rFonts w:eastAsia="宋体"/>
    </w:rPr>
  </w:style>
  <w:style w:type="paragraph" w:customStyle="1" w:styleId="UserStyle386">
    <w:name w:val="UserStyle_386"/>
    <w:basedOn w:val="a1"/>
    <w:qFormat/>
    <w:pPr>
      <w:widowControl/>
      <w:spacing w:before="100" w:beforeAutospacing="1" w:after="100" w:afterAutospacing="1"/>
      <w:jc w:val="left"/>
      <w:textAlignment w:val="baseline"/>
    </w:pPr>
    <w:rPr>
      <w:rFonts w:ascii="宋体" w:hAnsi="宋体"/>
      <w:kern w:val="0"/>
      <w:sz w:val="24"/>
    </w:rPr>
  </w:style>
  <w:style w:type="paragraph" w:customStyle="1" w:styleId="UserStyle387">
    <w:name w:val="UserStyle_387"/>
    <w:basedOn w:val="a1"/>
    <w:qFormat/>
    <w:pPr>
      <w:widowControl/>
      <w:spacing w:after="160" w:line="240" w:lineRule="exact"/>
      <w:jc w:val="left"/>
      <w:textAlignment w:val="baseline"/>
    </w:pPr>
    <w:rPr>
      <w:szCs w:val="20"/>
    </w:rPr>
  </w:style>
  <w:style w:type="paragraph" w:customStyle="1" w:styleId="UserStyle388">
    <w:name w:val="UserStyle_388"/>
    <w:qFormat/>
    <w:pPr>
      <w:spacing w:line="360" w:lineRule="atLeast"/>
      <w:textAlignment w:val="baseline"/>
    </w:pPr>
    <w:rPr>
      <w:rFonts w:ascii="宋体"/>
      <w:sz w:val="24"/>
    </w:rPr>
  </w:style>
  <w:style w:type="paragraph" w:customStyle="1" w:styleId="UserStyle389">
    <w:name w:val="UserStyle_389"/>
    <w:basedOn w:val="a1"/>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kern w:val="0"/>
      <w:sz w:val="20"/>
      <w:szCs w:val="20"/>
    </w:rPr>
  </w:style>
  <w:style w:type="paragraph" w:customStyle="1" w:styleId="UserStyle390">
    <w:name w:val="UserStyle_390"/>
    <w:basedOn w:val="a1"/>
    <w:next w:val="BodyText"/>
    <w:qFormat/>
    <w:pPr>
      <w:widowControl/>
      <w:spacing w:line="600" w:lineRule="exact"/>
      <w:textAlignment w:val="baseline"/>
    </w:pPr>
    <w:rPr>
      <w:rFonts w:eastAsia="华文仿宋"/>
      <w:spacing w:val="6"/>
      <w:sz w:val="32"/>
      <w:szCs w:val="20"/>
    </w:rPr>
  </w:style>
  <w:style w:type="paragraph" w:customStyle="1" w:styleId="UserStyle391">
    <w:name w:val="UserStyle_391"/>
    <w:qFormat/>
    <w:pPr>
      <w:tabs>
        <w:tab w:val="left" w:pos="3850"/>
      </w:tabs>
      <w:spacing w:line="320" w:lineRule="exact"/>
      <w:jc w:val="both"/>
      <w:textAlignment w:val="baseline"/>
    </w:pPr>
    <w:rPr>
      <w:sz w:val="21"/>
      <w:szCs w:val="21"/>
    </w:rPr>
  </w:style>
  <w:style w:type="paragraph" w:customStyle="1" w:styleId="UserStyle392">
    <w:name w:val="UserStyle_392"/>
    <w:basedOn w:val="a1"/>
    <w:qFormat/>
    <w:pPr>
      <w:widowControl/>
      <w:spacing w:line="360" w:lineRule="auto"/>
      <w:ind w:firstLine="420"/>
      <w:textAlignment w:val="baseline"/>
    </w:pPr>
    <w:rPr>
      <w:sz w:val="24"/>
      <w:szCs w:val="20"/>
    </w:rPr>
  </w:style>
  <w:style w:type="paragraph" w:customStyle="1" w:styleId="UserStyle393">
    <w:name w:val="UserStyle_393"/>
    <w:basedOn w:val="a1"/>
    <w:qFormat/>
    <w:pPr>
      <w:widowControl/>
      <w:jc w:val="left"/>
      <w:textAlignment w:val="baseline"/>
    </w:pPr>
    <w:rPr>
      <w:rFonts w:ascii="宋体" w:hAnsi="Courier New"/>
      <w:szCs w:val="20"/>
    </w:rPr>
  </w:style>
  <w:style w:type="paragraph" w:customStyle="1" w:styleId="UserStyle394">
    <w:name w:val="UserStyle_394"/>
    <w:basedOn w:val="a1"/>
    <w:qFormat/>
    <w:pPr>
      <w:widowControl/>
      <w:snapToGrid w:val="0"/>
      <w:spacing w:after="50"/>
      <w:ind w:firstLineChars="200" w:firstLine="200"/>
      <w:textAlignment w:val="baseline"/>
    </w:pPr>
    <w:rPr>
      <w:kern w:val="0"/>
      <w:sz w:val="24"/>
      <w:szCs w:val="20"/>
    </w:rPr>
  </w:style>
  <w:style w:type="paragraph" w:customStyle="1" w:styleId="UserStyle395">
    <w:name w:val="UserStyle_395"/>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baseline"/>
    </w:pPr>
    <w:rPr>
      <w:rFonts w:ascii="宋体" w:hAnsi="宋体" w:cs="宋体"/>
      <w:b/>
      <w:bCs/>
      <w:color w:val="000000"/>
      <w:kern w:val="0"/>
      <w:sz w:val="20"/>
      <w:szCs w:val="20"/>
    </w:rPr>
  </w:style>
  <w:style w:type="paragraph" w:customStyle="1" w:styleId="UserStyle396">
    <w:name w:val="UserStyle_396"/>
    <w:basedOn w:val="a1"/>
    <w:qFormat/>
    <w:pPr>
      <w:widowControl/>
      <w:spacing w:line="360" w:lineRule="auto"/>
      <w:ind w:firstLine="669"/>
      <w:textAlignment w:val="baseline"/>
    </w:pPr>
    <w:rPr>
      <w:rFonts w:ascii="宋体" w:hAnsi="宋体"/>
      <w:kern w:val="0"/>
      <w:sz w:val="28"/>
      <w:szCs w:val="20"/>
    </w:rPr>
  </w:style>
  <w:style w:type="paragraph" w:customStyle="1" w:styleId="UserStyle397">
    <w:name w:val="UserStyle_397"/>
    <w:basedOn w:val="a1"/>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UserStyle398">
    <w:name w:val="UserStyle_398"/>
    <w:basedOn w:val="a1"/>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UserStyle399">
    <w:name w:val="UserStyle_39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kern w:val="0"/>
      <w:sz w:val="20"/>
      <w:szCs w:val="20"/>
    </w:rPr>
  </w:style>
  <w:style w:type="paragraph" w:customStyle="1" w:styleId="UserStyle400">
    <w:name w:val="UserStyle_400"/>
    <w:basedOn w:val="a1"/>
    <w:qFormat/>
    <w:pPr>
      <w:widowControl/>
      <w:spacing w:before="100" w:beforeAutospacing="1" w:after="100" w:afterAutospacing="1"/>
      <w:jc w:val="left"/>
      <w:textAlignment w:val="top"/>
    </w:pPr>
    <w:rPr>
      <w:rFonts w:ascii="宋体" w:hAnsi="宋体"/>
      <w:kern w:val="0"/>
      <w:sz w:val="20"/>
      <w:szCs w:val="20"/>
    </w:rPr>
  </w:style>
  <w:style w:type="paragraph" w:customStyle="1" w:styleId="UserStyle401">
    <w:name w:val="UserStyle_401"/>
    <w:basedOn w:val="a1"/>
    <w:qFormat/>
    <w:pPr>
      <w:widowControl/>
      <w:tabs>
        <w:tab w:val="left" w:pos="432"/>
      </w:tabs>
      <w:ind w:left="432" w:hanging="432"/>
      <w:textAlignment w:val="baseline"/>
    </w:pPr>
    <w:rPr>
      <w:rFonts w:ascii="Tahoma" w:hAnsi="Tahoma"/>
      <w:sz w:val="24"/>
      <w:szCs w:val="20"/>
    </w:rPr>
  </w:style>
  <w:style w:type="paragraph" w:customStyle="1" w:styleId="UserStyle402">
    <w:name w:val="UserStyle_402"/>
    <w:basedOn w:val="a1"/>
    <w:qFormat/>
    <w:pPr>
      <w:widowControl/>
      <w:spacing w:line="360" w:lineRule="auto"/>
      <w:textAlignment w:val="baseline"/>
    </w:pPr>
    <w:rPr>
      <w:rFonts w:ascii="Calibri" w:hAnsi="Calibri"/>
      <w:szCs w:val="21"/>
    </w:rPr>
  </w:style>
  <w:style w:type="paragraph" w:customStyle="1" w:styleId="UserStyle403">
    <w:name w:val="UserStyle_403"/>
    <w:basedOn w:val="a1"/>
    <w:qFormat/>
    <w:pPr>
      <w:widowControl/>
      <w:spacing w:before="100" w:beforeAutospacing="1" w:after="100" w:afterAutospacing="1"/>
      <w:jc w:val="right"/>
      <w:textAlignment w:val="center"/>
    </w:pPr>
    <w:rPr>
      <w:rFonts w:ascii="宋体" w:hAnsi="宋体"/>
      <w:kern w:val="0"/>
      <w:sz w:val="20"/>
      <w:szCs w:val="20"/>
    </w:rPr>
  </w:style>
  <w:style w:type="paragraph" w:customStyle="1" w:styleId="UserStyle404">
    <w:name w:val="UserStyle_404"/>
    <w:basedOn w:val="a1"/>
    <w:qFormat/>
    <w:pPr>
      <w:widowControl/>
      <w:ind w:firstLineChars="200" w:firstLine="420"/>
      <w:textAlignment w:val="baseline"/>
    </w:pPr>
    <w:rPr>
      <w:rFonts w:ascii="Calibri" w:hAnsi="Calibri"/>
    </w:rPr>
  </w:style>
  <w:style w:type="paragraph" w:customStyle="1" w:styleId="UserStyle405">
    <w:name w:val="UserStyle_405"/>
    <w:basedOn w:val="a1"/>
    <w:qFormat/>
    <w:pPr>
      <w:widowControl/>
      <w:spacing w:after="120" w:line="300" w:lineRule="auto"/>
      <w:ind w:firstLine="480"/>
      <w:textAlignment w:val="baseline"/>
    </w:pPr>
    <w:rPr>
      <w:rFonts w:ascii="Helvetica" w:hAnsi="Helvetica"/>
      <w:kern w:val="0"/>
      <w:sz w:val="24"/>
    </w:rPr>
  </w:style>
  <w:style w:type="paragraph" w:customStyle="1" w:styleId="UserStyle406">
    <w:name w:val="UserStyle_406"/>
    <w:basedOn w:val="a1"/>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黑体" w:eastAsia="黑体" w:hAnsi="宋体"/>
      <w:kern w:val="0"/>
      <w:sz w:val="20"/>
      <w:szCs w:val="20"/>
    </w:rPr>
  </w:style>
  <w:style w:type="paragraph" w:customStyle="1" w:styleId="UserStyle407">
    <w:name w:val="UserStyle_407"/>
    <w:basedOn w:val="a1"/>
    <w:qFormat/>
    <w:pPr>
      <w:widowControl/>
      <w:pBdr>
        <w:left w:val="single" w:sz="4" w:space="0" w:color="auto"/>
        <w:right w:val="single" w:sz="4" w:space="0" w:color="auto"/>
      </w:pBdr>
      <w:spacing w:before="100" w:beforeAutospacing="1" w:after="100" w:afterAutospacing="1"/>
      <w:jc w:val="center"/>
      <w:textAlignment w:val="baseline"/>
    </w:pPr>
    <w:rPr>
      <w:rFonts w:ascii="宋体" w:hAnsi="宋体"/>
      <w:color w:val="000000"/>
      <w:kern w:val="0"/>
      <w:sz w:val="20"/>
      <w:szCs w:val="20"/>
    </w:rPr>
  </w:style>
  <w:style w:type="paragraph" w:customStyle="1" w:styleId="UserStyle408">
    <w:name w:val="UserStyle_408"/>
    <w:basedOn w:val="a1"/>
    <w:qFormat/>
    <w:pPr>
      <w:widowControl/>
      <w:spacing w:before="100" w:beforeAutospacing="1" w:after="100" w:afterAutospacing="1"/>
      <w:jc w:val="left"/>
      <w:textAlignment w:val="baseline"/>
    </w:pPr>
    <w:rPr>
      <w:rFonts w:ascii="宋体" w:hAnsi="宋体"/>
      <w:kern w:val="0"/>
      <w:sz w:val="18"/>
      <w:szCs w:val="20"/>
    </w:rPr>
  </w:style>
  <w:style w:type="paragraph" w:customStyle="1" w:styleId="UserStyle409">
    <w:name w:val="UserStyle_409"/>
    <w:basedOn w:val="a1"/>
    <w:qFormat/>
    <w:pPr>
      <w:widowControl/>
      <w:spacing w:before="100" w:beforeAutospacing="1" w:after="100" w:afterAutospacing="1"/>
      <w:jc w:val="left"/>
      <w:textAlignment w:val="baseline"/>
    </w:pPr>
    <w:rPr>
      <w:rFonts w:ascii="宋体" w:hAnsi="宋体"/>
      <w:kern w:val="0"/>
      <w:sz w:val="24"/>
    </w:rPr>
  </w:style>
  <w:style w:type="paragraph" w:customStyle="1" w:styleId="UserStyle410">
    <w:name w:val="UserStyle_410"/>
    <w:basedOn w:val="a1"/>
    <w:qFormat/>
    <w:pPr>
      <w:widowControl/>
      <w:spacing w:before="100" w:beforeAutospacing="1" w:after="100" w:afterAutospacing="1" w:line="272" w:lineRule="atLeast"/>
      <w:jc w:val="left"/>
      <w:textAlignment w:val="baseline"/>
    </w:pPr>
    <w:rPr>
      <w:rFonts w:ascii="Verdana" w:hAnsi="Verdana"/>
      <w:color w:val="000066"/>
      <w:kern w:val="0"/>
      <w:sz w:val="15"/>
      <w:szCs w:val="15"/>
    </w:rPr>
  </w:style>
  <w:style w:type="paragraph" w:customStyle="1" w:styleId="UserStyle411">
    <w:name w:val="UserStyle_411"/>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UserStyle412">
    <w:name w:val="UserStyle_412"/>
    <w:basedOn w:val="a1"/>
    <w:qFormat/>
    <w:pPr>
      <w:tabs>
        <w:tab w:val="left" w:pos="420"/>
      </w:tabs>
      <w:ind w:left="420" w:hanging="420"/>
    </w:pPr>
    <w:rPr>
      <w:sz w:val="24"/>
    </w:rPr>
  </w:style>
  <w:style w:type="paragraph" w:customStyle="1" w:styleId="UserStyle413">
    <w:name w:val="UserStyle_413"/>
    <w:basedOn w:val="a1"/>
    <w:qFormat/>
    <w:pPr>
      <w:widowControl/>
      <w:spacing w:line="440" w:lineRule="exact"/>
      <w:jc w:val="left"/>
      <w:textAlignment w:val="baseline"/>
    </w:pPr>
    <w:rPr>
      <w:rFonts w:ascii="楷体_GB2312" w:eastAsia="楷体_GB2312" w:hAnsi="Arial Unicode MS"/>
      <w:b/>
      <w:sz w:val="30"/>
      <w:szCs w:val="20"/>
    </w:rPr>
  </w:style>
  <w:style w:type="paragraph" w:customStyle="1" w:styleId="UserStyle414">
    <w:name w:val="UserStyle_414"/>
    <w:basedOn w:val="a1"/>
    <w:qFormat/>
    <w:pPr>
      <w:widowControl/>
      <w:spacing w:before="100" w:beforeAutospacing="1" w:after="100" w:afterAutospacing="1"/>
      <w:jc w:val="left"/>
      <w:textAlignment w:val="baseline"/>
    </w:pPr>
    <w:rPr>
      <w:rFonts w:ascii="宋体" w:hAnsi="宋体"/>
      <w:kern w:val="0"/>
      <w:sz w:val="24"/>
    </w:rPr>
  </w:style>
  <w:style w:type="paragraph" w:customStyle="1" w:styleId="UserStyle415">
    <w:name w:val="UserStyle_415"/>
    <w:basedOn w:val="a1"/>
    <w:qFormat/>
    <w:pPr>
      <w:widowControl/>
      <w:spacing w:before="100" w:beforeAutospacing="1" w:after="100" w:afterAutospacing="1"/>
      <w:jc w:val="left"/>
      <w:textAlignment w:val="top"/>
    </w:pPr>
    <w:rPr>
      <w:rFonts w:ascii="宋体" w:hAnsi="宋体"/>
      <w:kern w:val="0"/>
      <w:sz w:val="20"/>
      <w:szCs w:val="20"/>
    </w:rPr>
  </w:style>
  <w:style w:type="paragraph" w:customStyle="1" w:styleId="UserStyle416">
    <w:name w:val="UserStyle_416"/>
    <w:basedOn w:val="a1"/>
    <w:qFormat/>
    <w:pPr>
      <w:widowControl/>
      <w:jc w:val="center"/>
      <w:textAlignment w:val="baseline"/>
    </w:pPr>
    <w:rPr>
      <w:rFonts w:ascii="Arial" w:hAnsi="Arial"/>
      <w:kern w:val="0"/>
      <w:sz w:val="18"/>
      <w:szCs w:val="20"/>
    </w:rPr>
  </w:style>
  <w:style w:type="paragraph" w:customStyle="1" w:styleId="UserStyle417">
    <w:name w:val="UserStyle_417"/>
    <w:basedOn w:val="a1"/>
    <w:qFormat/>
    <w:pPr>
      <w:widowControl/>
      <w:pBdr>
        <w:right w:val="single" w:sz="4" w:space="0" w:color="auto"/>
      </w:pBdr>
      <w:spacing w:before="100" w:beforeAutospacing="1" w:after="100" w:afterAutospacing="1"/>
      <w:jc w:val="left"/>
      <w:textAlignment w:val="baseline"/>
    </w:pPr>
    <w:rPr>
      <w:rFonts w:ascii="宋体" w:hAnsi="宋体"/>
      <w:color w:val="000000"/>
      <w:kern w:val="0"/>
      <w:sz w:val="20"/>
      <w:szCs w:val="20"/>
    </w:rPr>
  </w:style>
  <w:style w:type="paragraph" w:customStyle="1" w:styleId="UserStyle418">
    <w:name w:val="UserStyle_418"/>
    <w:basedOn w:val="a1"/>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olor w:val="000000"/>
      <w:kern w:val="0"/>
      <w:sz w:val="20"/>
      <w:szCs w:val="20"/>
    </w:rPr>
  </w:style>
  <w:style w:type="paragraph" w:customStyle="1" w:styleId="UserStyle419">
    <w:name w:val="UserStyle_419"/>
    <w:qFormat/>
    <w:pPr>
      <w:textAlignment w:val="baseline"/>
    </w:pPr>
    <w:rPr>
      <w:rFonts w:ascii="微软雅黑" w:eastAsia="微软雅黑" w:hAnsi="Calibri"/>
      <w:color w:val="000000"/>
      <w:sz w:val="24"/>
      <w:szCs w:val="24"/>
    </w:rPr>
  </w:style>
  <w:style w:type="paragraph" w:customStyle="1" w:styleId="UserStyle420">
    <w:name w:val="UserStyle_420"/>
    <w:basedOn w:val="a1"/>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UserStyle421">
    <w:name w:val="UserStyle_421"/>
    <w:basedOn w:val="a1"/>
    <w:qFormat/>
    <w:pPr>
      <w:widowControl/>
      <w:spacing w:before="100" w:beforeAutospacing="1" w:after="100" w:afterAutospacing="1"/>
      <w:jc w:val="left"/>
      <w:textAlignment w:val="baseline"/>
    </w:pPr>
    <w:rPr>
      <w:rFonts w:ascii="宋体" w:hAnsi="宋体" w:cs="宋体"/>
      <w:b/>
      <w:bCs/>
      <w:color w:val="DD0806"/>
      <w:kern w:val="0"/>
      <w:sz w:val="20"/>
      <w:szCs w:val="20"/>
    </w:rPr>
  </w:style>
  <w:style w:type="paragraph" w:customStyle="1" w:styleId="UserStyle422">
    <w:name w:val="UserStyle_422"/>
    <w:basedOn w:val="a1"/>
    <w:qFormat/>
    <w:pPr>
      <w:widowControl/>
      <w:pBdr>
        <w:bottom w:val="single" w:sz="4" w:space="0" w:color="auto"/>
      </w:pBdr>
      <w:spacing w:before="100" w:beforeAutospacing="1" w:after="100" w:afterAutospacing="1"/>
      <w:jc w:val="right"/>
      <w:textAlignment w:val="baseline"/>
    </w:pPr>
    <w:rPr>
      <w:kern w:val="0"/>
      <w:sz w:val="22"/>
      <w:szCs w:val="20"/>
    </w:rPr>
  </w:style>
  <w:style w:type="paragraph" w:customStyle="1" w:styleId="UserStyle423">
    <w:name w:val="UserStyle_423"/>
    <w:basedOn w:val="a1"/>
    <w:qFormat/>
    <w:pPr>
      <w:widowControl/>
      <w:textAlignment w:val="baseline"/>
    </w:pPr>
    <w:rPr>
      <w:rFonts w:ascii="仿宋_GB2312" w:eastAsia="仿宋_GB2312"/>
      <w:b/>
      <w:sz w:val="32"/>
      <w:szCs w:val="32"/>
    </w:rPr>
  </w:style>
  <w:style w:type="paragraph" w:customStyle="1" w:styleId="UserStyle424">
    <w:name w:val="UserStyle_424"/>
    <w:basedOn w:val="a1"/>
    <w:qFormat/>
    <w:pPr>
      <w:widowControl/>
      <w:textAlignment w:val="baseline"/>
    </w:pPr>
    <w:rPr>
      <w:szCs w:val="20"/>
    </w:rPr>
  </w:style>
  <w:style w:type="paragraph" w:customStyle="1" w:styleId="UserStyle426">
    <w:name w:val="UserStyle_426"/>
    <w:basedOn w:val="a1"/>
    <w:qFormat/>
    <w:pPr>
      <w:widowControl/>
      <w:spacing w:before="100" w:beforeAutospacing="1" w:after="100" w:afterAutospacing="1"/>
      <w:jc w:val="left"/>
      <w:textAlignment w:val="baseline"/>
    </w:pPr>
    <w:rPr>
      <w:rFonts w:ascii="宋体" w:hAnsi="宋体"/>
      <w:kern w:val="0"/>
      <w:sz w:val="24"/>
    </w:rPr>
  </w:style>
  <w:style w:type="paragraph" w:customStyle="1" w:styleId="UserStyle427">
    <w:name w:val="UserStyle_427"/>
    <w:basedOn w:val="a1"/>
    <w:qFormat/>
    <w:pPr>
      <w:widowControl/>
      <w:pBdr>
        <w:bottom w:val="single" w:sz="4" w:space="0" w:color="auto"/>
      </w:pBdr>
      <w:spacing w:before="100" w:beforeAutospacing="1" w:after="100" w:afterAutospacing="1"/>
      <w:jc w:val="left"/>
      <w:textAlignment w:val="baseline"/>
    </w:pPr>
    <w:rPr>
      <w:rFonts w:ascii="宋体" w:hAnsi="宋体"/>
      <w:kern w:val="0"/>
      <w:sz w:val="22"/>
      <w:szCs w:val="20"/>
    </w:rPr>
  </w:style>
  <w:style w:type="paragraph" w:customStyle="1" w:styleId="UserStyle428">
    <w:name w:val="UserStyle_428"/>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baseline"/>
    </w:pPr>
    <w:rPr>
      <w:rFonts w:ascii="宋体" w:hAnsi="宋体" w:cs="宋体"/>
      <w:b/>
      <w:bCs/>
      <w:color w:val="000000"/>
      <w:kern w:val="0"/>
      <w:sz w:val="20"/>
      <w:szCs w:val="20"/>
    </w:rPr>
  </w:style>
  <w:style w:type="paragraph" w:customStyle="1" w:styleId="UserStyle429">
    <w:name w:val="UserStyle_429"/>
    <w:basedOn w:val="a1"/>
    <w:qFormat/>
    <w:pPr>
      <w:widowControl/>
      <w:pBdr>
        <w:top w:val="single" w:sz="4" w:space="0" w:color="auto"/>
        <w:bottom w:val="single" w:sz="4" w:space="0" w:color="auto"/>
      </w:pBdr>
      <w:spacing w:before="100" w:beforeAutospacing="1" w:after="100" w:afterAutospacing="1"/>
      <w:jc w:val="right"/>
      <w:textAlignment w:val="center"/>
    </w:pPr>
    <w:rPr>
      <w:kern w:val="0"/>
      <w:sz w:val="20"/>
      <w:szCs w:val="20"/>
    </w:rPr>
  </w:style>
  <w:style w:type="paragraph" w:customStyle="1" w:styleId="UserStyle430">
    <w:name w:val="UserStyle_430"/>
    <w:basedOn w:val="a1"/>
    <w:qFormat/>
    <w:pPr>
      <w:widowControl/>
      <w:spacing w:before="100" w:beforeAutospacing="1" w:after="100" w:afterAutospacing="1"/>
      <w:jc w:val="left"/>
      <w:textAlignment w:val="baseline"/>
    </w:pPr>
    <w:rPr>
      <w:rFonts w:ascii="宋体" w:hAnsi="宋体"/>
      <w:color w:val="000000"/>
      <w:kern w:val="0"/>
      <w:sz w:val="24"/>
    </w:rPr>
  </w:style>
  <w:style w:type="paragraph" w:customStyle="1" w:styleId="UserStyle431">
    <w:name w:val="UserStyle_431"/>
    <w:basedOn w:val="a1"/>
    <w:qFormat/>
    <w:pPr>
      <w:widowControl/>
      <w:spacing w:before="100" w:beforeAutospacing="1" w:after="100" w:afterAutospacing="1"/>
      <w:jc w:val="center"/>
      <w:textAlignment w:val="baseline"/>
    </w:pPr>
    <w:rPr>
      <w:rFonts w:ascii="Arial Unicode MS" w:eastAsia="Arial Unicode MS" w:hAnsi="Arial Unicode MS"/>
      <w:kern w:val="0"/>
      <w:sz w:val="24"/>
    </w:rPr>
  </w:style>
  <w:style w:type="paragraph" w:customStyle="1" w:styleId="2e">
    <w:name w:val="无间隔2"/>
    <w:qFormat/>
    <w:rPr>
      <w:rFonts w:eastAsia="??" w:cs="宋体"/>
      <w:sz w:val="22"/>
      <w:szCs w:val="22"/>
      <w:lang w:eastAsia="en-US"/>
    </w:rPr>
  </w:style>
  <w:style w:type="paragraph" w:customStyle="1" w:styleId="NormalIndent1">
    <w:name w:val="Normal Indent1"/>
    <w:basedOn w:val="a1"/>
    <w:qFormat/>
    <w:pPr>
      <w:ind w:firstLineChars="200" w:firstLine="420"/>
    </w:pPr>
  </w:style>
  <w:style w:type="paragraph" w:customStyle="1" w:styleId="Char31">
    <w:name w:val="Char31"/>
    <w:basedOn w:val="af3"/>
    <w:next w:val="af3"/>
    <w:qFormat/>
    <w:pPr>
      <w:tabs>
        <w:tab w:val="clear" w:pos="4140"/>
        <w:tab w:val="clear" w:pos="8300"/>
        <w:tab w:val="center" w:pos="4153"/>
        <w:tab w:val="right" w:pos="8306"/>
      </w:tabs>
      <w:snapToGrid/>
      <w:jc w:val="right"/>
    </w:pPr>
    <w:rPr>
      <w:rFonts w:ascii="宋体" w:eastAsia="宋体" w:hAnsi="宋体"/>
      <w:b/>
      <w:sz w:val="21"/>
      <w:szCs w:val="21"/>
    </w:rPr>
  </w:style>
  <w:style w:type="paragraph" w:customStyle="1" w:styleId="TOC10">
    <w:name w:val="TOC 标题1"/>
    <w:basedOn w:val="11"/>
    <w:next w:val="a1"/>
    <w:qFormat/>
    <w:pPr>
      <w:widowControl/>
      <w:snapToGrid w:val="0"/>
      <w:spacing w:beforeLines="50" w:before="480" w:after="0" w:line="276" w:lineRule="auto"/>
      <w:jc w:val="left"/>
      <w:outlineLvl w:val="9"/>
    </w:pPr>
    <w:rPr>
      <w:rFonts w:ascii="Cambria" w:hAnsi="Cambria"/>
      <w:color w:val="365F91"/>
      <w:kern w:val="0"/>
      <w:sz w:val="28"/>
      <w:szCs w:val="28"/>
    </w:rPr>
  </w:style>
  <w:style w:type="paragraph" w:customStyle="1" w:styleId="afffff3">
    <w:name w:val="内文正文"/>
    <w:basedOn w:val="af"/>
    <w:qFormat/>
    <w:pPr>
      <w:adjustRightInd w:val="0"/>
      <w:snapToGrid w:val="0"/>
      <w:spacing w:beforeLines="0" w:before="0" w:afterLines="0" w:after="0"/>
      <w:ind w:firstLineChars="200" w:firstLine="200"/>
    </w:pPr>
    <w:rPr>
      <w:rFonts w:ascii="Arial" w:hAnsi="Arial" w:cs="Courier New"/>
      <w:color w:val="000000"/>
      <w:sz w:val="21"/>
      <w:szCs w:val="21"/>
    </w:rPr>
  </w:style>
  <w:style w:type="paragraph" w:customStyle="1" w:styleId="1f4">
    <w:name w:val="普通(网站)1"/>
    <w:basedOn w:val="a1"/>
    <w:qFormat/>
    <w:pPr>
      <w:widowControl/>
      <w:jc w:val="left"/>
    </w:pPr>
    <w:rPr>
      <w:rFonts w:ascii="ˎ̥" w:hAnsi="ˎ̥" w:cs="宋体"/>
      <w:color w:val="000000"/>
      <w:kern w:val="0"/>
      <w:sz w:val="13"/>
      <w:szCs w:val="13"/>
    </w:rPr>
  </w:style>
  <w:style w:type="paragraph" w:customStyle="1" w:styleId="g11">
    <w:name w:val="g11"/>
    <w:basedOn w:val="a1"/>
    <w:qFormat/>
    <w:pPr>
      <w:widowControl/>
      <w:spacing w:before="100" w:beforeAutospacing="1" w:after="100" w:afterAutospacing="1" w:line="900" w:lineRule="atLeast"/>
      <w:jc w:val="left"/>
    </w:pPr>
    <w:rPr>
      <w:rFonts w:ascii="华文中宋" w:eastAsia="华文中宋" w:hAnsi="华文中宋" w:hint="eastAsia"/>
      <w:b/>
      <w:bCs/>
      <w:color w:val="FF0000"/>
      <w:kern w:val="0"/>
      <w:sz w:val="60"/>
      <w:szCs w:val="60"/>
    </w:rPr>
  </w:style>
  <w:style w:type="paragraph" w:customStyle="1" w:styleId="CharChar1CharCharChar1">
    <w:name w:val="Char Char1 Char Char Char1"/>
    <w:basedOn w:val="a1"/>
    <w:qFormat/>
    <w:rPr>
      <w:rFonts w:ascii="仿宋_GB2312" w:eastAsia="仿宋_GB2312"/>
      <w:b/>
      <w:sz w:val="32"/>
      <w:szCs w:val="32"/>
    </w:rPr>
  </w:style>
  <w:style w:type="paragraph" w:customStyle="1" w:styleId="Char1CharCharChar1">
    <w:name w:val="Char1 Char Char Char1"/>
    <w:basedOn w:val="a1"/>
    <w:qFormat/>
    <w:rPr>
      <w:rFonts w:ascii="仿宋_GB2312" w:eastAsia="仿宋_GB2312" w:cs="仿宋_GB2312"/>
      <w:b/>
      <w:bCs/>
      <w:sz w:val="32"/>
      <w:szCs w:val="32"/>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Char1CharCharCharCharCharChar">
    <w:name w:val="Char1 Char Char Char Char Char Char"/>
    <w:basedOn w:val="a1"/>
    <w:qFormat/>
    <w:rPr>
      <w:rFonts w:ascii="仿宋_GB2312" w:eastAsia="仿宋_GB2312"/>
      <w:b/>
      <w:sz w:val="32"/>
      <w:szCs w:val="32"/>
    </w:rPr>
  </w:style>
  <w:style w:type="paragraph" w:customStyle="1" w:styleId="Char110">
    <w:name w:val="Char11"/>
    <w:basedOn w:val="a1"/>
    <w:qFormat/>
    <w:rPr>
      <w:rFonts w:ascii="仿宋_GB2312" w:eastAsia="仿宋_GB2312"/>
      <w:b/>
      <w:sz w:val="32"/>
      <w:szCs w:val="32"/>
    </w:rPr>
  </w:style>
  <w:style w:type="paragraph" w:customStyle="1" w:styleId="Char40">
    <w:name w:val="Char4"/>
    <w:basedOn w:val="a6"/>
    <w:qFormat/>
    <w:pPr>
      <w:widowControl/>
      <w:spacing w:afterLines="50" w:line="360" w:lineRule="auto"/>
      <w:ind w:firstLineChars="200" w:firstLine="480"/>
      <w:jc w:val="left"/>
    </w:pPr>
  </w:style>
  <w:style w:type="paragraph" w:customStyle="1" w:styleId="1f5">
    <w:name w:val="条文1"/>
    <w:basedOn w:val="a1"/>
    <w:qFormat/>
    <w:pPr>
      <w:tabs>
        <w:tab w:val="left" w:pos="720"/>
      </w:tabs>
      <w:spacing w:line="360" w:lineRule="auto"/>
    </w:pPr>
    <w:rPr>
      <w:rFonts w:ascii="MS UI Gothic" w:hAnsi="MS UI Gothic"/>
      <w:kern w:val="44"/>
      <w:sz w:val="24"/>
      <w:szCs w:val="20"/>
    </w:rPr>
  </w:style>
  <w:style w:type="paragraph" w:customStyle="1" w:styleId="CharChar10">
    <w:name w:val="Char Char1"/>
    <w:basedOn w:val="a1"/>
    <w:qFormat/>
    <w:pPr>
      <w:widowControl/>
      <w:spacing w:after="160" w:line="240" w:lineRule="exact"/>
      <w:jc w:val="left"/>
    </w:pPr>
    <w:rPr>
      <w:rFonts w:eastAsia="仿宋_GB2312"/>
      <w:sz w:val="28"/>
    </w:rPr>
  </w:style>
  <w:style w:type="paragraph" w:customStyle="1" w:styleId="CharChar1CharCharCharCharCharChar">
    <w:name w:val="Char Char1 Char Char Char Char Char Char"/>
    <w:basedOn w:val="a1"/>
    <w:qFormat/>
    <w:rPr>
      <w:rFonts w:ascii="仿宋_GB2312" w:eastAsia="仿宋_GB2312"/>
      <w:b/>
      <w:sz w:val="32"/>
      <w:szCs w:val="32"/>
    </w:rPr>
  </w:style>
  <w:style w:type="paragraph" w:customStyle="1" w:styleId="Char21">
    <w:name w:val="Char21"/>
    <w:basedOn w:val="a1"/>
    <w:qFormat/>
    <w:rPr>
      <w:rFonts w:ascii="仿宋_GB2312" w:eastAsia="仿宋_GB2312"/>
      <w:b/>
      <w:sz w:val="32"/>
      <w:szCs w:val="32"/>
    </w:rPr>
  </w:style>
  <w:style w:type="paragraph" w:customStyle="1" w:styleId="Char30">
    <w:name w:val="Char3"/>
    <w:basedOn w:val="a1"/>
    <w:qFormat/>
    <w:pPr>
      <w:tabs>
        <w:tab w:val="left" w:pos="425"/>
      </w:tabs>
      <w:ind w:left="425" w:hanging="425"/>
    </w:pPr>
    <w:rPr>
      <w:sz w:val="24"/>
    </w:rPr>
  </w:style>
  <w:style w:type="paragraph" w:customStyle="1" w:styleId="3b">
    <w:name w:val="正文文字缩进 3"/>
    <w:basedOn w:val="a1"/>
    <w:qFormat/>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2f">
    <w:name w:val="正文文字缩进 2"/>
    <w:basedOn w:val="a1"/>
    <w:qFormat/>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CharCharCharCharCharCharCharCharCharChar">
    <w:name w:val="Char Char Char Char Char Char Char Char Char Char"/>
    <w:basedOn w:val="a1"/>
    <w:qFormat/>
    <w:rPr>
      <w:rFonts w:ascii="仿宋_GB2312" w:eastAsia="仿宋_GB2312"/>
      <w:b/>
      <w:sz w:val="32"/>
      <w:szCs w:val="32"/>
    </w:rPr>
  </w:style>
  <w:style w:type="paragraph" w:customStyle="1" w:styleId="30022">
    <w:name w:val="样式 样式 标题 3 + (符号) 宋体 四号 加粗 黑色 段前: 0 磅 段后: 0 磅 行距: 固定值 22 磅 + 段前:..."/>
    <w:basedOn w:val="a1"/>
    <w:qFormat/>
    <w:pPr>
      <w:keepNext/>
      <w:keepLines/>
      <w:spacing w:beforeLines="50" w:afterLines="50" w:line="580" w:lineRule="exact"/>
      <w:jc w:val="left"/>
      <w:outlineLvl w:val="2"/>
    </w:pPr>
    <w:rPr>
      <w:rFonts w:ascii="宋体" w:hAnsi="宋体"/>
      <w:b/>
      <w:bCs/>
      <w:color w:val="000000"/>
      <w:kern w:val="24"/>
      <w:sz w:val="28"/>
      <w:szCs w:val="20"/>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120">
    <w:name w:val="Char12"/>
    <w:basedOn w:val="a1"/>
    <w:qFormat/>
    <w:rPr>
      <w:rFonts w:ascii="仿宋_GB2312" w:eastAsia="仿宋_GB2312"/>
      <w:b/>
      <w:sz w:val="32"/>
      <w:szCs w:val="32"/>
    </w:rPr>
  </w:style>
  <w:style w:type="paragraph" w:customStyle="1" w:styleId="afffff4">
    <w:name w:val="正文中文"/>
    <w:basedOn w:val="a1"/>
    <w:qFormat/>
    <w:pPr>
      <w:spacing w:line="360" w:lineRule="auto"/>
      <w:ind w:firstLineChars="200" w:firstLine="200"/>
      <w:jc w:val="left"/>
    </w:pPr>
    <w:rPr>
      <w:sz w:val="24"/>
      <w:szCs w:val="22"/>
    </w:rPr>
  </w:style>
  <w:style w:type="paragraph" w:customStyle="1" w:styleId="Afffff5">
    <w:name w:val="A_正文_注释"/>
    <w:basedOn w:val="a1"/>
    <w:qFormat/>
    <w:pPr>
      <w:tabs>
        <w:tab w:val="left" w:pos="1547"/>
      </w:tabs>
      <w:ind w:firstLine="600"/>
    </w:pPr>
    <w:rPr>
      <w:rFonts w:eastAsia="仿宋"/>
      <w:color w:val="0070C0"/>
    </w:rPr>
  </w:style>
  <w:style w:type="paragraph" w:customStyle="1" w:styleId="Afffff6">
    <w:name w:val="A_正文_黑"/>
    <w:basedOn w:val="Afffff5"/>
    <w:qFormat/>
    <w:rPr>
      <w:rFonts w:eastAsia="宋体"/>
      <w:color w:val="000000"/>
    </w:rPr>
  </w:style>
  <w:style w:type="paragraph" w:customStyle="1" w:styleId="afffff7">
    <w:name w:val="正文说明"/>
    <w:basedOn w:val="a1"/>
    <w:qFormat/>
  </w:style>
  <w:style w:type="paragraph" w:customStyle="1" w:styleId="1f6">
    <w:name w:val="列表段落1"/>
    <w:basedOn w:val="a1"/>
    <w:qFormat/>
    <w:pPr>
      <w:ind w:left="205" w:right="169" w:firstLine="655"/>
    </w:pPr>
    <w:rPr>
      <w:rFonts w:ascii="仿宋" w:eastAsia="仿宋" w:hAnsi="仿宋" w:cs="仿宋"/>
      <w:u w:val="single" w:color="000000"/>
      <w:lang w:val="zh-CN" w:bidi="zh-CN"/>
    </w:rPr>
  </w:style>
  <w:style w:type="paragraph" w:customStyle="1" w:styleId="2f0">
    <w:name w:val="列表段落2"/>
    <w:basedOn w:val="a1"/>
    <w:qFormat/>
    <w:pPr>
      <w:ind w:firstLineChars="200" w:firstLine="420"/>
    </w:pPr>
  </w:style>
  <w:style w:type="table" w:customStyle="1" w:styleId="1-51">
    <w:name w:val="中等深浅网格 1 - 强调文字颜色 51"/>
    <w:basedOn w:val="a3"/>
    <w:qFormat/>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lastRow">
      <w:tblPr/>
      <w:tcPr>
        <w:tcBorders>
          <w:top w:val="single" w:sz="18" w:space="0" w:color="78C0D4"/>
          <w:left w:val="nil"/>
          <w:bottom w:val="nil"/>
          <w:right w:val="nil"/>
          <w:insideH w:val="nil"/>
          <w:insideV w:val="nil"/>
          <w:tl2br w:val="nil"/>
          <w:tr2bl w:val="nil"/>
        </w:tcBorders>
      </w:tcPr>
    </w:tblStylePr>
    <w:tblStylePr w:type="band1Vert">
      <w:tblPr/>
      <w:tcPr>
        <w:shd w:val="clear" w:color="auto" w:fill="A5D5E2"/>
      </w:tcPr>
    </w:tblStylePr>
    <w:tblStylePr w:type="band1Horz">
      <w:tblPr/>
      <w:tcPr>
        <w:shd w:val="clear" w:color="auto" w:fill="A5D5E2"/>
      </w:tcPr>
    </w:tblStylePr>
  </w:style>
  <w:style w:type="table" w:customStyle="1" w:styleId="TableNormal1">
    <w:name w:val="Table Normal1"/>
    <w:qFormat/>
    <w:rPr>
      <w:rFonts w:eastAsia="Times New Roman"/>
    </w:rPr>
    <w:tblPr>
      <w:tblCellMar>
        <w:top w:w="0" w:type="dxa"/>
        <w:left w:w="108" w:type="dxa"/>
        <w:bottom w:w="0" w:type="dxa"/>
        <w:right w:w="108" w:type="dxa"/>
      </w:tblCellMar>
    </w:tblPr>
  </w:style>
  <w:style w:type="table" w:customStyle="1" w:styleId="TableNormal">
    <w:name w:val="Table Normal"/>
    <w:qFormat/>
    <w:rPr>
      <w:rFonts w:eastAsia="Times New Roman"/>
    </w:rPr>
    <w:tblPr>
      <w:tblCellMar>
        <w:top w:w="0" w:type="dxa"/>
        <w:left w:w="108" w:type="dxa"/>
        <w:bottom w:w="0" w:type="dxa"/>
        <w:right w:w="108" w:type="dxa"/>
      </w:tblCellMar>
    </w:tblPr>
  </w:style>
  <w:style w:type="table" w:customStyle="1" w:styleId="112">
    <w:name w:val="网格型11"/>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彩色网格 - 强调文字颜色 51"/>
    <w:basedOn w:val="a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tblPr/>
      <w:tcPr>
        <w:shd w:val="clear" w:color="auto" w:fill="B6DDE8"/>
      </w:tcPr>
    </w:tblStylePr>
    <w:tblStylePr w:type="lastRow">
      <w:tblPr/>
      <w:tcPr>
        <w:shd w:val="clear" w:color="auto" w:fill="B6DDE8"/>
      </w:tcPr>
    </w:tblStylePr>
    <w:tblStylePr w:type="firstCol">
      <w:tblPr/>
      <w:tcPr>
        <w:shd w:val="clear" w:color="auto" w:fill="31849B"/>
      </w:tcPr>
    </w:tblStylePr>
    <w:tblStylePr w:type="lastCol">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510">
    <w:name w:val="彩色底纹 - 强调文字颜色 51"/>
    <w:basedOn w:val="a3"/>
    <w:qFormat/>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tblPr/>
      <w:tcPr>
        <w:tcBorders>
          <w:top w:val="nil"/>
          <w:left w:val="single" w:sz="24" w:space="0" w:color="F79646"/>
          <w:bottom w:val="nil"/>
          <w:right w:val="nil"/>
          <w:insideH w:val="nil"/>
          <w:insideV w:val="nil"/>
          <w:tl2br w:val="nil"/>
          <w:tr2bl w:val="nil"/>
        </w:tcBorders>
        <w:shd w:val="clear" w:color="auto" w:fill="FFFFFF"/>
      </w:tcPr>
    </w:tblStylePr>
    <w:tblStylePr w:type="lastRow">
      <w:tblPr/>
      <w:tcPr>
        <w:tcBorders>
          <w:top w:val="single" w:sz="6" w:space="0" w:color="FFFFFF"/>
          <w:left w:val="nil"/>
          <w:bottom w:val="nil"/>
          <w:right w:val="nil"/>
          <w:insideH w:val="nil"/>
          <w:insideV w:val="nil"/>
          <w:tl2br w:val="nil"/>
          <w:tr2bl w:val="nil"/>
        </w:tcBorders>
        <w:shd w:val="clear" w:color="auto" w:fill="276A7C"/>
      </w:tcPr>
    </w:tblStylePr>
    <w:tblStylePr w:type="firstCol">
      <w:tblPr/>
      <w:tcPr>
        <w:tcBorders>
          <w:top w:val="nil"/>
          <w:left w:val="nil"/>
          <w:bottom w:val="nil"/>
          <w:right w:val="nil"/>
          <w:insideH w:val="single" w:sz="4" w:space="0" w:color="auto"/>
          <w:insideV w:val="nil"/>
          <w:tl2br w:val="nil"/>
          <w:tr2bl w:val="nil"/>
        </w:tcBorders>
        <w:shd w:val="clear" w:color="auto" w:fill="276A7C"/>
      </w:tcPr>
    </w:tblStylePr>
    <w:tblStylePr w:type="lastCol">
      <w:tblPr/>
      <w:tcPr>
        <w:tcBorders>
          <w:top w:val="nil"/>
          <w:left w:val="nil"/>
          <w:bottom w:val="nil"/>
          <w:right w:val="nil"/>
          <w:insideH w:val="nil"/>
          <w:insideV w:val="nil"/>
          <w:tl2br w:val="nil"/>
          <w:tr2bl w:val="nil"/>
        </w:tcBorders>
        <w:shd w:val="clear" w:color="auto" w:fill="276A7C"/>
      </w:tcPr>
    </w:tblStylePr>
    <w:tblStylePr w:type="band1Vert">
      <w:tblPr/>
      <w:tcPr>
        <w:shd w:val="clear" w:color="auto" w:fill="B6DDE8"/>
      </w:tcPr>
    </w:tblStylePr>
    <w:tblStylePr w:type="band1Horz">
      <w:tblPr/>
      <w:tcPr>
        <w:shd w:val="clear" w:color="auto" w:fill="A5D5E2"/>
      </w:tcPr>
    </w:tblStylePr>
  </w:style>
  <w:style w:type="table" w:customStyle="1" w:styleId="1-510">
    <w:name w:val="中等深浅列表 1 - 强调文字颜色 51"/>
    <w:basedOn w:val="a3"/>
    <w:qFormat/>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tblPr/>
      <w:tcPr>
        <w:tcBorders>
          <w:top w:val="nil"/>
          <w:left w:val="single" w:sz="8" w:space="0" w:color="4BACC6"/>
          <w:bottom w:val="nil"/>
          <w:right w:val="nil"/>
          <w:insideH w:val="nil"/>
          <w:insideV w:val="nil"/>
          <w:tl2br w:val="nil"/>
          <w:tr2bl w:val="nil"/>
        </w:tcBorders>
      </w:tcPr>
    </w:tblStylePr>
    <w:tblStylePr w:type="lastRow">
      <w:tblPr/>
      <w:tcPr>
        <w:tcBorders>
          <w:top w:val="single" w:sz="8" w:space="0" w:color="4BACC6"/>
          <w:left w:val="single" w:sz="8" w:space="0" w:color="4BACC6"/>
          <w:bottom w:val="nil"/>
          <w:right w:val="nil"/>
          <w:insideH w:val="nil"/>
          <w:insideV w:val="nil"/>
          <w:tl2br w:val="nil"/>
          <w:tr2bl w:val="nil"/>
        </w:tcBorders>
      </w:tcPr>
    </w:tblStylePr>
    <w:tblStylePr w:type="lastCol">
      <w:tblPr/>
      <w:tcPr>
        <w:tcBorders>
          <w:top w:val="single" w:sz="8" w:space="0" w:color="4BACC6"/>
          <w:left w:val="single" w:sz="8" w:space="0" w:color="4BACC6"/>
          <w:bottom w:val="nil"/>
          <w:right w:val="nil"/>
          <w:insideH w:val="nil"/>
          <w:insideV w:val="nil"/>
          <w:tl2br w:val="nil"/>
          <w:tr2bl w:val="nil"/>
        </w:tcBorders>
      </w:tcPr>
    </w:tblStylePr>
    <w:tblStylePr w:type="band1Vert">
      <w:tblPr/>
      <w:tcPr>
        <w:shd w:val="clear" w:color="auto" w:fill="D2EAF1"/>
      </w:tcPr>
    </w:tblStylePr>
    <w:tblStylePr w:type="band1Horz">
      <w:tblPr/>
      <w:tcPr>
        <w:shd w:val="clear" w:color="auto" w:fill="D2EAF1"/>
      </w:tcPr>
    </w:tblStylePr>
  </w:style>
  <w:style w:type="table" w:customStyle="1" w:styleId="TableNormal0">
    <w:name w:val="TableNormal"/>
    <w:qFormat/>
    <w:tblPr>
      <w:tblCellMar>
        <w:top w:w="0" w:type="dxa"/>
        <w:left w:w="0" w:type="dxa"/>
        <w:bottom w:w="0" w:type="dxa"/>
        <w:right w:w="0" w:type="dxa"/>
      </w:tblCellMar>
    </w:tblPr>
  </w:style>
  <w:style w:type="paragraph" w:customStyle="1" w:styleId="NewNewNewNew">
    <w:name w:val="正文 New New New New"/>
    <w:qFormat/>
    <w:pPr>
      <w:widowControl w:val="0"/>
      <w:jc w:val="both"/>
    </w:pPr>
    <w:rPr>
      <w:szCs w:val="24"/>
    </w:rPr>
  </w:style>
  <w:style w:type="paragraph" w:customStyle="1" w:styleId="215">
    <w:name w:val="样式 正文文本缩进 + 首行缩进:  2 字符 行距: 1.5 倍行距"/>
    <w:basedOn w:val="ad"/>
    <w:qFormat/>
    <w:pPr>
      <w:spacing w:before="156" w:line="480" w:lineRule="exact"/>
      <w:ind w:firstLineChars="200" w:firstLine="482"/>
    </w:pPr>
    <w:rPr>
      <w:rFonts w:ascii="Times New Roman" w:hAnsi="Times New Roman" w:cs="宋体"/>
      <w:b/>
      <w:spacing w:val="0"/>
      <w:sz w:val="24"/>
      <w:szCs w:val="24"/>
    </w:rPr>
  </w:style>
  <w:style w:type="paragraph" w:customStyle="1" w:styleId="710">
    <w:name w:val="目录 71"/>
    <w:next w:val="a1"/>
    <w:qFormat/>
    <w:pPr>
      <w:wordWrap w:val="0"/>
      <w:ind w:left="2550"/>
      <w:jc w:val="both"/>
    </w:pPr>
    <w:rPr>
      <w:sz w:val="21"/>
      <w:szCs w:val="22"/>
    </w:rPr>
  </w:style>
  <w:style w:type="paragraph" w:customStyle="1" w:styleId="Flietext">
    <w:name w:val="Fließtext"/>
    <w:basedOn w:val="a1"/>
    <w:qFormat/>
    <w:pPr>
      <w:overflowPunct w:val="0"/>
      <w:autoSpaceDE w:val="0"/>
      <w:autoSpaceDN w:val="0"/>
      <w:adjustRightInd w:val="0"/>
      <w:spacing w:line="324" w:lineRule="auto"/>
    </w:pPr>
    <w:rPr>
      <w:rFonts w:ascii="等线" w:eastAsia="等线" w:hAnsi="等线"/>
      <w:kern w:val="28"/>
      <w:szCs w:val="20"/>
    </w:rPr>
  </w:style>
  <w:style w:type="paragraph" w:customStyle="1" w:styleId="085">
    <w:name w:val="首行缩进:  0.85 厘米"/>
    <w:basedOn w:val="a1"/>
    <w:qFormat/>
    <w:pPr>
      <w:widowControl/>
      <w:spacing w:after="100" w:line="360" w:lineRule="auto"/>
      <w:ind w:firstLine="482"/>
      <w:jc w:val="left"/>
    </w:pPr>
    <w:rPr>
      <w:rFonts w:ascii="等线" w:eastAsia="等线" w:hAnsi="等线" w:cs="宋体"/>
      <w:kern w:val="0"/>
      <w:sz w:val="24"/>
      <w:szCs w:val="20"/>
      <w:lang w:val="zh-CN" w:eastAsia="en-US" w:bidi="en-US"/>
    </w:rPr>
  </w:style>
  <w:style w:type="character" w:customStyle="1" w:styleId="font131">
    <w:name w:val="font131"/>
    <w:basedOn w:val="a2"/>
    <w:qFormat/>
    <w:rPr>
      <w:rFonts w:ascii="Times New Roman" w:hAnsi="Times New Roman" w:cs="Times New Roman" w:hint="default"/>
      <w:color w:val="000000"/>
      <w:sz w:val="28"/>
      <w:szCs w:val="28"/>
      <w:u w:val="none"/>
    </w:rPr>
  </w:style>
  <w:style w:type="character" w:customStyle="1" w:styleId="font141">
    <w:name w:val="font141"/>
    <w:basedOn w:val="a2"/>
    <w:qFormat/>
    <w:rPr>
      <w:rFonts w:ascii="微软雅黑" w:eastAsia="微软雅黑" w:hAnsi="微软雅黑" w:cs="微软雅黑"/>
      <w:color w:val="000000"/>
      <w:sz w:val="28"/>
      <w:szCs w:val="28"/>
      <w:u w:val="none"/>
    </w:rPr>
  </w:style>
  <w:style w:type="paragraph" w:customStyle="1" w:styleId="TableText">
    <w:name w:val="Table Text"/>
    <w:basedOn w:val="a1"/>
    <w:semiHidden/>
    <w:qFormat/>
    <w:pPr>
      <w:widowControl/>
      <w:kinsoku w:val="0"/>
      <w:autoSpaceDE w:val="0"/>
      <w:autoSpaceDN w:val="0"/>
      <w:adjustRightInd w:val="0"/>
      <w:snapToGrid w:val="0"/>
      <w:jc w:val="left"/>
      <w:textAlignment w:val="baseline"/>
    </w:pPr>
    <w:rPr>
      <w:rFonts w:ascii="微软雅黑" w:eastAsia="微软雅黑" w:hAnsi="微软雅黑" w:cs="微软雅黑"/>
      <w:snapToGrid w:val="0"/>
      <w:color w:val="000000"/>
      <w:kern w:val="0"/>
      <w:sz w:val="9"/>
      <w:szCs w:val="9"/>
      <w:lang w:eastAsia="en-US"/>
    </w:rPr>
  </w:style>
  <w:style w:type="paragraph" w:customStyle="1" w:styleId="3c">
    <w:name w:val="正文3"/>
    <w:qFormat/>
    <w:pPr>
      <w:jc w:val="both"/>
    </w:pPr>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header" Target="header4.xml"/><Relationship Id="rId21" Type="http://schemas.openxmlformats.org/officeDocument/2006/relationships/image" Target="media/image8.png"/><Relationship Id="rId42" Type="http://schemas.openxmlformats.org/officeDocument/2006/relationships/image" Target="media/image29.jpe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6" Type="http://schemas.openxmlformats.org/officeDocument/2006/relationships/image" Target="media/image3.png"/><Relationship Id="rId107" Type="http://schemas.openxmlformats.org/officeDocument/2006/relationships/image" Target="media/image94.jpeg"/><Relationship Id="rId11" Type="http://schemas.openxmlformats.org/officeDocument/2006/relationships/header" Target="head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jpeg"/><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image" Target="media/image69.jpeg"/><Relationship Id="rId90" Type="http://schemas.openxmlformats.org/officeDocument/2006/relationships/image" Target="media/image77.jpeg"/><Relationship Id="rId95" Type="http://schemas.openxmlformats.org/officeDocument/2006/relationships/image" Target="media/image82.png"/><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jpeg"/><Relationship Id="rId77" Type="http://schemas.openxmlformats.org/officeDocument/2006/relationships/image" Target="media/image64.png"/><Relationship Id="rId100" Type="http://schemas.openxmlformats.org/officeDocument/2006/relationships/image" Target="media/image87.jpeg"/><Relationship Id="rId105" Type="http://schemas.openxmlformats.org/officeDocument/2006/relationships/image" Target="media/image92.png"/><Relationship Id="rId113" Type="http://schemas.openxmlformats.org/officeDocument/2006/relationships/image" Target="media/image100.jpeg"/><Relationship Id="rId118"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jpe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jpeg"/><Relationship Id="rId103" Type="http://schemas.openxmlformats.org/officeDocument/2006/relationships/image" Target="media/image90.png"/><Relationship Id="rId108" Type="http://schemas.openxmlformats.org/officeDocument/2006/relationships/image" Target="media/image95.jpeg"/><Relationship Id="rId116"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jpeg"/><Relationship Id="rId111" Type="http://schemas.openxmlformats.org/officeDocument/2006/relationships/image" Target="media/image9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footer" Target="footer6.xml"/><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jpe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jpe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6.jpeg"/><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jpe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jpeg"/><Relationship Id="rId115" Type="http://schemas.openxmlformats.org/officeDocument/2006/relationships/header" Target="head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1994CB8-539E-4128-A1B7-3C3141796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101</Pages>
  <Words>11159</Words>
  <Characters>63609</Characters>
  <Application>Microsoft Office Word</Application>
  <DocSecurity>0</DocSecurity>
  <Lines>530</Lines>
  <Paragraphs>149</Paragraphs>
  <ScaleCrop>false</ScaleCrop>
  <Company>pjjsj</Company>
  <LinksUpToDate>false</LinksUpToDate>
  <CharactersWithSpaces>74619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浦江县公共资源交易中心关于</dc:title>
  <dc:creator>Lenovo User</dc:creator>
  <cp:lastModifiedBy>xb21cn</cp:lastModifiedBy>
  <cp:revision>20</cp:revision>
  <cp:lastPrinted>2025-02-10T08:34:00Z</cp:lastPrinted>
  <dcterms:created xsi:type="dcterms:W3CDTF">2025-06-25T09:40:00Z</dcterms:created>
  <dcterms:modified xsi:type="dcterms:W3CDTF">2025-07-04T09:49:00Z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9B925782F6C34DFDA4B79E918E92CDD9_13</vt:lpwstr>
  </property>
  <property fmtid="{D5CDD505-2E9C-101B-9397-08002B2CF9AE}" pid="4" name="KSOTemplateDocerSaveRecord">
    <vt:lpwstr>eyJoZGlkIjoiMzFmNmEwODg0Zjc4NmI0YmYxNTAzYzE0Y2U1MjY2YjMiLCJ1c2VySWQiOiI0Mzk5OTAwNzYifQ==</vt:lpwstr>
  </property>
</Properties>
</file>