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14DF7FA">
      <w:pPr>
        <w:spacing w:line="300" w:lineRule="auto"/>
        <w:jc w:val="left"/>
        <w:rPr>
          <w:rFonts w:hAnsi="宋体" w:cs="宋体"/>
          <w:b/>
          <w:sz w:val="36"/>
          <w:highlight w:val="none"/>
        </w:rPr>
      </w:pPr>
    </w:p>
    <w:p w14:paraId="772EF926">
      <w:pPr>
        <w:autoSpaceDE w:val="0"/>
        <w:autoSpaceDN w:val="0"/>
        <w:adjustRightInd w:val="0"/>
        <w:snapToGrid w:val="0"/>
        <w:spacing w:line="360" w:lineRule="auto"/>
        <w:jc w:val="center"/>
        <w:rPr>
          <w:rFonts w:hAnsi="宋体" w:cs="宋体"/>
          <w:b/>
          <w:snapToGrid w:val="0"/>
          <w:sz w:val="52"/>
          <w:szCs w:val="52"/>
          <w:highlight w:val="none"/>
          <w:lang w:val="zh-CN"/>
        </w:rPr>
      </w:pPr>
      <w:r>
        <w:rPr>
          <w:rFonts w:hint="eastAsia" w:hAnsi="宋体" w:cs="宋体"/>
          <w:b/>
          <w:snapToGrid w:val="0"/>
          <w:sz w:val="52"/>
          <w:szCs w:val="52"/>
          <w:highlight w:val="none"/>
          <w:lang w:val="zh-CN"/>
        </w:rPr>
        <w:t>杭州市环境集团有限公司</w:t>
      </w:r>
    </w:p>
    <w:p w14:paraId="60192402">
      <w:pPr>
        <w:autoSpaceDE w:val="0"/>
        <w:autoSpaceDN w:val="0"/>
        <w:adjustRightInd w:val="0"/>
        <w:snapToGrid w:val="0"/>
        <w:spacing w:line="360" w:lineRule="auto"/>
        <w:jc w:val="center"/>
        <w:rPr>
          <w:rFonts w:hAnsi="宋体" w:cs="宋体"/>
          <w:b/>
          <w:snapToGrid w:val="0"/>
          <w:sz w:val="48"/>
          <w:szCs w:val="48"/>
          <w:highlight w:val="none"/>
        </w:rPr>
      </w:pPr>
      <w:r>
        <w:rPr>
          <w:rFonts w:hint="eastAsia" w:hAnsi="宋体" w:cs="宋体"/>
          <w:b/>
          <w:snapToGrid w:val="0"/>
          <w:sz w:val="48"/>
          <w:szCs w:val="48"/>
          <w:highlight w:val="none"/>
          <w:lang w:val="zh-CN"/>
        </w:rPr>
        <w:t>2024年</w:t>
      </w:r>
      <w:r>
        <w:rPr>
          <w:rFonts w:hint="eastAsia" w:hAnsi="宋体" w:cs="宋体"/>
          <w:b/>
          <w:snapToGrid w:val="0"/>
          <w:sz w:val="48"/>
          <w:szCs w:val="48"/>
          <w:highlight w:val="none"/>
        </w:rPr>
        <w:t>沼气包（</w:t>
      </w:r>
      <w:r>
        <w:rPr>
          <w:rFonts w:hAnsi="宋体" w:cs="宋体"/>
          <w:b/>
          <w:snapToGrid w:val="0"/>
          <w:sz w:val="48"/>
          <w:szCs w:val="48"/>
          <w:highlight w:val="none"/>
        </w:rPr>
        <w:t>双膜干式球型沼气储柜</w:t>
      </w:r>
      <w:r>
        <w:rPr>
          <w:rFonts w:hint="eastAsia" w:hAnsi="宋体" w:cs="宋体"/>
          <w:b/>
          <w:snapToGrid w:val="0"/>
          <w:sz w:val="48"/>
          <w:szCs w:val="48"/>
          <w:highlight w:val="none"/>
        </w:rPr>
        <w:t>）</w:t>
      </w:r>
    </w:p>
    <w:p w14:paraId="3F874EA6">
      <w:pPr>
        <w:autoSpaceDE w:val="0"/>
        <w:autoSpaceDN w:val="0"/>
        <w:adjustRightInd w:val="0"/>
        <w:snapToGrid w:val="0"/>
        <w:spacing w:line="360" w:lineRule="auto"/>
        <w:jc w:val="center"/>
        <w:rPr>
          <w:rFonts w:hAnsi="宋体" w:cs="宋体"/>
          <w:snapToGrid w:val="0"/>
          <w:sz w:val="48"/>
          <w:szCs w:val="48"/>
          <w:highlight w:val="none"/>
        </w:rPr>
      </w:pPr>
      <w:r>
        <w:rPr>
          <w:rFonts w:hint="eastAsia" w:hAnsi="宋体" w:cs="宋体"/>
          <w:b/>
          <w:snapToGrid w:val="0"/>
          <w:sz w:val="48"/>
          <w:szCs w:val="48"/>
          <w:highlight w:val="none"/>
          <w:lang w:val="zh-CN"/>
        </w:rPr>
        <w:t>采购项目</w:t>
      </w:r>
    </w:p>
    <w:p w14:paraId="44E0FBB0">
      <w:pPr>
        <w:pStyle w:val="45"/>
        <w:snapToGrid w:val="0"/>
        <w:spacing w:line="360" w:lineRule="auto"/>
        <w:jc w:val="center"/>
        <w:rPr>
          <w:rFonts w:hAnsi="宋体" w:cs="宋体"/>
          <w:snapToGrid w:val="0"/>
          <w:sz w:val="32"/>
          <w:highlight w:val="none"/>
        </w:rPr>
      </w:pPr>
    </w:p>
    <w:p w14:paraId="0624706C">
      <w:pPr>
        <w:autoSpaceDE w:val="0"/>
        <w:autoSpaceDN w:val="0"/>
        <w:adjustRightInd w:val="0"/>
        <w:snapToGrid w:val="0"/>
        <w:spacing w:line="360" w:lineRule="auto"/>
        <w:jc w:val="center"/>
        <w:rPr>
          <w:rFonts w:hAnsi="宋体" w:cs="宋体"/>
          <w:b/>
          <w:snapToGrid w:val="0"/>
          <w:sz w:val="32"/>
          <w:szCs w:val="32"/>
          <w:highlight w:val="none"/>
        </w:rPr>
      </w:pPr>
      <w:r>
        <w:rPr>
          <w:rFonts w:hint="eastAsia" w:hAnsi="宋体" w:cs="宋体"/>
          <w:b/>
          <w:snapToGrid w:val="0"/>
          <w:sz w:val="84"/>
          <w:szCs w:val="84"/>
          <w:highlight w:val="none"/>
        </w:rPr>
        <w:t>招标文件</w:t>
      </w:r>
    </w:p>
    <w:p w14:paraId="3EF99EC6">
      <w:pPr>
        <w:autoSpaceDE w:val="0"/>
        <w:autoSpaceDN w:val="0"/>
        <w:adjustRightInd w:val="0"/>
        <w:snapToGrid w:val="0"/>
        <w:spacing w:line="360" w:lineRule="auto"/>
        <w:ind w:left="2310" w:leftChars="1100"/>
        <w:jc w:val="center"/>
        <w:rPr>
          <w:rFonts w:hAnsi="宋体" w:cs="宋体"/>
          <w:b/>
          <w:snapToGrid w:val="0"/>
          <w:sz w:val="32"/>
          <w:szCs w:val="32"/>
          <w:highlight w:val="none"/>
        </w:rPr>
      </w:pPr>
    </w:p>
    <w:p w14:paraId="094CECF9">
      <w:pPr>
        <w:autoSpaceDE w:val="0"/>
        <w:autoSpaceDN w:val="0"/>
        <w:adjustRightInd w:val="0"/>
        <w:snapToGrid w:val="0"/>
        <w:spacing w:line="360" w:lineRule="auto"/>
        <w:jc w:val="center"/>
        <w:rPr>
          <w:rFonts w:hAnsi="宋体" w:cs="宋体"/>
          <w:b/>
          <w:snapToGrid w:val="0"/>
          <w:sz w:val="32"/>
          <w:szCs w:val="32"/>
          <w:highlight w:val="none"/>
        </w:rPr>
      </w:pPr>
      <w:r>
        <w:rPr>
          <w:rFonts w:hint="eastAsia" w:hAnsi="宋体" w:cs="宋体"/>
          <w:b/>
          <w:snapToGrid w:val="0"/>
          <w:sz w:val="32"/>
          <w:szCs w:val="32"/>
          <w:highlight w:val="none"/>
        </w:rPr>
        <w:t>招标编号: NY-4HZB2410032</w:t>
      </w:r>
    </w:p>
    <w:p w14:paraId="672BB42B">
      <w:pPr>
        <w:pStyle w:val="45"/>
        <w:snapToGrid w:val="0"/>
        <w:spacing w:line="360" w:lineRule="auto"/>
        <w:jc w:val="left"/>
        <w:rPr>
          <w:rFonts w:hAnsi="宋体" w:cs="宋体"/>
          <w:snapToGrid w:val="0"/>
          <w:sz w:val="32"/>
          <w:highlight w:val="none"/>
        </w:rPr>
      </w:pPr>
    </w:p>
    <w:p w14:paraId="12ABB9CE">
      <w:pPr>
        <w:pStyle w:val="45"/>
        <w:snapToGrid w:val="0"/>
        <w:spacing w:line="360" w:lineRule="auto"/>
        <w:jc w:val="left"/>
        <w:rPr>
          <w:rFonts w:hAnsi="宋体" w:cs="宋体"/>
          <w:snapToGrid w:val="0"/>
          <w:sz w:val="32"/>
          <w:highlight w:val="none"/>
        </w:rPr>
      </w:pPr>
    </w:p>
    <w:p w14:paraId="6103C1B1">
      <w:pPr>
        <w:pStyle w:val="45"/>
        <w:snapToGrid w:val="0"/>
        <w:spacing w:line="360" w:lineRule="auto"/>
        <w:jc w:val="left"/>
        <w:rPr>
          <w:rFonts w:hAnsi="宋体" w:cs="宋体"/>
          <w:snapToGrid w:val="0"/>
          <w:sz w:val="32"/>
          <w:highlight w:val="none"/>
        </w:rPr>
      </w:pPr>
    </w:p>
    <w:p w14:paraId="682A836F">
      <w:pPr>
        <w:pStyle w:val="45"/>
        <w:snapToGrid w:val="0"/>
        <w:spacing w:line="360" w:lineRule="auto"/>
        <w:jc w:val="left"/>
        <w:rPr>
          <w:rFonts w:hAnsi="宋体" w:cs="宋体"/>
          <w:snapToGrid w:val="0"/>
          <w:sz w:val="32"/>
          <w:highlight w:val="none"/>
        </w:rPr>
      </w:pPr>
    </w:p>
    <w:p w14:paraId="420114E3">
      <w:pPr>
        <w:pStyle w:val="45"/>
        <w:snapToGrid w:val="0"/>
        <w:spacing w:line="360" w:lineRule="auto"/>
        <w:jc w:val="left"/>
        <w:rPr>
          <w:rFonts w:hAnsi="宋体" w:cs="宋体"/>
          <w:snapToGrid w:val="0"/>
          <w:sz w:val="32"/>
          <w:highlight w:val="none"/>
        </w:rPr>
      </w:pPr>
    </w:p>
    <w:p w14:paraId="3E8B20F5">
      <w:pPr>
        <w:spacing w:before="101" w:line="224" w:lineRule="auto"/>
        <w:ind w:firstLine="82"/>
        <w:jc w:val="left"/>
        <w:rPr>
          <w:rFonts w:hAnsi="宋体" w:cs="宋体"/>
          <w:sz w:val="31"/>
          <w:szCs w:val="31"/>
          <w:highlight w:val="none"/>
        </w:rPr>
      </w:pPr>
    </w:p>
    <w:p w14:paraId="7A7C1E55">
      <w:pPr>
        <w:spacing w:before="101" w:line="224" w:lineRule="auto"/>
        <w:jc w:val="center"/>
        <w:rPr>
          <w:rFonts w:hAnsi="宋体" w:cs="宋体"/>
          <w:sz w:val="31"/>
          <w:szCs w:val="31"/>
          <w:highlight w:val="none"/>
        </w:rPr>
      </w:pPr>
      <w:r>
        <w:rPr>
          <w:rFonts w:hint="eastAsia" w:hAnsi="宋体" w:cs="宋体"/>
          <w:sz w:val="31"/>
          <w:szCs w:val="31"/>
          <w:highlight w:val="none"/>
        </w:rPr>
        <w:t>招 标 人</w:t>
      </w:r>
      <w:r>
        <w:rPr>
          <w:rFonts w:hint="eastAsia" w:hAnsi="宋体" w:cs="宋体"/>
          <w:spacing w:val="-1"/>
          <w:sz w:val="31"/>
          <w:szCs w:val="31"/>
          <w:highlight w:val="none"/>
        </w:rPr>
        <w:t>：</w:t>
      </w:r>
      <w:r>
        <w:rPr>
          <w:rFonts w:hint="eastAsia" w:hAnsi="宋体" w:cs="宋体"/>
          <w:sz w:val="31"/>
          <w:szCs w:val="31"/>
          <w:highlight w:val="none"/>
          <w:u w:val="single"/>
        </w:rPr>
        <w:t>杭州市环境集团有限公司</w:t>
      </w:r>
    </w:p>
    <w:p w14:paraId="06A4A017">
      <w:pPr>
        <w:spacing w:line="280" w:lineRule="auto"/>
        <w:jc w:val="both"/>
        <w:rPr>
          <w:rFonts w:hAnsi="宋体" w:cs="宋体"/>
          <w:highlight w:val="none"/>
        </w:rPr>
      </w:pPr>
    </w:p>
    <w:p w14:paraId="749E338C">
      <w:pPr>
        <w:spacing w:before="101" w:line="223" w:lineRule="auto"/>
        <w:jc w:val="center"/>
        <w:rPr>
          <w:rFonts w:hAnsi="宋体" w:cs="宋体"/>
          <w:sz w:val="31"/>
          <w:szCs w:val="31"/>
          <w:highlight w:val="none"/>
        </w:rPr>
      </w:pPr>
      <w:r>
        <w:rPr>
          <w:rFonts w:hint="eastAsia" w:hAnsi="宋体" w:cs="宋体"/>
          <w:sz w:val="31"/>
          <w:szCs w:val="31"/>
          <w:highlight w:val="none"/>
        </w:rPr>
        <w:t>招标代理</w:t>
      </w:r>
      <w:r>
        <w:rPr>
          <w:rFonts w:hint="eastAsia" w:hAnsi="宋体" w:cs="宋体"/>
          <w:spacing w:val="-1"/>
          <w:sz w:val="31"/>
          <w:szCs w:val="31"/>
          <w:highlight w:val="none"/>
        </w:rPr>
        <w:t>：</w:t>
      </w:r>
      <w:r>
        <w:rPr>
          <w:rFonts w:hint="eastAsia" w:eastAsia="Arial Unicode MS"/>
          <w:sz w:val="32"/>
          <w:szCs w:val="32"/>
          <w:highlight w:val="none"/>
          <w:u w:val="single"/>
          <w:lang w:val="zh-TW" w:eastAsia="zh-TW"/>
        </w:rPr>
        <w:t>德威工程管理咨询有限公司</w:t>
      </w:r>
    </w:p>
    <w:p w14:paraId="742C6D9A">
      <w:pPr>
        <w:spacing w:before="251" w:line="225" w:lineRule="auto"/>
        <w:ind w:firstLine="3395"/>
        <w:jc w:val="left"/>
        <w:rPr>
          <w:rFonts w:hAnsi="宋体" w:cs="宋体"/>
          <w:spacing w:val="8"/>
          <w:sz w:val="31"/>
          <w:szCs w:val="31"/>
          <w:highlight w:val="none"/>
        </w:rPr>
      </w:pPr>
    </w:p>
    <w:p w14:paraId="14D31FB0">
      <w:pPr>
        <w:spacing w:before="251" w:line="225" w:lineRule="auto"/>
        <w:jc w:val="center"/>
        <w:rPr>
          <w:rFonts w:hAnsi="宋体" w:cs="宋体"/>
          <w:sz w:val="31"/>
          <w:szCs w:val="31"/>
          <w:highlight w:val="none"/>
        </w:rPr>
        <w:sectPr>
          <w:headerReference r:id="rId5" w:type="first"/>
          <w:footerReference r:id="rId8" w:type="first"/>
          <w:headerReference r:id="rId3" w:type="default"/>
          <w:footerReference r:id="rId6" w:type="default"/>
          <w:headerReference r:id="rId4" w:type="even"/>
          <w:footerReference r:id="rId7" w:type="even"/>
          <w:type w:val="nextColumn"/>
          <w:pgSz w:w="11906" w:h="16838"/>
          <w:pgMar w:top="1440" w:right="1191" w:bottom="1440" w:left="1191" w:header="0" w:footer="0" w:gutter="0"/>
          <w:cols w:space="720" w:num="1"/>
          <w:docGrid w:linePitch="286" w:charSpace="0"/>
        </w:sectPr>
      </w:pPr>
      <w:r>
        <w:rPr>
          <w:rFonts w:hint="eastAsia" w:hAnsi="宋体" w:cs="宋体"/>
          <w:spacing w:val="8"/>
          <w:sz w:val="31"/>
          <w:szCs w:val="31"/>
          <w:highlight w:val="none"/>
        </w:rPr>
        <w:t>二〇</w:t>
      </w:r>
      <w:r>
        <w:rPr>
          <w:rFonts w:hint="eastAsia" w:hAnsi="宋体" w:cs="宋体"/>
          <w:spacing w:val="7"/>
          <w:sz w:val="31"/>
          <w:szCs w:val="31"/>
          <w:highlight w:val="none"/>
        </w:rPr>
        <w:t>二四年十月</w:t>
      </w:r>
    </w:p>
    <w:p w14:paraId="29AB4F1A">
      <w:pPr>
        <w:pStyle w:val="51"/>
        <w:spacing w:line="300" w:lineRule="auto"/>
        <w:rPr>
          <w:rFonts w:ascii="宋体" w:hAnsi="宋体" w:eastAsia="宋体" w:cs="宋体"/>
          <w:highlight w:val="none"/>
        </w:rPr>
      </w:pPr>
    </w:p>
    <w:p w14:paraId="2C067236">
      <w:pPr>
        <w:widowControl/>
        <w:spacing w:line="360" w:lineRule="auto"/>
        <w:jc w:val="center"/>
        <w:rPr>
          <w:rFonts w:hAnsi="宋体" w:cs="宋体"/>
          <w:b/>
          <w:bCs/>
          <w:sz w:val="36"/>
          <w:szCs w:val="36"/>
          <w:highlight w:val="none"/>
        </w:rPr>
      </w:pPr>
      <w:r>
        <w:rPr>
          <w:rFonts w:hint="eastAsia" w:hAnsi="宋体" w:cs="宋体"/>
          <w:b/>
          <w:bCs/>
          <w:sz w:val="36"/>
          <w:szCs w:val="36"/>
          <w:highlight w:val="none"/>
        </w:rPr>
        <w:t>目  录</w:t>
      </w:r>
    </w:p>
    <w:p w14:paraId="0E584C53">
      <w:pPr>
        <w:pStyle w:val="2"/>
        <w:tabs>
          <w:tab w:val="right" w:leader="dot" w:pos="8504"/>
        </w:tabs>
        <w:rPr>
          <w:highlight w:val="none"/>
        </w:rPr>
      </w:pPr>
      <w:r>
        <w:rPr>
          <w:rFonts w:hAnsi="宋体"/>
          <w:sz w:val="24"/>
          <w:szCs w:val="24"/>
          <w:highlight w:val="none"/>
        </w:rPr>
        <w:fldChar w:fldCharType="begin"/>
      </w:r>
      <w:r>
        <w:rPr>
          <w:rFonts w:hAnsi="宋体"/>
          <w:sz w:val="24"/>
          <w:szCs w:val="24"/>
          <w:highlight w:val="none"/>
        </w:rPr>
        <w:instrText xml:space="preserve"> </w:instrText>
      </w:r>
      <w:r>
        <w:rPr>
          <w:rFonts w:hint="eastAsia" w:hAnsi="宋体"/>
          <w:sz w:val="24"/>
          <w:szCs w:val="24"/>
          <w:highlight w:val="none"/>
        </w:rPr>
        <w:instrText xml:space="preserve">TOC \o "1-1" \h \z \u</w:instrText>
      </w:r>
      <w:r>
        <w:rPr>
          <w:rFonts w:hAnsi="宋体"/>
          <w:sz w:val="24"/>
          <w:szCs w:val="24"/>
          <w:highlight w:val="none"/>
        </w:rPr>
        <w:instrText xml:space="preserve"> </w:instrText>
      </w:r>
      <w:r>
        <w:rPr>
          <w:rFonts w:hAnsi="宋体"/>
          <w:sz w:val="24"/>
          <w:szCs w:val="24"/>
          <w:highlight w:val="none"/>
        </w:rPr>
        <w:fldChar w:fldCharType="separate"/>
      </w:r>
      <w:r>
        <w:rPr>
          <w:highlight w:val="none"/>
        </w:rPr>
        <w:fldChar w:fldCharType="begin"/>
      </w:r>
      <w:r>
        <w:rPr>
          <w:highlight w:val="none"/>
        </w:rPr>
        <w:instrText xml:space="preserve"> HYPERLINK \l "_Toc23160" </w:instrText>
      </w:r>
      <w:r>
        <w:rPr>
          <w:highlight w:val="none"/>
        </w:rPr>
        <w:fldChar w:fldCharType="separate"/>
      </w:r>
      <w:r>
        <w:rPr>
          <w:rFonts w:hint="eastAsia" w:hAnsi="宋体" w:cs="宋体"/>
          <w:szCs w:val="24"/>
          <w:highlight w:val="none"/>
        </w:rPr>
        <w:t xml:space="preserve">第一章  </w:t>
      </w:r>
      <w:r>
        <w:rPr>
          <w:rFonts w:hint="eastAsia" w:hAnsi="宋体" w:cs="宋体"/>
          <w:szCs w:val="32"/>
          <w:highlight w:val="none"/>
        </w:rPr>
        <w:t>招标公告</w:t>
      </w:r>
      <w:r>
        <w:rPr>
          <w:highlight w:val="none"/>
        </w:rPr>
        <w:tab/>
      </w:r>
      <w:r>
        <w:rPr>
          <w:highlight w:val="none"/>
        </w:rPr>
        <w:fldChar w:fldCharType="begin"/>
      </w:r>
      <w:r>
        <w:rPr>
          <w:highlight w:val="none"/>
        </w:rPr>
        <w:instrText xml:space="preserve"> PAGEREF _Toc23160 \h </w:instrText>
      </w:r>
      <w:r>
        <w:rPr>
          <w:highlight w:val="none"/>
        </w:rPr>
        <w:fldChar w:fldCharType="separate"/>
      </w:r>
      <w:r>
        <w:rPr>
          <w:highlight w:val="none"/>
        </w:rPr>
        <w:t>3</w:t>
      </w:r>
      <w:r>
        <w:rPr>
          <w:highlight w:val="none"/>
        </w:rPr>
        <w:fldChar w:fldCharType="end"/>
      </w:r>
      <w:r>
        <w:rPr>
          <w:highlight w:val="none"/>
        </w:rPr>
        <w:fldChar w:fldCharType="end"/>
      </w:r>
    </w:p>
    <w:p w14:paraId="6C74C34C">
      <w:pPr>
        <w:pStyle w:val="2"/>
        <w:tabs>
          <w:tab w:val="right" w:leader="dot" w:pos="8504"/>
        </w:tabs>
        <w:rPr>
          <w:highlight w:val="none"/>
        </w:rPr>
      </w:pPr>
      <w:r>
        <w:rPr>
          <w:highlight w:val="none"/>
        </w:rPr>
        <w:fldChar w:fldCharType="begin"/>
      </w:r>
      <w:r>
        <w:rPr>
          <w:highlight w:val="none"/>
        </w:rPr>
        <w:instrText xml:space="preserve"> HYPERLINK \l "_Toc27038" </w:instrText>
      </w:r>
      <w:r>
        <w:rPr>
          <w:highlight w:val="none"/>
        </w:rPr>
        <w:fldChar w:fldCharType="separate"/>
      </w:r>
      <w:r>
        <w:rPr>
          <w:rFonts w:hint="eastAsia" w:hAnsi="宋体" w:cs="宋体"/>
          <w:bCs/>
          <w:highlight w:val="none"/>
        </w:rPr>
        <w:t>第二章  投标人须知</w:t>
      </w:r>
      <w:r>
        <w:rPr>
          <w:highlight w:val="none"/>
        </w:rPr>
        <w:tab/>
      </w:r>
      <w:r>
        <w:rPr>
          <w:rFonts w:hint="eastAsia"/>
          <w:highlight w:val="none"/>
        </w:rPr>
        <w:t>6</w:t>
      </w:r>
      <w:r>
        <w:rPr>
          <w:rFonts w:hint="eastAsia"/>
          <w:highlight w:val="none"/>
        </w:rPr>
        <w:fldChar w:fldCharType="end"/>
      </w:r>
    </w:p>
    <w:p w14:paraId="56752ED2">
      <w:pPr>
        <w:pStyle w:val="2"/>
        <w:tabs>
          <w:tab w:val="right" w:leader="dot" w:pos="8504"/>
        </w:tabs>
        <w:rPr>
          <w:highlight w:val="none"/>
        </w:rPr>
      </w:pPr>
      <w:r>
        <w:rPr>
          <w:highlight w:val="none"/>
        </w:rPr>
        <w:fldChar w:fldCharType="begin"/>
      </w:r>
      <w:r>
        <w:rPr>
          <w:highlight w:val="none"/>
        </w:rPr>
        <w:instrText xml:space="preserve"> HYPERLINK \l "_Toc31853" </w:instrText>
      </w:r>
      <w:r>
        <w:rPr>
          <w:highlight w:val="none"/>
        </w:rPr>
        <w:fldChar w:fldCharType="separate"/>
      </w:r>
      <w:r>
        <w:rPr>
          <w:rFonts w:hint="eastAsia" w:hAnsi="宋体" w:cs="宋体"/>
          <w:spacing w:val="15"/>
          <w:highlight w:val="none"/>
        </w:rPr>
        <w:t>第三章 用户需求书</w:t>
      </w:r>
      <w:r>
        <w:rPr>
          <w:highlight w:val="none"/>
        </w:rPr>
        <w:tab/>
      </w:r>
      <w:r>
        <w:rPr>
          <w:rFonts w:hint="eastAsia"/>
          <w:highlight w:val="none"/>
        </w:rPr>
        <w:t>2</w:t>
      </w:r>
      <w:r>
        <w:rPr>
          <w:rFonts w:hint="eastAsia"/>
          <w:highlight w:val="none"/>
        </w:rPr>
        <w:fldChar w:fldCharType="end"/>
      </w:r>
      <w:r>
        <w:rPr>
          <w:rFonts w:hint="eastAsia"/>
          <w:highlight w:val="none"/>
        </w:rPr>
        <w:t>0</w:t>
      </w:r>
    </w:p>
    <w:p w14:paraId="68922400">
      <w:pPr>
        <w:pStyle w:val="2"/>
        <w:tabs>
          <w:tab w:val="right" w:leader="dot" w:pos="8504"/>
        </w:tabs>
        <w:rPr>
          <w:highlight w:val="none"/>
        </w:rPr>
      </w:pPr>
      <w:r>
        <w:rPr>
          <w:highlight w:val="none"/>
        </w:rPr>
        <w:fldChar w:fldCharType="begin"/>
      </w:r>
      <w:r>
        <w:rPr>
          <w:highlight w:val="none"/>
        </w:rPr>
        <w:instrText xml:space="preserve"> HYPERLINK \l "_Toc6190" </w:instrText>
      </w:r>
      <w:r>
        <w:rPr>
          <w:highlight w:val="none"/>
        </w:rPr>
        <w:fldChar w:fldCharType="separate"/>
      </w:r>
      <w:r>
        <w:rPr>
          <w:rFonts w:hint="eastAsia" w:hAnsi="宋体" w:cs="宋体"/>
          <w:spacing w:val="15"/>
          <w:highlight w:val="none"/>
        </w:rPr>
        <w:t>第四章 评标方法及评价标准</w:t>
      </w:r>
      <w:r>
        <w:rPr>
          <w:highlight w:val="none"/>
        </w:rPr>
        <w:tab/>
      </w:r>
      <w:r>
        <w:rPr>
          <w:rFonts w:hint="eastAsia"/>
          <w:highlight w:val="none"/>
        </w:rPr>
        <w:t>2</w:t>
      </w:r>
      <w:r>
        <w:rPr>
          <w:rFonts w:hint="eastAsia"/>
          <w:highlight w:val="none"/>
        </w:rPr>
        <w:fldChar w:fldCharType="end"/>
      </w:r>
      <w:r>
        <w:rPr>
          <w:rFonts w:hint="eastAsia"/>
          <w:highlight w:val="none"/>
        </w:rPr>
        <w:t>4</w:t>
      </w:r>
    </w:p>
    <w:p w14:paraId="497BFB8D">
      <w:pPr>
        <w:pStyle w:val="2"/>
        <w:tabs>
          <w:tab w:val="right" w:leader="dot" w:pos="8504"/>
        </w:tabs>
        <w:rPr>
          <w:highlight w:val="none"/>
        </w:rPr>
      </w:pPr>
      <w:r>
        <w:rPr>
          <w:highlight w:val="none"/>
        </w:rPr>
        <w:fldChar w:fldCharType="begin"/>
      </w:r>
      <w:r>
        <w:rPr>
          <w:highlight w:val="none"/>
        </w:rPr>
        <w:instrText xml:space="preserve"> HYPERLINK \l "_Toc6190" </w:instrText>
      </w:r>
      <w:r>
        <w:rPr>
          <w:highlight w:val="none"/>
        </w:rPr>
        <w:fldChar w:fldCharType="separate"/>
      </w:r>
      <w:r>
        <w:rPr>
          <w:rFonts w:hint="eastAsia" w:hAnsi="宋体" w:cs="宋体"/>
          <w:spacing w:val="15"/>
          <w:highlight w:val="none"/>
        </w:rPr>
        <w:t>第五章 投标文件格式</w:t>
      </w:r>
      <w:r>
        <w:rPr>
          <w:highlight w:val="none"/>
        </w:rPr>
        <w:tab/>
      </w:r>
      <w:r>
        <w:rPr>
          <w:rFonts w:hint="eastAsia"/>
          <w:highlight w:val="none"/>
        </w:rPr>
        <w:t>2</w:t>
      </w:r>
      <w:r>
        <w:rPr>
          <w:rFonts w:hint="eastAsia"/>
          <w:highlight w:val="none"/>
        </w:rPr>
        <w:fldChar w:fldCharType="end"/>
      </w:r>
      <w:r>
        <w:rPr>
          <w:rFonts w:hint="eastAsia"/>
          <w:highlight w:val="none"/>
        </w:rPr>
        <w:t>7</w:t>
      </w:r>
    </w:p>
    <w:p w14:paraId="346E2B1D">
      <w:pPr>
        <w:pStyle w:val="2"/>
        <w:tabs>
          <w:tab w:val="right" w:leader="dot" w:pos="8504"/>
        </w:tabs>
        <w:rPr>
          <w:highlight w:val="none"/>
        </w:rPr>
      </w:pPr>
      <w:r>
        <w:rPr>
          <w:highlight w:val="none"/>
        </w:rPr>
        <w:fldChar w:fldCharType="begin"/>
      </w:r>
      <w:r>
        <w:rPr>
          <w:highlight w:val="none"/>
        </w:rPr>
        <w:instrText xml:space="preserve"> HYPERLINK \l "_Toc18832" </w:instrText>
      </w:r>
      <w:r>
        <w:rPr>
          <w:highlight w:val="none"/>
        </w:rPr>
        <w:fldChar w:fldCharType="separate"/>
      </w:r>
      <w:r>
        <w:rPr>
          <w:rFonts w:hint="eastAsia" w:hAnsi="宋体" w:cs="宋体"/>
          <w:bCs/>
          <w:highlight w:val="none"/>
        </w:rPr>
        <w:t>第六章  合同条款及格式</w:t>
      </w:r>
      <w:r>
        <w:rPr>
          <w:highlight w:val="none"/>
        </w:rPr>
        <w:tab/>
      </w:r>
      <w:r>
        <w:rPr>
          <w:rFonts w:hint="eastAsia"/>
          <w:highlight w:val="none"/>
        </w:rPr>
        <w:t>50</w:t>
      </w:r>
      <w:r>
        <w:rPr>
          <w:rFonts w:hint="eastAsia"/>
          <w:highlight w:val="none"/>
        </w:rPr>
        <w:fldChar w:fldCharType="end"/>
      </w:r>
    </w:p>
    <w:p w14:paraId="2D55FE76">
      <w:pPr>
        <w:spacing w:line="360" w:lineRule="auto"/>
        <w:rPr>
          <w:highlight w:val="none"/>
        </w:rPr>
        <w:sectPr>
          <w:headerReference r:id="rId11" w:type="first"/>
          <w:footerReference r:id="rId14" w:type="first"/>
          <w:headerReference r:id="rId9" w:type="default"/>
          <w:footerReference r:id="rId12" w:type="default"/>
          <w:headerReference r:id="rId10" w:type="even"/>
          <w:footerReference r:id="rId13" w:type="even"/>
          <w:type w:val="nextColumn"/>
          <w:pgSz w:w="11906" w:h="16838"/>
          <w:pgMar w:top="1440" w:right="1701" w:bottom="1440" w:left="1701" w:header="1021" w:footer="907" w:gutter="0"/>
          <w:cols w:space="720" w:num="1"/>
          <w:titlePg/>
          <w:docGrid w:linePitch="312" w:charSpace="0"/>
        </w:sectPr>
      </w:pPr>
      <w:r>
        <w:rPr>
          <w:rFonts w:hAnsi="宋体"/>
          <w:bCs/>
          <w:highlight w:val="none"/>
        </w:rPr>
        <w:fldChar w:fldCharType="end"/>
      </w:r>
    </w:p>
    <w:p w14:paraId="0F2B2DE9">
      <w:pPr>
        <w:keepNext/>
        <w:spacing w:before="120" w:beforeLines="50" w:after="120" w:afterLines="50" w:line="360" w:lineRule="auto"/>
        <w:jc w:val="center"/>
        <w:outlineLvl w:val="0"/>
        <w:rPr>
          <w:rFonts w:hAnsi="宋体" w:cs="宋体"/>
          <w:b/>
          <w:sz w:val="32"/>
          <w:szCs w:val="32"/>
          <w:highlight w:val="none"/>
        </w:rPr>
      </w:pPr>
      <w:bookmarkStart w:id="0" w:name="_Toc15817"/>
      <w:bookmarkStart w:id="1" w:name="_Toc3260"/>
      <w:bookmarkStart w:id="2" w:name="_Toc30442"/>
      <w:bookmarkStart w:id="3" w:name="_Toc26271808"/>
      <w:bookmarkStart w:id="4" w:name="_Toc12960"/>
      <w:bookmarkStart w:id="5" w:name="_Toc16963"/>
      <w:bookmarkStart w:id="6" w:name="_Toc23160"/>
      <w:bookmarkStart w:id="7" w:name="_Toc6675"/>
      <w:bookmarkStart w:id="8" w:name="_Toc529913002"/>
      <w:bookmarkStart w:id="9" w:name="_Toc26271810"/>
      <w:bookmarkStart w:id="10" w:name="_Toc25500"/>
      <w:bookmarkStart w:id="11" w:name="_Toc1872"/>
      <w:bookmarkStart w:id="12" w:name="_Toc7511"/>
      <w:bookmarkStart w:id="13" w:name="_Toc15031"/>
      <w:r>
        <w:rPr>
          <w:rFonts w:hint="eastAsia" w:hAnsi="宋体" w:cs="宋体"/>
          <w:b/>
          <w:sz w:val="36"/>
          <w:szCs w:val="24"/>
          <w:highlight w:val="none"/>
        </w:rPr>
        <w:t xml:space="preserve">第一章  </w:t>
      </w:r>
      <w:bookmarkEnd w:id="0"/>
      <w:bookmarkEnd w:id="1"/>
      <w:bookmarkEnd w:id="2"/>
      <w:bookmarkEnd w:id="3"/>
      <w:bookmarkEnd w:id="4"/>
      <w:bookmarkEnd w:id="5"/>
      <w:bookmarkStart w:id="14" w:name="_Toc1724"/>
      <w:bookmarkStart w:id="15" w:name="_Toc18662"/>
      <w:bookmarkStart w:id="16" w:name="_Toc529913001"/>
      <w:bookmarkStart w:id="17" w:name="_Toc14326"/>
      <w:bookmarkStart w:id="18" w:name="_Toc26271809"/>
      <w:bookmarkStart w:id="19" w:name="_Toc2940"/>
      <w:bookmarkStart w:id="20" w:name="_Toc12041"/>
      <w:r>
        <w:rPr>
          <w:rFonts w:hint="eastAsia" w:hAnsi="宋体" w:cs="宋体"/>
          <w:b/>
          <w:sz w:val="32"/>
          <w:szCs w:val="32"/>
          <w:highlight w:val="none"/>
        </w:rPr>
        <w:t>招标公告</w:t>
      </w:r>
      <w:bookmarkEnd w:id="6"/>
      <w:bookmarkEnd w:id="14"/>
      <w:bookmarkEnd w:id="15"/>
      <w:bookmarkEnd w:id="16"/>
      <w:bookmarkEnd w:id="17"/>
      <w:bookmarkEnd w:id="18"/>
      <w:bookmarkEnd w:id="19"/>
      <w:bookmarkEnd w:id="20"/>
    </w:p>
    <w:p w14:paraId="068CF0C2">
      <w:pPr>
        <w:pStyle w:val="81"/>
        <w:adjustRightInd w:val="0"/>
        <w:snapToGrid w:val="0"/>
        <w:spacing w:before="0" w:beforeAutospacing="0" w:after="0" w:afterAutospacing="0" w:line="360" w:lineRule="auto"/>
        <w:ind w:firstLine="420" w:firstLineChars="200"/>
        <w:rPr>
          <w:rFonts w:cs="宋体"/>
          <w:sz w:val="21"/>
          <w:szCs w:val="21"/>
          <w:highlight w:val="none"/>
          <w:lang w:val="zh-CN"/>
        </w:rPr>
      </w:pPr>
      <w:r>
        <w:rPr>
          <w:rFonts w:hint="eastAsia" w:cs="宋体"/>
          <w:sz w:val="21"/>
          <w:szCs w:val="21"/>
          <w:highlight w:val="none"/>
          <w:lang w:val="zh-TW" w:eastAsia="zh-TW"/>
        </w:rPr>
        <w:t>德威工程管理咨询有限公司</w:t>
      </w:r>
      <w:r>
        <w:rPr>
          <w:rFonts w:hint="eastAsia" w:cs="宋体"/>
          <w:sz w:val="21"/>
          <w:szCs w:val="21"/>
          <w:highlight w:val="none"/>
          <w:lang w:val="zh-CN"/>
        </w:rPr>
        <w:t>受杭州市环境集团有限公司委托，就2024年沼气包（双膜干式球型沼气储柜）采购项目进行公开招标，欢迎对本项目有兴趣并符合投标人资格条件的投标人参加投标。具体如下：</w:t>
      </w:r>
    </w:p>
    <w:p w14:paraId="67FCE86D">
      <w:pPr>
        <w:pStyle w:val="81"/>
        <w:adjustRightInd w:val="0"/>
        <w:snapToGrid w:val="0"/>
        <w:spacing w:before="0" w:beforeAutospacing="0" w:after="0" w:afterAutospacing="0" w:line="360" w:lineRule="auto"/>
        <w:ind w:firstLine="422" w:firstLineChars="200"/>
        <w:rPr>
          <w:rFonts w:ascii="Arial" w:hAnsi="Arial" w:cs="Arial"/>
          <w:sz w:val="32"/>
          <w:szCs w:val="32"/>
          <w:highlight w:val="none"/>
        </w:rPr>
      </w:pPr>
      <w:r>
        <w:rPr>
          <w:rFonts w:hint="eastAsia" w:cs="宋体"/>
          <w:b/>
          <w:bCs/>
          <w:sz w:val="21"/>
          <w:szCs w:val="21"/>
          <w:highlight w:val="none"/>
        </w:rPr>
        <w:t>1、招标编号：</w:t>
      </w:r>
      <w:r>
        <w:rPr>
          <w:rFonts w:hint="eastAsia" w:cs="宋体"/>
          <w:sz w:val="21"/>
          <w:szCs w:val="21"/>
          <w:highlight w:val="none"/>
        </w:rPr>
        <w:t>NY-4HZB2410032</w:t>
      </w:r>
    </w:p>
    <w:p w14:paraId="6C6D8AA7">
      <w:pPr>
        <w:pStyle w:val="81"/>
        <w:adjustRightInd w:val="0"/>
        <w:snapToGrid w:val="0"/>
        <w:spacing w:before="0" w:beforeAutospacing="0" w:after="0" w:afterAutospacing="0" w:line="360" w:lineRule="auto"/>
        <w:ind w:firstLine="422" w:firstLineChars="200"/>
        <w:rPr>
          <w:rFonts w:cs="宋体"/>
          <w:bCs/>
          <w:sz w:val="21"/>
          <w:szCs w:val="21"/>
          <w:highlight w:val="none"/>
        </w:rPr>
      </w:pPr>
      <w:r>
        <w:rPr>
          <w:rFonts w:hint="eastAsia" w:cs="宋体"/>
          <w:b/>
          <w:bCs/>
          <w:sz w:val="21"/>
          <w:szCs w:val="21"/>
          <w:highlight w:val="none"/>
        </w:rPr>
        <w:t>2、项目名称：</w:t>
      </w:r>
      <w:r>
        <w:rPr>
          <w:rFonts w:hint="eastAsia" w:cs="宋体"/>
          <w:sz w:val="21"/>
          <w:szCs w:val="21"/>
          <w:highlight w:val="none"/>
        </w:rPr>
        <w:t>2024年沼气包（双膜干式球型沼气储柜）采购项目</w:t>
      </w:r>
    </w:p>
    <w:p w14:paraId="416D2426">
      <w:pPr>
        <w:pStyle w:val="81"/>
        <w:adjustRightInd w:val="0"/>
        <w:snapToGrid w:val="0"/>
        <w:spacing w:before="0" w:beforeAutospacing="0" w:after="0" w:afterAutospacing="0" w:line="360" w:lineRule="auto"/>
        <w:ind w:firstLine="422" w:firstLineChars="200"/>
        <w:rPr>
          <w:rFonts w:cs="宋体"/>
          <w:bCs/>
          <w:sz w:val="21"/>
          <w:szCs w:val="21"/>
          <w:highlight w:val="none"/>
        </w:rPr>
      </w:pPr>
      <w:r>
        <w:rPr>
          <w:rFonts w:hint="eastAsia" w:cs="宋体"/>
          <w:b/>
          <w:bCs/>
          <w:sz w:val="21"/>
          <w:szCs w:val="21"/>
          <w:highlight w:val="none"/>
        </w:rPr>
        <w:t>3、项目地点：</w:t>
      </w:r>
      <w:r>
        <w:rPr>
          <w:rFonts w:hint="eastAsia" w:cs="宋体"/>
          <w:sz w:val="21"/>
          <w:szCs w:val="21"/>
          <w:highlight w:val="none"/>
        </w:rPr>
        <w:t>杭州（招标人指定地点）</w:t>
      </w:r>
    </w:p>
    <w:p w14:paraId="1310ACD6">
      <w:pPr>
        <w:widowControl/>
        <w:kinsoku w:val="0"/>
        <w:autoSpaceDE w:val="0"/>
        <w:autoSpaceDN w:val="0"/>
        <w:adjustRightInd w:val="0"/>
        <w:snapToGrid w:val="0"/>
        <w:spacing w:line="360" w:lineRule="auto"/>
        <w:ind w:firstLine="421"/>
        <w:jc w:val="left"/>
        <w:textAlignment w:val="baseline"/>
        <w:rPr>
          <w:rFonts w:hAnsi="宋体" w:cs="宋体"/>
          <w:bCs/>
          <w:snapToGrid w:val="0"/>
          <w:color w:val="000000"/>
          <w:szCs w:val="21"/>
          <w:highlight w:val="none"/>
        </w:rPr>
      </w:pPr>
      <w:r>
        <w:rPr>
          <w:rFonts w:hint="eastAsia" w:cs="宋体"/>
          <w:b/>
          <w:bCs/>
          <w:szCs w:val="21"/>
          <w:highlight w:val="none"/>
        </w:rPr>
        <w:t>4、项目限价：</w:t>
      </w:r>
      <w:r>
        <w:rPr>
          <w:rFonts w:hint="eastAsia" w:hAnsi="宋体" w:cs="宋体"/>
          <w:szCs w:val="21"/>
          <w:highlight w:val="none"/>
        </w:rPr>
        <w:t>38.151万元（含税价）</w:t>
      </w:r>
    </w:p>
    <w:p w14:paraId="01C337DB">
      <w:pPr>
        <w:pStyle w:val="81"/>
        <w:adjustRightInd w:val="0"/>
        <w:snapToGrid w:val="0"/>
        <w:spacing w:before="0" w:beforeAutospacing="0" w:after="0" w:afterAutospacing="0" w:line="360" w:lineRule="auto"/>
        <w:ind w:firstLine="422" w:firstLineChars="200"/>
        <w:rPr>
          <w:rFonts w:cs="宋体"/>
          <w:sz w:val="21"/>
          <w:szCs w:val="21"/>
          <w:highlight w:val="none"/>
          <w:lang w:val="zh-CN"/>
        </w:rPr>
      </w:pPr>
      <w:r>
        <w:rPr>
          <w:rFonts w:hint="eastAsia" w:cs="宋体"/>
          <w:b/>
          <w:bCs/>
          <w:sz w:val="21"/>
          <w:szCs w:val="21"/>
          <w:highlight w:val="none"/>
        </w:rPr>
        <w:t>5、招标人：</w:t>
      </w:r>
      <w:r>
        <w:rPr>
          <w:rFonts w:hint="eastAsia" w:cs="宋体"/>
          <w:sz w:val="21"/>
          <w:szCs w:val="21"/>
          <w:highlight w:val="none"/>
          <w:lang w:val="zh-CN"/>
        </w:rPr>
        <w:t>杭州市环境集团有限公司</w:t>
      </w:r>
    </w:p>
    <w:p w14:paraId="3942832F">
      <w:pPr>
        <w:pStyle w:val="81"/>
        <w:adjustRightInd w:val="0"/>
        <w:snapToGrid w:val="0"/>
        <w:spacing w:before="0" w:beforeAutospacing="0" w:after="0" w:afterAutospacing="0" w:line="360" w:lineRule="auto"/>
        <w:ind w:firstLine="422" w:firstLineChars="200"/>
        <w:rPr>
          <w:rFonts w:cs="宋体"/>
          <w:b/>
          <w:bCs/>
          <w:sz w:val="21"/>
          <w:szCs w:val="21"/>
          <w:highlight w:val="none"/>
        </w:rPr>
      </w:pPr>
      <w:r>
        <w:rPr>
          <w:rFonts w:hint="eastAsia" w:cs="宋体"/>
          <w:b/>
          <w:bCs/>
          <w:sz w:val="21"/>
          <w:szCs w:val="21"/>
          <w:highlight w:val="none"/>
        </w:rPr>
        <w:t>6、采购人：</w:t>
      </w:r>
      <w:r>
        <w:rPr>
          <w:rFonts w:hint="eastAsia" w:cs="宋体"/>
          <w:sz w:val="21"/>
          <w:szCs w:val="21"/>
          <w:highlight w:val="none"/>
          <w:lang w:val="zh-CN"/>
        </w:rPr>
        <w:t>杭州市环境集团有限公司</w:t>
      </w:r>
    </w:p>
    <w:p w14:paraId="47AF6583">
      <w:pPr>
        <w:pStyle w:val="81"/>
        <w:adjustRightInd w:val="0"/>
        <w:snapToGrid w:val="0"/>
        <w:spacing w:before="0" w:beforeAutospacing="0" w:after="0" w:afterAutospacing="0" w:line="360" w:lineRule="auto"/>
        <w:ind w:firstLine="422" w:firstLineChars="200"/>
        <w:rPr>
          <w:rFonts w:cs="宋体"/>
          <w:b/>
          <w:bCs/>
          <w:sz w:val="21"/>
          <w:szCs w:val="21"/>
          <w:highlight w:val="none"/>
        </w:rPr>
      </w:pPr>
      <w:r>
        <w:rPr>
          <w:rFonts w:hint="eastAsia" w:cs="宋体"/>
          <w:b/>
          <w:bCs/>
          <w:sz w:val="21"/>
          <w:szCs w:val="21"/>
          <w:highlight w:val="none"/>
        </w:rPr>
        <w:t>7、招标范围及内容：</w:t>
      </w:r>
    </w:p>
    <w:p w14:paraId="2ED62F5A">
      <w:pPr>
        <w:spacing w:line="360" w:lineRule="auto"/>
        <w:ind w:firstLine="420" w:firstLineChars="200"/>
        <w:rPr>
          <w:rFonts w:cs="宋体"/>
          <w:bCs/>
          <w:szCs w:val="21"/>
          <w:highlight w:val="none"/>
        </w:rPr>
      </w:pPr>
      <w:r>
        <w:rPr>
          <w:rFonts w:hint="eastAsia" w:cs="宋体"/>
          <w:szCs w:val="21"/>
          <w:highlight w:val="none"/>
        </w:rPr>
        <w:t>采购沼气包（</w:t>
      </w:r>
      <w:r>
        <w:rPr>
          <w:rFonts w:cs="宋体"/>
          <w:szCs w:val="21"/>
          <w:highlight w:val="none"/>
        </w:rPr>
        <w:t>双膜干式球型沼气储柜</w:t>
      </w:r>
      <w:r>
        <w:rPr>
          <w:rFonts w:hint="eastAsia" w:cs="宋体"/>
          <w:szCs w:val="21"/>
          <w:highlight w:val="none"/>
        </w:rPr>
        <w:t>）1个，包含附属温度计及温度传感器，压力计及压力传感器、材料搬运，旧气柜拆除，新气柜安装、调试服务</w:t>
      </w:r>
      <w:r>
        <w:rPr>
          <w:rFonts w:hint="eastAsia" w:cs="宋体"/>
          <w:szCs w:val="21"/>
          <w:highlight w:val="none"/>
          <w:lang w:val="zh-CN"/>
        </w:rPr>
        <w:t>。具体需求详见招标文件第三章“用户需求书”。</w:t>
      </w:r>
    </w:p>
    <w:p w14:paraId="69E36496">
      <w:pPr>
        <w:pStyle w:val="81"/>
        <w:adjustRightInd w:val="0"/>
        <w:snapToGrid w:val="0"/>
        <w:spacing w:before="0" w:beforeAutospacing="0" w:after="0" w:afterAutospacing="0" w:line="360" w:lineRule="auto"/>
        <w:ind w:left="420"/>
        <w:rPr>
          <w:rFonts w:cs="宋体"/>
          <w:b/>
          <w:bCs/>
          <w:sz w:val="21"/>
          <w:szCs w:val="21"/>
          <w:highlight w:val="none"/>
        </w:rPr>
      </w:pPr>
      <w:r>
        <w:rPr>
          <w:rFonts w:hint="eastAsia" w:cs="宋体"/>
          <w:b/>
          <w:bCs/>
          <w:sz w:val="21"/>
          <w:szCs w:val="21"/>
          <w:highlight w:val="none"/>
        </w:rPr>
        <w:t>8、投标人资格条件</w:t>
      </w:r>
    </w:p>
    <w:p w14:paraId="5396C6FA">
      <w:pPr>
        <w:pStyle w:val="81"/>
        <w:adjustRightInd w:val="0"/>
        <w:snapToGrid w:val="0"/>
        <w:spacing w:before="0" w:beforeAutospacing="0" w:after="0" w:afterAutospacing="0" w:line="360" w:lineRule="auto"/>
        <w:ind w:firstLine="420"/>
        <w:rPr>
          <w:rFonts w:cs="宋体"/>
          <w:bCs/>
          <w:sz w:val="21"/>
          <w:szCs w:val="21"/>
          <w:highlight w:val="none"/>
        </w:rPr>
      </w:pPr>
      <w:r>
        <w:rPr>
          <w:rFonts w:hint="eastAsia" w:cs="宋体"/>
          <w:bCs/>
          <w:sz w:val="21"/>
          <w:szCs w:val="21"/>
          <w:highlight w:val="none"/>
        </w:rPr>
        <w:t>（1）在中华人民共和国境内注册，具有独立法人资格。提供营业执照（或者事业单位法人证书、社会团体法人登记证书、其他组织登记证明文件）副本复印件（加盖公章）；</w:t>
      </w:r>
    </w:p>
    <w:p w14:paraId="5A5C41A8">
      <w:pPr>
        <w:pStyle w:val="81"/>
        <w:adjustRightInd w:val="0"/>
        <w:snapToGrid w:val="0"/>
        <w:spacing w:before="0" w:beforeAutospacing="0" w:after="0" w:afterAutospacing="0" w:line="360" w:lineRule="auto"/>
        <w:ind w:firstLine="420"/>
        <w:rPr>
          <w:rFonts w:cs="宋体"/>
          <w:kern w:val="2"/>
          <w:sz w:val="21"/>
          <w:szCs w:val="21"/>
          <w:highlight w:val="none"/>
        </w:rPr>
      </w:pPr>
      <w:r>
        <w:rPr>
          <w:rFonts w:hint="eastAsia" w:cs="宋体"/>
          <w:kern w:val="2"/>
          <w:sz w:val="21"/>
          <w:szCs w:val="21"/>
          <w:highlight w:val="none"/>
        </w:rPr>
        <w:t>（2）与招标人存在利害关系可能影响招标公正性的单位，不得参加本项目投标。单位负责人为同一人或者存在控股、管理关系的不同单位，不得同时参加本招标项目投标；</w:t>
      </w:r>
    </w:p>
    <w:p w14:paraId="204FA5E5">
      <w:pPr>
        <w:pStyle w:val="81"/>
        <w:adjustRightInd w:val="0"/>
        <w:snapToGrid w:val="0"/>
        <w:spacing w:before="0" w:beforeAutospacing="0" w:after="0" w:afterAutospacing="0" w:line="360" w:lineRule="auto"/>
        <w:ind w:left="105" w:leftChars="50" w:firstLine="315" w:firstLineChars="150"/>
        <w:rPr>
          <w:rFonts w:cs="宋体"/>
          <w:kern w:val="2"/>
          <w:sz w:val="21"/>
          <w:szCs w:val="21"/>
          <w:highlight w:val="none"/>
        </w:rPr>
      </w:pPr>
      <w:r>
        <w:rPr>
          <w:rFonts w:hint="eastAsia" w:cs="宋体"/>
          <w:bCs/>
          <w:sz w:val="21"/>
          <w:szCs w:val="21"/>
          <w:highlight w:val="none"/>
        </w:rPr>
        <w:t>（3）</w:t>
      </w:r>
      <w:r>
        <w:rPr>
          <w:rFonts w:hint="eastAsia" w:cs="宋体"/>
          <w:kern w:val="2"/>
          <w:sz w:val="21"/>
          <w:szCs w:val="21"/>
          <w:highlight w:val="none"/>
        </w:rPr>
        <w:t>近三年内，未被“信用中国”（www.creditchina.gov.cn）、中国政府采购网（www.ccgp.gov.cn）等官方网站列入失信被执行人、重大税收违法失信主体、政府采购严重违法失信行为等不良记录名单（投标人无需提供，以招标代理机构开标当日网站查询结果为准）；</w:t>
      </w:r>
    </w:p>
    <w:p w14:paraId="2A9C1032">
      <w:pPr>
        <w:pStyle w:val="81"/>
        <w:adjustRightInd w:val="0"/>
        <w:snapToGrid w:val="0"/>
        <w:spacing w:before="0" w:beforeAutospacing="0" w:after="0" w:afterAutospacing="0" w:line="360" w:lineRule="auto"/>
        <w:ind w:firstLine="420"/>
        <w:rPr>
          <w:rFonts w:cs="宋体"/>
          <w:bCs/>
          <w:sz w:val="21"/>
          <w:szCs w:val="21"/>
          <w:highlight w:val="none"/>
        </w:rPr>
      </w:pPr>
      <w:r>
        <w:rPr>
          <w:rFonts w:hint="eastAsia" w:cs="宋体"/>
          <w:bCs/>
          <w:sz w:val="21"/>
          <w:szCs w:val="21"/>
          <w:highlight w:val="none"/>
        </w:rPr>
        <w:t>（4）近两年内未被列入《杭州市环境集团有限公司黑名单供应商名录库》和《杭州市环境集团有限公司不合格供应商名录库》；</w:t>
      </w:r>
    </w:p>
    <w:p w14:paraId="40260503">
      <w:pPr>
        <w:pStyle w:val="81"/>
        <w:adjustRightInd w:val="0"/>
        <w:snapToGrid w:val="0"/>
        <w:spacing w:before="0" w:beforeAutospacing="0" w:after="0" w:afterAutospacing="0" w:line="360" w:lineRule="auto"/>
        <w:ind w:firstLine="420"/>
        <w:rPr>
          <w:rFonts w:cs="宋体"/>
          <w:bCs/>
          <w:sz w:val="21"/>
          <w:szCs w:val="21"/>
          <w:highlight w:val="none"/>
        </w:rPr>
      </w:pPr>
      <w:r>
        <w:rPr>
          <w:rFonts w:hint="eastAsia" w:cs="宋体"/>
          <w:bCs/>
          <w:sz w:val="21"/>
          <w:szCs w:val="21"/>
          <w:highlight w:val="none"/>
        </w:rPr>
        <w:t>（5）本项目不接受联合体投标。</w:t>
      </w:r>
    </w:p>
    <w:p w14:paraId="0D9B1C6F">
      <w:pPr>
        <w:pStyle w:val="81"/>
        <w:adjustRightInd w:val="0"/>
        <w:snapToGrid w:val="0"/>
        <w:spacing w:before="0" w:beforeAutospacing="0" w:after="0" w:afterAutospacing="0" w:line="360" w:lineRule="auto"/>
        <w:ind w:left="141" w:leftChars="67" w:firstLine="279"/>
        <w:rPr>
          <w:rFonts w:cs="宋体"/>
          <w:b/>
          <w:bCs/>
          <w:sz w:val="18"/>
          <w:szCs w:val="18"/>
          <w:highlight w:val="none"/>
        </w:rPr>
      </w:pPr>
      <w:r>
        <w:rPr>
          <w:rFonts w:hint="eastAsia" w:cs="宋体"/>
          <w:sz w:val="21"/>
          <w:szCs w:val="18"/>
          <w:highlight w:val="none"/>
        </w:rPr>
        <w:t>注：上述证明资料须齐全、有效，复印件应加盖投标人单位公章（</w:t>
      </w:r>
      <w:r>
        <w:rPr>
          <w:rFonts w:hint="eastAsia" w:cs="宋体"/>
          <w:b/>
          <w:bCs/>
          <w:sz w:val="21"/>
          <w:szCs w:val="18"/>
          <w:highlight w:val="none"/>
        </w:rPr>
        <w:t>所盖印章均为物理印章，加盖电子印章的将被视为无效，下同</w:t>
      </w:r>
      <w:r>
        <w:rPr>
          <w:rFonts w:hint="eastAsia" w:cs="宋体"/>
          <w:sz w:val="21"/>
          <w:szCs w:val="18"/>
          <w:highlight w:val="none"/>
        </w:rPr>
        <w:t>），并在投标文件中提供。</w:t>
      </w:r>
    </w:p>
    <w:p w14:paraId="129E87B9">
      <w:pPr>
        <w:pStyle w:val="81"/>
        <w:adjustRightInd w:val="0"/>
        <w:snapToGrid w:val="0"/>
        <w:spacing w:before="0" w:beforeAutospacing="0" w:after="0" w:afterAutospacing="0" w:line="360" w:lineRule="auto"/>
        <w:ind w:left="420"/>
        <w:rPr>
          <w:rFonts w:cs="宋体"/>
          <w:szCs w:val="21"/>
          <w:highlight w:val="none"/>
        </w:rPr>
      </w:pPr>
      <w:r>
        <w:rPr>
          <w:rFonts w:hint="eastAsia" w:cs="宋体"/>
          <w:b/>
          <w:bCs/>
          <w:sz w:val="21"/>
          <w:szCs w:val="21"/>
          <w:highlight w:val="none"/>
        </w:rPr>
        <w:t>9、投标人登记入库</w:t>
      </w:r>
    </w:p>
    <w:p w14:paraId="66C97CED">
      <w:pPr>
        <w:autoSpaceDE w:val="0"/>
        <w:autoSpaceDN w:val="0"/>
        <w:adjustRightInd w:val="0"/>
        <w:snapToGrid w:val="0"/>
        <w:spacing w:line="360" w:lineRule="auto"/>
        <w:ind w:firstLine="420"/>
        <w:rPr>
          <w:rFonts w:hAnsi="宋体" w:cs="宋体"/>
          <w:szCs w:val="21"/>
          <w:highlight w:val="none"/>
        </w:rPr>
      </w:pPr>
      <w:r>
        <w:rPr>
          <w:rFonts w:hint="eastAsia" w:hAnsi="宋体" w:cs="宋体"/>
          <w:szCs w:val="21"/>
          <w:highlight w:val="none"/>
        </w:rPr>
        <w:t>（1）凡首次参加杭州城投采购平台投标的投标人，应于</w:t>
      </w:r>
      <w:r>
        <w:rPr>
          <w:rFonts w:hint="eastAsia" w:hAnsi="宋体" w:cs="宋体"/>
          <w:szCs w:val="21"/>
          <w:highlight w:val="none"/>
          <w:u w:val="single"/>
        </w:rPr>
        <w:t>投标截止日</w:t>
      </w:r>
      <w:r>
        <w:rPr>
          <w:rFonts w:hint="eastAsia" w:hAnsi="宋体" w:cs="宋体"/>
          <w:szCs w:val="21"/>
          <w:highlight w:val="none"/>
        </w:rPr>
        <w:t>前（法定公休日、法定节假日除外）完成“杭州城投采购平台”注册登记和企业信息认证，并按招标文件要求完成网上报名。</w:t>
      </w:r>
    </w:p>
    <w:p w14:paraId="5ACA7D31">
      <w:pPr>
        <w:autoSpaceDE w:val="0"/>
        <w:autoSpaceDN w:val="0"/>
        <w:adjustRightInd w:val="0"/>
        <w:snapToGrid w:val="0"/>
        <w:spacing w:line="360" w:lineRule="auto"/>
        <w:ind w:firstLine="420"/>
        <w:rPr>
          <w:rFonts w:hAnsi="宋体" w:cs="宋体"/>
          <w:szCs w:val="21"/>
          <w:highlight w:val="none"/>
        </w:rPr>
      </w:pPr>
      <w:r>
        <w:rPr>
          <w:rFonts w:hint="eastAsia" w:hAnsi="宋体" w:cs="宋体"/>
          <w:szCs w:val="21"/>
          <w:highlight w:val="none"/>
        </w:rPr>
        <w:t>（2）“杭州城投采购平台”注册登记办理：在杭州城投采购平台网站首页（https://jczx.hzcjtz.com/）“平台登录”栏目点击“立即注册”完成企业信息注册登记。咨询电话：400-0666-571。</w:t>
      </w:r>
    </w:p>
    <w:p w14:paraId="2531ACA0">
      <w:pPr>
        <w:autoSpaceDE w:val="0"/>
        <w:autoSpaceDN w:val="0"/>
        <w:adjustRightInd w:val="0"/>
        <w:snapToGrid w:val="0"/>
        <w:spacing w:line="360" w:lineRule="auto"/>
        <w:ind w:firstLine="420"/>
        <w:rPr>
          <w:rFonts w:hAnsi="宋体" w:cs="宋体"/>
          <w:szCs w:val="21"/>
          <w:highlight w:val="none"/>
        </w:rPr>
      </w:pPr>
      <w:r>
        <w:rPr>
          <w:rFonts w:hint="eastAsia" w:hAnsi="宋体" w:cs="宋体"/>
          <w:szCs w:val="21"/>
          <w:highlight w:val="none"/>
        </w:rPr>
        <w:t>（3）“杭州城投采购平台”企业信息认证：在杭州城投采购平台网站首页（https://jczx.hzcjtz.com/）点击“CA 锁办理”跳转至 CA 锁办理平台自行完成企业 CA 锁办理，已在杭州市公共资源交易网办理天谷 CA 锁的供应商可以使用原有 CA 锁；使用已注册的管理员账号登录杭州城投采购平台，进入后台，点击“企业信息”菜单→“去认证”按钮，使用 CA 锁完成企业信息认证。咨询电话：400-0666-571。</w:t>
      </w:r>
    </w:p>
    <w:p w14:paraId="7DB83835">
      <w:pPr>
        <w:pStyle w:val="81"/>
        <w:adjustRightInd w:val="0"/>
        <w:snapToGrid w:val="0"/>
        <w:spacing w:before="0" w:beforeAutospacing="0" w:after="0" w:afterAutospacing="0" w:line="360" w:lineRule="auto"/>
        <w:ind w:firstLine="420"/>
        <w:rPr>
          <w:rFonts w:cs="宋体"/>
          <w:b/>
          <w:bCs/>
          <w:sz w:val="21"/>
          <w:szCs w:val="21"/>
          <w:highlight w:val="none"/>
        </w:rPr>
      </w:pPr>
      <w:r>
        <w:rPr>
          <w:rFonts w:hint="eastAsia" w:cs="宋体"/>
          <w:b/>
          <w:bCs/>
          <w:sz w:val="21"/>
          <w:szCs w:val="21"/>
          <w:highlight w:val="none"/>
        </w:rPr>
        <w:t>10、报名方式：</w:t>
      </w:r>
    </w:p>
    <w:p w14:paraId="1F515167">
      <w:pPr>
        <w:pStyle w:val="332"/>
        <w:widowControl/>
        <w:spacing w:line="360" w:lineRule="auto"/>
        <w:ind w:left="420" w:firstLine="0" w:firstLineChars="0"/>
        <w:jc w:val="left"/>
        <w:rPr>
          <w:rFonts w:ascii="宋体" w:hAnsi="宋体" w:cs="宋体"/>
          <w:szCs w:val="21"/>
          <w:highlight w:val="none"/>
        </w:rPr>
      </w:pPr>
      <w:r>
        <w:rPr>
          <w:rFonts w:hint="eastAsia" w:ascii="宋体" w:hAnsi="宋体" w:cs="宋体"/>
          <w:szCs w:val="21"/>
          <w:highlight w:val="none"/>
        </w:rPr>
        <w:t>本项目不设置线下报名环节，但需按“投标人登记入库”完成网上报名。具体要求如下：</w:t>
      </w:r>
    </w:p>
    <w:p w14:paraId="0DAC918C">
      <w:pPr>
        <w:pStyle w:val="332"/>
        <w:widowControl/>
        <w:spacing w:line="360" w:lineRule="auto"/>
        <w:ind w:left="420" w:firstLine="0" w:firstLineChars="0"/>
        <w:jc w:val="left"/>
        <w:rPr>
          <w:rFonts w:ascii="宋体" w:hAnsi="宋体" w:cs="宋体"/>
          <w:szCs w:val="21"/>
          <w:highlight w:val="none"/>
        </w:rPr>
      </w:pPr>
      <w:r>
        <w:rPr>
          <w:rFonts w:hint="eastAsia" w:ascii="宋体" w:hAnsi="宋体" w:cs="宋体"/>
          <w:szCs w:val="21"/>
          <w:highlight w:val="none"/>
        </w:rPr>
        <w:t>（1）网上报名方式：投标截止日前完成登记认证后在杭州城投采购平台网站首页（https://jczx.hzcjtz.com）进行网上报名；如因供应商未按平台要求报名成功导致无法投标或开标异常的，供应商自行承担导致的后果。</w:t>
      </w:r>
    </w:p>
    <w:p w14:paraId="30585305">
      <w:pPr>
        <w:pStyle w:val="332"/>
        <w:widowControl/>
        <w:spacing w:line="360" w:lineRule="auto"/>
        <w:ind w:left="420" w:firstLine="0" w:firstLineChars="0"/>
        <w:jc w:val="left"/>
        <w:rPr>
          <w:rFonts w:ascii="宋体" w:hAnsi="宋体" w:cs="宋体"/>
          <w:szCs w:val="21"/>
          <w:highlight w:val="none"/>
        </w:rPr>
      </w:pPr>
      <w:r>
        <w:rPr>
          <w:rFonts w:hint="eastAsia" w:ascii="宋体" w:hAnsi="宋体" w:cs="宋体"/>
          <w:szCs w:val="21"/>
          <w:highlight w:val="none"/>
        </w:rPr>
        <w:t>（2）报名时须提交的资料：</w:t>
      </w:r>
    </w:p>
    <w:p w14:paraId="4775B245">
      <w:pPr>
        <w:pStyle w:val="332"/>
        <w:widowControl/>
        <w:spacing w:line="360" w:lineRule="auto"/>
        <w:ind w:left="420" w:firstLine="0" w:firstLineChars="0"/>
        <w:jc w:val="left"/>
        <w:rPr>
          <w:rFonts w:ascii="宋体" w:hAnsi="宋体" w:cs="宋体"/>
          <w:szCs w:val="21"/>
          <w:highlight w:val="none"/>
        </w:rPr>
      </w:pPr>
      <w:r>
        <w:rPr>
          <w:rFonts w:hint="eastAsia" w:ascii="宋体" w:hAnsi="宋体" w:cs="宋体"/>
          <w:szCs w:val="21"/>
          <w:highlight w:val="none"/>
        </w:rPr>
        <w:t>1.法定代表人授权委托书扫描件；</w:t>
      </w:r>
    </w:p>
    <w:p w14:paraId="0944D78A">
      <w:pPr>
        <w:pStyle w:val="332"/>
        <w:widowControl/>
        <w:spacing w:line="360" w:lineRule="auto"/>
        <w:ind w:left="420" w:firstLine="0" w:firstLineChars="0"/>
        <w:jc w:val="left"/>
        <w:rPr>
          <w:rFonts w:ascii="宋体" w:hAnsi="宋体" w:cs="宋体"/>
          <w:szCs w:val="21"/>
          <w:highlight w:val="none"/>
        </w:rPr>
      </w:pPr>
      <w:r>
        <w:rPr>
          <w:rFonts w:hint="eastAsia" w:ascii="宋体" w:hAnsi="宋体" w:cs="宋体"/>
          <w:szCs w:val="21"/>
          <w:highlight w:val="none"/>
        </w:rPr>
        <w:t>2.营业执照扫描件；</w:t>
      </w:r>
    </w:p>
    <w:p w14:paraId="310D6DC6">
      <w:pPr>
        <w:pStyle w:val="332"/>
        <w:widowControl/>
        <w:spacing w:line="360" w:lineRule="auto"/>
        <w:ind w:left="420" w:firstLine="0" w:firstLineChars="0"/>
        <w:jc w:val="left"/>
        <w:rPr>
          <w:rFonts w:ascii="宋体" w:hAnsi="宋体" w:cs="宋体"/>
          <w:szCs w:val="21"/>
          <w:highlight w:val="none"/>
        </w:rPr>
      </w:pPr>
      <w:r>
        <w:rPr>
          <w:rFonts w:hint="eastAsia" w:ascii="宋体" w:hAnsi="宋体" w:cs="宋体"/>
          <w:szCs w:val="21"/>
          <w:highlight w:val="none"/>
        </w:rPr>
        <w:t>3.授权代表有效身份证扫描件；</w:t>
      </w:r>
    </w:p>
    <w:p w14:paraId="6B3917F3">
      <w:pPr>
        <w:pStyle w:val="332"/>
        <w:widowControl/>
        <w:spacing w:line="360" w:lineRule="auto"/>
        <w:ind w:left="420" w:firstLine="0" w:firstLineChars="0"/>
        <w:jc w:val="left"/>
        <w:rPr>
          <w:rFonts w:ascii="宋体" w:hAnsi="宋体" w:cs="宋体"/>
          <w:b/>
          <w:bCs/>
          <w:szCs w:val="21"/>
          <w:highlight w:val="none"/>
        </w:rPr>
      </w:pPr>
      <w:r>
        <w:rPr>
          <w:rFonts w:hint="eastAsia" w:ascii="宋体" w:hAnsi="宋体" w:cs="宋体"/>
          <w:b/>
          <w:bCs/>
          <w:szCs w:val="21"/>
          <w:highlight w:val="none"/>
        </w:rPr>
        <w:t>上述资料扫描件均需加盖单位公章</w:t>
      </w:r>
    </w:p>
    <w:p w14:paraId="0858A903">
      <w:pPr>
        <w:pStyle w:val="81"/>
        <w:adjustRightInd w:val="0"/>
        <w:snapToGrid w:val="0"/>
        <w:spacing w:before="0" w:beforeAutospacing="0" w:after="0" w:afterAutospacing="0" w:line="360" w:lineRule="auto"/>
        <w:ind w:firstLine="420"/>
        <w:rPr>
          <w:rFonts w:cs="宋体"/>
          <w:b/>
          <w:bCs/>
          <w:sz w:val="21"/>
          <w:szCs w:val="21"/>
          <w:highlight w:val="none"/>
        </w:rPr>
      </w:pPr>
      <w:r>
        <w:rPr>
          <w:rFonts w:hint="eastAsia" w:cs="宋体"/>
          <w:b/>
          <w:bCs/>
          <w:sz w:val="21"/>
          <w:szCs w:val="21"/>
          <w:highlight w:val="none"/>
        </w:rPr>
        <w:t>11、招标文件获取方式：</w:t>
      </w:r>
    </w:p>
    <w:p w14:paraId="4C588293">
      <w:pPr>
        <w:widowControl/>
        <w:spacing w:line="360" w:lineRule="auto"/>
        <w:ind w:firstLine="443"/>
        <w:outlineLvl w:val="0"/>
        <w:rPr>
          <w:rFonts w:hAnsi="宋体" w:cs="宋体"/>
          <w:szCs w:val="21"/>
          <w:highlight w:val="none"/>
        </w:rPr>
      </w:pPr>
      <w:r>
        <w:rPr>
          <w:rFonts w:hint="eastAsia" w:hAnsi="宋体" w:cs="宋体"/>
          <w:szCs w:val="21"/>
          <w:highlight w:val="none"/>
        </w:rPr>
        <w:t>（1）获取方式：本项目招标文件（含招标补充文件（若有）、相关技术资料和图纸（若有））以网上下载方式获取，下载网址：杭州城投采购平台（投标人在网站公告页查看公告附件信息，包含招标文件，招标文件需登录后进行下载）、浙江政府采购网、杭州市环境集团有限公司官网；</w:t>
      </w:r>
    </w:p>
    <w:p w14:paraId="7A961ADD">
      <w:pPr>
        <w:pStyle w:val="81"/>
        <w:adjustRightInd w:val="0"/>
        <w:snapToGrid w:val="0"/>
        <w:spacing w:before="0" w:beforeAutospacing="0" w:after="0" w:afterAutospacing="0" w:line="360" w:lineRule="auto"/>
        <w:ind w:firstLine="420"/>
        <w:rPr>
          <w:rFonts w:cs="宋体"/>
          <w:sz w:val="21"/>
          <w:szCs w:val="21"/>
          <w:highlight w:val="none"/>
        </w:rPr>
      </w:pPr>
      <w:r>
        <w:rPr>
          <w:rFonts w:hint="eastAsia" w:cs="宋体"/>
          <w:sz w:val="21"/>
          <w:szCs w:val="21"/>
          <w:highlight w:val="none"/>
        </w:rPr>
        <w:t>（2）下载时间：自本项目招标公告发布之日起至投标截止时间止（投标人对招标文件提出问题截止时间：2024年</w:t>
      </w:r>
      <w:r>
        <w:rPr>
          <w:rFonts w:hint="eastAsia" w:cs="宋体"/>
          <w:sz w:val="21"/>
          <w:szCs w:val="21"/>
          <w:highlight w:val="none"/>
          <w:lang w:val="en-US" w:eastAsia="zh-CN"/>
        </w:rPr>
        <w:t>11</w:t>
      </w:r>
      <w:r>
        <w:rPr>
          <w:rFonts w:hint="eastAsia" w:cs="宋体"/>
          <w:sz w:val="21"/>
          <w:szCs w:val="21"/>
          <w:highlight w:val="none"/>
        </w:rPr>
        <w:t>月</w:t>
      </w:r>
      <w:r>
        <w:rPr>
          <w:rFonts w:hint="eastAsia" w:cs="宋体"/>
          <w:sz w:val="21"/>
          <w:szCs w:val="21"/>
          <w:highlight w:val="none"/>
          <w:lang w:val="en-US" w:eastAsia="zh-CN"/>
        </w:rPr>
        <w:t>11</w:t>
      </w:r>
      <w:r>
        <w:rPr>
          <w:rFonts w:hint="eastAsia" w:cs="宋体"/>
          <w:sz w:val="21"/>
          <w:szCs w:val="21"/>
          <w:highlight w:val="none"/>
        </w:rPr>
        <w:t>日）</w:t>
      </w:r>
    </w:p>
    <w:p w14:paraId="6B918BD7">
      <w:pPr>
        <w:pStyle w:val="332"/>
        <w:widowControl/>
        <w:spacing w:line="360" w:lineRule="auto"/>
        <w:ind w:left="420" w:firstLine="0" w:firstLineChars="0"/>
        <w:jc w:val="left"/>
        <w:rPr>
          <w:rFonts w:cs="宋体"/>
          <w:b/>
          <w:bCs/>
          <w:szCs w:val="21"/>
          <w:highlight w:val="none"/>
        </w:rPr>
      </w:pPr>
      <w:r>
        <w:rPr>
          <w:rFonts w:hint="eastAsia" w:cs="宋体"/>
          <w:b/>
          <w:bCs/>
          <w:szCs w:val="21"/>
          <w:highlight w:val="none"/>
        </w:rPr>
        <w:t>12、投标保证金</w:t>
      </w:r>
    </w:p>
    <w:p w14:paraId="49AEA52D">
      <w:pPr>
        <w:pStyle w:val="332"/>
        <w:widowControl/>
        <w:spacing w:line="360" w:lineRule="auto"/>
        <w:ind w:left="420" w:firstLine="0" w:firstLineChars="0"/>
        <w:jc w:val="left"/>
        <w:rPr>
          <w:rFonts w:ascii="宋体" w:hAnsi="宋体" w:cs="宋体"/>
          <w:szCs w:val="21"/>
          <w:highlight w:val="none"/>
        </w:rPr>
      </w:pPr>
      <w:r>
        <w:rPr>
          <w:rFonts w:hint="eastAsia" w:ascii="宋体" w:hAnsi="宋体" w:cs="宋体"/>
          <w:szCs w:val="21"/>
          <w:highlight w:val="none"/>
        </w:rPr>
        <w:t>本项目需要交纳投标保证金。交纳投标保证金的具体要求如下</w:t>
      </w:r>
    </w:p>
    <w:p w14:paraId="4C0382BE">
      <w:pPr>
        <w:pStyle w:val="332"/>
        <w:widowControl/>
        <w:spacing w:line="360" w:lineRule="auto"/>
        <w:ind w:left="420" w:firstLine="0" w:firstLineChars="0"/>
        <w:jc w:val="left"/>
        <w:rPr>
          <w:rFonts w:ascii="宋体" w:hAnsi="宋体" w:cs="宋体"/>
          <w:szCs w:val="21"/>
          <w:highlight w:val="none"/>
        </w:rPr>
      </w:pPr>
      <w:r>
        <w:rPr>
          <w:rFonts w:hint="eastAsia" w:ascii="宋体" w:hAnsi="宋体" w:cs="宋体"/>
          <w:szCs w:val="21"/>
          <w:highlight w:val="none"/>
        </w:rPr>
        <w:t>（1）投标保证金金额：</w:t>
      </w:r>
      <w:r>
        <w:rPr>
          <w:rFonts w:hint="eastAsia" w:ascii="宋体" w:hAnsi="宋体" w:cs="宋体"/>
          <w:b/>
          <w:bCs/>
          <w:szCs w:val="21"/>
          <w:highlight w:val="none"/>
        </w:rPr>
        <w:t>人民币柒仟伍佰元整（¥：7500元整）</w:t>
      </w:r>
    </w:p>
    <w:p w14:paraId="3DBB933B">
      <w:pPr>
        <w:pStyle w:val="332"/>
        <w:widowControl/>
        <w:spacing w:line="360" w:lineRule="auto"/>
        <w:ind w:firstLineChars="0"/>
        <w:jc w:val="left"/>
        <w:rPr>
          <w:rFonts w:ascii="宋体" w:hAnsi="宋体" w:cs="宋体"/>
          <w:szCs w:val="21"/>
          <w:highlight w:val="none"/>
        </w:rPr>
      </w:pPr>
      <w:r>
        <w:rPr>
          <w:rFonts w:hint="eastAsia" w:ascii="宋体" w:hAnsi="宋体" w:cs="宋体"/>
          <w:szCs w:val="21"/>
          <w:highlight w:val="none"/>
        </w:rPr>
        <w:t>支付方式：</w:t>
      </w:r>
      <w:bookmarkStart w:id="21" w:name="OLE_LINK3"/>
      <w:bookmarkStart w:id="22" w:name="OLE_LINK4"/>
      <w:r>
        <w:rPr>
          <w:rFonts w:hint="eastAsia" w:ascii="宋体" w:hAnsi="宋体" w:cs="宋体"/>
          <w:szCs w:val="21"/>
          <w:highlight w:val="none"/>
        </w:rPr>
        <w:t>汇票</w:t>
      </w:r>
      <w:bookmarkEnd w:id="21"/>
      <w:bookmarkEnd w:id="22"/>
      <w:r>
        <w:rPr>
          <w:rFonts w:hint="eastAsia" w:ascii="宋体" w:hAnsi="宋体" w:cs="宋体"/>
          <w:szCs w:val="21"/>
          <w:highlight w:val="none"/>
        </w:rPr>
        <w:t>/支票/电汇/转账（</w:t>
      </w:r>
      <w:r>
        <w:rPr>
          <w:rFonts w:hint="eastAsia" w:ascii="宋体" w:hAnsi="宋体" w:cs="宋体"/>
          <w:b/>
          <w:snapToGrid w:val="0"/>
          <w:szCs w:val="21"/>
          <w:highlight w:val="none"/>
        </w:rPr>
        <w:t>必须为投标企业账户汇出，个人形式递交或现金递交视为未缴纳</w:t>
      </w:r>
      <w:r>
        <w:rPr>
          <w:rFonts w:hint="eastAsia" w:ascii="宋体" w:hAnsi="宋体" w:cs="宋体"/>
          <w:szCs w:val="21"/>
          <w:highlight w:val="none"/>
        </w:rPr>
        <w:t>）</w:t>
      </w:r>
    </w:p>
    <w:p w14:paraId="600C20F6">
      <w:pPr>
        <w:pStyle w:val="332"/>
        <w:widowControl/>
        <w:spacing w:line="360" w:lineRule="auto"/>
        <w:ind w:firstLineChars="0"/>
        <w:jc w:val="left"/>
        <w:rPr>
          <w:rFonts w:ascii="宋体" w:hAnsi="宋体" w:cs="宋体"/>
          <w:szCs w:val="21"/>
          <w:highlight w:val="none"/>
        </w:rPr>
      </w:pPr>
      <w:r>
        <w:rPr>
          <w:rFonts w:hint="eastAsia" w:ascii="宋体" w:hAnsi="宋体" w:cs="宋体"/>
          <w:szCs w:val="21"/>
          <w:highlight w:val="none"/>
        </w:rPr>
        <w:t>账户名称：杭州市能源集团有限公司</w:t>
      </w:r>
    </w:p>
    <w:p w14:paraId="4C597819">
      <w:pPr>
        <w:pStyle w:val="332"/>
        <w:widowControl/>
        <w:spacing w:line="360" w:lineRule="auto"/>
        <w:ind w:firstLineChars="0"/>
        <w:jc w:val="left"/>
        <w:rPr>
          <w:rFonts w:ascii="宋体" w:hAnsi="宋体" w:cs="宋体"/>
          <w:szCs w:val="21"/>
          <w:highlight w:val="none"/>
        </w:rPr>
      </w:pPr>
      <w:r>
        <w:rPr>
          <w:rFonts w:hint="eastAsia" w:ascii="宋体" w:hAnsi="宋体" w:cs="宋体"/>
          <w:szCs w:val="21"/>
          <w:highlight w:val="none"/>
        </w:rPr>
        <w:t>账号：86041110000078615</w:t>
      </w:r>
    </w:p>
    <w:p w14:paraId="1F614527">
      <w:pPr>
        <w:pStyle w:val="332"/>
        <w:widowControl/>
        <w:spacing w:line="360" w:lineRule="auto"/>
        <w:ind w:firstLineChars="0"/>
        <w:jc w:val="left"/>
        <w:rPr>
          <w:rFonts w:ascii="宋体" w:hAnsi="宋体" w:cs="宋体"/>
          <w:szCs w:val="21"/>
          <w:highlight w:val="none"/>
        </w:rPr>
      </w:pPr>
      <w:r>
        <w:rPr>
          <w:rFonts w:hint="eastAsia" w:ascii="宋体" w:hAnsi="宋体" w:cs="宋体"/>
          <w:szCs w:val="21"/>
          <w:highlight w:val="none"/>
        </w:rPr>
        <w:t>开户银行名称：宁波银行杭州分行</w:t>
      </w:r>
    </w:p>
    <w:p w14:paraId="71A6BC7C">
      <w:pPr>
        <w:pStyle w:val="332"/>
        <w:widowControl/>
        <w:spacing w:line="360" w:lineRule="auto"/>
        <w:ind w:firstLineChars="0"/>
        <w:jc w:val="left"/>
        <w:rPr>
          <w:rFonts w:ascii="宋体" w:hAnsi="宋体" w:cs="宋体"/>
          <w:szCs w:val="21"/>
          <w:highlight w:val="none"/>
        </w:rPr>
      </w:pPr>
      <w:r>
        <w:rPr>
          <w:rFonts w:hint="eastAsia" w:ascii="宋体" w:hAnsi="宋体" w:cs="宋体"/>
          <w:szCs w:val="21"/>
          <w:highlight w:val="none"/>
        </w:rPr>
        <w:t>开户银行代码：313331090013</w:t>
      </w:r>
    </w:p>
    <w:p w14:paraId="2499E0A7">
      <w:pPr>
        <w:pStyle w:val="332"/>
        <w:widowControl/>
        <w:spacing w:line="360" w:lineRule="auto"/>
        <w:ind w:firstLineChars="0"/>
        <w:jc w:val="left"/>
        <w:rPr>
          <w:rFonts w:ascii="宋体" w:hAnsi="宋体" w:cs="宋体"/>
          <w:szCs w:val="21"/>
          <w:highlight w:val="none"/>
        </w:rPr>
      </w:pPr>
      <w:r>
        <w:rPr>
          <w:rFonts w:hint="eastAsia" w:ascii="宋体" w:hAnsi="宋体" w:cs="宋体"/>
          <w:szCs w:val="21"/>
          <w:highlight w:val="none"/>
        </w:rPr>
        <w:t>注：转账或汇票形式的，投标人在投标保证金缴纳时必须注明项目名称及招标编号。</w:t>
      </w:r>
    </w:p>
    <w:p w14:paraId="3E4C2708">
      <w:pPr>
        <w:pStyle w:val="332"/>
        <w:widowControl/>
        <w:spacing w:line="360" w:lineRule="auto"/>
        <w:ind w:firstLineChars="0"/>
        <w:jc w:val="left"/>
        <w:rPr>
          <w:rFonts w:ascii="宋体" w:hAnsi="宋体" w:cs="宋体"/>
          <w:highlight w:val="none"/>
        </w:rPr>
      </w:pPr>
      <w:r>
        <w:rPr>
          <w:rFonts w:hint="eastAsia" w:ascii="宋体" w:hAnsi="宋体" w:cs="宋体"/>
          <w:spacing w:val="8"/>
          <w:highlight w:val="none"/>
        </w:rPr>
        <w:t>（</w:t>
      </w:r>
      <w:r>
        <w:rPr>
          <w:rFonts w:hint="eastAsia" w:ascii="宋体" w:hAnsi="宋体" w:cs="宋体"/>
          <w:spacing w:val="5"/>
          <w:highlight w:val="none"/>
        </w:rPr>
        <w:t>2</w:t>
      </w:r>
      <w:r>
        <w:rPr>
          <w:rFonts w:hint="eastAsia" w:ascii="宋体" w:hAnsi="宋体" w:cs="宋体"/>
          <w:spacing w:val="10"/>
          <w:highlight w:val="none"/>
        </w:rPr>
        <w:t>）</w:t>
      </w:r>
      <w:r>
        <w:rPr>
          <w:rFonts w:hint="eastAsia" w:ascii="宋体" w:hAnsi="宋体" w:cs="宋体"/>
          <w:spacing w:val="8"/>
          <w:highlight w:val="none"/>
        </w:rPr>
        <w:t>交纳期限</w:t>
      </w:r>
      <w:r>
        <w:rPr>
          <w:rFonts w:hint="eastAsia" w:ascii="宋体" w:hAnsi="宋体" w:cs="宋体"/>
          <w:spacing w:val="10"/>
          <w:highlight w:val="none"/>
        </w:rPr>
        <w:t>：</w:t>
      </w:r>
      <w:r>
        <w:rPr>
          <w:rFonts w:hint="eastAsia" w:ascii="宋体" w:hAnsi="宋体" w:cs="宋体"/>
          <w:spacing w:val="8"/>
          <w:highlight w:val="none"/>
        </w:rPr>
        <w:t>投标</w:t>
      </w:r>
      <w:r>
        <w:rPr>
          <w:rFonts w:hint="eastAsia" w:ascii="宋体" w:hAnsi="宋体" w:cs="宋体"/>
          <w:spacing w:val="7"/>
          <w:highlight w:val="none"/>
        </w:rPr>
        <w:t>截止时间前</w:t>
      </w:r>
      <w:r>
        <w:rPr>
          <w:rFonts w:hint="eastAsia" w:ascii="宋体" w:hAnsi="宋体" w:cs="宋体"/>
          <w:spacing w:val="10"/>
          <w:highlight w:val="none"/>
        </w:rPr>
        <w:t>。</w:t>
      </w:r>
    </w:p>
    <w:p w14:paraId="0A8238DF">
      <w:pPr>
        <w:pStyle w:val="332"/>
        <w:widowControl/>
        <w:spacing w:line="360" w:lineRule="auto"/>
        <w:ind w:firstLineChars="0"/>
        <w:jc w:val="left"/>
        <w:rPr>
          <w:rFonts w:cs="宋体"/>
          <w:b/>
          <w:bCs/>
          <w:szCs w:val="21"/>
          <w:highlight w:val="none"/>
        </w:rPr>
      </w:pPr>
      <w:r>
        <w:rPr>
          <w:rFonts w:hint="eastAsia" w:cs="宋体"/>
          <w:b/>
          <w:bCs/>
          <w:szCs w:val="21"/>
          <w:highlight w:val="none"/>
        </w:rPr>
        <w:t>13、投标文件的递交</w:t>
      </w:r>
    </w:p>
    <w:p w14:paraId="40CC8A1E">
      <w:pPr>
        <w:pStyle w:val="332"/>
        <w:widowControl/>
        <w:spacing w:line="360" w:lineRule="auto"/>
        <w:ind w:firstLineChars="0"/>
        <w:jc w:val="left"/>
        <w:rPr>
          <w:rFonts w:ascii="宋体" w:hAnsi="宋体" w:cs="宋体"/>
          <w:szCs w:val="21"/>
          <w:highlight w:val="none"/>
        </w:rPr>
      </w:pPr>
      <w:r>
        <w:rPr>
          <w:rFonts w:hint="eastAsia" w:ascii="宋体" w:hAnsi="宋体" w:cs="宋体"/>
          <w:szCs w:val="21"/>
          <w:highlight w:val="none"/>
        </w:rPr>
        <w:t>（1）开标时间（投标文件递交截止时间）：2024年</w:t>
      </w:r>
      <w:r>
        <w:rPr>
          <w:rFonts w:hint="eastAsia" w:ascii="宋体" w:hAnsi="宋体" w:cs="宋体"/>
          <w:szCs w:val="21"/>
          <w:highlight w:val="none"/>
          <w:lang w:val="en-US" w:eastAsia="zh-CN"/>
        </w:rPr>
        <w:t>11</w:t>
      </w:r>
      <w:r>
        <w:rPr>
          <w:rFonts w:hint="eastAsia" w:ascii="宋体" w:hAnsi="宋体" w:cs="宋体"/>
          <w:szCs w:val="21"/>
          <w:highlight w:val="none"/>
        </w:rPr>
        <w:t>月</w:t>
      </w:r>
      <w:r>
        <w:rPr>
          <w:rFonts w:hint="eastAsia" w:ascii="宋体" w:hAnsi="宋体" w:cs="宋体"/>
          <w:szCs w:val="21"/>
          <w:highlight w:val="none"/>
          <w:lang w:val="en-US" w:eastAsia="zh-CN"/>
        </w:rPr>
        <w:t>21</w:t>
      </w:r>
      <w:r>
        <w:rPr>
          <w:rFonts w:hint="eastAsia" w:ascii="宋体" w:hAnsi="宋体" w:cs="宋体"/>
          <w:szCs w:val="21"/>
          <w:highlight w:val="none"/>
        </w:rPr>
        <w:t>日</w:t>
      </w:r>
      <w:r>
        <w:rPr>
          <w:rFonts w:hint="eastAsia" w:ascii="宋体" w:hAnsi="宋体" w:cs="宋体"/>
          <w:szCs w:val="21"/>
          <w:highlight w:val="none"/>
          <w:lang w:val="en-US" w:eastAsia="zh-CN"/>
        </w:rPr>
        <w:t>10</w:t>
      </w:r>
      <w:r>
        <w:rPr>
          <w:rFonts w:hint="eastAsia" w:ascii="宋体" w:hAnsi="宋体" w:cs="宋体"/>
          <w:szCs w:val="21"/>
          <w:highlight w:val="none"/>
        </w:rPr>
        <w:t>时</w:t>
      </w:r>
      <w:r>
        <w:rPr>
          <w:rFonts w:hint="eastAsia" w:ascii="宋体" w:hAnsi="宋体" w:cs="宋体"/>
          <w:szCs w:val="21"/>
          <w:highlight w:val="none"/>
          <w:lang w:val="en-US" w:eastAsia="zh-CN"/>
        </w:rPr>
        <w:t>3</w:t>
      </w:r>
      <w:r>
        <w:rPr>
          <w:rFonts w:hint="eastAsia" w:ascii="宋体" w:hAnsi="宋体" w:cs="宋体"/>
          <w:szCs w:val="21"/>
          <w:highlight w:val="none"/>
        </w:rPr>
        <w:t>0分00秒（北京时间）；</w:t>
      </w:r>
    </w:p>
    <w:p w14:paraId="01DB8934">
      <w:pPr>
        <w:pStyle w:val="332"/>
        <w:widowControl/>
        <w:spacing w:line="360" w:lineRule="auto"/>
        <w:ind w:firstLineChars="0"/>
        <w:jc w:val="left"/>
        <w:rPr>
          <w:rFonts w:ascii="宋体" w:hAnsi="宋体" w:cs="宋体"/>
          <w:szCs w:val="21"/>
          <w:highlight w:val="none"/>
        </w:rPr>
      </w:pPr>
      <w:r>
        <w:rPr>
          <w:rFonts w:hint="eastAsia" w:ascii="宋体" w:hAnsi="宋体" w:cs="宋体"/>
          <w:szCs w:val="21"/>
          <w:highlight w:val="none"/>
        </w:rPr>
        <w:t>（2）开标地点(投标文件递交地点)：杭州市上城区雷霆路90号新宸商务中心3楼</w:t>
      </w:r>
      <w:r>
        <w:rPr>
          <w:rFonts w:hint="eastAsia" w:ascii="宋体" w:hAnsi="宋体" w:cs="宋体"/>
          <w:szCs w:val="21"/>
          <w:highlight w:val="none"/>
          <w:lang w:val="en-US" w:eastAsia="zh-CN"/>
        </w:rPr>
        <w:t>321</w:t>
      </w:r>
      <w:r>
        <w:rPr>
          <w:rFonts w:hint="eastAsia" w:ascii="宋体" w:hAnsi="宋体" w:cs="宋体"/>
          <w:szCs w:val="21"/>
          <w:highlight w:val="none"/>
        </w:rPr>
        <w:t>开标室。</w:t>
      </w:r>
    </w:p>
    <w:p w14:paraId="5E2B3D5F">
      <w:pPr>
        <w:pStyle w:val="332"/>
        <w:widowControl/>
        <w:spacing w:line="360" w:lineRule="auto"/>
        <w:ind w:firstLineChars="0"/>
        <w:jc w:val="left"/>
        <w:rPr>
          <w:rFonts w:cs="宋体"/>
          <w:b/>
          <w:bCs/>
          <w:szCs w:val="21"/>
          <w:highlight w:val="none"/>
        </w:rPr>
      </w:pPr>
      <w:r>
        <w:rPr>
          <w:rFonts w:hint="eastAsia" w:cs="宋体"/>
          <w:b/>
          <w:bCs/>
          <w:szCs w:val="21"/>
          <w:highlight w:val="none"/>
        </w:rPr>
        <w:t>14、发布公告的媒介</w:t>
      </w:r>
    </w:p>
    <w:p w14:paraId="3BDE492B">
      <w:pPr>
        <w:pStyle w:val="332"/>
        <w:widowControl/>
        <w:spacing w:line="360" w:lineRule="auto"/>
        <w:jc w:val="left"/>
        <w:rPr>
          <w:rFonts w:ascii="宋体" w:hAnsi="宋体" w:cs="宋体"/>
          <w:szCs w:val="21"/>
          <w:highlight w:val="none"/>
        </w:rPr>
      </w:pPr>
      <w:r>
        <w:rPr>
          <w:rFonts w:hint="eastAsia" w:ascii="宋体" w:hAnsi="宋体" w:cs="宋体"/>
          <w:szCs w:val="21"/>
          <w:highlight w:val="none"/>
        </w:rPr>
        <w:t>本项目相关公告在杭州城投采购平台（https://jczx.hzcjtz.com/home/#/index）、中国招标投标公共服务平台（http://www.cebpubservice.com/）、浙江政府采购网（http://zfcg.czt.zj.gov.cn/）、杭州市环境集团有限公司网（https://www.cnlandfill.net/mtdl/mt_ddll.aspx）发布，如公告内容、时间不一致的以杭州城投采购平台发布的信息为准。</w:t>
      </w:r>
    </w:p>
    <w:p w14:paraId="59A9D76D">
      <w:pPr>
        <w:pStyle w:val="81"/>
        <w:adjustRightInd w:val="0"/>
        <w:snapToGrid w:val="0"/>
        <w:spacing w:before="0" w:beforeAutospacing="0" w:after="0" w:afterAutospacing="0" w:line="360" w:lineRule="auto"/>
        <w:ind w:left="420"/>
        <w:rPr>
          <w:rFonts w:cs="宋体"/>
          <w:b/>
          <w:bCs/>
          <w:sz w:val="21"/>
          <w:szCs w:val="21"/>
          <w:highlight w:val="none"/>
        </w:rPr>
      </w:pPr>
      <w:r>
        <w:rPr>
          <w:rFonts w:hint="eastAsia" w:cs="宋体"/>
          <w:b/>
          <w:bCs/>
          <w:sz w:val="21"/>
          <w:szCs w:val="21"/>
          <w:highlight w:val="none"/>
        </w:rPr>
        <w:t>15、联系方式</w:t>
      </w:r>
    </w:p>
    <w:p w14:paraId="63BA6483">
      <w:pPr>
        <w:widowControl/>
        <w:adjustRightInd w:val="0"/>
        <w:snapToGrid w:val="0"/>
        <w:spacing w:line="360" w:lineRule="auto"/>
        <w:ind w:firstLine="420" w:firstLineChars="200"/>
        <w:jc w:val="left"/>
        <w:rPr>
          <w:rFonts w:hAnsi="宋体" w:cs="宋体"/>
          <w:szCs w:val="21"/>
          <w:highlight w:val="none"/>
        </w:rPr>
      </w:pPr>
      <w:r>
        <w:rPr>
          <w:rFonts w:hint="eastAsia" w:hAnsi="宋体" w:cs="宋体"/>
          <w:szCs w:val="21"/>
          <w:highlight w:val="none"/>
        </w:rPr>
        <w:t xml:space="preserve">招 标 人：杭州市环境集团有限公司 </w:t>
      </w:r>
    </w:p>
    <w:p w14:paraId="00AECF5C">
      <w:pPr>
        <w:widowControl/>
        <w:adjustRightInd w:val="0"/>
        <w:snapToGrid w:val="0"/>
        <w:spacing w:line="360" w:lineRule="auto"/>
        <w:ind w:firstLine="420" w:firstLineChars="200"/>
        <w:jc w:val="left"/>
        <w:rPr>
          <w:rFonts w:hAnsi="宋体" w:cs="宋体"/>
          <w:szCs w:val="21"/>
          <w:highlight w:val="none"/>
        </w:rPr>
      </w:pPr>
      <w:r>
        <w:rPr>
          <w:rFonts w:hint="eastAsia" w:hAnsi="宋体" w:cs="宋体"/>
          <w:szCs w:val="21"/>
          <w:highlight w:val="none"/>
        </w:rPr>
        <w:t>地 址：杭州市拱墅区临半路90号</w:t>
      </w:r>
    </w:p>
    <w:p w14:paraId="4D55A0C3">
      <w:pPr>
        <w:widowControl/>
        <w:adjustRightInd w:val="0"/>
        <w:snapToGrid w:val="0"/>
        <w:spacing w:line="360" w:lineRule="auto"/>
        <w:ind w:firstLine="420" w:firstLineChars="200"/>
        <w:jc w:val="left"/>
        <w:rPr>
          <w:rFonts w:hAnsi="宋体" w:cs="宋体"/>
          <w:szCs w:val="21"/>
          <w:highlight w:val="none"/>
        </w:rPr>
      </w:pPr>
      <w:r>
        <w:rPr>
          <w:rFonts w:hint="eastAsia" w:hAnsi="宋体" w:cs="宋体"/>
          <w:szCs w:val="21"/>
          <w:highlight w:val="none"/>
        </w:rPr>
        <w:t>联 系 人：杨工</w:t>
      </w:r>
    </w:p>
    <w:p w14:paraId="69053659">
      <w:pPr>
        <w:widowControl/>
        <w:adjustRightInd w:val="0"/>
        <w:snapToGrid w:val="0"/>
        <w:spacing w:line="360" w:lineRule="auto"/>
        <w:ind w:firstLine="420" w:firstLineChars="200"/>
        <w:jc w:val="left"/>
        <w:rPr>
          <w:rFonts w:hAnsi="宋体" w:cs="宋体"/>
          <w:szCs w:val="21"/>
          <w:highlight w:val="none"/>
        </w:rPr>
      </w:pPr>
      <w:r>
        <w:rPr>
          <w:rFonts w:hint="eastAsia" w:hAnsi="宋体" w:cs="宋体"/>
          <w:szCs w:val="21"/>
          <w:highlight w:val="none"/>
        </w:rPr>
        <w:t>电 话：0571-88213283</w:t>
      </w:r>
    </w:p>
    <w:p w14:paraId="0802F403">
      <w:pPr>
        <w:widowControl/>
        <w:adjustRightInd w:val="0"/>
        <w:snapToGrid w:val="0"/>
        <w:spacing w:line="360" w:lineRule="auto"/>
        <w:ind w:firstLine="420" w:firstLineChars="200"/>
        <w:jc w:val="left"/>
        <w:rPr>
          <w:rFonts w:hAnsi="宋体" w:cs="宋体"/>
          <w:szCs w:val="21"/>
          <w:highlight w:val="none"/>
        </w:rPr>
      </w:pPr>
      <w:r>
        <w:rPr>
          <w:rFonts w:hint="eastAsia" w:hAnsi="宋体" w:cs="宋体"/>
          <w:szCs w:val="21"/>
          <w:highlight w:val="none"/>
        </w:rPr>
        <w:t>邮箱：hjcgb2022@163vip.com</w:t>
      </w:r>
    </w:p>
    <w:p w14:paraId="7457DE58">
      <w:pPr>
        <w:pStyle w:val="379"/>
        <w:spacing w:after="0" w:line="440" w:lineRule="exact"/>
        <w:ind w:right="867"/>
        <w:rPr>
          <w:rStyle w:val="382"/>
          <w:rFonts w:eastAsia="Arial Unicode MS"/>
          <w:kern w:val="0"/>
          <w:highlight w:val="none"/>
          <w:lang w:val="zh-TW" w:eastAsia="zh-TW"/>
        </w:rPr>
      </w:pPr>
    </w:p>
    <w:p w14:paraId="69F9CC34">
      <w:pPr>
        <w:pStyle w:val="379"/>
        <w:spacing w:after="0" w:line="440" w:lineRule="exact"/>
        <w:ind w:right="867" w:firstLine="420" w:firstLineChars="200"/>
        <w:rPr>
          <w:rStyle w:val="382"/>
          <w:kern w:val="0"/>
          <w:highlight w:val="none"/>
          <w:u w:val="single"/>
          <w:lang w:val="zh-TW" w:eastAsia="zh-TW"/>
        </w:rPr>
      </w:pPr>
      <w:r>
        <w:rPr>
          <w:rStyle w:val="382"/>
          <w:rFonts w:hint="eastAsia" w:eastAsia="Arial Unicode MS"/>
          <w:kern w:val="0"/>
          <w:highlight w:val="none"/>
          <w:lang w:val="zh-TW" w:eastAsia="zh-TW"/>
        </w:rPr>
        <w:t>招标代理：</w:t>
      </w:r>
      <w:r>
        <w:rPr>
          <w:rStyle w:val="382"/>
          <w:rFonts w:hint="eastAsia" w:eastAsia="Arial Unicode MS"/>
          <w:kern w:val="0"/>
          <w:highlight w:val="none"/>
          <w:u w:val="single"/>
          <w:lang w:val="zh-TW" w:eastAsia="zh-TW"/>
        </w:rPr>
        <w:t>德威工程管理咨询有限公司</w:t>
      </w:r>
    </w:p>
    <w:p w14:paraId="2F1BD902">
      <w:pPr>
        <w:pStyle w:val="379"/>
        <w:spacing w:after="0" w:line="440" w:lineRule="exact"/>
        <w:ind w:right="867" w:firstLine="420" w:firstLineChars="200"/>
        <w:rPr>
          <w:rStyle w:val="382"/>
          <w:kern w:val="0"/>
          <w:highlight w:val="none"/>
          <w:u w:val="single"/>
        </w:rPr>
      </w:pPr>
      <w:r>
        <w:rPr>
          <w:rStyle w:val="382"/>
          <w:rFonts w:hint="eastAsia" w:eastAsia="Arial Unicode MS"/>
          <w:kern w:val="0"/>
          <w:highlight w:val="none"/>
          <w:lang w:val="zh-TW" w:eastAsia="zh-TW"/>
        </w:rPr>
        <w:t>地</w:t>
      </w:r>
      <w:r>
        <w:rPr>
          <w:rStyle w:val="382"/>
          <w:kern w:val="0"/>
          <w:highlight w:val="none"/>
        </w:rPr>
        <w:t xml:space="preserve">    </w:t>
      </w:r>
      <w:r>
        <w:rPr>
          <w:rStyle w:val="382"/>
          <w:rFonts w:hint="eastAsia" w:eastAsia="Arial Unicode MS"/>
          <w:kern w:val="0"/>
          <w:highlight w:val="none"/>
          <w:lang w:val="zh-TW" w:eastAsia="zh-TW"/>
        </w:rPr>
        <w:t>址：</w:t>
      </w:r>
      <w:r>
        <w:rPr>
          <w:rStyle w:val="382"/>
          <w:rFonts w:hint="eastAsia" w:eastAsia="Arial Unicode MS"/>
          <w:highlight w:val="none"/>
          <w:u w:val="single"/>
          <w:lang w:val="zh-TW" w:eastAsia="zh-TW"/>
        </w:rPr>
        <w:t>杭州市临平区星桥街道星源路</w:t>
      </w:r>
      <w:r>
        <w:rPr>
          <w:rStyle w:val="382"/>
          <w:highlight w:val="none"/>
          <w:u w:val="single"/>
          <w:lang w:val="zh-TW" w:eastAsia="zh-TW"/>
        </w:rPr>
        <w:t>368</w:t>
      </w:r>
      <w:r>
        <w:rPr>
          <w:rStyle w:val="382"/>
          <w:rFonts w:hint="eastAsia" w:eastAsia="Arial Unicode MS"/>
          <w:highlight w:val="none"/>
          <w:u w:val="single"/>
          <w:lang w:val="zh-TW" w:eastAsia="zh-TW"/>
        </w:rPr>
        <w:t>号元星大厦</w:t>
      </w:r>
      <w:r>
        <w:rPr>
          <w:rStyle w:val="382"/>
          <w:highlight w:val="none"/>
          <w:u w:val="single"/>
          <w:lang w:val="zh-TW" w:eastAsia="zh-TW"/>
        </w:rPr>
        <w:t>9</w:t>
      </w:r>
      <w:r>
        <w:rPr>
          <w:rStyle w:val="382"/>
          <w:rFonts w:hint="eastAsia" w:eastAsia="Arial Unicode MS"/>
          <w:highlight w:val="none"/>
          <w:u w:val="single"/>
          <w:lang w:val="zh-TW" w:eastAsia="zh-TW"/>
        </w:rPr>
        <w:t>楼</w:t>
      </w:r>
    </w:p>
    <w:p w14:paraId="5A60EDB4">
      <w:pPr>
        <w:pStyle w:val="379"/>
        <w:spacing w:after="0" w:line="440" w:lineRule="exact"/>
        <w:ind w:right="867" w:firstLine="420" w:firstLineChars="200"/>
        <w:rPr>
          <w:rStyle w:val="382"/>
          <w:kern w:val="0"/>
          <w:highlight w:val="none"/>
          <w:u w:val="single"/>
        </w:rPr>
      </w:pPr>
      <w:r>
        <w:rPr>
          <w:rStyle w:val="382"/>
          <w:rFonts w:hint="eastAsia" w:eastAsia="Arial Unicode MS"/>
          <w:kern w:val="0"/>
          <w:highlight w:val="none"/>
          <w:lang w:val="zh-TW" w:eastAsia="zh-TW"/>
        </w:rPr>
        <w:t>联</w:t>
      </w:r>
      <w:r>
        <w:rPr>
          <w:rStyle w:val="382"/>
          <w:kern w:val="0"/>
          <w:highlight w:val="none"/>
        </w:rPr>
        <w:t xml:space="preserve"> </w:t>
      </w:r>
      <w:r>
        <w:rPr>
          <w:rStyle w:val="382"/>
          <w:rFonts w:hint="eastAsia" w:eastAsia="Arial Unicode MS"/>
          <w:kern w:val="0"/>
          <w:highlight w:val="none"/>
          <w:lang w:val="zh-TW" w:eastAsia="zh-TW"/>
        </w:rPr>
        <w:t>系</w:t>
      </w:r>
      <w:r>
        <w:rPr>
          <w:rStyle w:val="382"/>
          <w:kern w:val="0"/>
          <w:highlight w:val="none"/>
        </w:rPr>
        <w:t xml:space="preserve"> </w:t>
      </w:r>
      <w:r>
        <w:rPr>
          <w:rStyle w:val="382"/>
          <w:rFonts w:hint="eastAsia" w:eastAsia="Arial Unicode MS"/>
          <w:kern w:val="0"/>
          <w:highlight w:val="none"/>
          <w:lang w:val="zh-TW" w:eastAsia="zh-TW"/>
        </w:rPr>
        <w:t>人：</w:t>
      </w:r>
      <w:r>
        <w:rPr>
          <w:rStyle w:val="382"/>
          <w:rFonts w:hint="eastAsia" w:eastAsia="Arial Unicode MS"/>
          <w:kern w:val="0"/>
          <w:highlight w:val="none"/>
          <w:u w:val="single"/>
          <w:lang w:val="zh-TW" w:eastAsia="zh-TW"/>
        </w:rPr>
        <w:t>陆工</w:t>
      </w:r>
      <w:r>
        <w:rPr>
          <w:rStyle w:val="382"/>
          <w:kern w:val="0"/>
          <w:highlight w:val="none"/>
          <w:u w:val="single"/>
        </w:rPr>
        <w:t xml:space="preserve"> </w:t>
      </w:r>
    </w:p>
    <w:p w14:paraId="538BF346">
      <w:pPr>
        <w:pStyle w:val="379"/>
        <w:spacing w:after="0" w:line="440" w:lineRule="exact"/>
        <w:ind w:right="867" w:firstLine="420" w:firstLineChars="200"/>
        <w:rPr>
          <w:rStyle w:val="382"/>
          <w:kern w:val="0"/>
          <w:highlight w:val="none"/>
          <w:u w:val="single"/>
        </w:rPr>
      </w:pPr>
      <w:r>
        <w:rPr>
          <w:rStyle w:val="382"/>
          <w:rFonts w:hint="eastAsia" w:eastAsia="Arial Unicode MS"/>
          <w:kern w:val="0"/>
          <w:highlight w:val="none"/>
          <w:lang w:val="zh-TW" w:eastAsia="zh-TW"/>
        </w:rPr>
        <w:t>电</w:t>
      </w:r>
      <w:r>
        <w:rPr>
          <w:rStyle w:val="382"/>
          <w:kern w:val="0"/>
          <w:highlight w:val="none"/>
        </w:rPr>
        <w:t xml:space="preserve">    </w:t>
      </w:r>
      <w:r>
        <w:rPr>
          <w:rStyle w:val="382"/>
          <w:rFonts w:hint="eastAsia" w:eastAsia="Arial Unicode MS"/>
          <w:kern w:val="0"/>
          <w:highlight w:val="none"/>
          <w:lang w:val="zh-TW" w:eastAsia="zh-TW"/>
        </w:rPr>
        <w:t>话：</w:t>
      </w:r>
      <w:r>
        <w:rPr>
          <w:rStyle w:val="382"/>
          <w:kern w:val="0"/>
          <w:highlight w:val="none"/>
          <w:u w:val="single"/>
        </w:rPr>
        <w:t xml:space="preserve">1595736 9729 </w:t>
      </w:r>
    </w:p>
    <w:p w14:paraId="3B0098F3">
      <w:pPr>
        <w:pStyle w:val="379"/>
        <w:spacing w:after="0" w:line="440" w:lineRule="exact"/>
        <w:ind w:right="867" w:firstLine="420" w:firstLineChars="200"/>
        <w:rPr>
          <w:rStyle w:val="382"/>
          <w:kern w:val="0"/>
          <w:highlight w:val="none"/>
          <w:u w:val="single"/>
        </w:rPr>
      </w:pPr>
      <w:r>
        <w:rPr>
          <w:rStyle w:val="382"/>
          <w:rFonts w:hint="eastAsia" w:eastAsia="Arial Unicode MS"/>
          <w:kern w:val="0"/>
          <w:highlight w:val="none"/>
          <w:lang w:val="zh-TW" w:eastAsia="zh-TW"/>
        </w:rPr>
        <w:t>电子邮件：</w:t>
      </w:r>
      <w:r>
        <w:rPr>
          <w:highlight w:val="none"/>
        </w:rPr>
        <w:fldChar w:fldCharType="begin"/>
      </w:r>
      <w:r>
        <w:rPr>
          <w:highlight w:val="none"/>
        </w:rPr>
        <w:instrText xml:space="preserve"> HYPERLINK "mailto:1152326641@qq.com" </w:instrText>
      </w:r>
      <w:r>
        <w:rPr>
          <w:highlight w:val="none"/>
        </w:rPr>
        <w:fldChar w:fldCharType="separate"/>
      </w:r>
      <w:r>
        <w:rPr>
          <w:rStyle w:val="382"/>
          <w:rFonts w:hint="eastAsia" w:eastAsia="宋体"/>
          <w:kern w:val="0"/>
          <w:highlight w:val="none"/>
          <w:u w:val="single"/>
        </w:rPr>
        <w:t>1152326641@qq.com</w:t>
      </w:r>
      <w:r>
        <w:rPr>
          <w:rStyle w:val="382"/>
          <w:rFonts w:hint="eastAsia" w:eastAsia="宋体"/>
          <w:kern w:val="0"/>
          <w:highlight w:val="none"/>
          <w:u w:val="single"/>
        </w:rPr>
        <w:fldChar w:fldCharType="end"/>
      </w:r>
    </w:p>
    <w:p w14:paraId="20F877EC">
      <w:pPr>
        <w:pStyle w:val="380"/>
        <w:rPr>
          <w:highlight w:val="none"/>
        </w:rPr>
      </w:pPr>
    </w:p>
    <w:p w14:paraId="771D63CF">
      <w:pPr>
        <w:widowControl/>
        <w:adjustRightInd w:val="0"/>
        <w:snapToGrid w:val="0"/>
        <w:spacing w:line="360" w:lineRule="auto"/>
        <w:ind w:firstLine="420" w:firstLineChars="200"/>
        <w:jc w:val="right"/>
        <w:rPr>
          <w:rFonts w:hAnsi="宋体" w:cs="宋体"/>
          <w:szCs w:val="21"/>
          <w:highlight w:val="none"/>
        </w:rPr>
      </w:pPr>
    </w:p>
    <w:p w14:paraId="3D8AFC8D">
      <w:pPr>
        <w:widowControl/>
        <w:adjustRightInd w:val="0"/>
        <w:snapToGrid w:val="0"/>
        <w:spacing w:line="360" w:lineRule="auto"/>
        <w:ind w:firstLine="420" w:firstLineChars="200"/>
        <w:jc w:val="right"/>
        <w:rPr>
          <w:rFonts w:hAnsi="宋体" w:cs="宋体"/>
          <w:szCs w:val="21"/>
          <w:highlight w:val="none"/>
        </w:rPr>
      </w:pPr>
      <w:r>
        <w:rPr>
          <w:rFonts w:hint="eastAsia" w:hAnsi="宋体" w:cs="宋体"/>
          <w:szCs w:val="21"/>
          <w:highlight w:val="none"/>
        </w:rPr>
        <w:t>杭州市环境集团有限公司</w:t>
      </w:r>
    </w:p>
    <w:p w14:paraId="18078CE9">
      <w:pPr>
        <w:adjustRightInd w:val="0"/>
        <w:snapToGrid w:val="0"/>
        <w:spacing w:line="360" w:lineRule="auto"/>
        <w:jc w:val="right"/>
        <w:rPr>
          <w:rFonts w:hAnsi="宋体" w:cs="宋体"/>
          <w:szCs w:val="21"/>
          <w:highlight w:val="none"/>
        </w:rPr>
      </w:pPr>
      <w:r>
        <w:rPr>
          <w:rFonts w:hint="eastAsia" w:hAnsi="宋体" w:cs="宋体"/>
          <w:szCs w:val="21"/>
          <w:highlight w:val="none"/>
        </w:rPr>
        <w:t>日期：2024年10月</w:t>
      </w:r>
      <w:r>
        <w:rPr>
          <w:rFonts w:hint="eastAsia" w:hAnsi="宋体" w:cs="宋体"/>
          <w:szCs w:val="21"/>
          <w:highlight w:val="none"/>
          <w:lang w:val="en-US" w:eastAsia="zh-CN"/>
        </w:rPr>
        <w:t>30</w:t>
      </w:r>
      <w:r>
        <w:rPr>
          <w:rFonts w:hint="eastAsia" w:hAnsi="宋体" w:cs="宋体"/>
          <w:szCs w:val="21"/>
          <w:highlight w:val="none"/>
        </w:rPr>
        <w:t>日</w:t>
      </w:r>
    </w:p>
    <w:p w14:paraId="74B57865">
      <w:pPr>
        <w:rPr>
          <w:rFonts w:hAnsi="宋体" w:cs="宋体"/>
          <w:b/>
          <w:bCs/>
          <w:sz w:val="32"/>
          <w:szCs w:val="32"/>
          <w:highlight w:val="none"/>
        </w:rPr>
      </w:pPr>
    </w:p>
    <w:p w14:paraId="70D8ABE8">
      <w:pPr>
        <w:rPr>
          <w:rFonts w:hAnsi="宋体" w:cs="宋体"/>
          <w:b/>
          <w:bCs/>
          <w:sz w:val="32"/>
          <w:szCs w:val="32"/>
          <w:highlight w:val="none"/>
        </w:rPr>
      </w:pPr>
      <w:r>
        <w:rPr>
          <w:rFonts w:hint="eastAsia" w:hAnsi="宋体" w:cs="宋体"/>
          <w:b/>
          <w:bCs/>
          <w:sz w:val="32"/>
          <w:szCs w:val="32"/>
          <w:highlight w:val="none"/>
        </w:rPr>
        <w:br w:type="page"/>
      </w:r>
    </w:p>
    <w:p w14:paraId="4347CECE">
      <w:pPr>
        <w:keepNext/>
        <w:keepLines/>
        <w:spacing w:line="360" w:lineRule="auto"/>
        <w:jc w:val="center"/>
        <w:outlineLvl w:val="1"/>
        <w:rPr>
          <w:rFonts w:hAnsi="宋体" w:cs="宋体"/>
          <w:b/>
          <w:bCs/>
          <w:sz w:val="32"/>
          <w:szCs w:val="32"/>
          <w:highlight w:val="none"/>
        </w:rPr>
      </w:pPr>
      <w:r>
        <w:rPr>
          <w:rFonts w:hint="eastAsia" w:hAnsi="宋体" w:cs="宋体"/>
          <w:b/>
          <w:sz w:val="36"/>
          <w:highlight w:val="none"/>
        </w:rPr>
        <w:t>第二章  投标人须知</w:t>
      </w:r>
    </w:p>
    <w:p w14:paraId="34D5817D">
      <w:pPr>
        <w:keepNext/>
        <w:keepLines/>
        <w:spacing w:line="360" w:lineRule="auto"/>
        <w:jc w:val="center"/>
        <w:outlineLvl w:val="1"/>
        <w:rPr>
          <w:rFonts w:hAnsi="宋体" w:cs="宋体"/>
          <w:b/>
          <w:bCs/>
          <w:sz w:val="32"/>
          <w:szCs w:val="32"/>
          <w:highlight w:val="none"/>
        </w:rPr>
      </w:pPr>
      <w:r>
        <w:rPr>
          <w:rFonts w:hint="eastAsia" w:hAnsi="宋体" w:cs="宋体"/>
          <w:b/>
          <w:bCs/>
          <w:sz w:val="32"/>
          <w:szCs w:val="32"/>
          <w:highlight w:val="none"/>
        </w:rPr>
        <w:t>投标人须知前附表</w:t>
      </w:r>
    </w:p>
    <w:tbl>
      <w:tblPr>
        <w:tblStyle w:val="87"/>
        <w:tblW w:w="907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21"/>
        <w:gridCol w:w="1930"/>
        <w:gridCol w:w="6225"/>
      </w:tblGrid>
      <w:tr w14:paraId="04A433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7" w:hRule="atLeast"/>
          <w:tblHeader/>
          <w:jc w:val="center"/>
        </w:trPr>
        <w:tc>
          <w:tcPr>
            <w:tcW w:w="921" w:type="dxa"/>
            <w:tcBorders>
              <w:top w:val="single" w:color="auto" w:sz="12" w:space="0"/>
            </w:tcBorders>
            <w:vAlign w:val="center"/>
          </w:tcPr>
          <w:p w14:paraId="7DD56B47">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条款号</w:t>
            </w:r>
          </w:p>
        </w:tc>
        <w:tc>
          <w:tcPr>
            <w:tcW w:w="1930" w:type="dxa"/>
            <w:tcBorders>
              <w:top w:val="single" w:color="auto" w:sz="12" w:space="0"/>
            </w:tcBorders>
            <w:vAlign w:val="center"/>
          </w:tcPr>
          <w:p w14:paraId="7F817EF2">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条款名称</w:t>
            </w:r>
          </w:p>
        </w:tc>
        <w:tc>
          <w:tcPr>
            <w:tcW w:w="6225" w:type="dxa"/>
            <w:tcBorders>
              <w:top w:val="single" w:color="auto" w:sz="12" w:space="0"/>
            </w:tcBorders>
            <w:vAlign w:val="center"/>
          </w:tcPr>
          <w:p w14:paraId="25F0095E">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zCs w:val="21"/>
                <w:highlight w:val="none"/>
              </w:rPr>
              <w:t>编列内容</w:t>
            </w:r>
          </w:p>
        </w:tc>
      </w:tr>
      <w:tr w14:paraId="7509951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921" w:type="dxa"/>
            <w:vAlign w:val="center"/>
          </w:tcPr>
          <w:p w14:paraId="2A696165">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1.1.2</w:t>
            </w:r>
          </w:p>
        </w:tc>
        <w:tc>
          <w:tcPr>
            <w:tcW w:w="1930" w:type="dxa"/>
            <w:vAlign w:val="center"/>
          </w:tcPr>
          <w:p w14:paraId="27CA260D">
            <w:pPr>
              <w:autoSpaceDE w:val="0"/>
              <w:autoSpaceDN w:val="0"/>
              <w:adjustRightInd w:val="0"/>
              <w:snapToGrid w:val="0"/>
              <w:spacing w:line="400" w:lineRule="exact"/>
              <w:jc w:val="center"/>
              <w:rPr>
                <w:rFonts w:hAnsi="宋体" w:cs="宋体"/>
                <w:highlight w:val="none"/>
              </w:rPr>
            </w:pPr>
            <w:r>
              <w:rPr>
                <w:rFonts w:hint="eastAsia" w:hAnsi="宋体" w:cs="宋体"/>
                <w:highlight w:val="none"/>
              </w:rPr>
              <w:t>招标组织形式</w:t>
            </w:r>
          </w:p>
        </w:tc>
        <w:tc>
          <w:tcPr>
            <w:tcW w:w="6225" w:type="dxa"/>
            <w:vAlign w:val="center"/>
          </w:tcPr>
          <w:p w14:paraId="112289B5">
            <w:pPr>
              <w:autoSpaceDE w:val="0"/>
              <w:autoSpaceDN w:val="0"/>
              <w:adjustRightInd w:val="0"/>
              <w:snapToGrid w:val="0"/>
              <w:spacing w:line="400" w:lineRule="exact"/>
              <w:rPr>
                <w:rFonts w:hAnsi="宋体" w:cs="宋体"/>
                <w:highlight w:val="none"/>
              </w:rPr>
            </w:pPr>
            <w:r>
              <w:rPr>
                <w:rFonts w:hint="eastAsia" w:hAnsi="宋体" w:cs="宋体"/>
                <w:highlight w:val="none"/>
              </w:rPr>
              <w:t>本项目采用</w:t>
            </w:r>
            <w:r>
              <w:rPr>
                <w:rFonts w:hint="eastAsia" w:hAnsi="宋体" w:cs="宋体"/>
                <w:highlight w:val="none"/>
                <w:u w:val="single"/>
              </w:rPr>
              <w:t>委托招标</w:t>
            </w:r>
            <w:r>
              <w:rPr>
                <w:rFonts w:hint="eastAsia" w:hAnsi="宋体" w:cs="宋体"/>
                <w:highlight w:val="none"/>
              </w:rPr>
              <w:t>方式</w:t>
            </w:r>
          </w:p>
        </w:tc>
      </w:tr>
      <w:tr w14:paraId="410C44C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1" w:type="dxa"/>
            <w:vAlign w:val="center"/>
          </w:tcPr>
          <w:p w14:paraId="0BA9268A">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1.1.3</w:t>
            </w:r>
          </w:p>
        </w:tc>
        <w:tc>
          <w:tcPr>
            <w:tcW w:w="1930" w:type="dxa"/>
            <w:vAlign w:val="center"/>
          </w:tcPr>
          <w:p w14:paraId="733842CA">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招标人</w:t>
            </w:r>
          </w:p>
        </w:tc>
        <w:tc>
          <w:tcPr>
            <w:tcW w:w="6225" w:type="dxa"/>
            <w:vAlign w:val="center"/>
          </w:tcPr>
          <w:p w14:paraId="5067243C">
            <w:pPr>
              <w:autoSpaceDE w:val="0"/>
              <w:autoSpaceDN w:val="0"/>
              <w:adjustRightInd w:val="0"/>
              <w:spacing w:line="400" w:lineRule="exact"/>
              <w:jc w:val="left"/>
              <w:rPr>
                <w:highlight w:val="none"/>
              </w:rPr>
            </w:pPr>
            <w:r>
              <w:rPr>
                <w:rFonts w:hint="eastAsia" w:hAnsi="宋体" w:cs="宋体"/>
                <w:szCs w:val="21"/>
                <w:highlight w:val="none"/>
              </w:rPr>
              <w:t>名 称：</w:t>
            </w:r>
            <w:r>
              <w:rPr>
                <w:rFonts w:hint="eastAsia"/>
                <w:highlight w:val="none"/>
              </w:rPr>
              <w:t xml:space="preserve">杭州市环境集团有限公司 </w:t>
            </w:r>
          </w:p>
          <w:p w14:paraId="1FE5FE85">
            <w:pPr>
              <w:autoSpaceDE w:val="0"/>
              <w:autoSpaceDN w:val="0"/>
              <w:adjustRightInd w:val="0"/>
              <w:spacing w:line="400" w:lineRule="exact"/>
              <w:jc w:val="left"/>
              <w:rPr>
                <w:highlight w:val="none"/>
              </w:rPr>
            </w:pPr>
            <w:r>
              <w:rPr>
                <w:rFonts w:hint="eastAsia"/>
                <w:highlight w:val="none"/>
              </w:rPr>
              <w:t xml:space="preserve">地 址：杭州市拱墅区临半路90号 </w:t>
            </w:r>
          </w:p>
          <w:p w14:paraId="5561FD4C">
            <w:pPr>
              <w:autoSpaceDE w:val="0"/>
              <w:autoSpaceDN w:val="0"/>
              <w:adjustRightInd w:val="0"/>
              <w:spacing w:line="400" w:lineRule="exact"/>
              <w:jc w:val="left"/>
              <w:rPr>
                <w:highlight w:val="none"/>
              </w:rPr>
            </w:pPr>
            <w:r>
              <w:rPr>
                <w:rFonts w:hint="eastAsia"/>
                <w:highlight w:val="none"/>
              </w:rPr>
              <w:t>联 系 人：杨工</w:t>
            </w:r>
          </w:p>
          <w:p w14:paraId="2B3F234E">
            <w:pPr>
              <w:autoSpaceDE w:val="0"/>
              <w:autoSpaceDN w:val="0"/>
              <w:adjustRightInd w:val="0"/>
              <w:spacing w:line="400" w:lineRule="exact"/>
              <w:jc w:val="left"/>
              <w:rPr>
                <w:highlight w:val="none"/>
              </w:rPr>
            </w:pPr>
            <w:r>
              <w:rPr>
                <w:rFonts w:hint="eastAsia"/>
                <w:highlight w:val="none"/>
              </w:rPr>
              <w:t>电 话：</w:t>
            </w:r>
            <w:r>
              <w:rPr>
                <w:rFonts w:hint="eastAsia" w:hAnsi="宋体" w:cs="宋体"/>
                <w:szCs w:val="21"/>
                <w:highlight w:val="none"/>
              </w:rPr>
              <w:t>0571-88213283</w:t>
            </w:r>
          </w:p>
          <w:p w14:paraId="303A20E2">
            <w:pPr>
              <w:autoSpaceDE w:val="0"/>
              <w:autoSpaceDN w:val="0"/>
              <w:adjustRightInd w:val="0"/>
              <w:spacing w:line="400" w:lineRule="exact"/>
              <w:jc w:val="left"/>
              <w:rPr>
                <w:highlight w:val="none"/>
              </w:rPr>
            </w:pPr>
            <w:r>
              <w:rPr>
                <w:rFonts w:hint="eastAsia"/>
                <w:highlight w:val="none"/>
              </w:rPr>
              <w:t>邮 箱：</w:t>
            </w:r>
            <w:r>
              <w:rPr>
                <w:rFonts w:hint="eastAsia" w:hAnsi="宋体" w:cs="宋体"/>
                <w:szCs w:val="21"/>
                <w:highlight w:val="none"/>
              </w:rPr>
              <w:t>hjcgb2022@163vip.com</w:t>
            </w:r>
          </w:p>
        </w:tc>
      </w:tr>
      <w:tr w14:paraId="25E49EC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98" w:hRule="atLeast"/>
          <w:jc w:val="center"/>
        </w:trPr>
        <w:tc>
          <w:tcPr>
            <w:tcW w:w="921" w:type="dxa"/>
            <w:vAlign w:val="center"/>
          </w:tcPr>
          <w:p w14:paraId="0EB6AB55">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1.1.4</w:t>
            </w:r>
          </w:p>
        </w:tc>
        <w:tc>
          <w:tcPr>
            <w:tcW w:w="1930" w:type="dxa"/>
            <w:vAlign w:val="center"/>
          </w:tcPr>
          <w:p w14:paraId="10D7A217">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招标代理机构</w:t>
            </w:r>
          </w:p>
        </w:tc>
        <w:tc>
          <w:tcPr>
            <w:tcW w:w="6225" w:type="dxa"/>
            <w:vAlign w:val="center"/>
          </w:tcPr>
          <w:p w14:paraId="3B720766">
            <w:pPr>
              <w:widowControl/>
              <w:spacing w:line="400" w:lineRule="exact"/>
              <w:rPr>
                <w:rStyle w:val="382"/>
                <w:rFonts w:eastAsia="Arial Unicode MS"/>
                <w:highlight w:val="none"/>
                <w:lang w:val="zh-TW" w:eastAsia="zh-TW"/>
              </w:rPr>
            </w:pPr>
            <w:r>
              <w:rPr>
                <w:rFonts w:hint="eastAsia" w:hAnsi="宋体" w:cs="宋体"/>
                <w:spacing w:val="10"/>
                <w:szCs w:val="21"/>
                <w:highlight w:val="none"/>
              </w:rPr>
              <w:t>招标代理：</w:t>
            </w:r>
            <w:r>
              <w:rPr>
                <w:rStyle w:val="382"/>
                <w:rFonts w:hint="eastAsia" w:eastAsia="Arial Unicode MS"/>
                <w:highlight w:val="none"/>
                <w:lang w:val="zh-TW" w:eastAsia="zh-TW"/>
              </w:rPr>
              <w:t>德威工程管理咨询有限公司</w:t>
            </w:r>
          </w:p>
          <w:p w14:paraId="2092B2FE">
            <w:pPr>
              <w:widowControl/>
              <w:spacing w:line="400" w:lineRule="exact"/>
              <w:rPr>
                <w:rStyle w:val="382"/>
                <w:highlight w:val="none"/>
              </w:rPr>
            </w:pPr>
            <w:r>
              <w:rPr>
                <w:rFonts w:hint="eastAsia" w:hAnsi="宋体" w:cs="宋体"/>
                <w:spacing w:val="10"/>
                <w:szCs w:val="21"/>
                <w:highlight w:val="none"/>
              </w:rPr>
              <w:t>地址：</w:t>
            </w:r>
            <w:r>
              <w:rPr>
                <w:rStyle w:val="382"/>
                <w:rFonts w:hint="eastAsia" w:eastAsia="Arial Unicode MS"/>
                <w:highlight w:val="none"/>
                <w:lang w:val="zh-TW" w:eastAsia="zh-TW"/>
              </w:rPr>
              <w:t>杭州市临平区星桥街道星源路</w:t>
            </w:r>
            <w:r>
              <w:rPr>
                <w:rStyle w:val="382"/>
                <w:highlight w:val="none"/>
                <w:lang w:val="zh-TW" w:eastAsia="zh-TW"/>
              </w:rPr>
              <w:t>368</w:t>
            </w:r>
            <w:r>
              <w:rPr>
                <w:rStyle w:val="382"/>
                <w:rFonts w:hint="eastAsia" w:eastAsia="Arial Unicode MS"/>
                <w:highlight w:val="none"/>
                <w:lang w:val="zh-TW" w:eastAsia="zh-TW"/>
              </w:rPr>
              <w:t>号元星大厦</w:t>
            </w:r>
            <w:r>
              <w:rPr>
                <w:rStyle w:val="382"/>
                <w:highlight w:val="none"/>
                <w:lang w:val="zh-TW" w:eastAsia="zh-TW"/>
              </w:rPr>
              <w:t>9</w:t>
            </w:r>
            <w:r>
              <w:rPr>
                <w:rStyle w:val="382"/>
                <w:rFonts w:hint="eastAsia" w:eastAsia="Arial Unicode MS"/>
                <w:highlight w:val="none"/>
                <w:lang w:val="zh-TW" w:eastAsia="zh-TW"/>
              </w:rPr>
              <w:t>楼</w:t>
            </w:r>
          </w:p>
          <w:p w14:paraId="36E97312">
            <w:pPr>
              <w:widowControl/>
              <w:spacing w:line="400" w:lineRule="exact"/>
              <w:rPr>
                <w:rFonts w:hAnsi="宋体" w:cs="宋体"/>
                <w:spacing w:val="10"/>
                <w:szCs w:val="21"/>
                <w:highlight w:val="none"/>
              </w:rPr>
            </w:pPr>
            <w:r>
              <w:rPr>
                <w:rFonts w:hint="eastAsia" w:hAnsi="宋体" w:cs="宋体"/>
                <w:spacing w:val="10"/>
                <w:szCs w:val="21"/>
                <w:highlight w:val="none"/>
              </w:rPr>
              <w:t>联系人：</w:t>
            </w:r>
            <w:r>
              <w:rPr>
                <w:rStyle w:val="382"/>
                <w:rFonts w:hint="eastAsia" w:eastAsia="Arial Unicode MS"/>
                <w:highlight w:val="none"/>
                <w:lang w:val="zh-TW" w:eastAsia="zh-TW"/>
              </w:rPr>
              <w:t>陆工</w:t>
            </w:r>
          </w:p>
          <w:p w14:paraId="34F0473E">
            <w:pPr>
              <w:widowControl/>
              <w:spacing w:line="400" w:lineRule="exact"/>
              <w:rPr>
                <w:rFonts w:hAnsi="宋体" w:cs="宋体"/>
                <w:spacing w:val="10"/>
                <w:szCs w:val="21"/>
                <w:highlight w:val="none"/>
              </w:rPr>
            </w:pPr>
            <w:r>
              <w:rPr>
                <w:rFonts w:hint="eastAsia" w:hAnsi="宋体" w:cs="宋体"/>
                <w:spacing w:val="10"/>
                <w:szCs w:val="21"/>
                <w:highlight w:val="none"/>
              </w:rPr>
              <w:t>电话：</w:t>
            </w:r>
            <w:r>
              <w:rPr>
                <w:rStyle w:val="382"/>
                <w:highlight w:val="none"/>
              </w:rPr>
              <w:t>15957369729</w:t>
            </w:r>
          </w:p>
          <w:p w14:paraId="00E9D6DD">
            <w:pPr>
              <w:pStyle w:val="379"/>
              <w:spacing w:after="0" w:line="400" w:lineRule="exact"/>
              <w:ind w:right="867"/>
              <w:rPr>
                <w:rFonts w:hAnsi="宋体" w:cs="宋体"/>
                <w:snapToGrid w:val="0"/>
                <w:highlight w:val="none"/>
              </w:rPr>
            </w:pPr>
            <w:r>
              <w:rPr>
                <w:rFonts w:hint="eastAsia" w:ascii="宋体" w:hAnsi="宋体" w:eastAsia="宋体" w:cs="宋体"/>
                <w:color w:val="auto"/>
                <w:spacing w:val="10"/>
                <w:kern w:val="0"/>
                <w:highlight w:val="none"/>
              </w:rPr>
              <w:t>邮箱：</w:t>
            </w:r>
            <w:r>
              <w:rPr>
                <w:highlight w:val="none"/>
              </w:rPr>
              <w:fldChar w:fldCharType="begin"/>
            </w:r>
            <w:r>
              <w:rPr>
                <w:highlight w:val="none"/>
              </w:rPr>
              <w:instrText xml:space="preserve"> HYPERLINK "mailto:1152326641@qq.com" </w:instrText>
            </w:r>
            <w:r>
              <w:rPr>
                <w:highlight w:val="none"/>
              </w:rPr>
              <w:fldChar w:fldCharType="separate"/>
            </w:r>
            <w:r>
              <w:rPr>
                <w:rFonts w:hint="eastAsia" w:ascii="宋体" w:hAnsi="宋体" w:eastAsia="宋体" w:cs="宋体"/>
                <w:color w:val="auto"/>
                <w:spacing w:val="10"/>
                <w:kern w:val="0"/>
                <w:highlight w:val="none"/>
              </w:rPr>
              <w:t>1152326641@qq.com</w:t>
            </w:r>
            <w:r>
              <w:rPr>
                <w:rFonts w:hint="eastAsia" w:ascii="宋体" w:hAnsi="宋体" w:eastAsia="宋体" w:cs="宋体"/>
                <w:color w:val="auto"/>
                <w:spacing w:val="10"/>
                <w:kern w:val="0"/>
                <w:highlight w:val="none"/>
              </w:rPr>
              <w:fldChar w:fldCharType="end"/>
            </w:r>
          </w:p>
        </w:tc>
      </w:tr>
      <w:tr w14:paraId="0A256A9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21" w:type="dxa"/>
            <w:vAlign w:val="center"/>
          </w:tcPr>
          <w:p w14:paraId="4EAAE3A6">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1.1.5</w:t>
            </w:r>
          </w:p>
        </w:tc>
        <w:tc>
          <w:tcPr>
            <w:tcW w:w="1930" w:type="dxa"/>
            <w:vAlign w:val="center"/>
          </w:tcPr>
          <w:p w14:paraId="0CEC299E">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项目概况</w:t>
            </w:r>
          </w:p>
        </w:tc>
        <w:tc>
          <w:tcPr>
            <w:tcW w:w="6225" w:type="dxa"/>
            <w:vAlign w:val="center"/>
          </w:tcPr>
          <w:p w14:paraId="5B054726">
            <w:pPr>
              <w:pStyle w:val="374"/>
              <w:snapToGrid w:val="0"/>
              <w:spacing w:line="400" w:lineRule="exact"/>
              <w:ind w:right="42" w:rightChars="20"/>
              <w:jc w:val="both"/>
              <w:rPr>
                <w:sz w:val="21"/>
                <w:szCs w:val="21"/>
                <w:highlight w:val="none"/>
                <w:lang w:eastAsia="zh-CN"/>
              </w:rPr>
            </w:pPr>
            <w:r>
              <w:rPr>
                <w:rFonts w:hint="eastAsia"/>
                <w:sz w:val="21"/>
                <w:szCs w:val="21"/>
                <w:highlight w:val="none"/>
                <w:lang w:eastAsia="zh-CN"/>
              </w:rPr>
              <w:t>招标编号：</w:t>
            </w:r>
            <w:r>
              <w:rPr>
                <w:rFonts w:hint="eastAsia"/>
                <w:spacing w:val="2"/>
                <w:sz w:val="21"/>
                <w:szCs w:val="21"/>
                <w:highlight w:val="none"/>
                <w:lang w:eastAsia="zh-CN"/>
              </w:rPr>
              <w:t>NY-4HZB2410032</w:t>
            </w:r>
          </w:p>
          <w:p w14:paraId="748751D8">
            <w:pPr>
              <w:pStyle w:val="374"/>
              <w:snapToGrid w:val="0"/>
              <w:spacing w:line="400" w:lineRule="exact"/>
              <w:ind w:right="42" w:rightChars="20"/>
              <w:jc w:val="both"/>
              <w:rPr>
                <w:snapToGrid w:val="0"/>
                <w:sz w:val="21"/>
                <w:szCs w:val="21"/>
                <w:highlight w:val="none"/>
                <w:lang w:eastAsia="zh-CN"/>
              </w:rPr>
            </w:pPr>
            <w:r>
              <w:rPr>
                <w:rFonts w:hint="eastAsia"/>
                <w:snapToGrid w:val="0"/>
                <w:sz w:val="21"/>
                <w:szCs w:val="21"/>
                <w:highlight w:val="none"/>
                <w:lang w:eastAsia="zh-CN"/>
              </w:rPr>
              <w:t>项目名称：</w:t>
            </w:r>
            <w:r>
              <w:rPr>
                <w:rFonts w:hint="eastAsia"/>
                <w:sz w:val="21"/>
                <w:szCs w:val="21"/>
                <w:highlight w:val="none"/>
                <w:lang w:eastAsia="zh-CN"/>
              </w:rPr>
              <w:t>2024年沼气包（双膜干式球型沼气储柜）采购项目</w:t>
            </w:r>
          </w:p>
          <w:p w14:paraId="065BD1E5">
            <w:pPr>
              <w:pStyle w:val="374"/>
              <w:snapToGrid w:val="0"/>
              <w:spacing w:line="400" w:lineRule="exact"/>
              <w:ind w:right="42" w:rightChars="20"/>
              <w:jc w:val="both"/>
              <w:rPr>
                <w:snapToGrid w:val="0"/>
                <w:sz w:val="21"/>
                <w:szCs w:val="21"/>
                <w:highlight w:val="none"/>
                <w:lang w:eastAsia="zh-CN"/>
              </w:rPr>
            </w:pPr>
            <w:r>
              <w:rPr>
                <w:rFonts w:hint="eastAsia"/>
                <w:snapToGrid w:val="0"/>
                <w:sz w:val="21"/>
                <w:szCs w:val="21"/>
                <w:highlight w:val="none"/>
                <w:lang w:eastAsia="zh-CN"/>
              </w:rPr>
              <w:t>项目地点：招标人指定地点</w:t>
            </w:r>
          </w:p>
          <w:p w14:paraId="0B8FEC93">
            <w:pPr>
              <w:pStyle w:val="374"/>
              <w:snapToGrid w:val="0"/>
              <w:spacing w:line="400" w:lineRule="exact"/>
              <w:ind w:right="42" w:rightChars="20"/>
              <w:jc w:val="both"/>
              <w:rPr>
                <w:snapToGrid w:val="0"/>
                <w:sz w:val="21"/>
                <w:szCs w:val="21"/>
                <w:highlight w:val="none"/>
                <w:lang w:eastAsia="zh-CN"/>
              </w:rPr>
            </w:pPr>
            <w:r>
              <w:rPr>
                <w:rFonts w:hint="eastAsia"/>
                <w:snapToGrid w:val="0"/>
                <w:sz w:val="21"/>
                <w:szCs w:val="21"/>
                <w:highlight w:val="none"/>
                <w:lang w:eastAsia="zh-CN"/>
              </w:rPr>
              <w:t>项目预算：38.151万元</w:t>
            </w:r>
          </w:p>
          <w:p w14:paraId="2B738797">
            <w:pPr>
              <w:spacing w:line="400" w:lineRule="exact"/>
              <w:rPr>
                <w:rFonts w:hAnsi="宋体" w:cs="宋体"/>
                <w:szCs w:val="21"/>
                <w:highlight w:val="none"/>
              </w:rPr>
            </w:pPr>
            <w:r>
              <w:rPr>
                <w:rFonts w:hint="eastAsia"/>
                <w:snapToGrid w:val="0"/>
                <w:szCs w:val="21"/>
                <w:highlight w:val="none"/>
              </w:rPr>
              <w:t>招标方式：公开招标</w:t>
            </w:r>
          </w:p>
        </w:tc>
      </w:tr>
      <w:tr w14:paraId="6190877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921" w:type="dxa"/>
            <w:vAlign w:val="center"/>
          </w:tcPr>
          <w:p w14:paraId="58763E27">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1.2.1</w:t>
            </w:r>
          </w:p>
        </w:tc>
        <w:tc>
          <w:tcPr>
            <w:tcW w:w="1930" w:type="dxa"/>
            <w:vAlign w:val="center"/>
          </w:tcPr>
          <w:p w14:paraId="4B3B3336">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资金来源</w:t>
            </w:r>
          </w:p>
        </w:tc>
        <w:tc>
          <w:tcPr>
            <w:tcW w:w="6225" w:type="dxa"/>
            <w:vAlign w:val="center"/>
          </w:tcPr>
          <w:p w14:paraId="39287EAD">
            <w:pPr>
              <w:autoSpaceDE w:val="0"/>
              <w:autoSpaceDN w:val="0"/>
              <w:adjustRightInd w:val="0"/>
              <w:snapToGrid w:val="0"/>
              <w:spacing w:line="400" w:lineRule="exact"/>
              <w:rPr>
                <w:rFonts w:hAnsi="宋体" w:cs="宋体"/>
                <w:snapToGrid w:val="0"/>
                <w:szCs w:val="21"/>
                <w:highlight w:val="none"/>
              </w:rPr>
            </w:pPr>
            <w:r>
              <w:rPr>
                <w:rFonts w:hint="eastAsia" w:hAnsi="宋体" w:cs="宋体"/>
                <w:snapToGrid w:val="0"/>
                <w:szCs w:val="21"/>
                <w:highlight w:val="none"/>
              </w:rPr>
              <w:t>自筹资金</w:t>
            </w:r>
          </w:p>
        </w:tc>
      </w:tr>
      <w:tr w14:paraId="0DF7220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921" w:type="dxa"/>
            <w:vAlign w:val="center"/>
          </w:tcPr>
          <w:p w14:paraId="00A8D6AB">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1.3.1</w:t>
            </w:r>
          </w:p>
        </w:tc>
        <w:tc>
          <w:tcPr>
            <w:tcW w:w="1930" w:type="dxa"/>
            <w:vAlign w:val="center"/>
          </w:tcPr>
          <w:p w14:paraId="683FFEB6">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招标范围及内容</w:t>
            </w:r>
          </w:p>
        </w:tc>
        <w:tc>
          <w:tcPr>
            <w:tcW w:w="6225" w:type="dxa"/>
            <w:vAlign w:val="center"/>
          </w:tcPr>
          <w:p w14:paraId="7A1B8CD8">
            <w:pPr>
              <w:spacing w:line="360" w:lineRule="auto"/>
              <w:rPr>
                <w:highlight w:val="none"/>
              </w:rPr>
            </w:pPr>
            <w:r>
              <w:rPr>
                <w:rFonts w:hint="eastAsia" w:hAnsi="宋体" w:cs="宋体"/>
                <w:szCs w:val="21"/>
                <w:highlight w:val="none"/>
              </w:rPr>
              <w:t>见招标公告</w:t>
            </w:r>
          </w:p>
        </w:tc>
      </w:tr>
      <w:tr w14:paraId="572116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921" w:type="dxa"/>
            <w:vAlign w:val="center"/>
          </w:tcPr>
          <w:p w14:paraId="5CE0F4DA">
            <w:pPr>
              <w:pStyle w:val="374"/>
              <w:adjustRightInd w:val="0"/>
              <w:snapToGrid w:val="0"/>
              <w:spacing w:line="400" w:lineRule="exact"/>
              <w:jc w:val="center"/>
              <w:rPr>
                <w:snapToGrid w:val="0"/>
                <w:sz w:val="21"/>
                <w:szCs w:val="21"/>
                <w:highlight w:val="none"/>
                <w:lang w:eastAsia="zh-CN"/>
              </w:rPr>
            </w:pPr>
            <w:r>
              <w:rPr>
                <w:rFonts w:hint="eastAsia"/>
                <w:snapToGrid w:val="0"/>
                <w:sz w:val="21"/>
                <w:szCs w:val="21"/>
                <w:highlight w:val="none"/>
              </w:rPr>
              <w:t>1.4.1</w:t>
            </w:r>
          </w:p>
          <w:p w14:paraId="3D1E43A2">
            <w:pPr>
              <w:pStyle w:val="374"/>
              <w:adjustRightInd w:val="0"/>
              <w:snapToGrid w:val="0"/>
              <w:spacing w:line="400" w:lineRule="exact"/>
              <w:jc w:val="center"/>
              <w:rPr>
                <w:snapToGrid w:val="0"/>
                <w:szCs w:val="21"/>
                <w:highlight w:val="none"/>
              </w:rPr>
            </w:pPr>
            <w:r>
              <w:rPr>
                <w:rFonts w:hint="eastAsia"/>
                <w:snapToGrid w:val="0"/>
                <w:sz w:val="21"/>
                <w:szCs w:val="21"/>
                <w:highlight w:val="none"/>
                <w:lang w:eastAsia="zh-CN"/>
              </w:rPr>
              <w:t>1.4.2</w:t>
            </w:r>
          </w:p>
        </w:tc>
        <w:tc>
          <w:tcPr>
            <w:tcW w:w="1930" w:type="dxa"/>
            <w:vAlign w:val="center"/>
          </w:tcPr>
          <w:p w14:paraId="4D158208">
            <w:pPr>
              <w:pStyle w:val="374"/>
              <w:adjustRightInd w:val="0"/>
              <w:snapToGrid w:val="0"/>
              <w:spacing w:line="400" w:lineRule="exact"/>
              <w:jc w:val="center"/>
              <w:rPr>
                <w:snapToGrid w:val="0"/>
                <w:szCs w:val="21"/>
                <w:highlight w:val="none"/>
                <w:lang w:eastAsia="zh-CN"/>
              </w:rPr>
            </w:pPr>
            <w:r>
              <w:rPr>
                <w:rFonts w:hint="eastAsia"/>
                <w:snapToGrid w:val="0"/>
                <w:sz w:val="21"/>
                <w:szCs w:val="21"/>
                <w:highlight w:val="none"/>
                <w:lang w:eastAsia="zh-CN"/>
              </w:rPr>
              <w:t>投标人资格审查方式、资格条件</w:t>
            </w:r>
          </w:p>
        </w:tc>
        <w:tc>
          <w:tcPr>
            <w:tcW w:w="6225" w:type="dxa"/>
            <w:vAlign w:val="center"/>
          </w:tcPr>
          <w:p w14:paraId="4D2A4120">
            <w:pPr>
              <w:pStyle w:val="374"/>
              <w:snapToGrid w:val="0"/>
              <w:spacing w:line="400" w:lineRule="exact"/>
              <w:ind w:right="42" w:rightChars="20"/>
              <w:jc w:val="both"/>
              <w:rPr>
                <w:snapToGrid w:val="0"/>
                <w:sz w:val="21"/>
                <w:szCs w:val="21"/>
                <w:highlight w:val="none"/>
                <w:lang w:eastAsia="zh-CN"/>
              </w:rPr>
            </w:pPr>
            <w:r>
              <w:rPr>
                <w:rFonts w:hint="eastAsia"/>
                <w:snapToGrid w:val="0"/>
                <w:sz w:val="21"/>
                <w:szCs w:val="21"/>
                <w:highlight w:val="none"/>
                <w:lang w:eastAsia="zh-CN"/>
              </w:rPr>
              <w:t xml:space="preserve">投标人资格审查方式： </w:t>
            </w:r>
            <w:r>
              <w:rPr>
                <w:rFonts w:hint="eastAsia"/>
                <w:snapToGrid w:val="0"/>
                <w:sz w:val="21"/>
                <w:szCs w:val="21"/>
                <w:highlight w:val="none"/>
                <w:lang w:eastAsia="zh-CN"/>
              </w:rPr>
              <w:sym w:font="Wingdings 2" w:char="0052"/>
            </w:r>
            <w:r>
              <w:rPr>
                <w:rFonts w:hint="eastAsia"/>
                <w:snapToGrid w:val="0"/>
                <w:sz w:val="21"/>
                <w:szCs w:val="21"/>
                <w:highlight w:val="none"/>
                <w:lang w:eastAsia="zh-CN"/>
              </w:rPr>
              <w:t>资格后审</w:t>
            </w:r>
          </w:p>
          <w:p w14:paraId="691148C1">
            <w:pPr>
              <w:pStyle w:val="374"/>
              <w:snapToGrid w:val="0"/>
              <w:spacing w:line="400" w:lineRule="exact"/>
              <w:ind w:right="42" w:rightChars="20"/>
              <w:jc w:val="both"/>
              <w:rPr>
                <w:szCs w:val="21"/>
                <w:highlight w:val="none"/>
                <w:lang w:eastAsia="zh-CN"/>
              </w:rPr>
            </w:pPr>
            <w:r>
              <w:rPr>
                <w:rFonts w:hint="eastAsia"/>
                <w:snapToGrid w:val="0"/>
                <w:sz w:val="21"/>
                <w:szCs w:val="21"/>
                <w:highlight w:val="none"/>
                <w:lang w:eastAsia="zh-CN"/>
              </w:rPr>
              <w:t>投标人资格条件见招标公告</w:t>
            </w:r>
          </w:p>
        </w:tc>
      </w:tr>
      <w:tr w14:paraId="7495D5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921" w:type="dxa"/>
            <w:vAlign w:val="center"/>
          </w:tcPr>
          <w:p w14:paraId="2B575620">
            <w:pPr>
              <w:pStyle w:val="374"/>
              <w:adjustRightInd w:val="0"/>
              <w:snapToGrid w:val="0"/>
              <w:spacing w:line="400" w:lineRule="exact"/>
              <w:jc w:val="center"/>
              <w:rPr>
                <w:snapToGrid w:val="0"/>
                <w:sz w:val="21"/>
                <w:szCs w:val="21"/>
                <w:highlight w:val="none"/>
                <w:lang w:eastAsia="zh-CN"/>
              </w:rPr>
            </w:pPr>
            <w:r>
              <w:rPr>
                <w:rFonts w:hint="eastAsia"/>
                <w:snapToGrid w:val="0"/>
                <w:sz w:val="21"/>
                <w:szCs w:val="21"/>
                <w:highlight w:val="none"/>
              </w:rPr>
              <w:t>1.</w:t>
            </w:r>
            <w:r>
              <w:rPr>
                <w:rFonts w:hint="eastAsia"/>
                <w:snapToGrid w:val="0"/>
                <w:sz w:val="21"/>
                <w:szCs w:val="21"/>
                <w:highlight w:val="none"/>
                <w:lang w:eastAsia="zh-CN"/>
              </w:rPr>
              <w:t>5</w:t>
            </w:r>
            <w:r>
              <w:rPr>
                <w:rFonts w:hint="eastAsia"/>
                <w:snapToGrid w:val="0"/>
                <w:sz w:val="21"/>
                <w:szCs w:val="21"/>
                <w:highlight w:val="none"/>
              </w:rPr>
              <w:t>.</w:t>
            </w:r>
            <w:r>
              <w:rPr>
                <w:rFonts w:hint="eastAsia"/>
                <w:snapToGrid w:val="0"/>
                <w:sz w:val="21"/>
                <w:szCs w:val="21"/>
                <w:highlight w:val="none"/>
                <w:lang w:eastAsia="zh-CN"/>
              </w:rPr>
              <w:t>1</w:t>
            </w:r>
          </w:p>
        </w:tc>
        <w:tc>
          <w:tcPr>
            <w:tcW w:w="1930" w:type="dxa"/>
            <w:vAlign w:val="center"/>
          </w:tcPr>
          <w:p w14:paraId="508FD0F5">
            <w:pPr>
              <w:pStyle w:val="374"/>
              <w:adjustRightInd w:val="0"/>
              <w:snapToGrid w:val="0"/>
              <w:spacing w:line="400" w:lineRule="exact"/>
              <w:jc w:val="center"/>
              <w:rPr>
                <w:snapToGrid w:val="0"/>
                <w:sz w:val="21"/>
                <w:szCs w:val="21"/>
                <w:highlight w:val="none"/>
                <w:lang w:eastAsia="zh-CN"/>
              </w:rPr>
            </w:pPr>
            <w:r>
              <w:rPr>
                <w:rFonts w:hint="eastAsia"/>
                <w:snapToGrid w:val="0"/>
                <w:sz w:val="21"/>
                <w:szCs w:val="21"/>
                <w:highlight w:val="none"/>
              </w:rPr>
              <w:t>联合体投标</w:t>
            </w:r>
            <w:r>
              <w:rPr>
                <w:rFonts w:hint="eastAsia"/>
                <w:snapToGrid w:val="0"/>
                <w:sz w:val="21"/>
                <w:szCs w:val="21"/>
                <w:highlight w:val="none"/>
                <w:lang w:eastAsia="zh-CN"/>
              </w:rPr>
              <w:t>要求</w:t>
            </w:r>
          </w:p>
        </w:tc>
        <w:tc>
          <w:tcPr>
            <w:tcW w:w="6225" w:type="dxa"/>
            <w:vAlign w:val="center"/>
          </w:tcPr>
          <w:p w14:paraId="38501DD9">
            <w:pPr>
              <w:pStyle w:val="374"/>
              <w:snapToGrid w:val="0"/>
              <w:spacing w:line="400" w:lineRule="exact"/>
              <w:ind w:right="42" w:rightChars="20"/>
              <w:jc w:val="both"/>
              <w:rPr>
                <w:snapToGrid w:val="0"/>
                <w:sz w:val="21"/>
                <w:szCs w:val="21"/>
                <w:highlight w:val="none"/>
              </w:rPr>
            </w:pPr>
            <w:r>
              <w:rPr>
                <w:rFonts w:hint="eastAsia"/>
                <w:snapToGrid w:val="0"/>
                <w:sz w:val="21"/>
                <w:szCs w:val="21"/>
                <w:highlight w:val="none"/>
                <w:lang w:eastAsia="zh-CN"/>
              </w:rPr>
              <w:sym w:font="Wingdings 2" w:char="0052"/>
            </w:r>
            <w:r>
              <w:rPr>
                <w:rFonts w:hint="eastAsia"/>
                <w:snapToGrid w:val="0"/>
                <w:sz w:val="21"/>
                <w:szCs w:val="21"/>
                <w:highlight w:val="none"/>
                <w:lang w:eastAsia="zh-CN"/>
              </w:rPr>
              <w:t>不接受</w:t>
            </w:r>
          </w:p>
        </w:tc>
      </w:tr>
      <w:tr w14:paraId="20C4F2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921" w:type="dxa"/>
            <w:vAlign w:val="center"/>
          </w:tcPr>
          <w:p w14:paraId="332542D8">
            <w:pPr>
              <w:pStyle w:val="374"/>
              <w:adjustRightInd w:val="0"/>
              <w:snapToGrid w:val="0"/>
              <w:spacing w:line="400" w:lineRule="exact"/>
              <w:jc w:val="center"/>
              <w:rPr>
                <w:snapToGrid w:val="0"/>
                <w:sz w:val="21"/>
                <w:szCs w:val="21"/>
                <w:highlight w:val="none"/>
                <w:lang w:eastAsia="zh-CN"/>
              </w:rPr>
            </w:pPr>
            <w:r>
              <w:rPr>
                <w:rFonts w:hint="eastAsia"/>
                <w:snapToGrid w:val="0"/>
                <w:sz w:val="21"/>
                <w:szCs w:val="21"/>
                <w:highlight w:val="none"/>
                <w:lang w:eastAsia="zh-CN"/>
              </w:rPr>
              <w:t>1.6.1</w:t>
            </w:r>
          </w:p>
        </w:tc>
        <w:tc>
          <w:tcPr>
            <w:tcW w:w="1930" w:type="dxa"/>
            <w:vAlign w:val="center"/>
          </w:tcPr>
          <w:p w14:paraId="378217C9">
            <w:pPr>
              <w:pStyle w:val="374"/>
              <w:adjustRightInd w:val="0"/>
              <w:snapToGrid w:val="0"/>
              <w:spacing w:line="400" w:lineRule="exact"/>
              <w:jc w:val="center"/>
              <w:rPr>
                <w:snapToGrid w:val="0"/>
                <w:sz w:val="21"/>
                <w:szCs w:val="21"/>
                <w:highlight w:val="none"/>
                <w:lang w:eastAsia="zh-CN"/>
              </w:rPr>
            </w:pPr>
            <w:r>
              <w:rPr>
                <w:rFonts w:hint="eastAsia"/>
                <w:snapToGrid w:val="0"/>
                <w:sz w:val="21"/>
                <w:szCs w:val="21"/>
                <w:highlight w:val="none"/>
                <w:lang w:eastAsia="zh-CN"/>
              </w:rPr>
              <w:t>关联性投标要求</w:t>
            </w:r>
          </w:p>
        </w:tc>
        <w:tc>
          <w:tcPr>
            <w:tcW w:w="6225" w:type="dxa"/>
            <w:vAlign w:val="center"/>
          </w:tcPr>
          <w:p w14:paraId="14D74028">
            <w:pPr>
              <w:pStyle w:val="374"/>
              <w:snapToGrid w:val="0"/>
              <w:spacing w:line="400" w:lineRule="exact"/>
              <w:ind w:right="42" w:rightChars="20"/>
              <w:jc w:val="both"/>
              <w:rPr>
                <w:snapToGrid w:val="0"/>
                <w:sz w:val="21"/>
                <w:szCs w:val="21"/>
                <w:highlight w:val="none"/>
                <w:lang w:eastAsia="zh-CN"/>
              </w:rPr>
            </w:pPr>
            <w:r>
              <w:rPr>
                <w:rFonts w:hint="eastAsia"/>
                <w:snapToGrid w:val="0"/>
                <w:sz w:val="21"/>
                <w:szCs w:val="21"/>
                <w:highlight w:val="none"/>
                <w:lang w:eastAsia="zh-CN"/>
              </w:rPr>
              <w:t>见招标公告</w:t>
            </w:r>
          </w:p>
        </w:tc>
      </w:tr>
      <w:tr w14:paraId="17F7A7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921" w:type="dxa"/>
            <w:vAlign w:val="center"/>
          </w:tcPr>
          <w:p w14:paraId="3E9C075D">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1.7.1</w:t>
            </w:r>
          </w:p>
        </w:tc>
        <w:tc>
          <w:tcPr>
            <w:tcW w:w="1930" w:type="dxa"/>
            <w:vAlign w:val="center"/>
          </w:tcPr>
          <w:p w14:paraId="02D35993">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分包、转包</w:t>
            </w:r>
          </w:p>
        </w:tc>
        <w:tc>
          <w:tcPr>
            <w:tcW w:w="6225" w:type="dxa"/>
            <w:vAlign w:val="center"/>
          </w:tcPr>
          <w:p w14:paraId="01200744">
            <w:pPr>
              <w:pStyle w:val="374"/>
              <w:snapToGrid w:val="0"/>
              <w:spacing w:line="400" w:lineRule="exact"/>
              <w:ind w:right="42" w:rightChars="20"/>
              <w:jc w:val="both"/>
              <w:rPr>
                <w:snapToGrid w:val="0"/>
                <w:sz w:val="21"/>
                <w:szCs w:val="21"/>
                <w:highlight w:val="none"/>
                <w:lang w:eastAsia="zh-CN"/>
              </w:rPr>
            </w:pPr>
            <w:r>
              <w:rPr>
                <w:rFonts w:hint="eastAsia"/>
                <w:snapToGrid w:val="0"/>
                <w:sz w:val="21"/>
                <w:szCs w:val="21"/>
                <w:highlight w:val="none"/>
                <w:lang w:eastAsia="zh-CN"/>
              </w:rPr>
              <w:t xml:space="preserve">（1）分包： </w:t>
            </w:r>
            <w:r>
              <w:rPr>
                <w:rFonts w:hint="eastAsia"/>
                <w:snapToGrid w:val="0"/>
                <w:sz w:val="21"/>
                <w:szCs w:val="21"/>
                <w:highlight w:val="none"/>
                <w:lang w:eastAsia="zh-CN"/>
              </w:rPr>
              <w:sym w:font="Wingdings 2" w:char="0052"/>
            </w:r>
            <w:r>
              <w:rPr>
                <w:rFonts w:hint="eastAsia"/>
                <w:snapToGrid w:val="0"/>
                <w:sz w:val="21"/>
                <w:szCs w:val="21"/>
                <w:highlight w:val="none"/>
                <w:lang w:eastAsia="zh-CN"/>
              </w:rPr>
              <w:t>不允许</w:t>
            </w:r>
          </w:p>
          <w:p w14:paraId="44C36B49">
            <w:pPr>
              <w:pStyle w:val="374"/>
              <w:snapToGrid w:val="0"/>
              <w:spacing w:line="400" w:lineRule="exact"/>
              <w:ind w:right="42" w:rightChars="20"/>
              <w:jc w:val="both"/>
              <w:rPr>
                <w:snapToGrid w:val="0"/>
                <w:sz w:val="21"/>
                <w:szCs w:val="21"/>
                <w:highlight w:val="none"/>
                <w:lang w:eastAsia="zh-CN"/>
              </w:rPr>
            </w:pPr>
            <w:r>
              <w:rPr>
                <w:rFonts w:hint="eastAsia"/>
                <w:snapToGrid w:val="0"/>
                <w:sz w:val="21"/>
                <w:szCs w:val="21"/>
                <w:highlight w:val="none"/>
                <w:lang w:eastAsia="zh-CN"/>
              </w:rPr>
              <w:t>（2）本项目不得转包</w:t>
            </w:r>
          </w:p>
        </w:tc>
      </w:tr>
      <w:tr w14:paraId="27AC0E3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921" w:type="dxa"/>
            <w:vAlign w:val="center"/>
          </w:tcPr>
          <w:p w14:paraId="12D28A82">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1.8</w:t>
            </w:r>
          </w:p>
        </w:tc>
        <w:tc>
          <w:tcPr>
            <w:tcW w:w="1930" w:type="dxa"/>
            <w:vAlign w:val="center"/>
          </w:tcPr>
          <w:p w14:paraId="32184C95">
            <w:pPr>
              <w:pStyle w:val="374"/>
              <w:adjustRightInd w:val="0"/>
              <w:snapToGrid w:val="0"/>
              <w:spacing w:line="400" w:lineRule="exact"/>
              <w:jc w:val="center"/>
              <w:rPr>
                <w:snapToGrid w:val="0"/>
                <w:sz w:val="21"/>
                <w:szCs w:val="21"/>
                <w:highlight w:val="none"/>
              </w:rPr>
            </w:pPr>
            <w:r>
              <w:rPr>
                <w:rFonts w:hint="eastAsia"/>
                <w:snapToGrid w:val="0"/>
                <w:sz w:val="21"/>
                <w:szCs w:val="21"/>
                <w:highlight w:val="none"/>
                <w:lang w:eastAsia="zh-CN"/>
              </w:rPr>
              <w:t>响应和</w:t>
            </w:r>
            <w:r>
              <w:rPr>
                <w:rFonts w:hint="eastAsia"/>
                <w:snapToGrid w:val="0"/>
                <w:sz w:val="21"/>
                <w:szCs w:val="21"/>
                <w:highlight w:val="none"/>
              </w:rPr>
              <w:t>偏差</w:t>
            </w:r>
          </w:p>
        </w:tc>
        <w:tc>
          <w:tcPr>
            <w:tcW w:w="6225" w:type="dxa"/>
            <w:vAlign w:val="center"/>
          </w:tcPr>
          <w:p w14:paraId="693EC22C">
            <w:pPr>
              <w:pStyle w:val="374"/>
              <w:snapToGrid w:val="0"/>
              <w:spacing w:line="400" w:lineRule="exact"/>
              <w:ind w:right="42" w:rightChars="20"/>
              <w:jc w:val="both"/>
              <w:rPr>
                <w:snapToGrid w:val="0"/>
                <w:sz w:val="21"/>
                <w:szCs w:val="21"/>
                <w:highlight w:val="none"/>
                <w:lang w:eastAsia="zh-CN"/>
              </w:rPr>
            </w:pPr>
            <w:r>
              <w:rPr>
                <w:rFonts w:hint="eastAsia"/>
                <w:snapToGrid w:val="0"/>
                <w:sz w:val="21"/>
                <w:szCs w:val="21"/>
                <w:highlight w:val="none"/>
                <w:lang w:eastAsia="zh-CN"/>
              </w:rPr>
              <w:t>对投标响应和偏差的要求详见投标人须知1.8</w:t>
            </w:r>
          </w:p>
        </w:tc>
      </w:tr>
      <w:tr w14:paraId="3DD3E1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921" w:type="dxa"/>
            <w:vAlign w:val="center"/>
          </w:tcPr>
          <w:p w14:paraId="0EAA33F8">
            <w:pPr>
              <w:pStyle w:val="374"/>
              <w:adjustRightInd w:val="0"/>
              <w:snapToGrid w:val="0"/>
              <w:spacing w:line="400" w:lineRule="exact"/>
              <w:jc w:val="center"/>
              <w:rPr>
                <w:snapToGrid w:val="0"/>
                <w:sz w:val="21"/>
                <w:szCs w:val="21"/>
                <w:highlight w:val="none"/>
                <w:lang w:eastAsia="zh-CN"/>
              </w:rPr>
            </w:pPr>
            <w:r>
              <w:rPr>
                <w:rFonts w:hint="eastAsia"/>
                <w:snapToGrid w:val="0"/>
                <w:sz w:val="21"/>
                <w:szCs w:val="21"/>
                <w:highlight w:val="none"/>
                <w:lang w:eastAsia="zh-CN"/>
              </w:rPr>
              <w:t>2</w:t>
            </w:r>
            <w:r>
              <w:rPr>
                <w:rFonts w:hint="eastAsia"/>
                <w:snapToGrid w:val="0"/>
                <w:sz w:val="21"/>
                <w:szCs w:val="21"/>
                <w:highlight w:val="none"/>
              </w:rPr>
              <w:t>.</w:t>
            </w:r>
            <w:r>
              <w:rPr>
                <w:rFonts w:hint="eastAsia"/>
                <w:snapToGrid w:val="0"/>
                <w:sz w:val="21"/>
                <w:szCs w:val="21"/>
                <w:highlight w:val="none"/>
                <w:lang w:eastAsia="zh-CN"/>
              </w:rPr>
              <w:t>2</w:t>
            </w:r>
            <w:r>
              <w:rPr>
                <w:rFonts w:hint="eastAsia"/>
                <w:snapToGrid w:val="0"/>
                <w:sz w:val="21"/>
                <w:szCs w:val="21"/>
                <w:highlight w:val="none"/>
              </w:rPr>
              <w:t>.</w:t>
            </w:r>
            <w:r>
              <w:rPr>
                <w:rFonts w:hint="eastAsia"/>
                <w:snapToGrid w:val="0"/>
                <w:sz w:val="21"/>
                <w:szCs w:val="21"/>
                <w:highlight w:val="none"/>
                <w:lang w:eastAsia="zh-CN"/>
              </w:rPr>
              <w:t>1</w:t>
            </w:r>
          </w:p>
        </w:tc>
        <w:tc>
          <w:tcPr>
            <w:tcW w:w="1930" w:type="dxa"/>
            <w:vAlign w:val="center"/>
          </w:tcPr>
          <w:p w14:paraId="3298585B">
            <w:pPr>
              <w:pStyle w:val="374"/>
              <w:snapToGrid w:val="0"/>
              <w:spacing w:line="400" w:lineRule="exact"/>
              <w:ind w:right="42" w:rightChars="20"/>
              <w:jc w:val="center"/>
              <w:rPr>
                <w:snapToGrid w:val="0"/>
                <w:sz w:val="21"/>
                <w:szCs w:val="21"/>
                <w:highlight w:val="none"/>
                <w:lang w:eastAsia="zh-CN"/>
              </w:rPr>
            </w:pPr>
            <w:r>
              <w:rPr>
                <w:rFonts w:hint="eastAsia"/>
                <w:snapToGrid w:val="0"/>
                <w:sz w:val="21"/>
                <w:szCs w:val="21"/>
                <w:highlight w:val="none"/>
                <w:lang w:eastAsia="zh-CN"/>
              </w:rPr>
              <w:t>招标文件的获取</w:t>
            </w:r>
          </w:p>
        </w:tc>
        <w:tc>
          <w:tcPr>
            <w:tcW w:w="6225" w:type="dxa"/>
            <w:vAlign w:val="center"/>
          </w:tcPr>
          <w:p w14:paraId="19827BCB">
            <w:pPr>
              <w:pStyle w:val="374"/>
              <w:snapToGrid w:val="0"/>
              <w:spacing w:line="400" w:lineRule="exact"/>
              <w:ind w:right="42" w:rightChars="20"/>
              <w:jc w:val="both"/>
              <w:rPr>
                <w:snapToGrid w:val="0"/>
                <w:sz w:val="21"/>
                <w:szCs w:val="21"/>
                <w:highlight w:val="none"/>
                <w:lang w:eastAsia="zh-CN"/>
              </w:rPr>
            </w:pPr>
            <w:r>
              <w:rPr>
                <w:rFonts w:hint="eastAsia"/>
                <w:snapToGrid w:val="0"/>
                <w:sz w:val="21"/>
                <w:szCs w:val="21"/>
                <w:highlight w:val="none"/>
                <w:lang w:eastAsia="zh-CN"/>
              </w:rPr>
              <w:t>招标文件的获取方式、要求见招标公告</w:t>
            </w:r>
          </w:p>
        </w:tc>
      </w:tr>
      <w:tr w14:paraId="765EA2F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030" w:hRule="atLeast"/>
          <w:jc w:val="center"/>
        </w:trPr>
        <w:tc>
          <w:tcPr>
            <w:tcW w:w="921" w:type="dxa"/>
            <w:vAlign w:val="center"/>
          </w:tcPr>
          <w:p w14:paraId="04783168">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2.3.1</w:t>
            </w:r>
          </w:p>
        </w:tc>
        <w:tc>
          <w:tcPr>
            <w:tcW w:w="1930" w:type="dxa"/>
            <w:vAlign w:val="center"/>
          </w:tcPr>
          <w:p w14:paraId="120C06C0">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投标人提出问题的截止时间、方式</w:t>
            </w:r>
          </w:p>
        </w:tc>
        <w:tc>
          <w:tcPr>
            <w:tcW w:w="6225" w:type="dxa"/>
            <w:vAlign w:val="center"/>
          </w:tcPr>
          <w:p w14:paraId="726BAE6B">
            <w:pPr>
              <w:autoSpaceDE w:val="0"/>
              <w:autoSpaceDN w:val="0"/>
              <w:adjustRightInd w:val="0"/>
              <w:snapToGrid w:val="0"/>
              <w:spacing w:line="400" w:lineRule="exact"/>
              <w:jc w:val="left"/>
              <w:rPr>
                <w:rFonts w:hAnsi="宋体" w:cs="宋体"/>
                <w:b/>
                <w:bCs/>
                <w:szCs w:val="21"/>
                <w:highlight w:val="none"/>
                <w:u w:val="single"/>
              </w:rPr>
            </w:pPr>
            <w:r>
              <w:rPr>
                <w:rFonts w:hint="eastAsia" w:hAnsi="宋体" w:cs="宋体"/>
                <w:szCs w:val="21"/>
                <w:highlight w:val="none"/>
              </w:rPr>
              <w:t>提出问题截止时间：</w:t>
            </w:r>
            <w:r>
              <w:rPr>
                <w:rFonts w:hint="eastAsia" w:hAnsi="宋体" w:cs="宋体"/>
                <w:b/>
                <w:bCs/>
                <w:szCs w:val="21"/>
                <w:highlight w:val="none"/>
                <w:u w:val="single"/>
              </w:rPr>
              <w:t>2024年</w:t>
            </w:r>
            <w:r>
              <w:rPr>
                <w:rFonts w:hint="eastAsia" w:hAnsi="宋体" w:cs="宋体"/>
                <w:b/>
                <w:bCs/>
                <w:szCs w:val="21"/>
                <w:highlight w:val="none"/>
                <w:u w:val="single"/>
                <w:lang w:val="en-US" w:eastAsia="zh-CN"/>
              </w:rPr>
              <w:t>11</w:t>
            </w:r>
            <w:r>
              <w:rPr>
                <w:rFonts w:hint="eastAsia" w:hAnsi="宋体" w:cs="宋体"/>
                <w:b/>
                <w:bCs/>
                <w:szCs w:val="21"/>
                <w:highlight w:val="none"/>
                <w:u w:val="single"/>
              </w:rPr>
              <w:t>月</w:t>
            </w:r>
            <w:r>
              <w:rPr>
                <w:rFonts w:hint="eastAsia" w:hAnsi="宋体" w:cs="宋体"/>
                <w:b/>
                <w:bCs/>
                <w:szCs w:val="21"/>
                <w:highlight w:val="none"/>
                <w:u w:val="single"/>
                <w:lang w:val="en-US" w:eastAsia="zh-CN"/>
              </w:rPr>
              <w:t>11</w:t>
            </w:r>
            <w:r>
              <w:rPr>
                <w:rFonts w:hint="eastAsia" w:hAnsi="宋体" w:cs="宋体"/>
                <w:b/>
                <w:bCs/>
                <w:szCs w:val="21"/>
                <w:highlight w:val="none"/>
                <w:u w:val="single"/>
              </w:rPr>
              <w:t>日17:00</w:t>
            </w:r>
          </w:p>
          <w:p w14:paraId="280F2154">
            <w:pPr>
              <w:autoSpaceDE w:val="0"/>
              <w:autoSpaceDN w:val="0"/>
              <w:adjustRightInd w:val="0"/>
              <w:spacing w:line="400" w:lineRule="exact"/>
              <w:jc w:val="left"/>
              <w:rPr>
                <w:rFonts w:hAnsi="宋体" w:cs="宋体"/>
                <w:snapToGrid w:val="0"/>
                <w:szCs w:val="21"/>
                <w:highlight w:val="none"/>
              </w:rPr>
            </w:pPr>
            <w:r>
              <w:rPr>
                <w:rFonts w:hint="eastAsia" w:hAnsi="宋体" w:cs="宋体"/>
                <w:szCs w:val="21"/>
                <w:highlight w:val="none"/>
              </w:rPr>
              <w:t>提出问题</w:t>
            </w:r>
            <w:r>
              <w:rPr>
                <w:rFonts w:hint="eastAsia" w:hAnsi="宋体" w:cs="宋体"/>
                <w:snapToGrid w:val="0"/>
                <w:szCs w:val="21"/>
                <w:highlight w:val="none"/>
              </w:rPr>
              <w:t>方式：投标人请在上述时间前将所有问题一次性以E-mail形式发送word版和加盖公章的PDF扫描件或图片格式到指定邮箱：</w:t>
            </w:r>
            <w:r>
              <w:rPr>
                <w:highlight w:val="none"/>
              </w:rPr>
              <w:fldChar w:fldCharType="begin"/>
            </w:r>
            <w:r>
              <w:rPr>
                <w:highlight w:val="none"/>
              </w:rPr>
              <w:instrText xml:space="preserve"> HYPERLINK "mailto:1152326641@qq.com" </w:instrText>
            </w:r>
            <w:r>
              <w:rPr>
                <w:highlight w:val="none"/>
              </w:rPr>
              <w:fldChar w:fldCharType="separate"/>
            </w:r>
            <w:r>
              <w:rPr>
                <w:rFonts w:hint="eastAsia" w:hAnsi="宋体" w:cs="宋体"/>
                <w:spacing w:val="10"/>
                <w:szCs w:val="21"/>
                <w:highlight w:val="none"/>
              </w:rPr>
              <w:t>1152326641@qq.com</w:t>
            </w:r>
            <w:r>
              <w:rPr>
                <w:rFonts w:hint="eastAsia" w:hAnsi="宋体" w:cs="宋体"/>
                <w:spacing w:val="10"/>
                <w:szCs w:val="21"/>
                <w:highlight w:val="none"/>
              </w:rPr>
              <w:fldChar w:fldCharType="end"/>
            </w:r>
            <w:r>
              <w:rPr>
                <w:rFonts w:hint="eastAsia" w:hAnsi="宋体" w:cs="宋体"/>
                <w:snapToGrid w:val="0"/>
                <w:szCs w:val="21"/>
                <w:highlight w:val="none"/>
              </w:rPr>
              <w:t>，且word版本不低于word2007版本。</w:t>
            </w:r>
          </w:p>
          <w:p w14:paraId="677E6110">
            <w:pPr>
              <w:autoSpaceDE w:val="0"/>
              <w:autoSpaceDN w:val="0"/>
              <w:adjustRightInd w:val="0"/>
              <w:spacing w:line="400" w:lineRule="exact"/>
              <w:jc w:val="left"/>
              <w:rPr>
                <w:rFonts w:hAnsi="宋体" w:cs="宋体"/>
                <w:snapToGrid w:val="0"/>
                <w:szCs w:val="21"/>
                <w:highlight w:val="none"/>
              </w:rPr>
            </w:pPr>
            <w:r>
              <w:rPr>
                <w:rFonts w:hint="eastAsia" w:hAnsi="宋体" w:cs="宋体"/>
                <w:b/>
                <w:bCs/>
                <w:snapToGrid w:val="0"/>
                <w:szCs w:val="21"/>
                <w:highlight w:val="none"/>
              </w:rPr>
              <w:t>注：未按上述要求提出的问题，招标人有权不予答复</w:t>
            </w:r>
            <w:r>
              <w:rPr>
                <w:rFonts w:hint="eastAsia" w:hAnsi="宋体" w:cs="宋体"/>
                <w:b/>
                <w:bCs/>
                <w:szCs w:val="21"/>
                <w:highlight w:val="none"/>
              </w:rPr>
              <w:t>。</w:t>
            </w:r>
          </w:p>
        </w:tc>
      </w:tr>
      <w:tr w14:paraId="0C244A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1" w:type="dxa"/>
            <w:vAlign w:val="center"/>
          </w:tcPr>
          <w:p w14:paraId="279DC242">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2.3.2</w:t>
            </w:r>
          </w:p>
        </w:tc>
        <w:tc>
          <w:tcPr>
            <w:tcW w:w="1930" w:type="dxa"/>
            <w:vAlign w:val="center"/>
          </w:tcPr>
          <w:p w14:paraId="6A321532">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招标文件澄清、修改发出的形式</w:t>
            </w:r>
          </w:p>
        </w:tc>
        <w:tc>
          <w:tcPr>
            <w:tcW w:w="6225" w:type="dxa"/>
            <w:vAlign w:val="center"/>
          </w:tcPr>
          <w:p w14:paraId="1E641A59">
            <w:pPr>
              <w:pStyle w:val="34"/>
              <w:adjustRightInd w:val="0"/>
              <w:snapToGrid w:val="0"/>
              <w:spacing w:after="0" w:line="400" w:lineRule="exact"/>
              <w:jc w:val="left"/>
              <w:rPr>
                <w:rFonts w:hAnsi="宋体" w:cs="宋体"/>
                <w:b/>
                <w:bCs/>
                <w:szCs w:val="21"/>
                <w:highlight w:val="none"/>
                <w:u w:val="single"/>
              </w:rPr>
            </w:pPr>
            <w:r>
              <w:rPr>
                <w:rFonts w:hint="eastAsia" w:hAnsi="宋体" w:cs="宋体"/>
                <w:szCs w:val="21"/>
                <w:highlight w:val="none"/>
              </w:rPr>
              <w:t>澄清问题截止时间：</w:t>
            </w:r>
            <w:r>
              <w:rPr>
                <w:rFonts w:hint="eastAsia" w:hAnsi="宋体" w:cs="宋体"/>
                <w:b/>
                <w:bCs/>
                <w:szCs w:val="21"/>
                <w:highlight w:val="none"/>
                <w:u w:val="single"/>
              </w:rPr>
              <w:t>2024年</w:t>
            </w:r>
            <w:r>
              <w:rPr>
                <w:rFonts w:hint="eastAsia" w:hAnsi="宋体" w:cs="宋体"/>
                <w:b/>
                <w:bCs/>
                <w:szCs w:val="21"/>
                <w:highlight w:val="none"/>
                <w:u w:val="single"/>
                <w:lang w:val="en-US" w:eastAsia="zh-CN"/>
              </w:rPr>
              <w:t>11</w:t>
            </w:r>
            <w:r>
              <w:rPr>
                <w:rFonts w:hint="eastAsia" w:hAnsi="宋体" w:cs="宋体"/>
                <w:b/>
                <w:bCs/>
                <w:szCs w:val="21"/>
                <w:highlight w:val="none"/>
                <w:u w:val="single"/>
              </w:rPr>
              <w:t>月</w:t>
            </w:r>
            <w:r>
              <w:rPr>
                <w:rFonts w:hint="eastAsia" w:hAnsi="宋体" w:cs="宋体"/>
                <w:b/>
                <w:bCs/>
                <w:szCs w:val="21"/>
                <w:highlight w:val="none"/>
                <w:u w:val="single"/>
                <w:lang w:val="en-US" w:eastAsia="zh-CN"/>
              </w:rPr>
              <w:t>14</w:t>
            </w:r>
            <w:r>
              <w:rPr>
                <w:rFonts w:hint="eastAsia" w:hAnsi="宋体" w:cs="宋体"/>
                <w:b/>
                <w:bCs/>
                <w:szCs w:val="21"/>
                <w:highlight w:val="none"/>
                <w:u w:val="single"/>
              </w:rPr>
              <w:t>日17:00</w:t>
            </w:r>
          </w:p>
          <w:p w14:paraId="0153937D">
            <w:pPr>
              <w:pStyle w:val="34"/>
              <w:adjustRightInd w:val="0"/>
              <w:snapToGrid w:val="0"/>
              <w:spacing w:after="0" w:line="400" w:lineRule="exact"/>
              <w:jc w:val="left"/>
              <w:rPr>
                <w:rFonts w:hAnsi="宋体" w:cs="宋体"/>
                <w:snapToGrid w:val="0"/>
                <w:szCs w:val="21"/>
                <w:highlight w:val="none"/>
              </w:rPr>
            </w:pPr>
            <w:r>
              <w:rPr>
                <w:rFonts w:hint="eastAsia" w:hAnsi="宋体" w:cs="宋体"/>
                <w:snapToGrid w:val="0"/>
                <w:szCs w:val="21"/>
                <w:highlight w:val="none"/>
              </w:rPr>
              <w:t>在本项目招标公告发布页面公布（详见招标公告），投标人可自行下载获取澄清或修改文件，或以电子邮件的形式发送于各投标人。</w:t>
            </w:r>
          </w:p>
          <w:p w14:paraId="7E4DDD00">
            <w:pPr>
              <w:autoSpaceDE w:val="0"/>
              <w:autoSpaceDN w:val="0"/>
              <w:adjustRightInd w:val="0"/>
              <w:snapToGrid w:val="0"/>
              <w:spacing w:line="400" w:lineRule="exact"/>
              <w:rPr>
                <w:rFonts w:hAnsi="宋体" w:cs="宋体"/>
                <w:szCs w:val="21"/>
                <w:highlight w:val="none"/>
              </w:rPr>
            </w:pPr>
            <w:r>
              <w:rPr>
                <w:rFonts w:hint="eastAsia" w:hAnsi="宋体" w:cs="宋体"/>
                <w:b/>
                <w:snapToGrid w:val="0"/>
                <w:szCs w:val="21"/>
                <w:highlight w:val="none"/>
              </w:rPr>
              <w:t>注：投标截止时间前，请投标人务必关注补充公告。</w:t>
            </w:r>
          </w:p>
        </w:tc>
      </w:tr>
      <w:tr w14:paraId="54EF0FB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8" w:hRule="atLeast"/>
          <w:jc w:val="center"/>
        </w:trPr>
        <w:tc>
          <w:tcPr>
            <w:tcW w:w="921" w:type="dxa"/>
            <w:vAlign w:val="center"/>
          </w:tcPr>
          <w:p w14:paraId="67586A54">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3.3.3</w:t>
            </w:r>
          </w:p>
        </w:tc>
        <w:tc>
          <w:tcPr>
            <w:tcW w:w="1930" w:type="dxa"/>
            <w:vAlign w:val="center"/>
          </w:tcPr>
          <w:p w14:paraId="45F41040">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pacing w:val="9"/>
                <w:highlight w:val="none"/>
              </w:rPr>
              <w:t>最高投标限价</w:t>
            </w:r>
          </w:p>
        </w:tc>
        <w:tc>
          <w:tcPr>
            <w:tcW w:w="6225" w:type="dxa"/>
            <w:vAlign w:val="center"/>
          </w:tcPr>
          <w:p w14:paraId="3F204B21">
            <w:pPr>
              <w:pStyle w:val="34"/>
              <w:spacing w:line="360" w:lineRule="auto"/>
              <w:rPr>
                <w:highlight w:val="none"/>
              </w:rPr>
            </w:pPr>
            <w:r>
              <w:rPr>
                <w:rFonts w:hint="eastAsia"/>
                <w:b/>
                <w:bCs/>
                <w:highlight w:val="none"/>
              </w:rPr>
              <w:t>本项目最高限价为38.151万元，超过最高限价的投标报价无效。</w:t>
            </w:r>
          </w:p>
        </w:tc>
      </w:tr>
      <w:tr w14:paraId="6CAFC7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1" w:type="dxa"/>
            <w:vAlign w:val="center"/>
          </w:tcPr>
          <w:p w14:paraId="723A1047">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3.4.2</w:t>
            </w:r>
          </w:p>
        </w:tc>
        <w:tc>
          <w:tcPr>
            <w:tcW w:w="1930" w:type="dxa"/>
            <w:vAlign w:val="center"/>
          </w:tcPr>
          <w:p w14:paraId="388F7439">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投标文件份数及其他要求</w:t>
            </w:r>
          </w:p>
        </w:tc>
        <w:tc>
          <w:tcPr>
            <w:tcW w:w="6225" w:type="dxa"/>
            <w:vAlign w:val="center"/>
          </w:tcPr>
          <w:p w14:paraId="726A6F11">
            <w:pPr>
              <w:pStyle w:val="374"/>
              <w:snapToGrid w:val="0"/>
              <w:spacing w:line="400" w:lineRule="exact"/>
              <w:ind w:right="42" w:rightChars="20"/>
              <w:jc w:val="both"/>
              <w:rPr>
                <w:snapToGrid w:val="0"/>
                <w:sz w:val="21"/>
                <w:szCs w:val="21"/>
                <w:highlight w:val="none"/>
                <w:lang w:eastAsia="zh-CN"/>
              </w:rPr>
            </w:pPr>
            <w:r>
              <w:rPr>
                <w:rFonts w:hint="eastAsia"/>
                <w:snapToGrid w:val="0"/>
                <w:sz w:val="21"/>
                <w:szCs w:val="21"/>
                <w:highlight w:val="none"/>
                <w:lang w:eastAsia="zh-CN"/>
              </w:rPr>
              <w:t>投标文件份数：</w:t>
            </w:r>
            <w:r>
              <w:rPr>
                <w:rFonts w:hint="eastAsia"/>
                <w:b/>
                <w:bCs/>
                <w:snapToGrid w:val="0"/>
                <w:sz w:val="21"/>
                <w:szCs w:val="21"/>
                <w:highlight w:val="none"/>
                <w:lang w:eastAsia="zh-CN"/>
              </w:rPr>
              <w:t>1正4副</w:t>
            </w:r>
          </w:p>
          <w:p w14:paraId="7833E080">
            <w:pPr>
              <w:autoSpaceDE w:val="0"/>
              <w:autoSpaceDN w:val="0"/>
              <w:adjustRightInd w:val="0"/>
              <w:snapToGrid w:val="0"/>
              <w:spacing w:line="400" w:lineRule="exact"/>
              <w:rPr>
                <w:rFonts w:hAnsi="宋体" w:cs="宋体"/>
                <w:snapToGrid w:val="0"/>
                <w:szCs w:val="21"/>
                <w:highlight w:val="none"/>
              </w:rPr>
            </w:pPr>
            <w:r>
              <w:rPr>
                <w:rFonts w:hint="eastAsia" w:hAnsi="宋体" w:cs="宋体"/>
                <w:snapToGrid w:val="0"/>
                <w:szCs w:val="21"/>
                <w:highlight w:val="none"/>
              </w:rPr>
              <w:t>提交电子版文件：</w:t>
            </w:r>
          </w:p>
          <w:p w14:paraId="79387C1E">
            <w:pPr>
              <w:autoSpaceDE w:val="0"/>
              <w:autoSpaceDN w:val="0"/>
              <w:adjustRightInd w:val="0"/>
              <w:snapToGrid w:val="0"/>
              <w:spacing w:line="400" w:lineRule="exact"/>
              <w:rPr>
                <w:rFonts w:hAnsi="宋体" w:cs="宋体"/>
                <w:snapToGrid w:val="0"/>
                <w:szCs w:val="21"/>
                <w:highlight w:val="none"/>
              </w:rPr>
            </w:pPr>
            <w:r>
              <w:rPr>
                <w:rFonts w:hint="eastAsia" w:hAnsi="宋体" w:cs="宋体"/>
                <w:snapToGrid w:val="0"/>
                <w:szCs w:val="21"/>
                <w:highlight w:val="none"/>
              </w:rPr>
              <w:t>□否</w:t>
            </w:r>
          </w:p>
          <w:p w14:paraId="06FE8137">
            <w:pPr>
              <w:autoSpaceDE w:val="0"/>
              <w:autoSpaceDN w:val="0"/>
              <w:adjustRightInd w:val="0"/>
              <w:snapToGrid w:val="0"/>
              <w:spacing w:line="400" w:lineRule="exact"/>
              <w:rPr>
                <w:rFonts w:hAnsi="宋体" w:cs="宋体"/>
                <w:snapToGrid w:val="0"/>
                <w:szCs w:val="21"/>
                <w:highlight w:val="none"/>
              </w:rPr>
            </w:pPr>
            <w:r>
              <w:rPr>
                <w:rFonts w:hint="eastAsia" w:hAnsi="宋体" w:cs="宋体"/>
                <w:snapToGrid w:val="0"/>
                <w:szCs w:val="21"/>
                <w:highlight w:val="none"/>
              </w:rPr>
              <w:sym w:font="Wingdings 2" w:char="0052"/>
            </w:r>
            <w:r>
              <w:rPr>
                <w:rFonts w:hint="eastAsia" w:hAnsi="宋体" w:cs="宋体"/>
                <w:snapToGrid w:val="0"/>
                <w:szCs w:val="21"/>
                <w:highlight w:val="none"/>
              </w:rPr>
              <w:t>是</w:t>
            </w:r>
            <w:r>
              <w:rPr>
                <w:rFonts w:hint="eastAsia" w:hAnsi="宋体" w:cs="宋体"/>
                <w:b/>
                <w:bCs/>
                <w:snapToGrid w:val="0"/>
                <w:szCs w:val="21"/>
                <w:highlight w:val="none"/>
              </w:rPr>
              <w:t>提交电子版带红章的PDF文件及word版本各1份（U盘形式）</w:t>
            </w:r>
            <w:r>
              <w:rPr>
                <w:rFonts w:hint="eastAsia" w:hAnsi="宋体" w:cs="宋体"/>
                <w:snapToGrid w:val="0"/>
                <w:szCs w:val="21"/>
                <w:highlight w:val="none"/>
              </w:rPr>
              <w:t>。</w:t>
            </w:r>
          </w:p>
        </w:tc>
      </w:tr>
      <w:tr w14:paraId="618CB58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1" w:type="dxa"/>
            <w:vAlign w:val="center"/>
          </w:tcPr>
          <w:p w14:paraId="2E7C3C98">
            <w:pPr>
              <w:autoSpaceDE w:val="0"/>
              <w:autoSpaceDN w:val="0"/>
              <w:adjustRightInd w:val="0"/>
              <w:snapToGrid w:val="0"/>
              <w:spacing w:line="320" w:lineRule="exact"/>
              <w:jc w:val="center"/>
              <w:rPr>
                <w:rFonts w:hAnsi="宋体" w:cs="宋体"/>
                <w:snapToGrid w:val="0"/>
                <w:szCs w:val="21"/>
                <w:highlight w:val="none"/>
              </w:rPr>
            </w:pPr>
            <w:r>
              <w:rPr>
                <w:rFonts w:hint="eastAsia" w:hAnsi="宋体" w:cs="宋体"/>
                <w:snapToGrid w:val="0"/>
                <w:szCs w:val="21"/>
                <w:highlight w:val="none"/>
              </w:rPr>
              <w:t>3.4.3</w:t>
            </w:r>
          </w:p>
        </w:tc>
        <w:tc>
          <w:tcPr>
            <w:tcW w:w="1930" w:type="dxa"/>
            <w:vAlign w:val="center"/>
          </w:tcPr>
          <w:p w14:paraId="6F2D5261">
            <w:pPr>
              <w:autoSpaceDE w:val="0"/>
              <w:autoSpaceDN w:val="0"/>
              <w:adjustRightInd w:val="0"/>
              <w:snapToGrid w:val="0"/>
              <w:spacing w:line="320" w:lineRule="exact"/>
              <w:jc w:val="center"/>
              <w:rPr>
                <w:rFonts w:hAnsi="宋体" w:cs="宋体"/>
                <w:snapToGrid w:val="0"/>
                <w:szCs w:val="21"/>
                <w:highlight w:val="none"/>
              </w:rPr>
            </w:pPr>
            <w:r>
              <w:rPr>
                <w:rFonts w:hint="eastAsia" w:hAnsi="宋体" w:cs="宋体"/>
                <w:snapToGrid w:val="0"/>
                <w:szCs w:val="21"/>
                <w:highlight w:val="none"/>
              </w:rPr>
              <w:t>装订要求</w:t>
            </w:r>
          </w:p>
        </w:tc>
        <w:tc>
          <w:tcPr>
            <w:tcW w:w="6225" w:type="dxa"/>
            <w:vAlign w:val="center"/>
          </w:tcPr>
          <w:p w14:paraId="38BE5829">
            <w:pPr>
              <w:pStyle w:val="374"/>
              <w:snapToGrid w:val="0"/>
              <w:spacing w:line="360" w:lineRule="exact"/>
              <w:ind w:right="42" w:rightChars="20"/>
              <w:jc w:val="both"/>
              <w:rPr>
                <w:snapToGrid w:val="0"/>
                <w:sz w:val="21"/>
                <w:szCs w:val="21"/>
                <w:highlight w:val="none"/>
                <w:lang w:eastAsia="zh-CN"/>
              </w:rPr>
            </w:pPr>
            <w:r>
              <w:rPr>
                <w:rFonts w:hint="eastAsia"/>
                <w:snapToGrid w:val="0"/>
                <w:sz w:val="21"/>
                <w:szCs w:val="21"/>
                <w:highlight w:val="none"/>
                <w:lang w:eastAsia="zh-CN"/>
              </w:rPr>
              <w:t>是否分册装订：</w:t>
            </w:r>
          </w:p>
          <w:p w14:paraId="7948FFB9">
            <w:pPr>
              <w:pStyle w:val="374"/>
              <w:snapToGrid w:val="0"/>
              <w:spacing w:line="360" w:lineRule="exact"/>
              <w:ind w:right="42" w:rightChars="20"/>
              <w:jc w:val="both"/>
              <w:rPr>
                <w:snapToGrid w:val="0"/>
                <w:sz w:val="21"/>
                <w:szCs w:val="21"/>
                <w:highlight w:val="none"/>
                <w:lang w:eastAsia="zh-CN"/>
              </w:rPr>
            </w:pPr>
            <w:r>
              <w:rPr>
                <w:snapToGrid w:val="0"/>
                <w:sz w:val="21"/>
                <w:szCs w:val="21"/>
                <w:highlight w:val="none"/>
                <w:lang w:eastAsia="zh-CN"/>
              </w:rPr>
              <w:sym w:font="Wingdings 2" w:char="0052"/>
            </w:r>
            <w:r>
              <w:rPr>
                <w:rFonts w:hint="eastAsia"/>
                <w:snapToGrid w:val="0"/>
                <w:sz w:val="21"/>
                <w:szCs w:val="21"/>
                <w:highlight w:val="none"/>
                <w:lang w:eastAsia="zh-CN"/>
              </w:rPr>
              <w:t xml:space="preserve"> </w:t>
            </w:r>
            <w:r>
              <w:rPr>
                <w:snapToGrid w:val="0"/>
                <w:sz w:val="21"/>
                <w:szCs w:val="21"/>
                <w:highlight w:val="none"/>
                <w:lang w:eastAsia="zh-CN"/>
              </w:rPr>
              <w:t>不</w:t>
            </w:r>
            <w:r>
              <w:rPr>
                <w:rFonts w:hint="eastAsia"/>
                <w:snapToGrid w:val="0"/>
                <w:sz w:val="21"/>
                <w:szCs w:val="21"/>
                <w:highlight w:val="none"/>
                <w:lang w:eastAsia="zh-CN"/>
              </w:rPr>
              <w:t>分册装订。</w:t>
            </w:r>
          </w:p>
          <w:p w14:paraId="00874C74">
            <w:pPr>
              <w:pStyle w:val="374"/>
              <w:snapToGrid w:val="0"/>
              <w:spacing w:line="360" w:lineRule="exact"/>
              <w:ind w:right="42" w:rightChars="20"/>
              <w:jc w:val="both"/>
              <w:rPr>
                <w:snapToGrid w:val="0"/>
                <w:szCs w:val="21"/>
                <w:highlight w:val="none"/>
                <w:lang w:eastAsia="zh-CN"/>
              </w:rPr>
            </w:pPr>
            <w:r>
              <w:rPr>
                <w:rFonts w:hint="eastAsia"/>
                <w:snapToGrid w:val="0"/>
                <w:szCs w:val="21"/>
                <w:highlight w:val="none"/>
                <w:lang w:eastAsia="zh-CN"/>
              </w:rPr>
              <w:t>装订要求：A4幅面，卡纸作封面。每册采用胶装方式装订，装订应牢固、不易拆散和换页，不得采用活页装订。</w:t>
            </w:r>
          </w:p>
        </w:tc>
      </w:tr>
      <w:tr w14:paraId="732EAA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1" w:type="dxa"/>
            <w:vAlign w:val="center"/>
          </w:tcPr>
          <w:p w14:paraId="6E1C4558">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3.4.4</w:t>
            </w:r>
          </w:p>
        </w:tc>
        <w:tc>
          <w:tcPr>
            <w:tcW w:w="1930" w:type="dxa"/>
            <w:vAlign w:val="center"/>
          </w:tcPr>
          <w:p w14:paraId="4D9D35B5">
            <w:pPr>
              <w:pStyle w:val="374"/>
              <w:adjustRightInd w:val="0"/>
              <w:snapToGrid w:val="0"/>
              <w:spacing w:line="400" w:lineRule="exact"/>
              <w:jc w:val="center"/>
              <w:rPr>
                <w:snapToGrid w:val="0"/>
                <w:sz w:val="21"/>
                <w:szCs w:val="21"/>
                <w:highlight w:val="none"/>
                <w:lang w:eastAsia="zh-CN"/>
              </w:rPr>
            </w:pPr>
            <w:r>
              <w:rPr>
                <w:rFonts w:hint="eastAsia"/>
                <w:snapToGrid w:val="0"/>
                <w:sz w:val="21"/>
                <w:szCs w:val="21"/>
                <w:highlight w:val="none"/>
                <w:lang w:eastAsia="zh-CN"/>
              </w:rPr>
              <w:t>投标文件签署、盖章要求</w:t>
            </w:r>
          </w:p>
        </w:tc>
        <w:tc>
          <w:tcPr>
            <w:tcW w:w="6225" w:type="dxa"/>
            <w:vAlign w:val="center"/>
          </w:tcPr>
          <w:p w14:paraId="23223A98">
            <w:pPr>
              <w:pStyle w:val="374"/>
              <w:spacing w:line="400" w:lineRule="exact"/>
              <w:jc w:val="both"/>
              <w:rPr>
                <w:snapToGrid w:val="0"/>
                <w:sz w:val="21"/>
                <w:szCs w:val="21"/>
                <w:highlight w:val="none"/>
                <w:lang w:eastAsia="zh-CN"/>
              </w:rPr>
            </w:pPr>
            <w:r>
              <w:rPr>
                <w:rFonts w:hint="eastAsia"/>
                <w:snapToGrid w:val="0"/>
                <w:sz w:val="21"/>
                <w:szCs w:val="21"/>
                <w:highlight w:val="none"/>
                <w:lang w:eastAsia="zh-CN"/>
              </w:rPr>
              <w:t>对投标文件签署、盖章的要求详见投标人须知3.4.4。</w:t>
            </w:r>
          </w:p>
        </w:tc>
      </w:tr>
      <w:tr w14:paraId="7E0A91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1" w:type="dxa"/>
            <w:vAlign w:val="center"/>
          </w:tcPr>
          <w:p w14:paraId="605EC637">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4.3.1</w:t>
            </w:r>
          </w:p>
        </w:tc>
        <w:tc>
          <w:tcPr>
            <w:tcW w:w="1930" w:type="dxa"/>
            <w:vAlign w:val="center"/>
          </w:tcPr>
          <w:p w14:paraId="2EE720A5">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踏勘现场</w:t>
            </w:r>
          </w:p>
        </w:tc>
        <w:tc>
          <w:tcPr>
            <w:tcW w:w="6225" w:type="dxa"/>
            <w:vAlign w:val="center"/>
          </w:tcPr>
          <w:p w14:paraId="73DC2CA9">
            <w:pPr>
              <w:autoSpaceDE w:val="0"/>
              <w:autoSpaceDN w:val="0"/>
              <w:adjustRightInd w:val="0"/>
              <w:snapToGrid w:val="0"/>
              <w:spacing w:line="400" w:lineRule="exact"/>
              <w:rPr>
                <w:rFonts w:hAnsi="宋体" w:cs="宋体"/>
                <w:snapToGrid w:val="0"/>
                <w:szCs w:val="21"/>
                <w:highlight w:val="none"/>
              </w:rPr>
            </w:pPr>
            <w:r>
              <w:rPr>
                <w:rFonts w:hint="eastAsia" w:hAnsi="宋体" w:cs="宋体"/>
                <w:snapToGrid w:val="0"/>
                <w:szCs w:val="21"/>
                <w:highlight w:val="none"/>
              </w:rPr>
              <w:t>本项目是否组织踏勘现场：</w:t>
            </w:r>
          </w:p>
          <w:p w14:paraId="60AA3D9D">
            <w:pPr>
              <w:autoSpaceDE w:val="0"/>
              <w:autoSpaceDN w:val="0"/>
              <w:adjustRightInd w:val="0"/>
              <w:snapToGrid w:val="0"/>
              <w:spacing w:line="400" w:lineRule="exact"/>
              <w:rPr>
                <w:snapToGrid w:val="0"/>
                <w:szCs w:val="21"/>
                <w:highlight w:val="none"/>
              </w:rPr>
            </w:pPr>
            <w:r>
              <w:rPr>
                <w:rFonts w:hint="eastAsia" w:hAnsi="宋体" w:cs="宋体"/>
                <w:snapToGrid w:val="0"/>
                <w:szCs w:val="21"/>
                <w:highlight w:val="none"/>
              </w:rPr>
              <w:sym w:font="Wingdings 2" w:char="0052"/>
            </w:r>
            <w:r>
              <w:rPr>
                <w:rFonts w:hint="eastAsia" w:hAnsi="宋体" w:cs="宋体"/>
                <w:snapToGrid w:val="0"/>
                <w:szCs w:val="21"/>
                <w:highlight w:val="none"/>
              </w:rPr>
              <w:t xml:space="preserve">不组织 </w:t>
            </w:r>
          </w:p>
        </w:tc>
      </w:tr>
      <w:tr w14:paraId="1D6F467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1" w:type="dxa"/>
            <w:vAlign w:val="center"/>
          </w:tcPr>
          <w:p w14:paraId="76779B1C">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4.4.1</w:t>
            </w:r>
          </w:p>
        </w:tc>
        <w:tc>
          <w:tcPr>
            <w:tcW w:w="1930" w:type="dxa"/>
            <w:vAlign w:val="center"/>
          </w:tcPr>
          <w:p w14:paraId="65868AF7">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投标预备会</w:t>
            </w:r>
          </w:p>
        </w:tc>
        <w:tc>
          <w:tcPr>
            <w:tcW w:w="6225" w:type="dxa"/>
            <w:vAlign w:val="center"/>
          </w:tcPr>
          <w:p w14:paraId="758E0111">
            <w:pPr>
              <w:widowControl/>
              <w:spacing w:line="400" w:lineRule="exact"/>
              <w:jc w:val="left"/>
              <w:rPr>
                <w:rFonts w:hAnsi="宋体" w:cs="宋体"/>
                <w:szCs w:val="21"/>
                <w:highlight w:val="none"/>
                <w:lang w:bidi="ar"/>
              </w:rPr>
            </w:pPr>
            <w:r>
              <w:rPr>
                <w:rFonts w:hint="eastAsia" w:hAnsi="宋体" w:cs="宋体"/>
                <w:szCs w:val="21"/>
                <w:highlight w:val="none"/>
                <w:lang w:bidi="ar"/>
              </w:rPr>
              <w:t>本项目是否召开投标预备会：</w:t>
            </w:r>
          </w:p>
          <w:p w14:paraId="63CBD31F">
            <w:pPr>
              <w:widowControl/>
              <w:spacing w:line="400" w:lineRule="exact"/>
              <w:jc w:val="left"/>
              <w:rPr>
                <w:snapToGrid w:val="0"/>
                <w:szCs w:val="21"/>
                <w:highlight w:val="none"/>
              </w:rPr>
            </w:pPr>
            <w:r>
              <w:rPr>
                <w:rFonts w:hint="eastAsia" w:hAnsi="宋体" w:cs="宋体"/>
                <w:szCs w:val="21"/>
                <w:highlight w:val="none"/>
                <w:lang w:bidi="ar"/>
              </w:rPr>
              <w:sym w:font="Wingdings" w:char="00FE"/>
            </w:r>
            <w:r>
              <w:rPr>
                <w:rFonts w:hint="eastAsia" w:hAnsi="宋体" w:cs="宋体"/>
                <w:szCs w:val="21"/>
                <w:highlight w:val="none"/>
                <w:lang w:bidi="ar"/>
              </w:rPr>
              <w:t xml:space="preserve">不召开 </w:t>
            </w:r>
          </w:p>
        </w:tc>
      </w:tr>
      <w:tr w14:paraId="608A8C3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1" w:type="dxa"/>
            <w:vAlign w:val="center"/>
          </w:tcPr>
          <w:p w14:paraId="50EF4D3F">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4.5.1</w:t>
            </w:r>
          </w:p>
          <w:p w14:paraId="07735A0F">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4.5.2</w:t>
            </w:r>
          </w:p>
        </w:tc>
        <w:tc>
          <w:tcPr>
            <w:tcW w:w="1930" w:type="dxa"/>
            <w:vAlign w:val="center"/>
          </w:tcPr>
          <w:p w14:paraId="6F52A1B3">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投标保证金缴纳</w:t>
            </w:r>
          </w:p>
        </w:tc>
        <w:tc>
          <w:tcPr>
            <w:tcW w:w="6225" w:type="dxa"/>
            <w:vAlign w:val="center"/>
          </w:tcPr>
          <w:p w14:paraId="50124F54">
            <w:pPr>
              <w:adjustRightInd w:val="0"/>
              <w:snapToGrid w:val="0"/>
              <w:spacing w:line="400" w:lineRule="exact"/>
              <w:rPr>
                <w:rFonts w:hAnsi="宋体" w:cs="宋体"/>
                <w:b/>
                <w:snapToGrid w:val="0"/>
                <w:szCs w:val="21"/>
                <w:highlight w:val="none"/>
              </w:rPr>
            </w:pPr>
            <w:r>
              <w:rPr>
                <w:rFonts w:hint="eastAsia" w:hAnsi="宋体" w:cs="宋体"/>
                <w:bCs/>
                <w:szCs w:val="21"/>
                <w:highlight w:val="none"/>
              </w:rPr>
              <w:t>本项目需要缴纳投标保证金。缴纳投标保证金</w:t>
            </w:r>
            <w:r>
              <w:rPr>
                <w:rFonts w:hint="eastAsia" w:hAnsi="宋体" w:cs="宋体"/>
                <w:szCs w:val="21"/>
                <w:highlight w:val="none"/>
              </w:rPr>
              <w:t>的具体要求如下：</w:t>
            </w:r>
          </w:p>
          <w:p w14:paraId="697A3ABB">
            <w:pPr>
              <w:adjustRightInd w:val="0"/>
              <w:snapToGrid w:val="0"/>
              <w:spacing w:line="400" w:lineRule="exact"/>
              <w:rPr>
                <w:rFonts w:hAnsi="宋体" w:cs="宋体"/>
                <w:bCs/>
                <w:szCs w:val="21"/>
                <w:highlight w:val="none"/>
              </w:rPr>
            </w:pPr>
            <w:r>
              <w:rPr>
                <w:rFonts w:hint="eastAsia" w:hAnsi="宋体" w:cs="宋体"/>
                <w:bCs/>
                <w:szCs w:val="21"/>
                <w:highlight w:val="none"/>
              </w:rPr>
              <w:t>（1）交纳金额：</w:t>
            </w:r>
            <w:r>
              <w:rPr>
                <w:rFonts w:hint="eastAsia" w:cs="宋体"/>
                <w:bCs/>
                <w:szCs w:val="21"/>
                <w:highlight w:val="none"/>
              </w:rPr>
              <w:t>具体详</w:t>
            </w:r>
            <w:r>
              <w:rPr>
                <w:rFonts w:hint="eastAsia" w:hAnsi="宋体" w:cs="宋体"/>
                <w:b/>
                <w:snapToGrid w:val="0"/>
                <w:szCs w:val="21"/>
                <w:highlight w:val="none"/>
              </w:rPr>
              <w:t>见招标公告</w:t>
            </w:r>
            <w:r>
              <w:rPr>
                <w:rFonts w:hint="eastAsia" w:cs="宋体"/>
                <w:bCs/>
                <w:szCs w:val="21"/>
                <w:highlight w:val="none"/>
              </w:rPr>
              <w:t>；</w:t>
            </w:r>
          </w:p>
          <w:p w14:paraId="112C0362">
            <w:pPr>
              <w:adjustRightInd w:val="0"/>
              <w:snapToGrid w:val="0"/>
              <w:spacing w:line="400" w:lineRule="exact"/>
              <w:rPr>
                <w:rFonts w:hAnsi="宋体" w:cs="宋体"/>
                <w:b/>
                <w:snapToGrid w:val="0"/>
                <w:szCs w:val="21"/>
                <w:highlight w:val="none"/>
              </w:rPr>
            </w:pPr>
            <w:r>
              <w:rPr>
                <w:rFonts w:hint="eastAsia" w:hAnsi="宋体" w:cs="宋体"/>
                <w:bCs/>
                <w:szCs w:val="21"/>
                <w:highlight w:val="none"/>
              </w:rPr>
              <w:t>（2）交纳期限：投标截止时间前。具体详</w:t>
            </w:r>
            <w:r>
              <w:rPr>
                <w:rFonts w:hint="eastAsia" w:hAnsi="宋体" w:cs="宋体"/>
                <w:b/>
                <w:snapToGrid w:val="0"/>
                <w:szCs w:val="21"/>
                <w:highlight w:val="none"/>
              </w:rPr>
              <w:t>见招标公告。</w:t>
            </w:r>
          </w:p>
        </w:tc>
      </w:tr>
      <w:tr w14:paraId="6D78E8E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1" w:type="dxa"/>
            <w:vAlign w:val="center"/>
          </w:tcPr>
          <w:p w14:paraId="3E31C3A4">
            <w:pPr>
              <w:autoSpaceDE w:val="0"/>
              <w:autoSpaceDN w:val="0"/>
              <w:adjustRightInd w:val="0"/>
              <w:snapToGrid w:val="0"/>
              <w:spacing w:line="400" w:lineRule="exact"/>
              <w:jc w:val="center"/>
              <w:rPr>
                <w:rFonts w:hAnsi="宋体" w:cs="宋体"/>
                <w:szCs w:val="21"/>
                <w:highlight w:val="none"/>
              </w:rPr>
            </w:pPr>
            <w:r>
              <w:rPr>
                <w:rFonts w:hint="eastAsia" w:hAnsi="宋体" w:cs="宋体"/>
                <w:szCs w:val="21"/>
                <w:highlight w:val="none"/>
              </w:rPr>
              <w:t>4.6.1</w:t>
            </w:r>
          </w:p>
        </w:tc>
        <w:tc>
          <w:tcPr>
            <w:tcW w:w="1930" w:type="dxa"/>
            <w:vAlign w:val="center"/>
          </w:tcPr>
          <w:p w14:paraId="162B441F">
            <w:pPr>
              <w:autoSpaceDE w:val="0"/>
              <w:autoSpaceDN w:val="0"/>
              <w:adjustRightInd w:val="0"/>
              <w:snapToGrid w:val="0"/>
              <w:spacing w:line="400" w:lineRule="exact"/>
              <w:jc w:val="center"/>
              <w:rPr>
                <w:rFonts w:hAnsi="宋体" w:cs="宋体"/>
                <w:szCs w:val="21"/>
                <w:highlight w:val="none"/>
              </w:rPr>
            </w:pPr>
            <w:r>
              <w:rPr>
                <w:rFonts w:hint="eastAsia" w:hAnsi="宋体" w:cs="宋体"/>
                <w:szCs w:val="21"/>
                <w:highlight w:val="none"/>
              </w:rPr>
              <w:t>投标样品</w:t>
            </w:r>
          </w:p>
        </w:tc>
        <w:tc>
          <w:tcPr>
            <w:tcW w:w="6225" w:type="dxa"/>
            <w:vAlign w:val="center"/>
          </w:tcPr>
          <w:p w14:paraId="14E10F10">
            <w:pPr>
              <w:widowControl/>
              <w:spacing w:line="400" w:lineRule="exact"/>
              <w:rPr>
                <w:rFonts w:hAnsi="宋体" w:cs="宋体"/>
                <w:szCs w:val="21"/>
                <w:highlight w:val="none"/>
                <w:lang w:bidi="ar"/>
              </w:rPr>
            </w:pPr>
            <w:r>
              <w:rPr>
                <w:rFonts w:hint="eastAsia" w:hAnsi="宋体" w:cs="宋体"/>
                <w:szCs w:val="21"/>
                <w:highlight w:val="none"/>
                <w:lang w:bidi="ar"/>
              </w:rPr>
              <w:t>本项目有无要求投标人提供样品：</w:t>
            </w:r>
          </w:p>
          <w:p w14:paraId="190B9C53">
            <w:pPr>
              <w:widowControl/>
              <w:spacing w:line="400" w:lineRule="exact"/>
              <w:jc w:val="left"/>
              <w:rPr>
                <w:highlight w:val="none"/>
                <w:lang w:bidi="ar"/>
              </w:rPr>
            </w:pPr>
            <w:r>
              <w:rPr>
                <w:rFonts w:hint="eastAsia" w:hAnsi="宋体" w:cs="宋体"/>
                <w:szCs w:val="21"/>
                <w:highlight w:val="none"/>
                <w:lang w:bidi="ar"/>
              </w:rPr>
              <w:sym w:font="Wingdings 2" w:char="0052"/>
            </w:r>
            <w:r>
              <w:rPr>
                <w:rFonts w:hint="eastAsia" w:hAnsi="宋体" w:cs="宋体"/>
                <w:szCs w:val="21"/>
                <w:highlight w:val="none"/>
                <w:lang w:bidi="ar"/>
              </w:rPr>
              <w:t>无</w:t>
            </w:r>
          </w:p>
        </w:tc>
      </w:tr>
      <w:tr w14:paraId="4106CCB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1" w:type="dxa"/>
            <w:vAlign w:val="center"/>
          </w:tcPr>
          <w:p w14:paraId="528AD994">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4.7.1</w:t>
            </w:r>
          </w:p>
        </w:tc>
        <w:tc>
          <w:tcPr>
            <w:tcW w:w="1930" w:type="dxa"/>
            <w:vAlign w:val="center"/>
          </w:tcPr>
          <w:p w14:paraId="33C9D483">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投标文件密封包装要求</w:t>
            </w:r>
          </w:p>
        </w:tc>
        <w:tc>
          <w:tcPr>
            <w:tcW w:w="6225" w:type="dxa"/>
            <w:vAlign w:val="center"/>
          </w:tcPr>
          <w:p w14:paraId="60EA85F2">
            <w:pPr>
              <w:spacing w:line="400" w:lineRule="exact"/>
              <w:jc w:val="left"/>
              <w:rPr>
                <w:rFonts w:hAnsi="宋体" w:cs="宋体"/>
                <w:snapToGrid w:val="0"/>
                <w:szCs w:val="21"/>
                <w:highlight w:val="none"/>
              </w:rPr>
            </w:pPr>
            <w:r>
              <w:rPr>
                <w:rFonts w:hint="eastAsia" w:hAnsi="宋体" w:cs="宋体"/>
                <w:snapToGrid w:val="0"/>
                <w:szCs w:val="21"/>
                <w:highlight w:val="none"/>
              </w:rPr>
              <w:t>对投标文件密封包装的要求：</w:t>
            </w:r>
          </w:p>
          <w:p w14:paraId="20218562">
            <w:pPr>
              <w:pStyle w:val="35"/>
              <w:spacing w:after="0" w:line="400" w:lineRule="exact"/>
              <w:ind w:firstLine="0" w:firstLineChars="0"/>
              <w:rPr>
                <w:highlight w:val="none"/>
              </w:rPr>
            </w:pPr>
            <w:r>
              <w:rPr>
                <w:rFonts w:hint="eastAsia" w:ascii="宋体" w:hAnsi="宋体" w:cs="宋体"/>
                <w:snapToGrid w:val="0"/>
                <w:szCs w:val="21"/>
                <w:highlight w:val="none"/>
              </w:rPr>
              <w:t>投标文件必须密封包装，并在封套的封口处加盖投标人单位公章或由投标人的法定代表人或其授权的代理人签字。</w:t>
            </w:r>
          </w:p>
        </w:tc>
      </w:tr>
      <w:tr w14:paraId="4218633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1" w:type="dxa"/>
            <w:vAlign w:val="center"/>
          </w:tcPr>
          <w:p w14:paraId="3CE8EA64">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4.7.2</w:t>
            </w:r>
          </w:p>
        </w:tc>
        <w:tc>
          <w:tcPr>
            <w:tcW w:w="1930" w:type="dxa"/>
            <w:vAlign w:val="center"/>
          </w:tcPr>
          <w:p w14:paraId="4E74CA9B">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封套上写明</w:t>
            </w:r>
          </w:p>
        </w:tc>
        <w:tc>
          <w:tcPr>
            <w:tcW w:w="6225" w:type="dxa"/>
            <w:vAlign w:val="center"/>
          </w:tcPr>
          <w:p w14:paraId="718D72B3">
            <w:pPr>
              <w:autoSpaceDE w:val="0"/>
              <w:autoSpaceDN w:val="0"/>
              <w:adjustRightInd w:val="0"/>
              <w:snapToGrid w:val="0"/>
              <w:spacing w:line="400" w:lineRule="exact"/>
              <w:rPr>
                <w:rFonts w:hAnsi="宋体" w:cs="宋体"/>
                <w:snapToGrid w:val="0"/>
                <w:szCs w:val="21"/>
                <w:highlight w:val="none"/>
                <w:u w:val="single"/>
              </w:rPr>
            </w:pPr>
            <w:r>
              <w:rPr>
                <w:rFonts w:hint="eastAsia" w:hAnsi="宋体" w:cs="宋体"/>
                <w:snapToGrid w:val="0"/>
                <w:szCs w:val="21"/>
                <w:highlight w:val="none"/>
              </w:rPr>
              <w:t>招标人地址：</w:t>
            </w:r>
            <w:r>
              <w:rPr>
                <w:rFonts w:hint="eastAsia" w:hAnsi="宋体" w:cs="宋体"/>
                <w:snapToGrid w:val="0"/>
                <w:szCs w:val="21"/>
                <w:highlight w:val="none"/>
                <w:u w:val="single"/>
              </w:rPr>
              <w:t xml:space="preserve">                       </w:t>
            </w:r>
          </w:p>
          <w:p w14:paraId="5A76276D">
            <w:pPr>
              <w:autoSpaceDE w:val="0"/>
              <w:autoSpaceDN w:val="0"/>
              <w:adjustRightInd w:val="0"/>
              <w:snapToGrid w:val="0"/>
              <w:spacing w:line="400" w:lineRule="exact"/>
              <w:rPr>
                <w:rFonts w:hAnsi="宋体" w:cs="宋体"/>
                <w:snapToGrid w:val="0"/>
                <w:szCs w:val="21"/>
                <w:highlight w:val="none"/>
                <w:u w:val="single"/>
              </w:rPr>
            </w:pPr>
            <w:r>
              <w:rPr>
                <w:rFonts w:hint="eastAsia" w:hAnsi="宋体" w:cs="宋体"/>
                <w:snapToGrid w:val="0"/>
                <w:szCs w:val="21"/>
                <w:highlight w:val="none"/>
              </w:rPr>
              <w:t>招标人名称：</w:t>
            </w:r>
            <w:r>
              <w:rPr>
                <w:rFonts w:hint="eastAsia" w:hAnsi="宋体" w:cs="宋体"/>
                <w:snapToGrid w:val="0"/>
                <w:szCs w:val="21"/>
                <w:highlight w:val="none"/>
                <w:u w:val="single"/>
              </w:rPr>
              <w:t xml:space="preserve">                         </w:t>
            </w:r>
          </w:p>
          <w:p w14:paraId="01D357BE">
            <w:pPr>
              <w:autoSpaceDE w:val="0"/>
              <w:autoSpaceDN w:val="0"/>
              <w:adjustRightInd w:val="0"/>
              <w:snapToGrid w:val="0"/>
              <w:spacing w:line="400" w:lineRule="exact"/>
              <w:rPr>
                <w:rFonts w:hAnsi="宋体" w:cs="宋体"/>
                <w:snapToGrid w:val="0"/>
                <w:szCs w:val="21"/>
                <w:highlight w:val="none"/>
                <w:u w:val="single"/>
              </w:rPr>
            </w:pPr>
            <w:r>
              <w:rPr>
                <w:rFonts w:hint="eastAsia" w:hAnsi="宋体" w:cs="宋体"/>
                <w:snapToGrid w:val="0"/>
                <w:szCs w:val="21"/>
                <w:highlight w:val="none"/>
              </w:rPr>
              <w:t>投标人地址：</w:t>
            </w:r>
            <w:r>
              <w:rPr>
                <w:rFonts w:hint="eastAsia" w:hAnsi="宋体" w:cs="宋体"/>
                <w:snapToGrid w:val="0"/>
                <w:szCs w:val="21"/>
                <w:highlight w:val="none"/>
                <w:u w:val="single"/>
              </w:rPr>
              <w:t xml:space="preserve">                         </w:t>
            </w:r>
          </w:p>
          <w:p w14:paraId="23D9D104">
            <w:pPr>
              <w:autoSpaceDE w:val="0"/>
              <w:autoSpaceDN w:val="0"/>
              <w:adjustRightInd w:val="0"/>
              <w:snapToGrid w:val="0"/>
              <w:spacing w:line="400" w:lineRule="exact"/>
              <w:rPr>
                <w:rFonts w:hAnsi="宋体" w:cs="宋体"/>
                <w:snapToGrid w:val="0"/>
                <w:szCs w:val="21"/>
                <w:highlight w:val="none"/>
              </w:rPr>
            </w:pPr>
            <w:r>
              <w:rPr>
                <w:rFonts w:hint="eastAsia" w:hAnsi="宋体" w:cs="宋体"/>
                <w:snapToGrid w:val="0"/>
                <w:szCs w:val="21"/>
                <w:highlight w:val="none"/>
              </w:rPr>
              <w:t>投标人名称：</w:t>
            </w:r>
            <w:r>
              <w:rPr>
                <w:rFonts w:hint="eastAsia" w:hAnsi="宋体" w:cs="宋体"/>
                <w:snapToGrid w:val="0"/>
                <w:szCs w:val="21"/>
                <w:highlight w:val="none"/>
                <w:u w:val="single"/>
              </w:rPr>
              <w:t xml:space="preserve">                         </w:t>
            </w:r>
          </w:p>
          <w:p w14:paraId="76345ABF">
            <w:pPr>
              <w:autoSpaceDE w:val="0"/>
              <w:autoSpaceDN w:val="0"/>
              <w:adjustRightInd w:val="0"/>
              <w:snapToGrid w:val="0"/>
              <w:spacing w:line="400" w:lineRule="exact"/>
              <w:rPr>
                <w:rFonts w:hAnsi="宋体" w:cs="宋体"/>
                <w:snapToGrid w:val="0"/>
                <w:szCs w:val="21"/>
                <w:highlight w:val="none"/>
              </w:rPr>
            </w:pPr>
            <w:r>
              <w:rPr>
                <w:rFonts w:hint="eastAsia" w:hAnsi="宋体" w:cs="宋体"/>
                <w:snapToGrid w:val="0"/>
                <w:szCs w:val="21"/>
                <w:highlight w:val="none"/>
                <w:u w:val="single"/>
              </w:rPr>
              <w:t xml:space="preserve">         （项目名称）（标段*）         </w:t>
            </w:r>
            <w:r>
              <w:rPr>
                <w:rFonts w:hint="eastAsia" w:hAnsi="宋体" w:cs="宋体"/>
                <w:snapToGrid w:val="0"/>
                <w:szCs w:val="21"/>
                <w:highlight w:val="none"/>
              </w:rPr>
              <w:t>投标文件</w:t>
            </w:r>
          </w:p>
          <w:p w14:paraId="518A4F7E">
            <w:pPr>
              <w:autoSpaceDE w:val="0"/>
              <w:autoSpaceDN w:val="0"/>
              <w:adjustRightInd w:val="0"/>
              <w:snapToGrid w:val="0"/>
              <w:spacing w:line="400" w:lineRule="exact"/>
              <w:rPr>
                <w:rFonts w:hAnsi="宋体" w:cs="宋体"/>
                <w:snapToGrid w:val="0"/>
                <w:szCs w:val="21"/>
                <w:highlight w:val="none"/>
              </w:rPr>
            </w:pPr>
            <w:r>
              <w:rPr>
                <w:rFonts w:hint="eastAsia" w:hAnsi="宋体" w:cs="宋体"/>
                <w:snapToGrid w:val="0"/>
                <w:szCs w:val="21"/>
                <w:highlight w:val="none"/>
              </w:rPr>
              <w:t>在</w:t>
            </w:r>
            <w:r>
              <w:rPr>
                <w:rFonts w:hint="eastAsia" w:hAnsi="宋体" w:cs="宋体"/>
                <w:snapToGrid w:val="0"/>
                <w:szCs w:val="21"/>
                <w:highlight w:val="none"/>
                <w:u w:val="single"/>
              </w:rPr>
              <w:t xml:space="preserve">     </w:t>
            </w:r>
            <w:r>
              <w:rPr>
                <w:rFonts w:hint="eastAsia" w:hAnsi="宋体" w:cs="宋体"/>
                <w:snapToGrid w:val="0"/>
                <w:szCs w:val="21"/>
                <w:highlight w:val="none"/>
              </w:rPr>
              <w:t>年</w:t>
            </w:r>
            <w:r>
              <w:rPr>
                <w:rFonts w:hint="eastAsia" w:hAnsi="宋体" w:cs="宋体"/>
                <w:snapToGrid w:val="0"/>
                <w:szCs w:val="21"/>
                <w:highlight w:val="none"/>
                <w:u w:val="single"/>
              </w:rPr>
              <w:t xml:space="preserve">  </w:t>
            </w:r>
            <w:r>
              <w:rPr>
                <w:rFonts w:hint="eastAsia" w:hAnsi="宋体" w:cs="宋体"/>
                <w:snapToGrid w:val="0"/>
                <w:szCs w:val="21"/>
                <w:highlight w:val="none"/>
              </w:rPr>
              <w:t>月</w:t>
            </w:r>
            <w:r>
              <w:rPr>
                <w:rFonts w:hint="eastAsia" w:hAnsi="宋体" w:cs="宋体"/>
                <w:snapToGrid w:val="0"/>
                <w:szCs w:val="21"/>
                <w:highlight w:val="none"/>
                <w:u w:val="single"/>
              </w:rPr>
              <w:t xml:space="preserve">  </w:t>
            </w:r>
            <w:r>
              <w:rPr>
                <w:rFonts w:hint="eastAsia" w:hAnsi="宋体" w:cs="宋体"/>
                <w:snapToGrid w:val="0"/>
                <w:szCs w:val="21"/>
                <w:highlight w:val="none"/>
              </w:rPr>
              <w:t>日</w:t>
            </w:r>
            <w:r>
              <w:rPr>
                <w:rFonts w:hint="eastAsia" w:hAnsi="宋体" w:cs="宋体"/>
                <w:snapToGrid w:val="0"/>
                <w:szCs w:val="21"/>
                <w:highlight w:val="none"/>
                <w:u w:val="single"/>
              </w:rPr>
              <w:t xml:space="preserve">  </w:t>
            </w:r>
            <w:r>
              <w:rPr>
                <w:rFonts w:hint="eastAsia" w:hAnsi="宋体" w:cs="宋体"/>
                <w:snapToGrid w:val="0"/>
                <w:szCs w:val="21"/>
                <w:highlight w:val="none"/>
              </w:rPr>
              <w:t>时</w:t>
            </w:r>
            <w:r>
              <w:rPr>
                <w:rFonts w:hint="eastAsia" w:hAnsi="宋体" w:cs="宋体"/>
                <w:snapToGrid w:val="0"/>
                <w:szCs w:val="21"/>
                <w:highlight w:val="none"/>
                <w:u w:val="single"/>
              </w:rPr>
              <w:t xml:space="preserve">   </w:t>
            </w:r>
            <w:r>
              <w:rPr>
                <w:rFonts w:hint="eastAsia" w:hAnsi="宋体" w:cs="宋体"/>
                <w:snapToGrid w:val="0"/>
                <w:szCs w:val="21"/>
                <w:highlight w:val="none"/>
              </w:rPr>
              <w:t>分（即开标时间）前不得开启。</w:t>
            </w:r>
          </w:p>
        </w:tc>
      </w:tr>
      <w:tr w14:paraId="5567E7C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1" w:type="dxa"/>
            <w:vAlign w:val="center"/>
          </w:tcPr>
          <w:p w14:paraId="3CA3625D">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4.8.1</w:t>
            </w:r>
          </w:p>
        </w:tc>
        <w:tc>
          <w:tcPr>
            <w:tcW w:w="1930" w:type="dxa"/>
            <w:vAlign w:val="center"/>
          </w:tcPr>
          <w:p w14:paraId="63016FC3">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投标截止时间</w:t>
            </w:r>
          </w:p>
        </w:tc>
        <w:tc>
          <w:tcPr>
            <w:tcW w:w="6225" w:type="dxa"/>
            <w:vAlign w:val="center"/>
          </w:tcPr>
          <w:p w14:paraId="49296DD9">
            <w:pPr>
              <w:autoSpaceDE w:val="0"/>
              <w:autoSpaceDN w:val="0"/>
              <w:adjustRightInd w:val="0"/>
              <w:snapToGrid w:val="0"/>
              <w:spacing w:line="400" w:lineRule="exact"/>
              <w:rPr>
                <w:rFonts w:hAnsi="宋体" w:cs="宋体"/>
                <w:snapToGrid w:val="0"/>
                <w:szCs w:val="21"/>
                <w:highlight w:val="none"/>
              </w:rPr>
            </w:pPr>
            <w:r>
              <w:rPr>
                <w:rFonts w:hint="eastAsia" w:hAnsi="宋体" w:cs="宋体"/>
                <w:snapToGrid w:val="0"/>
                <w:szCs w:val="21"/>
                <w:highlight w:val="none"/>
              </w:rPr>
              <w:t>详见</w:t>
            </w:r>
            <w:r>
              <w:rPr>
                <w:rFonts w:hint="eastAsia" w:hAnsi="宋体" w:cs="宋体"/>
                <w:snapToGrid w:val="0"/>
                <w:szCs w:val="21"/>
                <w:highlight w:val="none"/>
                <w:lang w:val="en-US" w:eastAsia="zh-CN"/>
              </w:rPr>
              <w:t>招标</w:t>
            </w:r>
            <w:r>
              <w:rPr>
                <w:rFonts w:hint="eastAsia" w:hAnsi="宋体" w:cs="宋体"/>
                <w:snapToGrid w:val="0"/>
                <w:szCs w:val="21"/>
                <w:highlight w:val="none"/>
              </w:rPr>
              <w:t>公告</w:t>
            </w:r>
          </w:p>
        </w:tc>
      </w:tr>
      <w:tr w14:paraId="1D295BE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1" w:type="dxa"/>
            <w:vAlign w:val="center"/>
          </w:tcPr>
          <w:p w14:paraId="0E33EE94">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4.8.1</w:t>
            </w:r>
          </w:p>
        </w:tc>
        <w:tc>
          <w:tcPr>
            <w:tcW w:w="1930" w:type="dxa"/>
            <w:vAlign w:val="center"/>
          </w:tcPr>
          <w:p w14:paraId="79544E19">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递交投标文件地点</w:t>
            </w:r>
          </w:p>
        </w:tc>
        <w:tc>
          <w:tcPr>
            <w:tcW w:w="6225" w:type="dxa"/>
            <w:vAlign w:val="center"/>
          </w:tcPr>
          <w:p w14:paraId="324506F9">
            <w:pPr>
              <w:autoSpaceDE w:val="0"/>
              <w:autoSpaceDN w:val="0"/>
              <w:adjustRightInd w:val="0"/>
              <w:spacing w:line="400" w:lineRule="exact"/>
              <w:jc w:val="left"/>
              <w:rPr>
                <w:rFonts w:hAnsi="宋体" w:cs="宋体"/>
                <w:b/>
                <w:szCs w:val="21"/>
                <w:highlight w:val="none"/>
                <w:u w:val="single"/>
              </w:rPr>
            </w:pPr>
            <w:r>
              <w:rPr>
                <w:rFonts w:hint="eastAsia" w:hAnsi="宋体" w:cs="宋体"/>
                <w:snapToGrid w:val="0"/>
                <w:szCs w:val="21"/>
                <w:highlight w:val="none"/>
              </w:rPr>
              <w:t>详见</w:t>
            </w:r>
            <w:r>
              <w:rPr>
                <w:rFonts w:hint="eastAsia" w:hAnsi="宋体" w:cs="宋体"/>
                <w:snapToGrid w:val="0"/>
                <w:szCs w:val="21"/>
                <w:highlight w:val="none"/>
                <w:lang w:val="en-US" w:eastAsia="zh-CN"/>
              </w:rPr>
              <w:t>招标</w:t>
            </w:r>
            <w:r>
              <w:rPr>
                <w:rFonts w:hint="eastAsia" w:hAnsi="宋体" w:cs="宋体"/>
                <w:snapToGrid w:val="0"/>
                <w:szCs w:val="21"/>
                <w:highlight w:val="none"/>
              </w:rPr>
              <w:t>公告</w:t>
            </w:r>
            <w:bookmarkStart w:id="106" w:name="_GoBack"/>
            <w:bookmarkEnd w:id="106"/>
          </w:p>
        </w:tc>
      </w:tr>
      <w:tr w14:paraId="1F445A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1" w:type="dxa"/>
            <w:vAlign w:val="center"/>
          </w:tcPr>
          <w:p w14:paraId="56B72713">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4.10.1</w:t>
            </w:r>
          </w:p>
        </w:tc>
        <w:tc>
          <w:tcPr>
            <w:tcW w:w="1930" w:type="dxa"/>
            <w:vAlign w:val="center"/>
          </w:tcPr>
          <w:p w14:paraId="4B62D74C">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投标有效期</w:t>
            </w:r>
          </w:p>
        </w:tc>
        <w:tc>
          <w:tcPr>
            <w:tcW w:w="6225" w:type="dxa"/>
            <w:vAlign w:val="center"/>
          </w:tcPr>
          <w:p w14:paraId="29EA5ED2">
            <w:pPr>
              <w:autoSpaceDE w:val="0"/>
              <w:autoSpaceDN w:val="0"/>
              <w:adjustRightInd w:val="0"/>
              <w:snapToGrid w:val="0"/>
              <w:spacing w:line="400" w:lineRule="exact"/>
              <w:rPr>
                <w:rFonts w:hAnsi="宋体" w:cs="宋体"/>
                <w:b/>
                <w:szCs w:val="21"/>
                <w:highlight w:val="none"/>
                <w:u w:val="single"/>
              </w:rPr>
            </w:pPr>
            <w:r>
              <w:rPr>
                <w:rFonts w:hint="eastAsia" w:hAnsi="宋体" w:cs="宋体"/>
                <w:szCs w:val="21"/>
                <w:highlight w:val="none"/>
                <w:u w:val="single"/>
              </w:rPr>
              <w:t>90</w:t>
            </w:r>
            <w:r>
              <w:rPr>
                <w:rFonts w:hint="eastAsia" w:hAnsi="宋体" w:cs="宋体"/>
                <w:snapToGrid w:val="0"/>
                <w:szCs w:val="21"/>
                <w:highlight w:val="none"/>
              </w:rPr>
              <w:t>日历天（从投标截止之日算起）</w:t>
            </w:r>
          </w:p>
        </w:tc>
      </w:tr>
      <w:tr w14:paraId="2135E89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921" w:type="dxa"/>
            <w:vAlign w:val="center"/>
          </w:tcPr>
          <w:p w14:paraId="1C4F0EE0">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5.1.1</w:t>
            </w:r>
          </w:p>
        </w:tc>
        <w:tc>
          <w:tcPr>
            <w:tcW w:w="1930" w:type="dxa"/>
            <w:vAlign w:val="center"/>
          </w:tcPr>
          <w:p w14:paraId="1FFA6F15">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开标时间和地点</w:t>
            </w:r>
          </w:p>
        </w:tc>
        <w:tc>
          <w:tcPr>
            <w:tcW w:w="6225" w:type="dxa"/>
            <w:vAlign w:val="center"/>
          </w:tcPr>
          <w:p w14:paraId="1F628285">
            <w:pPr>
              <w:snapToGrid w:val="0"/>
              <w:spacing w:line="400" w:lineRule="exact"/>
              <w:ind w:right="-21" w:rightChars="-10" w:firstLine="2"/>
              <w:rPr>
                <w:rFonts w:hAnsi="宋体" w:cs="宋体"/>
                <w:snapToGrid w:val="0"/>
                <w:szCs w:val="21"/>
                <w:highlight w:val="none"/>
              </w:rPr>
            </w:pPr>
            <w:r>
              <w:rPr>
                <w:rFonts w:hint="eastAsia" w:hAnsi="宋体" w:cs="宋体"/>
                <w:snapToGrid w:val="0"/>
                <w:szCs w:val="21"/>
                <w:highlight w:val="none"/>
              </w:rPr>
              <w:t>详见</w:t>
            </w:r>
            <w:r>
              <w:rPr>
                <w:rFonts w:hint="eastAsia" w:hAnsi="宋体" w:cs="宋体"/>
                <w:snapToGrid w:val="0"/>
                <w:szCs w:val="21"/>
                <w:highlight w:val="none"/>
                <w:lang w:val="en-US" w:eastAsia="zh-CN"/>
              </w:rPr>
              <w:t>招标</w:t>
            </w:r>
            <w:r>
              <w:rPr>
                <w:rFonts w:hint="eastAsia" w:hAnsi="宋体" w:cs="宋体"/>
                <w:snapToGrid w:val="0"/>
                <w:szCs w:val="21"/>
                <w:highlight w:val="none"/>
              </w:rPr>
              <w:t>公告</w:t>
            </w:r>
          </w:p>
        </w:tc>
      </w:tr>
      <w:tr w14:paraId="74EA35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1" w:type="dxa"/>
            <w:vAlign w:val="center"/>
          </w:tcPr>
          <w:p w14:paraId="2C29564E">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5.2.1</w:t>
            </w:r>
          </w:p>
        </w:tc>
        <w:tc>
          <w:tcPr>
            <w:tcW w:w="1930" w:type="dxa"/>
            <w:vAlign w:val="center"/>
          </w:tcPr>
          <w:p w14:paraId="48E0B990">
            <w:pPr>
              <w:autoSpaceDE w:val="0"/>
              <w:autoSpaceDN w:val="0"/>
              <w:adjustRightInd w:val="0"/>
              <w:snapToGrid w:val="0"/>
              <w:spacing w:line="400" w:lineRule="exact"/>
              <w:jc w:val="center"/>
              <w:rPr>
                <w:rFonts w:hAnsi="宋体" w:cs="宋体"/>
                <w:szCs w:val="21"/>
                <w:highlight w:val="none"/>
              </w:rPr>
            </w:pPr>
            <w:r>
              <w:rPr>
                <w:rFonts w:hint="eastAsia" w:hAnsi="宋体" w:cs="宋体"/>
                <w:szCs w:val="21"/>
                <w:highlight w:val="none"/>
              </w:rPr>
              <w:t>开标时应携带的资料</w:t>
            </w:r>
          </w:p>
        </w:tc>
        <w:tc>
          <w:tcPr>
            <w:tcW w:w="6225" w:type="dxa"/>
            <w:vAlign w:val="center"/>
          </w:tcPr>
          <w:p w14:paraId="703BB13C">
            <w:pPr>
              <w:autoSpaceDE w:val="0"/>
              <w:autoSpaceDN w:val="0"/>
              <w:adjustRightInd w:val="0"/>
              <w:snapToGrid w:val="0"/>
              <w:spacing w:line="400" w:lineRule="exact"/>
              <w:jc w:val="left"/>
              <w:rPr>
                <w:rFonts w:hAnsi="宋体" w:cs="宋体"/>
                <w:highlight w:val="none"/>
              </w:rPr>
            </w:pPr>
            <w:r>
              <w:rPr>
                <w:rFonts w:hint="eastAsia" w:hAnsi="宋体" w:cs="宋体"/>
                <w:highlight w:val="none"/>
              </w:rPr>
              <w:t>参加开标的投标人法定代表人或其委托代理人必须携带本人身份证（或驾驶证或公安机关出具的临时身份证明或港澳台胞证或护照）原件（其他诸如市民卡等无效）、法定代表人身份证明（详见第五章“投标文件格式”，委托代理人还须提供授权委托书）原件。</w:t>
            </w:r>
          </w:p>
          <w:p w14:paraId="3D0B4887">
            <w:pPr>
              <w:autoSpaceDE w:val="0"/>
              <w:autoSpaceDN w:val="0"/>
              <w:spacing w:line="400" w:lineRule="exact"/>
              <w:rPr>
                <w:rFonts w:hAnsi="宋体" w:cs="宋体"/>
                <w:highlight w:val="none"/>
              </w:rPr>
            </w:pPr>
            <w:r>
              <w:rPr>
                <w:rFonts w:hint="eastAsia" w:hAnsi="宋体" w:cs="宋体"/>
                <w:snapToGrid w:val="0"/>
                <w:szCs w:val="21"/>
                <w:highlight w:val="none"/>
              </w:rPr>
              <w:t>注：投标文件递交有效（</w:t>
            </w:r>
            <w:r>
              <w:rPr>
                <w:rFonts w:hint="eastAsia" w:hAnsi="宋体" w:cs="宋体"/>
                <w:highlight w:val="none"/>
              </w:rPr>
              <w:t>投标文件递交有效性以纸质投标文件递交时间为准，下同</w:t>
            </w:r>
            <w:r>
              <w:rPr>
                <w:rFonts w:hint="eastAsia" w:hAnsi="宋体" w:cs="宋体"/>
                <w:snapToGrid w:val="0"/>
                <w:szCs w:val="21"/>
                <w:highlight w:val="none"/>
              </w:rPr>
              <w:t>），</w:t>
            </w:r>
            <w:r>
              <w:rPr>
                <w:rFonts w:hint="eastAsia" w:hAnsi="宋体" w:cs="宋体"/>
                <w:highlight w:val="none"/>
              </w:rPr>
              <w:t>投标人法定代表人或其委托代理人未能参加开标或未能携带上述资料的，视同其未参加开标，不得对开标提出异议，进行开标异常情况登记，不影响开标结果，也不作为否决其投标的评审因素。</w:t>
            </w:r>
          </w:p>
        </w:tc>
      </w:tr>
      <w:tr w14:paraId="3A84469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1" w:type="dxa"/>
            <w:vAlign w:val="center"/>
          </w:tcPr>
          <w:p w14:paraId="58038939">
            <w:pPr>
              <w:autoSpaceDE w:val="0"/>
              <w:autoSpaceDN w:val="0"/>
              <w:adjustRightInd w:val="0"/>
              <w:snapToGrid w:val="0"/>
              <w:spacing w:line="320" w:lineRule="exact"/>
              <w:jc w:val="center"/>
              <w:rPr>
                <w:rFonts w:hAnsi="宋体" w:cs="宋体"/>
                <w:snapToGrid w:val="0"/>
                <w:szCs w:val="21"/>
                <w:highlight w:val="none"/>
              </w:rPr>
            </w:pPr>
            <w:r>
              <w:rPr>
                <w:rFonts w:hint="eastAsia" w:hAnsi="宋体" w:cs="宋体"/>
                <w:snapToGrid w:val="0"/>
                <w:szCs w:val="21"/>
                <w:highlight w:val="none"/>
              </w:rPr>
              <w:t>5.3.1</w:t>
            </w:r>
          </w:p>
        </w:tc>
        <w:tc>
          <w:tcPr>
            <w:tcW w:w="1930" w:type="dxa"/>
            <w:vAlign w:val="center"/>
          </w:tcPr>
          <w:p w14:paraId="1AB42FD8">
            <w:pPr>
              <w:autoSpaceDE w:val="0"/>
              <w:autoSpaceDN w:val="0"/>
              <w:adjustRightInd w:val="0"/>
              <w:snapToGrid w:val="0"/>
              <w:spacing w:line="320" w:lineRule="exact"/>
              <w:jc w:val="center"/>
              <w:rPr>
                <w:rFonts w:hAnsi="宋体" w:cs="宋体"/>
                <w:snapToGrid w:val="0"/>
                <w:szCs w:val="21"/>
                <w:highlight w:val="none"/>
              </w:rPr>
            </w:pPr>
            <w:r>
              <w:rPr>
                <w:rFonts w:hint="eastAsia" w:hAnsi="宋体" w:cs="宋体"/>
                <w:snapToGrid w:val="0"/>
                <w:szCs w:val="21"/>
                <w:highlight w:val="none"/>
              </w:rPr>
              <w:t>开标顺序</w:t>
            </w:r>
          </w:p>
        </w:tc>
        <w:tc>
          <w:tcPr>
            <w:tcW w:w="6225" w:type="dxa"/>
            <w:vAlign w:val="center"/>
          </w:tcPr>
          <w:p w14:paraId="0D9C26AC">
            <w:pPr>
              <w:autoSpaceDE w:val="0"/>
              <w:autoSpaceDN w:val="0"/>
              <w:adjustRightInd w:val="0"/>
              <w:snapToGrid w:val="0"/>
              <w:spacing w:line="320" w:lineRule="exact"/>
              <w:jc w:val="left"/>
              <w:rPr>
                <w:rFonts w:hAnsi="宋体"/>
                <w:szCs w:val="21"/>
                <w:highlight w:val="none"/>
              </w:rPr>
            </w:pPr>
            <w:r>
              <w:rPr>
                <w:rFonts w:hint="eastAsia" w:hAnsi="宋体"/>
                <w:szCs w:val="21"/>
                <w:highlight w:val="none"/>
              </w:rPr>
              <w:t>按照投标文件后递交先启封的顺序确定。</w:t>
            </w:r>
          </w:p>
        </w:tc>
      </w:tr>
      <w:tr w14:paraId="64F4F1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1" w:type="dxa"/>
            <w:vAlign w:val="center"/>
          </w:tcPr>
          <w:p w14:paraId="7F95BC5D">
            <w:pPr>
              <w:autoSpaceDE w:val="0"/>
              <w:autoSpaceDN w:val="0"/>
              <w:adjustRightInd w:val="0"/>
              <w:snapToGrid w:val="0"/>
              <w:spacing w:line="400" w:lineRule="exact"/>
              <w:jc w:val="center"/>
              <w:rPr>
                <w:rFonts w:ascii="Arial" w:hAnsi="Arial" w:cs="Arial"/>
                <w:snapToGrid w:val="0"/>
                <w:szCs w:val="21"/>
                <w:highlight w:val="none"/>
              </w:rPr>
            </w:pPr>
            <w:r>
              <w:rPr>
                <w:rFonts w:hint="eastAsia" w:hAnsi="宋体" w:cs="宋体"/>
                <w:snapToGrid w:val="0"/>
                <w:szCs w:val="21"/>
                <w:highlight w:val="none"/>
              </w:rPr>
              <w:t>6.1.1</w:t>
            </w:r>
          </w:p>
        </w:tc>
        <w:tc>
          <w:tcPr>
            <w:tcW w:w="1930" w:type="dxa"/>
            <w:vAlign w:val="center"/>
          </w:tcPr>
          <w:p w14:paraId="2E6838FE">
            <w:pPr>
              <w:autoSpaceDE w:val="0"/>
              <w:autoSpaceDN w:val="0"/>
              <w:adjustRightInd w:val="0"/>
              <w:snapToGrid w:val="0"/>
              <w:spacing w:line="400" w:lineRule="exact"/>
              <w:jc w:val="center"/>
              <w:rPr>
                <w:rFonts w:ascii="Arial" w:hAnsi="Arial" w:cs="Arial"/>
                <w:snapToGrid w:val="0"/>
                <w:szCs w:val="21"/>
                <w:highlight w:val="none"/>
              </w:rPr>
            </w:pPr>
            <w:r>
              <w:rPr>
                <w:rFonts w:ascii="Arial" w:hAnsi="Arial" w:cs="Arial"/>
                <w:snapToGrid w:val="0"/>
                <w:szCs w:val="21"/>
                <w:highlight w:val="none"/>
              </w:rPr>
              <w:t>评标委员会的组建</w:t>
            </w:r>
          </w:p>
        </w:tc>
        <w:tc>
          <w:tcPr>
            <w:tcW w:w="6225" w:type="dxa"/>
            <w:vAlign w:val="center"/>
          </w:tcPr>
          <w:p w14:paraId="6F5F2FD4">
            <w:pPr>
              <w:autoSpaceDE w:val="0"/>
              <w:autoSpaceDN w:val="0"/>
              <w:adjustRightInd w:val="0"/>
              <w:snapToGrid w:val="0"/>
              <w:spacing w:line="400" w:lineRule="exact"/>
              <w:rPr>
                <w:highlight w:val="none"/>
              </w:rPr>
            </w:pPr>
            <w:r>
              <w:rPr>
                <w:rFonts w:hint="eastAsia"/>
                <w:highlight w:val="none"/>
              </w:rPr>
              <w:t>评标委员</w:t>
            </w:r>
            <w:r>
              <w:rPr>
                <w:rFonts w:hint="eastAsia" w:hAnsi="宋体" w:cs="宋体"/>
                <w:snapToGrid w:val="0"/>
                <w:szCs w:val="21"/>
                <w:highlight w:val="none"/>
              </w:rPr>
              <w:t>会人数：5人及以上单</w:t>
            </w:r>
            <w:r>
              <w:rPr>
                <w:rFonts w:hint="eastAsia"/>
                <w:highlight w:val="none"/>
              </w:rPr>
              <w:t>数，其中招标人代表不超过三分之一，有关技术、经济方面的专家人数不少于三分之二。</w:t>
            </w:r>
          </w:p>
          <w:p w14:paraId="31BAC3C4">
            <w:pPr>
              <w:autoSpaceDE w:val="0"/>
              <w:autoSpaceDN w:val="0"/>
              <w:adjustRightInd w:val="0"/>
              <w:snapToGrid w:val="0"/>
              <w:spacing w:line="400" w:lineRule="exact"/>
              <w:rPr>
                <w:rFonts w:ascii="Arial" w:hAnsi="Arial" w:cs="Arial"/>
                <w:snapToGrid w:val="0"/>
                <w:szCs w:val="21"/>
                <w:highlight w:val="none"/>
              </w:rPr>
            </w:pPr>
            <w:r>
              <w:rPr>
                <w:rFonts w:hint="eastAsia"/>
                <w:highlight w:val="none"/>
              </w:rPr>
              <w:t>评标委员会组成方式：由招标人代表和有关技术、经济方面的专家组成。</w:t>
            </w:r>
          </w:p>
        </w:tc>
      </w:tr>
      <w:tr w14:paraId="156F4A4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1" w:type="dxa"/>
            <w:vAlign w:val="center"/>
          </w:tcPr>
          <w:p w14:paraId="23E07C6F">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6.3.2</w:t>
            </w:r>
          </w:p>
        </w:tc>
        <w:tc>
          <w:tcPr>
            <w:tcW w:w="1930" w:type="dxa"/>
            <w:vAlign w:val="center"/>
          </w:tcPr>
          <w:p w14:paraId="7612811E">
            <w:pPr>
              <w:autoSpaceDE w:val="0"/>
              <w:autoSpaceDN w:val="0"/>
              <w:adjustRightInd w:val="0"/>
              <w:snapToGrid w:val="0"/>
              <w:spacing w:line="320" w:lineRule="exact"/>
              <w:jc w:val="center"/>
              <w:rPr>
                <w:rFonts w:hAnsi="宋体" w:cs="宋体"/>
                <w:snapToGrid w:val="0"/>
                <w:szCs w:val="21"/>
                <w:highlight w:val="none"/>
              </w:rPr>
            </w:pPr>
            <w:r>
              <w:rPr>
                <w:rFonts w:hint="eastAsia" w:hAnsi="宋体" w:cs="宋体"/>
                <w:snapToGrid w:val="0"/>
                <w:szCs w:val="21"/>
                <w:highlight w:val="none"/>
              </w:rPr>
              <w:t>评标办法</w:t>
            </w:r>
          </w:p>
          <w:p w14:paraId="3EF05116">
            <w:pPr>
              <w:autoSpaceDE w:val="0"/>
              <w:autoSpaceDN w:val="0"/>
              <w:adjustRightInd w:val="0"/>
              <w:snapToGrid w:val="0"/>
              <w:spacing w:line="320" w:lineRule="exact"/>
              <w:jc w:val="center"/>
              <w:rPr>
                <w:rFonts w:hAnsi="宋体" w:cs="宋体"/>
                <w:szCs w:val="21"/>
                <w:highlight w:val="none"/>
              </w:rPr>
            </w:pPr>
            <w:r>
              <w:rPr>
                <w:rFonts w:hint="eastAsia" w:hAnsi="宋体" w:cs="宋体"/>
                <w:snapToGrid w:val="0"/>
                <w:szCs w:val="21"/>
                <w:highlight w:val="none"/>
              </w:rPr>
              <w:t>及否决投标条款</w:t>
            </w:r>
          </w:p>
        </w:tc>
        <w:tc>
          <w:tcPr>
            <w:tcW w:w="6225" w:type="dxa"/>
            <w:vAlign w:val="center"/>
          </w:tcPr>
          <w:p w14:paraId="24639621">
            <w:pPr>
              <w:autoSpaceDE w:val="0"/>
              <w:autoSpaceDN w:val="0"/>
              <w:adjustRightInd w:val="0"/>
              <w:snapToGrid w:val="0"/>
              <w:spacing w:line="320" w:lineRule="exact"/>
              <w:rPr>
                <w:highlight w:val="none"/>
              </w:rPr>
            </w:pPr>
            <w:r>
              <w:rPr>
                <w:rFonts w:hint="eastAsia"/>
                <w:highlight w:val="none"/>
              </w:rPr>
              <w:sym w:font="Wingdings 2" w:char="0052"/>
            </w:r>
            <w:r>
              <w:rPr>
                <w:rFonts w:hint="eastAsia"/>
                <w:highlight w:val="none"/>
              </w:rPr>
              <w:t xml:space="preserve"> 经评审最低价法。</w:t>
            </w:r>
          </w:p>
          <w:p w14:paraId="1B83415D">
            <w:pPr>
              <w:autoSpaceDE w:val="0"/>
              <w:autoSpaceDN w:val="0"/>
              <w:adjustRightInd w:val="0"/>
              <w:snapToGrid w:val="0"/>
              <w:spacing w:line="320" w:lineRule="exact"/>
              <w:rPr>
                <w:rFonts w:hAnsi="宋体" w:cs="宋体"/>
                <w:b/>
                <w:szCs w:val="21"/>
                <w:highlight w:val="none"/>
              </w:rPr>
            </w:pPr>
            <w:r>
              <w:rPr>
                <w:rFonts w:hint="eastAsia"/>
                <w:snapToGrid w:val="0"/>
                <w:szCs w:val="21"/>
                <w:highlight w:val="none"/>
              </w:rPr>
              <w:t>否决投标条款：详见招标文件第四章“评标办法及评价标准”。</w:t>
            </w:r>
          </w:p>
        </w:tc>
      </w:tr>
      <w:tr w14:paraId="4D1375D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1" w:type="dxa"/>
            <w:vAlign w:val="center"/>
          </w:tcPr>
          <w:p w14:paraId="69824AAE">
            <w:pPr>
              <w:autoSpaceDE w:val="0"/>
              <w:autoSpaceDN w:val="0"/>
              <w:adjustRightInd w:val="0"/>
              <w:snapToGrid w:val="0"/>
              <w:spacing w:line="320" w:lineRule="exact"/>
              <w:jc w:val="center"/>
              <w:rPr>
                <w:rFonts w:hAnsi="宋体" w:cs="宋体"/>
                <w:snapToGrid w:val="0"/>
                <w:szCs w:val="21"/>
                <w:highlight w:val="none"/>
              </w:rPr>
            </w:pPr>
            <w:r>
              <w:rPr>
                <w:rFonts w:hint="eastAsia" w:hAnsi="宋体" w:cs="宋体"/>
                <w:snapToGrid w:val="0"/>
                <w:szCs w:val="21"/>
                <w:highlight w:val="none"/>
              </w:rPr>
              <w:t>6.3.3</w:t>
            </w:r>
          </w:p>
        </w:tc>
        <w:tc>
          <w:tcPr>
            <w:tcW w:w="1930" w:type="dxa"/>
            <w:vAlign w:val="center"/>
          </w:tcPr>
          <w:p w14:paraId="4677E5D4">
            <w:pPr>
              <w:pStyle w:val="374"/>
              <w:adjustRightInd w:val="0"/>
              <w:snapToGrid w:val="0"/>
              <w:spacing w:line="320" w:lineRule="exact"/>
              <w:jc w:val="center"/>
              <w:rPr>
                <w:snapToGrid w:val="0"/>
                <w:sz w:val="21"/>
                <w:szCs w:val="21"/>
                <w:highlight w:val="none"/>
                <w:lang w:eastAsia="zh-CN"/>
              </w:rPr>
            </w:pPr>
            <w:r>
              <w:rPr>
                <w:snapToGrid w:val="0"/>
                <w:sz w:val="21"/>
                <w:szCs w:val="21"/>
                <w:highlight w:val="none"/>
                <w:lang w:eastAsia="zh-CN"/>
              </w:rPr>
              <w:t>评标委员会推荐中标候选人的人数</w:t>
            </w:r>
          </w:p>
        </w:tc>
        <w:tc>
          <w:tcPr>
            <w:tcW w:w="6225" w:type="dxa"/>
            <w:vAlign w:val="center"/>
          </w:tcPr>
          <w:p w14:paraId="00B8D015">
            <w:pPr>
              <w:pStyle w:val="374"/>
              <w:snapToGrid w:val="0"/>
              <w:spacing w:line="320" w:lineRule="exact"/>
              <w:ind w:left="103" w:right="42" w:rightChars="20"/>
              <w:jc w:val="both"/>
              <w:rPr>
                <w:i/>
                <w:snapToGrid w:val="0"/>
                <w:szCs w:val="21"/>
                <w:highlight w:val="none"/>
                <w:lang w:eastAsia="zh-CN"/>
              </w:rPr>
            </w:pPr>
            <w:r>
              <w:rPr>
                <w:rFonts w:hint="eastAsia"/>
                <w:snapToGrid w:val="0"/>
                <w:szCs w:val="21"/>
                <w:highlight w:val="none"/>
                <w:lang w:eastAsia="zh-CN"/>
              </w:rPr>
              <w:t>1人</w:t>
            </w:r>
          </w:p>
        </w:tc>
      </w:tr>
      <w:tr w14:paraId="5AEBA9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1" w:type="dxa"/>
            <w:vAlign w:val="center"/>
          </w:tcPr>
          <w:p w14:paraId="7E9CAC7E">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8.2.1</w:t>
            </w:r>
          </w:p>
        </w:tc>
        <w:tc>
          <w:tcPr>
            <w:tcW w:w="1930" w:type="dxa"/>
            <w:vAlign w:val="center"/>
          </w:tcPr>
          <w:p w14:paraId="5B925EF3">
            <w:pPr>
              <w:autoSpaceDE w:val="0"/>
              <w:autoSpaceDN w:val="0"/>
              <w:adjustRightInd w:val="0"/>
              <w:snapToGrid w:val="0"/>
              <w:spacing w:line="400" w:lineRule="exact"/>
              <w:jc w:val="center"/>
              <w:rPr>
                <w:rFonts w:hAnsi="宋体" w:cs="宋体"/>
                <w:b/>
                <w:snapToGrid w:val="0"/>
                <w:szCs w:val="21"/>
                <w:highlight w:val="none"/>
              </w:rPr>
            </w:pPr>
            <w:r>
              <w:rPr>
                <w:rFonts w:hint="eastAsia" w:hAnsi="宋体" w:cs="宋体"/>
                <w:snapToGrid w:val="0"/>
                <w:szCs w:val="21"/>
                <w:highlight w:val="none"/>
              </w:rPr>
              <w:t>履约保证金</w:t>
            </w:r>
          </w:p>
        </w:tc>
        <w:tc>
          <w:tcPr>
            <w:tcW w:w="6225" w:type="dxa"/>
            <w:vAlign w:val="center"/>
          </w:tcPr>
          <w:p w14:paraId="19516FD0">
            <w:pPr>
              <w:autoSpaceDE w:val="0"/>
              <w:autoSpaceDN w:val="0"/>
              <w:adjustRightInd w:val="0"/>
              <w:snapToGrid w:val="0"/>
              <w:spacing w:line="400" w:lineRule="exact"/>
              <w:rPr>
                <w:highlight w:val="none"/>
              </w:rPr>
            </w:pPr>
            <w:r>
              <w:rPr>
                <w:rFonts w:hint="eastAsia"/>
                <w:highlight w:val="none"/>
              </w:rPr>
              <w:t>1、履约保证金缴纳信息：</w:t>
            </w:r>
          </w:p>
          <w:p w14:paraId="643B48BD">
            <w:pPr>
              <w:autoSpaceDE w:val="0"/>
              <w:autoSpaceDN w:val="0"/>
              <w:adjustRightInd w:val="0"/>
              <w:snapToGrid w:val="0"/>
              <w:spacing w:line="400" w:lineRule="exact"/>
              <w:rPr>
                <w:highlight w:val="none"/>
              </w:rPr>
            </w:pPr>
            <w:r>
              <w:rPr>
                <w:rFonts w:hint="eastAsia"/>
                <w:highlight w:val="none"/>
              </w:rPr>
              <w:t>履约保证金金额：合同价的5%</w:t>
            </w:r>
          </w:p>
          <w:p w14:paraId="5162741E">
            <w:pPr>
              <w:autoSpaceDE w:val="0"/>
              <w:autoSpaceDN w:val="0"/>
              <w:adjustRightInd w:val="0"/>
              <w:snapToGrid w:val="0"/>
              <w:spacing w:line="400" w:lineRule="exact"/>
              <w:rPr>
                <w:highlight w:val="none"/>
              </w:rPr>
            </w:pPr>
            <w:r>
              <w:rPr>
                <w:rFonts w:hint="eastAsia"/>
                <w:highlight w:val="none"/>
              </w:rPr>
              <w:t>履约保证金缴纳形式：支票/汇票/电汇/转账</w:t>
            </w:r>
          </w:p>
          <w:p w14:paraId="490D8D99">
            <w:pPr>
              <w:autoSpaceDE w:val="0"/>
              <w:autoSpaceDN w:val="0"/>
              <w:adjustRightInd w:val="0"/>
              <w:snapToGrid w:val="0"/>
              <w:spacing w:line="400" w:lineRule="exact"/>
              <w:rPr>
                <w:highlight w:val="none"/>
              </w:rPr>
            </w:pPr>
            <w:r>
              <w:rPr>
                <w:rFonts w:hint="eastAsia"/>
                <w:highlight w:val="none"/>
              </w:rPr>
              <w:t>履约保证金缴纳时间：中标通知书领取之后，合同签订之前</w:t>
            </w:r>
          </w:p>
          <w:p w14:paraId="27FDF33C">
            <w:pPr>
              <w:autoSpaceDE w:val="0"/>
              <w:autoSpaceDN w:val="0"/>
              <w:adjustRightInd w:val="0"/>
              <w:snapToGrid w:val="0"/>
              <w:spacing w:line="400" w:lineRule="exact"/>
              <w:rPr>
                <w:highlight w:val="none"/>
              </w:rPr>
            </w:pPr>
            <w:r>
              <w:rPr>
                <w:rFonts w:hint="eastAsia"/>
                <w:highlight w:val="none"/>
              </w:rPr>
              <w:t>履约保证金接收人：杭州市环境集团有限公司</w:t>
            </w:r>
          </w:p>
          <w:p w14:paraId="546917AB">
            <w:pPr>
              <w:autoSpaceDE w:val="0"/>
              <w:autoSpaceDN w:val="0"/>
              <w:adjustRightInd w:val="0"/>
              <w:snapToGrid w:val="0"/>
              <w:spacing w:line="400" w:lineRule="exact"/>
              <w:rPr>
                <w:highlight w:val="none"/>
              </w:rPr>
            </w:pPr>
            <w:r>
              <w:rPr>
                <w:rFonts w:hint="eastAsia"/>
                <w:highlight w:val="none"/>
              </w:rPr>
              <w:t>履约保证金退还：在本项目合同到期或终止后15日内，双方不存在争议，在扣除需支付的违约金后，余额退还（无息）。</w:t>
            </w:r>
          </w:p>
          <w:p w14:paraId="5EBDD0EA">
            <w:pPr>
              <w:pStyle w:val="258"/>
              <w:spacing w:after="0" w:line="400" w:lineRule="exact"/>
              <w:jc w:val="left"/>
              <w:rPr>
                <w:rFonts w:hAnsi="宋体" w:cs="宋体"/>
                <w:kern w:val="2"/>
                <w:sz w:val="21"/>
                <w:szCs w:val="24"/>
                <w:highlight w:val="none"/>
              </w:rPr>
            </w:pPr>
            <w:r>
              <w:rPr>
                <w:rFonts w:hint="eastAsia" w:hAnsi="宋体" w:cs="宋体"/>
                <w:kern w:val="2"/>
                <w:sz w:val="21"/>
                <w:szCs w:val="24"/>
                <w:highlight w:val="none"/>
              </w:rPr>
              <w:t>2、其他说明：</w:t>
            </w:r>
          </w:p>
          <w:p w14:paraId="33047A06">
            <w:pPr>
              <w:pStyle w:val="258"/>
              <w:spacing w:after="0" w:line="400" w:lineRule="exact"/>
              <w:jc w:val="left"/>
              <w:rPr>
                <w:rFonts w:hAnsi="宋体" w:cs="宋体"/>
                <w:kern w:val="2"/>
                <w:sz w:val="21"/>
                <w:szCs w:val="24"/>
                <w:highlight w:val="none"/>
              </w:rPr>
            </w:pPr>
            <w:r>
              <w:rPr>
                <w:rFonts w:hint="eastAsia" w:hAnsi="宋体" w:cs="宋体"/>
                <w:kern w:val="2"/>
                <w:sz w:val="21"/>
                <w:szCs w:val="24"/>
                <w:highlight w:val="none"/>
              </w:rPr>
              <w:t>投标人在履约保证金缴纳时必须注明项目名称和</w:t>
            </w:r>
            <w:r>
              <w:rPr>
                <w:rFonts w:hint="eastAsia" w:cs="宋体"/>
                <w:kern w:val="2"/>
                <w:sz w:val="21"/>
                <w:szCs w:val="21"/>
                <w:highlight w:val="none"/>
              </w:rPr>
              <w:t>招标编号</w:t>
            </w:r>
            <w:r>
              <w:rPr>
                <w:rFonts w:hint="eastAsia" w:hAnsi="宋体" w:cs="宋体"/>
                <w:kern w:val="2"/>
                <w:sz w:val="21"/>
                <w:szCs w:val="24"/>
                <w:highlight w:val="none"/>
              </w:rPr>
              <w:t>。</w:t>
            </w:r>
          </w:p>
          <w:p w14:paraId="4DCA09ED">
            <w:pPr>
              <w:adjustRightInd w:val="0"/>
              <w:snapToGrid w:val="0"/>
              <w:spacing w:line="400" w:lineRule="exact"/>
              <w:rPr>
                <w:rFonts w:hAnsi="宋体" w:cs="宋体"/>
                <w:highlight w:val="none"/>
              </w:rPr>
            </w:pPr>
            <w:r>
              <w:rPr>
                <w:rFonts w:hint="eastAsia" w:hAnsi="宋体" w:cs="宋体"/>
                <w:highlight w:val="none"/>
              </w:rPr>
              <w:t>投标人应将履约保证金的汇款或转账凭证在收到中标通知书后，合同签订前提交招标人。如超出期限未缴纳的，招标人将视其拒绝履行投标承诺，招标人有权单方取消其中标资格，并罚没其投标保证金。招标人还有权将其列入供应商不良行为记录名单（即黑名单），取消其被列入名单后二年内在招标人及其下属全资、控股企业的任何招标或采购中的供应商资格。</w:t>
            </w:r>
          </w:p>
        </w:tc>
      </w:tr>
      <w:tr w14:paraId="5ED22B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1" w:type="dxa"/>
            <w:vAlign w:val="center"/>
          </w:tcPr>
          <w:p w14:paraId="1DD0B79C">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11.1</w:t>
            </w:r>
          </w:p>
        </w:tc>
        <w:tc>
          <w:tcPr>
            <w:tcW w:w="8155" w:type="dxa"/>
            <w:gridSpan w:val="2"/>
            <w:vAlign w:val="center"/>
          </w:tcPr>
          <w:p w14:paraId="6B20A7CC">
            <w:pPr>
              <w:autoSpaceDE w:val="0"/>
              <w:autoSpaceDN w:val="0"/>
              <w:adjustRightInd w:val="0"/>
              <w:snapToGrid w:val="0"/>
              <w:spacing w:line="400" w:lineRule="exact"/>
              <w:jc w:val="center"/>
              <w:rPr>
                <w:rFonts w:hAnsi="宋体" w:cs="宋体"/>
                <w:b/>
                <w:snapToGrid w:val="0"/>
                <w:szCs w:val="21"/>
                <w:highlight w:val="none"/>
              </w:rPr>
            </w:pPr>
            <w:r>
              <w:rPr>
                <w:rFonts w:hint="eastAsia" w:hAnsi="宋体" w:cs="宋体"/>
                <w:snapToGrid w:val="0"/>
                <w:szCs w:val="21"/>
                <w:highlight w:val="none"/>
              </w:rPr>
              <w:t>需要补充的其它内容</w:t>
            </w:r>
          </w:p>
        </w:tc>
      </w:tr>
      <w:tr w14:paraId="1854243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1" w:type="dxa"/>
            <w:vAlign w:val="center"/>
          </w:tcPr>
          <w:p w14:paraId="3FEC15D0">
            <w:pPr>
              <w:autoSpaceDE w:val="0"/>
              <w:autoSpaceDN w:val="0"/>
              <w:adjustRightInd w:val="0"/>
              <w:snapToGrid w:val="0"/>
              <w:spacing w:line="400" w:lineRule="exact"/>
              <w:jc w:val="center"/>
              <w:rPr>
                <w:rFonts w:hAnsi="宋体" w:cs="宋体"/>
                <w:snapToGrid w:val="0"/>
                <w:szCs w:val="21"/>
                <w:highlight w:val="none"/>
              </w:rPr>
            </w:pPr>
            <w:r>
              <w:rPr>
                <w:rFonts w:hint="eastAsia" w:hAnsi="宋体" w:cs="宋体"/>
                <w:snapToGrid w:val="0"/>
                <w:szCs w:val="21"/>
                <w:highlight w:val="none"/>
              </w:rPr>
              <w:t>11.1.1</w:t>
            </w:r>
          </w:p>
        </w:tc>
        <w:tc>
          <w:tcPr>
            <w:tcW w:w="1930" w:type="dxa"/>
            <w:vAlign w:val="center"/>
          </w:tcPr>
          <w:p w14:paraId="5F0DA9EC">
            <w:pPr>
              <w:autoSpaceDE w:val="0"/>
              <w:autoSpaceDN w:val="0"/>
              <w:adjustRightInd w:val="0"/>
              <w:snapToGrid w:val="0"/>
              <w:spacing w:line="400" w:lineRule="exact"/>
              <w:jc w:val="center"/>
              <w:rPr>
                <w:rFonts w:hAnsi="宋体" w:cs="宋体"/>
                <w:b/>
                <w:snapToGrid w:val="0"/>
                <w:szCs w:val="21"/>
                <w:highlight w:val="none"/>
              </w:rPr>
            </w:pPr>
            <w:r>
              <w:rPr>
                <w:rFonts w:hint="eastAsia" w:hAnsi="宋体" w:cs="宋体"/>
                <w:b/>
                <w:snapToGrid w:val="0"/>
                <w:szCs w:val="21"/>
                <w:highlight w:val="none"/>
              </w:rPr>
              <w:t>备注</w:t>
            </w:r>
          </w:p>
        </w:tc>
        <w:tc>
          <w:tcPr>
            <w:tcW w:w="6225" w:type="dxa"/>
            <w:vAlign w:val="center"/>
          </w:tcPr>
          <w:p w14:paraId="2A3CA903">
            <w:pPr>
              <w:autoSpaceDE w:val="0"/>
              <w:autoSpaceDN w:val="0"/>
              <w:adjustRightInd w:val="0"/>
              <w:snapToGrid w:val="0"/>
              <w:spacing w:line="400" w:lineRule="exact"/>
              <w:rPr>
                <w:rFonts w:hAnsi="宋体" w:cs="宋体"/>
                <w:snapToGrid w:val="0"/>
                <w:szCs w:val="21"/>
                <w:highlight w:val="none"/>
              </w:rPr>
            </w:pPr>
            <w:r>
              <w:rPr>
                <w:rFonts w:hint="eastAsia" w:hAnsi="宋体" w:cs="宋体"/>
                <w:snapToGrid w:val="0"/>
                <w:szCs w:val="21"/>
                <w:highlight w:val="none"/>
              </w:rPr>
              <w:t>（1）投标人须知内容和本前附表内容不一致的，以本前附表中所载内容为准。</w:t>
            </w:r>
          </w:p>
          <w:p w14:paraId="742CAF9A">
            <w:pPr>
              <w:autoSpaceDE w:val="0"/>
              <w:autoSpaceDN w:val="0"/>
              <w:adjustRightInd w:val="0"/>
              <w:snapToGrid w:val="0"/>
              <w:spacing w:line="400" w:lineRule="exact"/>
              <w:rPr>
                <w:rFonts w:hAnsi="宋体" w:cs="宋体"/>
                <w:snapToGrid w:val="0"/>
                <w:szCs w:val="21"/>
                <w:highlight w:val="none"/>
              </w:rPr>
            </w:pPr>
            <w:r>
              <w:rPr>
                <w:rFonts w:hint="eastAsia" w:hAnsi="宋体" w:cs="宋体"/>
                <w:snapToGrid w:val="0"/>
                <w:szCs w:val="21"/>
                <w:highlight w:val="none"/>
              </w:rPr>
              <w:t>（2）如发现招标文件及其评标办法中存在含糊不清、相互矛盾、多种含义以及歧视性不公正条款或违法违规内容时，请在投标人须知2.3.1项规定的提出问题截止时间前同时向招标人或招标代理机构以指定的书面形式反映，逾期不再受理对招标文件条款提出的问题。</w:t>
            </w:r>
          </w:p>
          <w:p w14:paraId="7159AD24">
            <w:pPr>
              <w:adjustRightInd w:val="0"/>
              <w:snapToGrid w:val="0"/>
              <w:spacing w:line="400" w:lineRule="exact"/>
              <w:rPr>
                <w:rFonts w:hAnsi="宋体" w:cs="宋体"/>
                <w:szCs w:val="21"/>
                <w:highlight w:val="none"/>
              </w:rPr>
            </w:pPr>
            <w:r>
              <w:rPr>
                <w:rFonts w:hint="eastAsia" w:hAnsi="宋体" w:cs="宋体"/>
                <w:snapToGrid w:val="0"/>
                <w:szCs w:val="21"/>
                <w:highlight w:val="none"/>
              </w:rPr>
              <w:t xml:space="preserve">（3）招标人认为需要补充的其他内容：/  </w:t>
            </w:r>
          </w:p>
        </w:tc>
      </w:tr>
    </w:tbl>
    <w:p w14:paraId="6EFDCEE8">
      <w:pPr>
        <w:adjustRightInd w:val="0"/>
        <w:snapToGrid w:val="0"/>
        <w:spacing w:line="360" w:lineRule="auto"/>
        <w:jc w:val="center"/>
        <w:outlineLvl w:val="0"/>
        <w:rPr>
          <w:rFonts w:hAnsi="宋体" w:cs="宋体"/>
          <w:b/>
          <w:sz w:val="36"/>
          <w:highlight w:val="none"/>
        </w:rPr>
      </w:pPr>
      <w:r>
        <w:rPr>
          <w:rFonts w:hint="eastAsia" w:hAnsi="宋体" w:cs="宋体"/>
          <w:highlight w:val="none"/>
        </w:rPr>
        <w:br w:type="page"/>
      </w:r>
      <w:bookmarkEnd w:id="7"/>
      <w:bookmarkEnd w:id="8"/>
      <w:bookmarkEnd w:id="9"/>
      <w:bookmarkEnd w:id="10"/>
      <w:bookmarkEnd w:id="11"/>
      <w:bookmarkEnd w:id="12"/>
      <w:bookmarkEnd w:id="13"/>
    </w:p>
    <w:p w14:paraId="19F78954">
      <w:pPr>
        <w:snapToGrid w:val="0"/>
        <w:spacing w:line="360" w:lineRule="auto"/>
        <w:jc w:val="center"/>
        <w:outlineLvl w:val="1"/>
        <w:rPr>
          <w:rFonts w:hAnsi="宋体"/>
          <w:b/>
          <w:snapToGrid w:val="0"/>
          <w:sz w:val="24"/>
          <w:highlight w:val="none"/>
        </w:rPr>
      </w:pPr>
      <w:bookmarkStart w:id="23" w:name="_Toc364155371"/>
      <w:bookmarkStart w:id="24" w:name="_Toc5874"/>
      <w:bookmarkStart w:id="25" w:name="_Toc529913004"/>
      <w:bookmarkStart w:id="26" w:name="_Toc26271812"/>
      <w:bookmarkStart w:id="27" w:name="_Toc11633"/>
      <w:bookmarkStart w:id="28" w:name="_Toc14514"/>
      <w:bookmarkStart w:id="29" w:name="_Toc9027"/>
      <w:bookmarkStart w:id="30" w:name="_Toc31796"/>
      <w:r>
        <w:rPr>
          <w:rFonts w:hAnsi="宋体"/>
          <w:b/>
          <w:snapToGrid w:val="0"/>
          <w:sz w:val="24"/>
          <w:highlight w:val="none"/>
        </w:rPr>
        <w:t>1</w:t>
      </w:r>
      <w:r>
        <w:rPr>
          <w:rFonts w:hint="eastAsia" w:hAnsi="宋体"/>
          <w:b/>
          <w:snapToGrid w:val="0"/>
          <w:sz w:val="24"/>
          <w:highlight w:val="none"/>
        </w:rPr>
        <w:t>、</w:t>
      </w:r>
      <w:r>
        <w:rPr>
          <w:rFonts w:hAnsi="宋体"/>
          <w:b/>
          <w:snapToGrid w:val="0"/>
          <w:sz w:val="24"/>
          <w:highlight w:val="none"/>
        </w:rPr>
        <w:t>总则</w:t>
      </w:r>
    </w:p>
    <w:p w14:paraId="485C167C">
      <w:pPr>
        <w:keepNext/>
        <w:keepLines/>
        <w:adjustRightInd w:val="0"/>
        <w:snapToGrid w:val="0"/>
        <w:spacing w:line="360" w:lineRule="auto"/>
        <w:jc w:val="left"/>
        <w:outlineLvl w:val="2"/>
        <w:rPr>
          <w:rFonts w:hAnsi="宋体"/>
          <w:b/>
          <w:bCs/>
          <w:snapToGrid w:val="0"/>
          <w:szCs w:val="21"/>
          <w:highlight w:val="none"/>
        </w:rPr>
      </w:pPr>
      <w:bookmarkStart w:id="31" w:name="_Toc26216"/>
      <w:r>
        <w:rPr>
          <w:rFonts w:hAnsi="宋体"/>
          <w:b/>
          <w:bCs/>
          <w:snapToGrid w:val="0"/>
          <w:szCs w:val="21"/>
          <w:highlight w:val="none"/>
        </w:rPr>
        <w:t>1.1项目</w:t>
      </w:r>
      <w:bookmarkEnd w:id="31"/>
      <w:r>
        <w:rPr>
          <w:rFonts w:hint="eastAsia" w:hAnsi="宋体"/>
          <w:b/>
          <w:bCs/>
          <w:snapToGrid w:val="0"/>
          <w:szCs w:val="21"/>
          <w:highlight w:val="none"/>
        </w:rPr>
        <w:t>说明</w:t>
      </w:r>
    </w:p>
    <w:p w14:paraId="0FD76B04">
      <w:pPr>
        <w:pStyle w:val="34"/>
        <w:adjustRightInd w:val="0"/>
        <w:snapToGrid w:val="0"/>
        <w:spacing w:after="0" w:line="360" w:lineRule="auto"/>
        <w:ind w:left="420" w:leftChars="200"/>
        <w:jc w:val="left"/>
        <w:rPr>
          <w:rFonts w:hAnsi="宋体"/>
          <w:snapToGrid w:val="0"/>
          <w:szCs w:val="21"/>
          <w:highlight w:val="none"/>
        </w:rPr>
      </w:pPr>
      <w:r>
        <w:rPr>
          <w:rFonts w:hAnsi="宋体"/>
          <w:snapToGrid w:val="0"/>
          <w:szCs w:val="21"/>
          <w:highlight w:val="none"/>
        </w:rPr>
        <w:t>1.1.1</w:t>
      </w:r>
      <w:r>
        <w:rPr>
          <w:rFonts w:hint="eastAsia" w:hAnsi="宋体"/>
          <w:snapToGrid w:val="0"/>
          <w:szCs w:val="21"/>
          <w:highlight w:val="none"/>
        </w:rPr>
        <w:t>本项目招标适用于以下规定：</w:t>
      </w:r>
      <w:r>
        <w:rPr>
          <w:rFonts w:hAnsi="宋体"/>
          <w:snapToGrid w:val="0"/>
          <w:szCs w:val="21"/>
          <w:highlight w:val="none"/>
        </w:rPr>
        <w:t>《中华人民共和国招标投标法》、《中华人民共和国招标投标法实施条例》</w:t>
      </w:r>
      <w:r>
        <w:rPr>
          <w:rFonts w:hint="eastAsia" w:hAnsi="宋体"/>
          <w:snapToGrid w:val="0"/>
          <w:szCs w:val="21"/>
          <w:highlight w:val="none"/>
        </w:rPr>
        <w:t>。</w:t>
      </w:r>
    </w:p>
    <w:p w14:paraId="5631355E">
      <w:pPr>
        <w:pStyle w:val="34"/>
        <w:adjustRightInd w:val="0"/>
        <w:snapToGrid w:val="0"/>
        <w:spacing w:after="0" w:line="360" w:lineRule="auto"/>
        <w:ind w:left="420" w:leftChars="200"/>
        <w:jc w:val="left"/>
        <w:rPr>
          <w:rFonts w:hAnsi="宋体"/>
          <w:snapToGrid w:val="0"/>
          <w:szCs w:val="21"/>
          <w:highlight w:val="none"/>
          <w:u w:val="single"/>
        </w:rPr>
      </w:pPr>
      <w:r>
        <w:rPr>
          <w:rFonts w:hint="eastAsia" w:hAnsi="宋体"/>
          <w:snapToGrid w:val="0"/>
          <w:szCs w:val="21"/>
          <w:highlight w:val="none"/>
        </w:rPr>
        <w:t>1.1.2招标组织形式：</w:t>
      </w:r>
      <w:r>
        <w:rPr>
          <w:rFonts w:hAnsi="宋体"/>
          <w:snapToGrid w:val="0"/>
          <w:szCs w:val="21"/>
          <w:highlight w:val="none"/>
        </w:rPr>
        <w:t>见投标人须知前附表。</w:t>
      </w:r>
    </w:p>
    <w:p w14:paraId="38D94AD7">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1.1.</w:t>
      </w:r>
      <w:r>
        <w:rPr>
          <w:rFonts w:hint="eastAsia" w:hAnsi="宋体"/>
          <w:snapToGrid w:val="0"/>
          <w:szCs w:val="21"/>
          <w:highlight w:val="none"/>
        </w:rPr>
        <w:t>3</w:t>
      </w:r>
      <w:r>
        <w:rPr>
          <w:rFonts w:hAnsi="宋体"/>
          <w:snapToGrid w:val="0"/>
          <w:szCs w:val="21"/>
          <w:highlight w:val="none"/>
        </w:rPr>
        <w:t>招标人：见投标人须知前附表。</w:t>
      </w:r>
    </w:p>
    <w:p w14:paraId="0318DEF8">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1.1.</w:t>
      </w:r>
      <w:r>
        <w:rPr>
          <w:rFonts w:hint="eastAsia" w:hAnsi="宋体"/>
          <w:snapToGrid w:val="0"/>
          <w:szCs w:val="21"/>
          <w:highlight w:val="none"/>
        </w:rPr>
        <w:t>4招标</w:t>
      </w:r>
      <w:r>
        <w:rPr>
          <w:rFonts w:hAnsi="宋体"/>
          <w:snapToGrid w:val="0"/>
          <w:szCs w:val="21"/>
          <w:highlight w:val="none"/>
        </w:rPr>
        <w:t>代理</w:t>
      </w:r>
      <w:r>
        <w:rPr>
          <w:rFonts w:hint="eastAsia" w:hAnsi="宋体"/>
          <w:snapToGrid w:val="0"/>
          <w:szCs w:val="21"/>
          <w:highlight w:val="none"/>
        </w:rPr>
        <w:t>机构</w:t>
      </w:r>
      <w:r>
        <w:rPr>
          <w:rFonts w:hAnsi="宋体"/>
          <w:snapToGrid w:val="0"/>
          <w:szCs w:val="21"/>
          <w:highlight w:val="none"/>
        </w:rPr>
        <w:t>：见投标人须知前附表。</w:t>
      </w:r>
    </w:p>
    <w:p w14:paraId="6C2E80CB">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1.1.</w:t>
      </w:r>
      <w:r>
        <w:rPr>
          <w:rFonts w:hint="eastAsia" w:hAnsi="宋体"/>
          <w:snapToGrid w:val="0"/>
          <w:szCs w:val="21"/>
          <w:highlight w:val="none"/>
        </w:rPr>
        <w:t>5项目概况</w:t>
      </w:r>
      <w:r>
        <w:rPr>
          <w:rFonts w:hAnsi="宋体"/>
          <w:snapToGrid w:val="0"/>
          <w:szCs w:val="21"/>
          <w:highlight w:val="none"/>
        </w:rPr>
        <w:t>：见投标人须知前附表。</w:t>
      </w:r>
    </w:p>
    <w:p w14:paraId="4F0FEE7F">
      <w:pPr>
        <w:keepNext/>
        <w:keepLines/>
        <w:adjustRightInd w:val="0"/>
        <w:snapToGrid w:val="0"/>
        <w:spacing w:line="360" w:lineRule="auto"/>
        <w:jc w:val="left"/>
        <w:outlineLvl w:val="2"/>
        <w:rPr>
          <w:rFonts w:hAnsi="宋体"/>
          <w:b/>
          <w:bCs/>
          <w:snapToGrid w:val="0"/>
          <w:szCs w:val="21"/>
          <w:highlight w:val="none"/>
        </w:rPr>
      </w:pPr>
      <w:r>
        <w:rPr>
          <w:rFonts w:hAnsi="宋体"/>
          <w:b/>
          <w:bCs/>
          <w:snapToGrid w:val="0"/>
          <w:szCs w:val="21"/>
          <w:highlight w:val="none"/>
        </w:rPr>
        <w:t>1.</w:t>
      </w:r>
      <w:r>
        <w:rPr>
          <w:rFonts w:hint="eastAsia" w:hAnsi="宋体"/>
          <w:b/>
          <w:bCs/>
          <w:snapToGrid w:val="0"/>
          <w:szCs w:val="21"/>
          <w:highlight w:val="none"/>
        </w:rPr>
        <w:t>2</w:t>
      </w:r>
      <w:r>
        <w:rPr>
          <w:rFonts w:hAnsi="宋体"/>
          <w:b/>
          <w:bCs/>
          <w:snapToGrid w:val="0"/>
          <w:szCs w:val="21"/>
          <w:highlight w:val="none"/>
        </w:rPr>
        <w:t>资金来源</w:t>
      </w:r>
      <w:r>
        <w:rPr>
          <w:rFonts w:hint="eastAsia" w:hAnsi="宋体"/>
          <w:b/>
          <w:bCs/>
          <w:snapToGrid w:val="0"/>
          <w:szCs w:val="21"/>
          <w:highlight w:val="none"/>
        </w:rPr>
        <w:t>和落实情况</w:t>
      </w:r>
    </w:p>
    <w:p w14:paraId="313D6D8E">
      <w:pPr>
        <w:pStyle w:val="34"/>
        <w:adjustRightInd w:val="0"/>
        <w:snapToGrid w:val="0"/>
        <w:spacing w:after="0" w:line="360" w:lineRule="auto"/>
        <w:ind w:firstLine="420" w:firstLineChars="200"/>
        <w:jc w:val="left"/>
        <w:rPr>
          <w:rFonts w:hAnsi="宋体"/>
          <w:snapToGrid w:val="0"/>
          <w:szCs w:val="21"/>
          <w:highlight w:val="none"/>
        </w:rPr>
      </w:pPr>
      <w:bookmarkStart w:id="32" w:name="_Toc10673"/>
      <w:r>
        <w:rPr>
          <w:rFonts w:hAnsi="宋体"/>
          <w:snapToGrid w:val="0"/>
          <w:szCs w:val="21"/>
          <w:highlight w:val="none"/>
        </w:rPr>
        <w:t>1.2.1资金来源及</w:t>
      </w:r>
      <w:r>
        <w:rPr>
          <w:rFonts w:hint="eastAsia" w:hAnsi="宋体"/>
          <w:snapToGrid w:val="0"/>
          <w:szCs w:val="21"/>
          <w:highlight w:val="none"/>
        </w:rPr>
        <w:t>落实情况</w:t>
      </w:r>
      <w:r>
        <w:rPr>
          <w:rFonts w:hAnsi="宋体"/>
          <w:snapToGrid w:val="0"/>
          <w:szCs w:val="21"/>
          <w:highlight w:val="none"/>
        </w:rPr>
        <w:t>：见投标人须知前附表。</w:t>
      </w:r>
    </w:p>
    <w:p w14:paraId="1CA0BE40">
      <w:pPr>
        <w:keepNext/>
        <w:keepLines/>
        <w:adjustRightInd w:val="0"/>
        <w:snapToGrid w:val="0"/>
        <w:spacing w:line="360" w:lineRule="auto"/>
        <w:jc w:val="left"/>
        <w:outlineLvl w:val="2"/>
        <w:rPr>
          <w:rFonts w:hAnsi="宋体"/>
          <w:b/>
          <w:bCs/>
          <w:snapToGrid w:val="0"/>
          <w:szCs w:val="21"/>
          <w:highlight w:val="none"/>
        </w:rPr>
      </w:pPr>
      <w:r>
        <w:rPr>
          <w:rFonts w:hAnsi="宋体"/>
          <w:b/>
          <w:bCs/>
          <w:snapToGrid w:val="0"/>
          <w:szCs w:val="21"/>
          <w:highlight w:val="none"/>
        </w:rPr>
        <w:t>1.3招标范围</w:t>
      </w:r>
      <w:r>
        <w:rPr>
          <w:rFonts w:hint="eastAsia" w:hAnsi="宋体"/>
          <w:b/>
          <w:bCs/>
          <w:snapToGrid w:val="0"/>
          <w:szCs w:val="21"/>
          <w:highlight w:val="none"/>
        </w:rPr>
        <w:t>及内容</w:t>
      </w:r>
    </w:p>
    <w:p w14:paraId="5DAF52AC">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1.3.1招标范围</w:t>
      </w:r>
      <w:r>
        <w:rPr>
          <w:rFonts w:hint="eastAsia" w:hAnsi="宋体"/>
          <w:snapToGrid w:val="0"/>
          <w:szCs w:val="21"/>
          <w:highlight w:val="none"/>
        </w:rPr>
        <w:t>及内容</w:t>
      </w:r>
      <w:r>
        <w:rPr>
          <w:rFonts w:hAnsi="宋体"/>
          <w:snapToGrid w:val="0"/>
          <w:szCs w:val="21"/>
          <w:highlight w:val="none"/>
        </w:rPr>
        <w:t>：见投标人须知前附表。</w:t>
      </w:r>
    </w:p>
    <w:bookmarkEnd w:id="32"/>
    <w:p w14:paraId="2A037DE2">
      <w:pPr>
        <w:keepNext/>
        <w:keepLines/>
        <w:adjustRightInd w:val="0"/>
        <w:snapToGrid w:val="0"/>
        <w:spacing w:line="360" w:lineRule="auto"/>
        <w:jc w:val="left"/>
        <w:outlineLvl w:val="2"/>
        <w:rPr>
          <w:rFonts w:hAnsi="宋体"/>
          <w:b/>
          <w:bCs/>
          <w:snapToGrid w:val="0"/>
          <w:szCs w:val="21"/>
          <w:highlight w:val="none"/>
        </w:rPr>
      </w:pPr>
      <w:bookmarkStart w:id="33" w:name="_Toc13012"/>
      <w:r>
        <w:rPr>
          <w:rFonts w:hAnsi="宋体"/>
          <w:b/>
          <w:bCs/>
          <w:snapToGrid w:val="0"/>
          <w:szCs w:val="21"/>
          <w:highlight w:val="none"/>
        </w:rPr>
        <w:t>1.</w:t>
      </w:r>
      <w:r>
        <w:rPr>
          <w:rFonts w:hint="eastAsia" w:hAnsi="宋体"/>
          <w:b/>
          <w:bCs/>
          <w:snapToGrid w:val="0"/>
          <w:szCs w:val="21"/>
          <w:highlight w:val="none"/>
        </w:rPr>
        <w:t>4</w:t>
      </w:r>
      <w:r>
        <w:rPr>
          <w:rFonts w:hAnsi="宋体"/>
          <w:b/>
          <w:bCs/>
          <w:snapToGrid w:val="0"/>
          <w:szCs w:val="21"/>
          <w:highlight w:val="none"/>
        </w:rPr>
        <w:t>投标人</w:t>
      </w:r>
      <w:bookmarkEnd w:id="33"/>
      <w:r>
        <w:rPr>
          <w:rFonts w:hint="eastAsia" w:hAnsi="宋体"/>
          <w:b/>
          <w:bCs/>
          <w:snapToGrid w:val="0"/>
          <w:szCs w:val="21"/>
          <w:highlight w:val="none"/>
        </w:rPr>
        <w:t>资格审查方式、资格条件</w:t>
      </w:r>
    </w:p>
    <w:p w14:paraId="63010211">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1.4.1投标人资格审查方式：</w:t>
      </w:r>
      <w:r>
        <w:rPr>
          <w:rFonts w:hAnsi="宋体"/>
          <w:snapToGrid w:val="0"/>
          <w:szCs w:val="21"/>
          <w:highlight w:val="none"/>
        </w:rPr>
        <w:t>见投标人须知前附表。</w:t>
      </w:r>
    </w:p>
    <w:p w14:paraId="38B94481">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1.4.2投标人资格条件：</w:t>
      </w:r>
      <w:r>
        <w:rPr>
          <w:rFonts w:hAnsi="宋体"/>
          <w:snapToGrid w:val="0"/>
          <w:szCs w:val="21"/>
          <w:highlight w:val="none"/>
        </w:rPr>
        <w:t>见投标人须知前附表。</w:t>
      </w:r>
    </w:p>
    <w:p w14:paraId="3685EC25">
      <w:pPr>
        <w:adjustRightInd w:val="0"/>
        <w:snapToGrid w:val="0"/>
        <w:spacing w:line="360" w:lineRule="auto"/>
        <w:rPr>
          <w:rFonts w:hAnsi="宋体"/>
          <w:b/>
          <w:bCs/>
          <w:snapToGrid w:val="0"/>
          <w:szCs w:val="21"/>
          <w:highlight w:val="none"/>
        </w:rPr>
      </w:pPr>
      <w:r>
        <w:rPr>
          <w:rFonts w:hint="eastAsia" w:hAnsi="宋体"/>
          <w:b/>
          <w:bCs/>
          <w:snapToGrid w:val="0"/>
          <w:szCs w:val="21"/>
          <w:highlight w:val="none"/>
        </w:rPr>
        <w:t>1.5联合体投标</w:t>
      </w:r>
    </w:p>
    <w:p w14:paraId="4AC114C4">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1.</w:t>
      </w:r>
      <w:r>
        <w:rPr>
          <w:rFonts w:hint="eastAsia" w:hAnsi="宋体"/>
          <w:snapToGrid w:val="0"/>
          <w:szCs w:val="21"/>
          <w:highlight w:val="none"/>
        </w:rPr>
        <w:t>5</w:t>
      </w:r>
      <w:r>
        <w:rPr>
          <w:rFonts w:hAnsi="宋体"/>
          <w:snapToGrid w:val="0"/>
          <w:szCs w:val="21"/>
          <w:highlight w:val="none"/>
        </w:rPr>
        <w:t>.</w:t>
      </w:r>
      <w:r>
        <w:rPr>
          <w:rFonts w:hint="eastAsia" w:hAnsi="宋体"/>
          <w:snapToGrid w:val="0"/>
          <w:szCs w:val="21"/>
          <w:highlight w:val="none"/>
        </w:rPr>
        <w:t>1本项目是否接受联合体投标：见投标人须知前附表；</w:t>
      </w:r>
    </w:p>
    <w:p w14:paraId="6C468E6C">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1.5.2</w:t>
      </w:r>
      <w:r>
        <w:rPr>
          <w:rFonts w:hAnsi="宋体"/>
          <w:snapToGrid w:val="0"/>
          <w:szCs w:val="21"/>
          <w:highlight w:val="none"/>
        </w:rPr>
        <w:t>投标人须知前附表规定接受联合体投标的，联合体应</w:t>
      </w:r>
      <w:r>
        <w:rPr>
          <w:rFonts w:hint="eastAsia" w:hAnsi="宋体"/>
          <w:snapToGrid w:val="0"/>
          <w:szCs w:val="21"/>
          <w:highlight w:val="none"/>
        </w:rPr>
        <w:t>满足以下要求</w:t>
      </w:r>
      <w:r>
        <w:rPr>
          <w:rFonts w:hAnsi="宋体"/>
          <w:snapToGrid w:val="0"/>
          <w:szCs w:val="21"/>
          <w:highlight w:val="none"/>
        </w:rPr>
        <w:t>：</w:t>
      </w:r>
    </w:p>
    <w:p w14:paraId="69D2C2AA">
      <w:pPr>
        <w:pStyle w:val="81"/>
        <w:adjustRightInd w:val="0"/>
        <w:snapToGrid w:val="0"/>
        <w:spacing w:before="0" w:beforeAutospacing="0" w:after="0" w:afterAutospacing="0" w:line="360" w:lineRule="auto"/>
        <w:ind w:left="105" w:leftChars="50" w:firstLine="315" w:firstLineChars="150"/>
        <w:rPr>
          <w:rFonts w:cs="宋体"/>
          <w:kern w:val="2"/>
          <w:sz w:val="21"/>
          <w:szCs w:val="21"/>
          <w:highlight w:val="none"/>
        </w:rPr>
      </w:pPr>
      <w:r>
        <w:rPr>
          <w:rFonts w:hint="eastAsia" w:cs="宋体"/>
          <w:kern w:val="2"/>
          <w:sz w:val="21"/>
          <w:szCs w:val="21"/>
          <w:highlight w:val="none"/>
        </w:rPr>
        <w:t>1）符合《中华人民共和国招标投标法》、《中华人民共和国招标投标法实施条例》的规定；</w:t>
      </w:r>
    </w:p>
    <w:p w14:paraId="5582D04B">
      <w:pPr>
        <w:pStyle w:val="81"/>
        <w:adjustRightInd w:val="0"/>
        <w:snapToGrid w:val="0"/>
        <w:spacing w:before="0" w:beforeAutospacing="0" w:after="0" w:afterAutospacing="0" w:line="360" w:lineRule="auto"/>
        <w:ind w:left="105" w:leftChars="50" w:firstLine="315" w:firstLineChars="150"/>
        <w:rPr>
          <w:rFonts w:cs="宋体"/>
          <w:kern w:val="2"/>
          <w:sz w:val="21"/>
          <w:szCs w:val="21"/>
          <w:highlight w:val="none"/>
        </w:rPr>
      </w:pPr>
      <w:r>
        <w:rPr>
          <w:rFonts w:hint="eastAsia" w:cs="宋体"/>
          <w:kern w:val="2"/>
          <w:sz w:val="21"/>
          <w:szCs w:val="21"/>
          <w:highlight w:val="none"/>
        </w:rPr>
        <w:t>2）以联合体形式参加投标的，应当提交联合体协议，指定牵头人并出具由联合体成员各方共同签署的投标授权书；</w:t>
      </w:r>
    </w:p>
    <w:p w14:paraId="167DB39A">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3）除非另有规定或说明，本招标文件中“投标人”一词亦指联合体各成员。</w:t>
      </w:r>
    </w:p>
    <w:p w14:paraId="6F5FD310">
      <w:pPr>
        <w:adjustRightInd w:val="0"/>
        <w:snapToGrid w:val="0"/>
        <w:spacing w:line="360" w:lineRule="auto"/>
        <w:rPr>
          <w:rFonts w:hAnsi="宋体"/>
          <w:b/>
          <w:bCs/>
          <w:snapToGrid w:val="0"/>
          <w:szCs w:val="21"/>
          <w:highlight w:val="none"/>
        </w:rPr>
      </w:pPr>
      <w:r>
        <w:rPr>
          <w:rFonts w:hint="eastAsia" w:hAnsi="宋体"/>
          <w:b/>
          <w:bCs/>
          <w:snapToGrid w:val="0"/>
          <w:szCs w:val="21"/>
          <w:highlight w:val="none"/>
        </w:rPr>
        <w:t>1.6关联性投标</w:t>
      </w:r>
    </w:p>
    <w:p w14:paraId="4A310EE3">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1.</w:t>
      </w:r>
      <w:r>
        <w:rPr>
          <w:rFonts w:hint="eastAsia" w:hAnsi="宋体"/>
          <w:snapToGrid w:val="0"/>
          <w:szCs w:val="21"/>
          <w:highlight w:val="none"/>
        </w:rPr>
        <w:t>6</w:t>
      </w:r>
      <w:r>
        <w:rPr>
          <w:rFonts w:hAnsi="宋体"/>
          <w:snapToGrid w:val="0"/>
          <w:szCs w:val="21"/>
          <w:highlight w:val="none"/>
        </w:rPr>
        <w:t>.</w:t>
      </w:r>
      <w:r>
        <w:rPr>
          <w:rFonts w:hint="eastAsia" w:hAnsi="宋体"/>
          <w:snapToGrid w:val="0"/>
          <w:szCs w:val="21"/>
          <w:highlight w:val="none"/>
        </w:rPr>
        <w:t>1项目关联性投标要求</w:t>
      </w:r>
      <w:r>
        <w:rPr>
          <w:rFonts w:hAnsi="宋体"/>
          <w:snapToGrid w:val="0"/>
          <w:szCs w:val="21"/>
          <w:highlight w:val="none"/>
        </w:rPr>
        <w:t>：见投标人须</w:t>
      </w:r>
      <w:r>
        <w:rPr>
          <w:rFonts w:hint="eastAsia" w:hAnsi="宋体"/>
          <w:snapToGrid w:val="0"/>
          <w:szCs w:val="21"/>
          <w:highlight w:val="none"/>
        </w:rPr>
        <w:t>知</w:t>
      </w:r>
      <w:r>
        <w:rPr>
          <w:rFonts w:hAnsi="宋体"/>
          <w:snapToGrid w:val="0"/>
          <w:szCs w:val="21"/>
          <w:highlight w:val="none"/>
        </w:rPr>
        <w:t>前附表。</w:t>
      </w:r>
    </w:p>
    <w:p w14:paraId="571500E4">
      <w:pPr>
        <w:adjustRightInd w:val="0"/>
        <w:snapToGrid w:val="0"/>
        <w:spacing w:line="360" w:lineRule="auto"/>
        <w:rPr>
          <w:rFonts w:hAnsi="宋体"/>
          <w:b/>
          <w:bCs/>
          <w:snapToGrid w:val="0"/>
          <w:szCs w:val="21"/>
          <w:highlight w:val="none"/>
        </w:rPr>
      </w:pPr>
      <w:r>
        <w:rPr>
          <w:rFonts w:hint="eastAsia" w:hAnsi="宋体"/>
          <w:b/>
          <w:bCs/>
          <w:snapToGrid w:val="0"/>
          <w:szCs w:val="21"/>
          <w:highlight w:val="none"/>
        </w:rPr>
        <w:t>1.7分包、转包</w:t>
      </w:r>
    </w:p>
    <w:p w14:paraId="5BD01048">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1.</w:t>
      </w:r>
      <w:r>
        <w:rPr>
          <w:rFonts w:hint="eastAsia" w:hAnsi="宋体"/>
          <w:snapToGrid w:val="0"/>
          <w:szCs w:val="21"/>
          <w:highlight w:val="none"/>
        </w:rPr>
        <w:t>7</w:t>
      </w:r>
      <w:r>
        <w:rPr>
          <w:rFonts w:hAnsi="宋体"/>
          <w:snapToGrid w:val="0"/>
          <w:szCs w:val="21"/>
          <w:highlight w:val="none"/>
        </w:rPr>
        <w:t>.</w:t>
      </w:r>
      <w:r>
        <w:rPr>
          <w:rFonts w:hint="eastAsia" w:hAnsi="宋体"/>
          <w:snapToGrid w:val="0"/>
          <w:szCs w:val="21"/>
          <w:highlight w:val="none"/>
        </w:rPr>
        <w:t>1本项目是否允许分包、转包：</w:t>
      </w:r>
      <w:r>
        <w:rPr>
          <w:rFonts w:hAnsi="宋体"/>
          <w:snapToGrid w:val="0"/>
          <w:szCs w:val="21"/>
          <w:highlight w:val="none"/>
        </w:rPr>
        <w:t>见投标人须</w:t>
      </w:r>
      <w:r>
        <w:rPr>
          <w:rFonts w:hint="eastAsia" w:hAnsi="宋体"/>
          <w:snapToGrid w:val="0"/>
          <w:szCs w:val="21"/>
          <w:highlight w:val="none"/>
        </w:rPr>
        <w:t>知</w:t>
      </w:r>
      <w:r>
        <w:rPr>
          <w:rFonts w:hAnsi="宋体"/>
          <w:snapToGrid w:val="0"/>
          <w:szCs w:val="21"/>
          <w:highlight w:val="none"/>
        </w:rPr>
        <w:t>前附表。</w:t>
      </w:r>
    </w:p>
    <w:p w14:paraId="580D71BF">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1.</w:t>
      </w:r>
      <w:r>
        <w:rPr>
          <w:rFonts w:hint="eastAsia" w:hAnsi="宋体"/>
          <w:snapToGrid w:val="0"/>
          <w:szCs w:val="21"/>
          <w:highlight w:val="none"/>
        </w:rPr>
        <w:t>7</w:t>
      </w:r>
      <w:r>
        <w:rPr>
          <w:rFonts w:hAnsi="宋体"/>
          <w:snapToGrid w:val="0"/>
          <w:szCs w:val="21"/>
          <w:highlight w:val="none"/>
        </w:rPr>
        <w:t>.</w:t>
      </w:r>
      <w:r>
        <w:rPr>
          <w:rFonts w:hint="eastAsia" w:hAnsi="宋体"/>
          <w:snapToGrid w:val="0"/>
          <w:szCs w:val="21"/>
          <w:highlight w:val="none"/>
        </w:rPr>
        <w:t>2</w:t>
      </w:r>
      <w:r>
        <w:rPr>
          <w:rFonts w:hAnsi="宋体"/>
          <w:snapToGrid w:val="0"/>
          <w:szCs w:val="21"/>
          <w:highlight w:val="none"/>
        </w:rPr>
        <w:t>投标人拟在中标后将中标项目的非主体</w:t>
      </w:r>
      <w:r>
        <w:rPr>
          <w:rFonts w:hint="eastAsia" w:hAnsi="宋体"/>
          <w:snapToGrid w:val="0"/>
          <w:szCs w:val="21"/>
          <w:highlight w:val="none"/>
        </w:rPr>
        <w:t>、非关键部分工作</w:t>
      </w:r>
      <w:r>
        <w:rPr>
          <w:rFonts w:hAnsi="宋体"/>
          <w:snapToGrid w:val="0"/>
          <w:szCs w:val="21"/>
          <w:highlight w:val="none"/>
        </w:rPr>
        <w:t>进行分包的，应</w:t>
      </w:r>
      <w:r>
        <w:rPr>
          <w:rFonts w:hint="eastAsia" w:hAnsi="宋体"/>
          <w:snapToGrid w:val="0"/>
          <w:szCs w:val="21"/>
          <w:highlight w:val="none"/>
        </w:rPr>
        <w:t>满足以下要求：</w:t>
      </w:r>
    </w:p>
    <w:p w14:paraId="16D19331">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w:t>
      </w:r>
      <w:r>
        <w:rPr>
          <w:rFonts w:hAnsi="宋体"/>
          <w:snapToGrid w:val="0"/>
          <w:szCs w:val="21"/>
          <w:highlight w:val="none"/>
        </w:rPr>
        <w:t>符合投标人须知前附表规定的分包内容、分包金额</w:t>
      </w:r>
      <w:r>
        <w:rPr>
          <w:rFonts w:hint="eastAsia" w:hAnsi="宋体"/>
          <w:snapToGrid w:val="0"/>
          <w:szCs w:val="21"/>
          <w:highlight w:val="none"/>
        </w:rPr>
        <w:t>要求</w:t>
      </w:r>
      <w:r>
        <w:rPr>
          <w:rFonts w:hAnsi="宋体"/>
          <w:snapToGrid w:val="0"/>
          <w:szCs w:val="21"/>
          <w:highlight w:val="none"/>
        </w:rPr>
        <w:t>，除投标人须知前附表规定的非主体</w:t>
      </w:r>
      <w:r>
        <w:rPr>
          <w:rFonts w:hint="eastAsia" w:hAnsi="宋体"/>
          <w:snapToGrid w:val="0"/>
          <w:szCs w:val="21"/>
          <w:highlight w:val="none"/>
        </w:rPr>
        <w:t>、非关键部分工作</w:t>
      </w:r>
      <w:r>
        <w:rPr>
          <w:rFonts w:hAnsi="宋体"/>
          <w:snapToGrid w:val="0"/>
          <w:szCs w:val="21"/>
          <w:highlight w:val="none"/>
        </w:rPr>
        <w:t>外，其他工作不得分包。</w:t>
      </w:r>
    </w:p>
    <w:p w14:paraId="01087A5F">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2）接受分包一方应当具备相应的资格条件，并</w:t>
      </w:r>
      <w:r>
        <w:rPr>
          <w:rFonts w:hAnsi="宋体"/>
          <w:snapToGrid w:val="0"/>
          <w:szCs w:val="21"/>
          <w:highlight w:val="none"/>
        </w:rPr>
        <w:t>不得再次分包。中标人应当就分包</w:t>
      </w:r>
      <w:r>
        <w:rPr>
          <w:rFonts w:hint="eastAsia" w:hAnsi="宋体"/>
          <w:snapToGrid w:val="0"/>
          <w:szCs w:val="21"/>
          <w:highlight w:val="none"/>
        </w:rPr>
        <w:t>内容</w:t>
      </w:r>
      <w:r>
        <w:rPr>
          <w:rFonts w:hAnsi="宋体"/>
          <w:snapToGrid w:val="0"/>
          <w:szCs w:val="21"/>
          <w:highlight w:val="none"/>
        </w:rPr>
        <w:t>向招标人负责，接受分包</w:t>
      </w:r>
      <w:r>
        <w:rPr>
          <w:rFonts w:hint="eastAsia" w:hAnsi="宋体"/>
          <w:snapToGrid w:val="0"/>
          <w:szCs w:val="21"/>
          <w:highlight w:val="none"/>
        </w:rPr>
        <w:t>一方</w:t>
      </w:r>
      <w:r>
        <w:rPr>
          <w:rFonts w:hAnsi="宋体"/>
          <w:snapToGrid w:val="0"/>
          <w:szCs w:val="21"/>
          <w:highlight w:val="none"/>
        </w:rPr>
        <w:t>就分包</w:t>
      </w:r>
      <w:r>
        <w:rPr>
          <w:rFonts w:hint="eastAsia" w:hAnsi="宋体"/>
          <w:snapToGrid w:val="0"/>
          <w:szCs w:val="21"/>
          <w:highlight w:val="none"/>
        </w:rPr>
        <w:t>内容</w:t>
      </w:r>
      <w:r>
        <w:rPr>
          <w:rFonts w:hAnsi="宋体"/>
          <w:snapToGrid w:val="0"/>
          <w:szCs w:val="21"/>
          <w:highlight w:val="none"/>
        </w:rPr>
        <w:t>承担连带责任。</w:t>
      </w:r>
    </w:p>
    <w:p w14:paraId="3D4B5180">
      <w:pPr>
        <w:adjustRightInd w:val="0"/>
        <w:snapToGrid w:val="0"/>
        <w:spacing w:line="360" w:lineRule="auto"/>
        <w:rPr>
          <w:rFonts w:hAnsi="宋体"/>
          <w:b/>
          <w:bCs/>
          <w:snapToGrid w:val="0"/>
          <w:szCs w:val="21"/>
          <w:highlight w:val="none"/>
        </w:rPr>
      </w:pPr>
      <w:r>
        <w:rPr>
          <w:rFonts w:hint="eastAsia" w:hAnsi="宋体"/>
          <w:b/>
          <w:bCs/>
          <w:snapToGrid w:val="0"/>
          <w:szCs w:val="21"/>
          <w:highlight w:val="none"/>
        </w:rPr>
        <w:t>1.8响应和偏差</w:t>
      </w:r>
    </w:p>
    <w:p w14:paraId="0D825DD1">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1.8.1投标文件应当对招标文件中的实质性要求和条件（属于实质性要求条款的，是指在第三章“用户需求书”中用符号“★”标注或列入第四章“评标方法及评价标准”中否决投标的全部条款，否则属于非实质性要求条款，下同。）作出满足性或更有利于招标人的明确响应。</w:t>
      </w:r>
    </w:p>
    <w:p w14:paraId="5D55D059">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1.8.2投标文件对招标文件的全部偏差，均应在投标文件的商务和技术偏离表中列明，除列明的内容外，视为投标人响应招标文件的全部要求。</w:t>
      </w:r>
    </w:p>
    <w:p w14:paraId="4026D3BA">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1.8.3评标委员会根据招标文件第四章“评标方法及评价标准”全面衡量投标人技术、商务或其他存在不满足、不符合招标要求的偏差及对招标文件的响应情况，以确定其是否满足招标文件的实质性要求。</w:t>
      </w:r>
    </w:p>
    <w:p w14:paraId="2C9567E7">
      <w:pPr>
        <w:keepNext/>
        <w:keepLines/>
        <w:adjustRightInd w:val="0"/>
        <w:snapToGrid w:val="0"/>
        <w:spacing w:line="360" w:lineRule="auto"/>
        <w:jc w:val="left"/>
        <w:outlineLvl w:val="2"/>
        <w:rPr>
          <w:rFonts w:hAnsi="宋体"/>
          <w:b/>
          <w:bCs/>
          <w:snapToGrid w:val="0"/>
          <w:szCs w:val="21"/>
          <w:highlight w:val="none"/>
        </w:rPr>
      </w:pPr>
      <w:bookmarkStart w:id="34" w:name="_Toc3996"/>
      <w:r>
        <w:rPr>
          <w:rFonts w:hAnsi="宋体"/>
          <w:b/>
          <w:bCs/>
          <w:snapToGrid w:val="0"/>
          <w:szCs w:val="21"/>
          <w:highlight w:val="none"/>
        </w:rPr>
        <w:t>1.</w:t>
      </w:r>
      <w:bookmarkEnd w:id="34"/>
      <w:r>
        <w:rPr>
          <w:rFonts w:hint="eastAsia" w:hAnsi="宋体"/>
          <w:b/>
          <w:bCs/>
          <w:snapToGrid w:val="0"/>
          <w:szCs w:val="21"/>
          <w:highlight w:val="none"/>
        </w:rPr>
        <w:t>9投标费用</w:t>
      </w:r>
    </w:p>
    <w:p w14:paraId="7ABFE0E1">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1.9.1投标人在投标过程中的一切费用，不论中标与否，均由投标人自理。</w:t>
      </w:r>
    </w:p>
    <w:p w14:paraId="2E232162">
      <w:pPr>
        <w:pStyle w:val="6"/>
        <w:numPr>
          <w:ilvl w:val="2"/>
          <w:numId w:val="0"/>
        </w:numPr>
        <w:spacing w:line="360" w:lineRule="auto"/>
        <w:rPr>
          <w:rFonts w:ascii="宋体" w:hAnsi="宋体" w:eastAsia="宋体" w:cs="宋体"/>
          <w:snapToGrid w:val="0"/>
          <w:sz w:val="21"/>
          <w:highlight w:val="none"/>
        </w:rPr>
      </w:pPr>
      <w:bookmarkStart w:id="35" w:name="_Toc296602426"/>
      <w:bookmarkStart w:id="36" w:name="_Toc179632553"/>
      <w:bookmarkStart w:id="37" w:name="_Toc152045536"/>
      <w:bookmarkStart w:id="38" w:name="_Toc246996924"/>
      <w:bookmarkStart w:id="39" w:name="_Toc152042312"/>
      <w:bookmarkStart w:id="40" w:name="_Toc246996181"/>
      <w:bookmarkStart w:id="41" w:name="_Toc144974504"/>
      <w:bookmarkStart w:id="42" w:name="_Toc247085695"/>
      <w:r>
        <w:rPr>
          <w:rFonts w:hint="eastAsia" w:ascii="宋体" w:hAnsi="宋体" w:eastAsia="宋体" w:cs="宋体"/>
          <w:snapToGrid w:val="0"/>
          <w:sz w:val="21"/>
          <w:highlight w:val="none"/>
        </w:rPr>
        <w:t>1.10保密</w:t>
      </w:r>
      <w:bookmarkEnd w:id="35"/>
      <w:bookmarkEnd w:id="36"/>
      <w:bookmarkEnd w:id="37"/>
      <w:bookmarkEnd w:id="38"/>
      <w:bookmarkEnd w:id="39"/>
      <w:bookmarkEnd w:id="40"/>
      <w:bookmarkEnd w:id="41"/>
      <w:bookmarkEnd w:id="42"/>
    </w:p>
    <w:p w14:paraId="14C47A01">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1.10.1参加</w:t>
      </w:r>
      <w:r>
        <w:rPr>
          <w:rFonts w:hAnsi="宋体"/>
          <w:snapToGrid w:val="0"/>
          <w:szCs w:val="21"/>
          <w:highlight w:val="none"/>
        </w:rPr>
        <w:t>招标投标活动的各方应对</w:t>
      </w:r>
      <w:r>
        <w:rPr>
          <w:rFonts w:hint="eastAsia" w:hAnsi="宋体"/>
          <w:snapToGrid w:val="0"/>
          <w:szCs w:val="21"/>
          <w:highlight w:val="none"/>
        </w:rPr>
        <w:t>招投标过程中应当保密的信息资料及</w:t>
      </w:r>
      <w:r>
        <w:rPr>
          <w:rFonts w:hAnsi="宋体"/>
          <w:snapToGrid w:val="0"/>
          <w:szCs w:val="21"/>
          <w:highlight w:val="none"/>
        </w:rPr>
        <w:t>招标文件</w:t>
      </w:r>
      <w:r>
        <w:rPr>
          <w:rFonts w:hint="eastAsia" w:hAnsi="宋体"/>
          <w:snapToGrid w:val="0"/>
          <w:szCs w:val="21"/>
          <w:highlight w:val="none"/>
        </w:rPr>
        <w:t>、</w:t>
      </w:r>
      <w:r>
        <w:rPr>
          <w:rFonts w:hAnsi="宋体"/>
          <w:snapToGrid w:val="0"/>
          <w:szCs w:val="21"/>
          <w:highlight w:val="none"/>
        </w:rPr>
        <w:t>投标文件中的商业和技术秘密保密，否则应承担相应的法律责任。</w:t>
      </w:r>
    </w:p>
    <w:p w14:paraId="50894431">
      <w:pPr>
        <w:pStyle w:val="6"/>
        <w:numPr>
          <w:ilvl w:val="2"/>
          <w:numId w:val="0"/>
        </w:numPr>
        <w:spacing w:line="360" w:lineRule="auto"/>
        <w:rPr>
          <w:rFonts w:asciiTheme="minorEastAsia" w:hAnsiTheme="minorEastAsia" w:eastAsiaTheme="minorEastAsia" w:cstheme="minorEastAsia"/>
          <w:snapToGrid w:val="0"/>
          <w:sz w:val="21"/>
          <w:highlight w:val="none"/>
        </w:rPr>
      </w:pPr>
      <w:r>
        <w:rPr>
          <w:rFonts w:hint="eastAsia" w:asciiTheme="minorEastAsia" w:hAnsiTheme="minorEastAsia" w:eastAsiaTheme="minorEastAsia" w:cstheme="minorEastAsia"/>
          <w:snapToGrid w:val="0"/>
          <w:sz w:val="21"/>
          <w:highlight w:val="none"/>
        </w:rPr>
        <w:t>1.11语言文字</w:t>
      </w:r>
    </w:p>
    <w:p w14:paraId="3D09DEBF">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1.11.1</w:t>
      </w:r>
      <w:r>
        <w:rPr>
          <w:rFonts w:hAnsi="宋体"/>
          <w:snapToGrid w:val="0"/>
          <w:szCs w:val="21"/>
          <w:highlight w:val="none"/>
        </w:rPr>
        <w:t>招标投标文件使用的语言文字为中文。专用术语使用外文的，应附有中文注释。</w:t>
      </w:r>
    </w:p>
    <w:p w14:paraId="3EB32226">
      <w:pPr>
        <w:pStyle w:val="6"/>
        <w:numPr>
          <w:ilvl w:val="2"/>
          <w:numId w:val="0"/>
        </w:numPr>
        <w:spacing w:line="360" w:lineRule="auto"/>
        <w:rPr>
          <w:rFonts w:ascii="宋体" w:hAnsi="宋体" w:eastAsia="宋体" w:cs="宋体"/>
          <w:snapToGrid w:val="0"/>
          <w:sz w:val="21"/>
          <w:highlight w:val="none"/>
        </w:rPr>
      </w:pPr>
      <w:bookmarkStart w:id="43" w:name="_bookmark28"/>
      <w:bookmarkEnd w:id="43"/>
      <w:r>
        <w:rPr>
          <w:rFonts w:hint="eastAsia" w:ascii="宋体" w:hAnsi="宋体" w:eastAsia="宋体" w:cs="宋体"/>
          <w:snapToGrid w:val="0"/>
          <w:sz w:val="21"/>
          <w:highlight w:val="none"/>
        </w:rPr>
        <w:t>1.12计量单位</w:t>
      </w:r>
    </w:p>
    <w:p w14:paraId="7931E0B2">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1.12.1</w:t>
      </w:r>
      <w:r>
        <w:rPr>
          <w:rFonts w:hAnsi="宋体"/>
          <w:snapToGrid w:val="0"/>
          <w:szCs w:val="21"/>
          <w:highlight w:val="none"/>
        </w:rPr>
        <w:t>所有计量均采用中华人民共和国法定计量单位。</w:t>
      </w:r>
    </w:p>
    <w:p w14:paraId="09860527">
      <w:pPr>
        <w:pStyle w:val="6"/>
        <w:numPr>
          <w:ilvl w:val="2"/>
          <w:numId w:val="0"/>
        </w:numPr>
        <w:spacing w:line="360" w:lineRule="auto"/>
        <w:rPr>
          <w:rFonts w:asciiTheme="minorEastAsia" w:hAnsiTheme="minorEastAsia" w:eastAsiaTheme="minorEastAsia" w:cstheme="minorEastAsia"/>
          <w:snapToGrid w:val="0"/>
          <w:sz w:val="21"/>
          <w:highlight w:val="none"/>
        </w:rPr>
      </w:pPr>
      <w:r>
        <w:rPr>
          <w:rFonts w:hint="eastAsia" w:asciiTheme="minorEastAsia" w:hAnsiTheme="minorEastAsia" w:eastAsiaTheme="minorEastAsia" w:cstheme="minorEastAsia"/>
          <w:snapToGrid w:val="0"/>
          <w:sz w:val="21"/>
          <w:highlight w:val="none"/>
        </w:rPr>
        <w:t>1.13标准时间</w:t>
      </w:r>
    </w:p>
    <w:p w14:paraId="75805FA3">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1.13.1</w:t>
      </w:r>
      <w:r>
        <w:rPr>
          <w:rFonts w:hint="eastAsia" w:hAnsi="宋体" w:cs="宋体"/>
          <w:snapToGrid w:val="0"/>
          <w:szCs w:val="21"/>
          <w:highlight w:val="none"/>
        </w:rPr>
        <w:t>本招标文件中出现的时间均指北京时间。</w:t>
      </w:r>
    </w:p>
    <w:p w14:paraId="58E1F270">
      <w:pPr>
        <w:snapToGrid w:val="0"/>
        <w:spacing w:line="360" w:lineRule="auto"/>
        <w:jc w:val="center"/>
        <w:outlineLvl w:val="1"/>
        <w:rPr>
          <w:rFonts w:hAnsi="宋体"/>
          <w:b/>
          <w:snapToGrid w:val="0"/>
          <w:sz w:val="24"/>
          <w:highlight w:val="none"/>
        </w:rPr>
      </w:pPr>
      <w:bookmarkStart w:id="44" w:name="_Toc15241"/>
      <w:bookmarkStart w:id="45" w:name="_Toc143421657"/>
      <w:r>
        <w:rPr>
          <w:rFonts w:hAnsi="宋体"/>
          <w:b/>
          <w:snapToGrid w:val="0"/>
          <w:sz w:val="24"/>
          <w:highlight w:val="none"/>
        </w:rPr>
        <w:t>2</w:t>
      </w:r>
      <w:r>
        <w:rPr>
          <w:rFonts w:hint="eastAsia" w:hAnsi="宋体"/>
          <w:b/>
          <w:snapToGrid w:val="0"/>
          <w:sz w:val="24"/>
          <w:highlight w:val="none"/>
        </w:rPr>
        <w:t>、</w:t>
      </w:r>
      <w:r>
        <w:rPr>
          <w:rFonts w:hAnsi="宋体"/>
          <w:b/>
          <w:snapToGrid w:val="0"/>
          <w:sz w:val="24"/>
          <w:highlight w:val="none"/>
        </w:rPr>
        <w:t>招标文件</w:t>
      </w:r>
      <w:bookmarkEnd w:id="44"/>
      <w:bookmarkEnd w:id="45"/>
    </w:p>
    <w:p w14:paraId="6F1EA733">
      <w:pPr>
        <w:keepNext/>
        <w:keepLines/>
        <w:adjustRightInd w:val="0"/>
        <w:snapToGrid w:val="0"/>
        <w:spacing w:line="360" w:lineRule="auto"/>
        <w:jc w:val="left"/>
        <w:outlineLvl w:val="2"/>
        <w:rPr>
          <w:rFonts w:hAnsi="宋体"/>
          <w:b/>
          <w:bCs/>
          <w:snapToGrid w:val="0"/>
          <w:szCs w:val="21"/>
          <w:highlight w:val="none"/>
        </w:rPr>
      </w:pPr>
      <w:bookmarkStart w:id="46" w:name="_Toc1426"/>
      <w:r>
        <w:rPr>
          <w:rFonts w:hAnsi="宋体"/>
          <w:b/>
          <w:bCs/>
          <w:snapToGrid w:val="0"/>
          <w:szCs w:val="21"/>
          <w:highlight w:val="none"/>
        </w:rPr>
        <w:t>2.1招标文件的组成</w:t>
      </w:r>
      <w:bookmarkEnd w:id="46"/>
    </w:p>
    <w:p w14:paraId="06013AAE">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本招标文件包括：</w:t>
      </w:r>
    </w:p>
    <w:p w14:paraId="7834CF18">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（1）招标公告</w:t>
      </w:r>
      <w:r>
        <w:rPr>
          <w:rFonts w:hint="eastAsia" w:hAnsi="宋体"/>
          <w:snapToGrid w:val="0"/>
          <w:szCs w:val="21"/>
          <w:highlight w:val="none"/>
        </w:rPr>
        <w:t>；</w:t>
      </w:r>
    </w:p>
    <w:p w14:paraId="1CF9BA2A">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（2）投标人须知</w:t>
      </w:r>
      <w:r>
        <w:rPr>
          <w:rFonts w:hint="eastAsia" w:hAnsi="宋体"/>
          <w:snapToGrid w:val="0"/>
          <w:szCs w:val="21"/>
          <w:highlight w:val="none"/>
        </w:rPr>
        <w:t>；</w:t>
      </w:r>
    </w:p>
    <w:p w14:paraId="3367AD35">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（3）</w:t>
      </w:r>
      <w:r>
        <w:rPr>
          <w:rFonts w:hint="eastAsia" w:hAnsi="宋体"/>
          <w:snapToGrid w:val="0"/>
          <w:szCs w:val="21"/>
          <w:highlight w:val="none"/>
        </w:rPr>
        <w:t>用户需求书；</w:t>
      </w:r>
    </w:p>
    <w:p w14:paraId="2B6C9CD4">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（4）评标方法及评价标准；</w:t>
      </w:r>
    </w:p>
    <w:p w14:paraId="00C92AF0">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w:t>
      </w:r>
      <w:r>
        <w:rPr>
          <w:rFonts w:hint="eastAsia" w:hAnsi="宋体"/>
          <w:snapToGrid w:val="0"/>
          <w:szCs w:val="21"/>
          <w:highlight w:val="none"/>
        </w:rPr>
        <w:t>5</w:t>
      </w:r>
      <w:r>
        <w:rPr>
          <w:rFonts w:hAnsi="宋体"/>
          <w:snapToGrid w:val="0"/>
          <w:szCs w:val="21"/>
          <w:highlight w:val="none"/>
        </w:rPr>
        <w:t>）投标文件格式</w:t>
      </w:r>
      <w:r>
        <w:rPr>
          <w:rFonts w:hint="eastAsia" w:hAnsi="宋体"/>
          <w:snapToGrid w:val="0"/>
          <w:szCs w:val="21"/>
          <w:highlight w:val="none"/>
        </w:rPr>
        <w:t>；</w:t>
      </w:r>
    </w:p>
    <w:p w14:paraId="4080FC53">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w:t>
      </w:r>
      <w:r>
        <w:rPr>
          <w:rFonts w:hint="eastAsia" w:hAnsi="宋体"/>
          <w:snapToGrid w:val="0"/>
          <w:szCs w:val="21"/>
          <w:highlight w:val="none"/>
        </w:rPr>
        <w:t>6</w:t>
      </w:r>
      <w:r>
        <w:rPr>
          <w:rFonts w:hAnsi="宋体"/>
          <w:snapToGrid w:val="0"/>
          <w:szCs w:val="21"/>
          <w:highlight w:val="none"/>
        </w:rPr>
        <w:t>）</w:t>
      </w:r>
      <w:r>
        <w:rPr>
          <w:rFonts w:hint="eastAsia" w:hAnsi="宋体"/>
          <w:snapToGrid w:val="0"/>
          <w:szCs w:val="21"/>
          <w:highlight w:val="none"/>
        </w:rPr>
        <w:t>合同条款及格式；</w:t>
      </w:r>
    </w:p>
    <w:p w14:paraId="2F5CCC67">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（7）投标人须知前附表规定的其他材料。</w:t>
      </w:r>
    </w:p>
    <w:p w14:paraId="161A5EF7">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根据本须知第2.</w:t>
      </w:r>
      <w:r>
        <w:rPr>
          <w:rFonts w:hint="eastAsia" w:hAnsi="宋体"/>
          <w:snapToGrid w:val="0"/>
          <w:szCs w:val="21"/>
          <w:highlight w:val="none"/>
        </w:rPr>
        <w:t>3</w:t>
      </w:r>
      <w:r>
        <w:rPr>
          <w:rFonts w:hAnsi="宋体"/>
          <w:snapToGrid w:val="0"/>
          <w:szCs w:val="21"/>
          <w:highlight w:val="none"/>
        </w:rPr>
        <w:t>款对招标文件做出的澄清、修改</w:t>
      </w:r>
      <w:r>
        <w:rPr>
          <w:rFonts w:hint="eastAsia" w:hAnsi="宋体"/>
          <w:snapToGrid w:val="0"/>
          <w:szCs w:val="21"/>
          <w:highlight w:val="none"/>
        </w:rPr>
        <w:t>、答复内容</w:t>
      </w:r>
      <w:r>
        <w:rPr>
          <w:rFonts w:hAnsi="宋体"/>
          <w:snapToGrid w:val="0"/>
          <w:szCs w:val="21"/>
          <w:highlight w:val="none"/>
        </w:rPr>
        <w:t>，</w:t>
      </w:r>
      <w:r>
        <w:rPr>
          <w:rFonts w:hint="eastAsia" w:hAnsi="宋体"/>
          <w:snapToGrid w:val="0"/>
          <w:szCs w:val="21"/>
          <w:highlight w:val="none"/>
        </w:rPr>
        <w:t>共同</w:t>
      </w:r>
      <w:r>
        <w:rPr>
          <w:rFonts w:hAnsi="宋体"/>
          <w:snapToGrid w:val="0"/>
          <w:szCs w:val="21"/>
          <w:highlight w:val="none"/>
        </w:rPr>
        <w:t>构成招标文件的组成部分。</w:t>
      </w:r>
    </w:p>
    <w:p w14:paraId="0CB9F184">
      <w:pPr>
        <w:spacing w:line="360" w:lineRule="auto"/>
        <w:ind w:firstLine="420" w:firstLineChars="200"/>
        <w:rPr>
          <w:rFonts w:hAnsi="宋体" w:cs="宋体"/>
          <w:snapToGrid w:val="0"/>
          <w:szCs w:val="21"/>
          <w:highlight w:val="none"/>
          <w:lang w:val="zh-CN"/>
        </w:rPr>
      </w:pPr>
      <w:r>
        <w:rPr>
          <w:rFonts w:hint="eastAsia" w:hAnsi="宋体" w:cs="宋体"/>
          <w:snapToGrid w:val="0"/>
          <w:szCs w:val="21"/>
          <w:highlight w:val="none"/>
          <w:lang w:val="zh-CN"/>
        </w:rPr>
        <w:t>除上述所列内容外，招标人的任何工作人员对投标人所作的任何口头解释、介绍、答复，只能供投标人参考，对招标人和投标人无任何约束力。</w:t>
      </w:r>
    </w:p>
    <w:p w14:paraId="547308E1">
      <w:pPr>
        <w:pStyle w:val="34"/>
        <w:adjustRightInd w:val="0"/>
        <w:snapToGrid w:val="0"/>
        <w:spacing w:after="0" w:line="360" w:lineRule="auto"/>
        <w:jc w:val="left"/>
        <w:rPr>
          <w:rFonts w:hAnsi="宋体"/>
          <w:b/>
          <w:bCs/>
          <w:snapToGrid w:val="0"/>
          <w:szCs w:val="21"/>
          <w:highlight w:val="none"/>
        </w:rPr>
      </w:pPr>
      <w:r>
        <w:rPr>
          <w:rFonts w:hint="eastAsia" w:hAnsi="宋体"/>
          <w:b/>
          <w:bCs/>
          <w:snapToGrid w:val="0"/>
          <w:szCs w:val="21"/>
          <w:highlight w:val="none"/>
        </w:rPr>
        <w:t>2.2招标文件的获取</w:t>
      </w:r>
    </w:p>
    <w:p w14:paraId="5C2874DB">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2</w:t>
      </w:r>
      <w:r>
        <w:rPr>
          <w:rFonts w:hAnsi="宋体"/>
          <w:snapToGrid w:val="0"/>
          <w:szCs w:val="21"/>
          <w:highlight w:val="none"/>
        </w:rPr>
        <w:t>.</w:t>
      </w:r>
      <w:r>
        <w:rPr>
          <w:rFonts w:hint="eastAsia" w:hAnsi="宋体"/>
          <w:snapToGrid w:val="0"/>
          <w:szCs w:val="21"/>
          <w:highlight w:val="none"/>
        </w:rPr>
        <w:t>2</w:t>
      </w:r>
      <w:r>
        <w:rPr>
          <w:rFonts w:hAnsi="宋体"/>
          <w:snapToGrid w:val="0"/>
          <w:szCs w:val="21"/>
          <w:highlight w:val="none"/>
        </w:rPr>
        <w:t>.</w:t>
      </w:r>
      <w:r>
        <w:rPr>
          <w:rFonts w:hint="eastAsia" w:hAnsi="宋体"/>
          <w:snapToGrid w:val="0"/>
          <w:szCs w:val="21"/>
          <w:highlight w:val="none"/>
        </w:rPr>
        <w:t>1招标文件的获取方式、要求</w:t>
      </w:r>
      <w:r>
        <w:rPr>
          <w:rFonts w:hAnsi="宋体"/>
          <w:snapToGrid w:val="0"/>
          <w:szCs w:val="21"/>
          <w:highlight w:val="none"/>
        </w:rPr>
        <w:t>：见投标人须</w:t>
      </w:r>
      <w:r>
        <w:rPr>
          <w:rFonts w:hint="eastAsia" w:hAnsi="宋体"/>
          <w:snapToGrid w:val="0"/>
          <w:szCs w:val="21"/>
          <w:highlight w:val="none"/>
        </w:rPr>
        <w:t>知</w:t>
      </w:r>
      <w:r>
        <w:rPr>
          <w:rFonts w:hAnsi="宋体"/>
          <w:snapToGrid w:val="0"/>
          <w:szCs w:val="21"/>
          <w:highlight w:val="none"/>
        </w:rPr>
        <w:t>前附表。</w:t>
      </w:r>
    </w:p>
    <w:p w14:paraId="1717DC96">
      <w:pPr>
        <w:keepNext/>
        <w:keepLines/>
        <w:adjustRightInd w:val="0"/>
        <w:snapToGrid w:val="0"/>
        <w:spacing w:line="360" w:lineRule="auto"/>
        <w:jc w:val="left"/>
        <w:outlineLvl w:val="2"/>
        <w:rPr>
          <w:rFonts w:hAnsi="宋体"/>
          <w:b/>
          <w:bCs/>
          <w:snapToGrid w:val="0"/>
          <w:szCs w:val="21"/>
          <w:highlight w:val="none"/>
        </w:rPr>
      </w:pPr>
      <w:bookmarkStart w:id="47" w:name="_Toc18230"/>
      <w:r>
        <w:rPr>
          <w:rFonts w:hAnsi="宋体"/>
          <w:b/>
          <w:bCs/>
          <w:snapToGrid w:val="0"/>
          <w:szCs w:val="21"/>
          <w:highlight w:val="none"/>
        </w:rPr>
        <w:t>2.</w:t>
      </w:r>
      <w:r>
        <w:rPr>
          <w:rFonts w:hint="eastAsia" w:hAnsi="宋体"/>
          <w:b/>
          <w:bCs/>
          <w:snapToGrid w:val="0"/>
          <w:szCs w:val="21"/>
          <w:highlight w:val="none"/>
        </w:rPr>
        <w:t>3</w:t>
      </w:r>
      <w:r>
        <w:rPr>
          <w:rFonts w:hAnsi="宋体"/>
          <w:b/>
          <w:bCs/>
          <w:snapToGrid w:val="0"/>
          <w:szCs w:val="21"/>
          <w:highlight w:val="none"/>
        </w:rPr>
        <w:t>招标文件的澄清</w:t>
      </w:r>
      <w:bookmarkEnd w:id="47"/>
      <w:r>
        <w:rPr>
          <w:rFonts w:hint="eastAsia" w:hAnsi="宋体"/>
          <w:b/>
          <w:bCs/>
          <w:snapToGrid w:val="0"/>
          <w:szCs w:val="21"/>
          <w:highlight w:val="none"/>
        </w:rPr>
        <w:t>和修改</w:t>
      </w:r>
    </w:p>
    <w:p w14:paraId="097636F8">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2.</w:t>
      </w:r>
      <w:r>
        <w:rPr>
          <w:rFonts w:hint="eastAsia" w:hAnsi="宋体"/>
          <w:snapToGrid w:val="0"/>
          <w:szCs w:val="21"/>
          <w:highlight w:val="none"/>
        </w:rPr>
        <w:t>3</w:t>
      </w:r>
      <w:r>
        <w:rPr>
          <w:rFonts w:hAnsi="宋体"/>
          <w:snapToGrid w:val="0"/>
          <w:szCs w:val="21"/>
          <w:highlight w:val="none"/>
        </w:rPr>
        <w:t>.1</w:t>
      </w:r>
      <w:r>
        <w:rPr>
          <w:rFonts w:hint="eastAsia" w:hAnsi="宋体"/>
          <w:snapToGrid w:val="0"/>
          <w:szCs w:val="21"/>
          <w:highlight w:val="none"/>
        </w:rPr>
        <w:t>投标人在获取招标文件后，对招标文件任何部分若有任何疑问，</w:t>
      </w:r>
      <w:r>
        <w:rPr>
          <w:rFonts w:hAnsi="宋体"/>
          <w:snapToGrid w:val="0"/>
          <w:szCs w:val="21"/>
          <w:highlight w:val="none"/>
        </w:rPr>
        <w:t>应</w:t>
      </w:r>
      <w:r>
        <w:rPr>
          <w:rFonts w:hint="eastAsia" w:hAnsi="宋体"/>
          <w:snapToGrid w:val="0"/>
          <w:szCs w:val="21"/>
          <w:highlight w:val="none"/>
        </w:rPr>
        <w:t>按</w:t>
      </w:r>
      <w:r>
        <w:rPr>
          <w:rFonts w:hAnsi="宋体"/>
          <w:snapToGrid w:val="0"/>
          <w:szCs w:val="21"/>
          <w:highlight w:val="none"/>
        </w:rPr>
        <w:t>投标人须</w:t>
      </w:r>
      <w:r>
        <w:rPr>
          <w:rFonts w:hint="eastAsia" w:hAnsi="宋体"/>
          <w:snapToGrid w:val="0"/>
          <w:szCs w:val="21"/>
          <w:highlight w:val="none"/>
        </w:rPr>
        <w:t>知</w:t>
      </w:r>
      <w:r>
        <w:rPr>
          <w:rFonts w:hAnsi="宋体"/>
          <w:snapToGrid w:val="0"/>
          <w:szCs w:val="21"/>
          <w:highlight w:val="none"/>
        </w:rPr>
        <w:t>前附表</w:t>
      </w:r>
      <w:r>
        <w:rPr>
          <w:rFonts w:hint="eastAsia" w:hAnsi="宋体"/>
          <w:snapToGrid w:val="0"/>
          <w:szCs w:val="21"/>
          <w:highlight w:val="none"/>
        </w:rPr>
        <w:t>规定的“对招标文件提出问题截止时间、方式”，</w:t>
      </w:r>
      <w:r>
        <w:rPr>
          <w:rFonts w:hAnsi="宋体"/>
          <w:snapToGrid w:val="0"/>
          <w:szCs w:val="21"/>
          <w:highlight w:val="none"/>
        </w:rPr>
        <w:t>要求招标人对招标文件予以澄清。</w:t>
      </w:r>
    </w:p>
    <w:p w14:paraId="17277EB8">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2.</w:t>
      </w:r>
      <w:r>
        <w:rPr>
          <w:rFonts w:hint="eastAsia" w:hAnsi="宋体"/>
          <w:snapToGrid w:val="0"/>
          <w:szCs w:val="21"/>
          <w:highlight w:val="none"/>
        </w:rPr>
        <w:t>3</w:t>
      </w:r>
      <w:r>
        <w:rPr>
          <w:rFonts w:hAnsi="宋体"/>
          <w:snapToGrid w:val="0"/>
          <w:szCs w:val="21"/>
          <w:highlight w:val="none"/>
        </w:rPr>
        <w:t>.2</w:t>
      </w:r>
      <w:r>
        <w:rPr>
          <w:rFonts w:hint="eastAsia" w:hAnsi="宋体"/>
          <w:snapToGrid w:val="0"/>
          <w:szCs w:val="21"/>
          <w:highlight w:val="none"/>
        </w:rPr>
        <w:t>招标人因投标人的澄清、异议要求而对招标文件做出澄清或修改的，</w:t>
      </w:r>
      <w:r>
        <w:rPr>
          <w:rFonts w:hAnsi="宋体"/>
          <w:snapToGrid w:val="0"/>
          <w:szCs w:val="21"/>
          <w:highlight w:val="none"/>
        </w:rPr>
        <w:t>以</w:t>
      </w:r>
      <w:r>
        <w:rPr>
          <w:rFonts w:hint="eastAsia" w:hAnsi="宋体"/>
          <w:snapToGrid w:val="0"/>
          <w:szCs w:val="21"/>
          <w:highlight w:val="none"/>
        </w:rPr>
        <w:t>投标人须知前附表规定</w:t>
      </w:r>
      <w:r>
        <w:rPr>
          <w:rFonts w:hAnsi="宋体"/>
          <w:snapToGrid w:val="0"/>
          <w:szCs w:val="21"/>
          <w:highlight w:val="none"/>
        </w:rPr>
        <w:t>的</w:t>
      </w:r>
      <w:r>
        <w:rPr>
          <w:rFonts w:hint="eastAsia" w:hAnsi="宋体"/>
          <w:snapToGrid w:val="0"/>
          <w:szCs w:val="21"/>
          <w:highlight w:val="none"/>
        </w:rPr>
        <w:t>“招标文件澄清、修改发出的形式”</w:t>
      </w:r>
      <w:r>
        <w:rPr>
          <w:rFonts w:hAnsi="宋体"/>
          <w:snapToGrid w:val="0"/>
          <w:szCs w:val="21"/>
          <w:highlight w:val="none"/>
        </w:rPr>
        <w:t>发给所有获取招标文件的投标人，但不指明澄清问题的来源。</w:t>
      </w:r>
      <w:r>
        <w:rPr>
          <w:rFonts w:hint="eastAsia" w:hAnsi="宋体"/>
          <w:snapToGrid w:val="0"/>
          <w:szCs w:val="21"/>
          <w:highlight w:val="none"/>
        </w:rPr>
        <w:t>该澄清或修改文件作为招标文件的组成部分，具有约束作用。如果澄清或修改发出的时间距投标截止时间不足15天，且澄清或者修改的内容可能影响投标文件编制的，将顺延提交投标文件的截止时间</w:t>
      </w:r>
      <w:r>
        <w:rPr>
          <w:rFonts w:hAnsi="宋体"/>
          <w:snapToGrid w:val="0"/>
          <w:szCs w:val="21"/>
          <w:highlight w:val="none"/>
        </w:rPr>
        <w:t>。</w:t>
      </w:r>
    </w:p>
    <w:p w14:paraId="61351C47">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2.</w:t>
      </w:r>
      <w:r>
        <w:rPr>
          <w:rFonts w:hint="eastAsia" w:hAnsi="宋体"/>
          <w:snapToGrid w:val="0"/>
          <w:szCs w:val="21"/>
          <w:highlight w:val="none"/>
        </w:rPr>
        <w:t>3</w:t>
      </w:r>
      <w:r>
        <w:rPr>
          <w:rFonts w:hAnsi="宋体"/>
          <w:snapToGrid w:val="0"/>
          <w:szCs w:val="21"/>
          <w:highlight w:val="none"/>
        </w:rPr>
        <w:t>.</w:t>
      </w:r>
      <w:r>
        <w:rPr>
          <w:rFonts w:hint="eastAsia" w:hAnsi="宋体"/>
          <w:snapToGrid w:val="0"/>
          <w:szCs w:val="21"/>
          <w:highlight w:val="none"/>
        </w:rPr>
        <w:t>3</w:t>
      </w:r>
      <w:r>
        <w:rPr>
          <w:rFonts w:hAnsi="宋体"/>
          <w:snapToGrid w:val="0"/>
          <w:szCs w:val="21"/>
          <w:highlight w:val="none"/>
        </w:rPr>
        <w:t>除非招标人认为确有必要答复，否则，招标人有权拒绝回复投标人在本章第2.</w:t>
      </w:r>
      <w:r>
        <w:rPr>
          <w:rFonts w:hint="eastAsia" w:hAnsi="宋体"/>
          <w:snapToGrid w:val="0"/>
          <w:szCs w:val="21"/>
          <w:highlight w:val="none"/>
        </w:rPr>
        <w:t>3</w:t>
      </w:r>
      <w:r>
        <w:rPr>
          <w:rFonts w:hAnsi="宋体"/>
          <w:snapToGrid w:val="0"/>
          <w:szCs w:val="21"/>
          <w:highlight w:val="none"/>
        </w:rPr>
        <w:t>.1项规定的时间后的任何澄清要求。</w:t>
      </w:r>
    </w:p>
    <w:p w14:paraId="4D8ABBEA">
      <w:pPr>
        <w:snapToGrid w:val="0"/>
        <w:spacing w:line="360" w:lineRule="auto"/>
        <w:jc w:val="center"/>
        <w:outlineLvl w:val="1"/>
        <w:rPr>
          <w:rFonts w:hAnsi="宋体"/>
          <w:b/>
          <w:snapToGrid w:val="0"/>
          <w:sz w:val="24"/>
          <w:highlight w:val="none"/>
        </w:rPr>
      </w:pPr>
      <w:bookmarkStart w:id="48" w:name="_Toc143421658"/>
      <w:bookmarkStart w:id="49" w:name="_Toc18870"/>
      <w:r>
        <w:rPr>
          <w:rFonts w:hAnsi="宋体"/>
          <w:b/>
          <w:snapToGrid w:val="0"/>
          <w:sz w:val="24"/>
          <w:highlight w:val="none"/>
        </w:rPr>
        <w:t>3</w:t>
      </w:r>
      <w:r>
        <w:rPr>
          <w:rFonts w:hint="eastAsia" w:hAnsi="宋体"/>
          <w:b/>
          <w:snapToGrid w:val="0"/>
          <w:sz w:val="24"/>
          <w:highlight w:val="none"/>
        </w:rPr>
        <w:t>、</w:t>
      </w:r>
      <w:r>
        <w:rPr>
          <w:rFonts w:hAnsi="宋体"/>
          <w:b/>
          <w:snapToGrid w:val="0"/>
          <w:sz w:val="24"/>
          <w:highlight w:val="none"/>
        </w:rPr>
        <w:t>投标文件</w:t>
      </w:r>
      <w:bookmarkEnd w:id="48"/>
      <w:bookmarkEnd w:id="49"/>
    </w:p>
    <w:p w14:paraId="5E57DDF7">
      <w:pPr>
        <w:keepNext/>
        <w:keepLines/>
        <w:adjustRightInd w:val="0"/>
        <w:snapToGrid w:val="0"/>
        <w:spacing w:line="360" w:lineRule="auto"/>
        <w:jc w:val="left"/>
        <w:outlineLvl w:val="2"/>
        <w:rPr>
          <w:rFonts w:hAnsi="宋体"/>
          <w:b/>
          <w:bCs/>
          <w:snapToGrid w:val="0"/>
          <w:szCs w:val="21"/>
          <w:highlight w:val="none"/>
        </w:rPr>
      </w:pPr>
      <w:bookmarkStart w:id="50" w:name="_Toc1411"/>
      <w:bookmarkStart w:id="51" w:name="_Toc32652"/>
      <w:bookmarkStart w:id="52" w:name="_Toc143421659"/>
      <w:r>
        <w:rPr>
          <w:rFonts w:hAnsi="宋体"/>
          <w:b/>
          <w:bCs/>
          <w:snapToGrid w:val="0"/>
          <w:szCs w:val="21"/>
          <w:highlight w:val="none"/>
        </w:rPr>
        <w:t>3.</w:t>
      </w:r>
      <w:r>
        <w:rPr>
          <w:rFonts w:hint="eastAsia" w:hAnsi="宋体"/>
          <w:b/>
          <w:bCs/>
          <w:snapToGrid w:val="0"/>
          <w:szCs w:val="21"/>
          <w:highlight w:val="none"/>
        </w:rPr>
        <w:t>1</w:t>
      </w:r>
      <w:r>
        <w:rPr>
          <w:rFonts w:hAnsi="宋体"/>
          <w:b/>
          <w:bCs/>
          <w:snapToGrid w:val="0"/>
          <w:szCs w:val="21"/>
          <w:highlight w:val="none"/>
        </w:rPr>
        <w:t>投标文件的组成</w:t>
      </w:r>
      <w:bookmarkEnd w:id="50"/>
    </w:p>
    <w:p w14:paraId="6BEB4463">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3.</w:t>
      </w:r>
      <w:r>
        <w:rPr>
          <w:rFonts w:hint="eastAsia" w:hAnsi="宋体"/>
          <w:snapToGrid w:val="0"/>
          <w:szCs w:val="21"/>
          <w:highlight w:val="none"/>
        </w:rPr>
        <w:t>1</w:t>
      </w:r>
      <w:r>
        <w:rPr>
          <w:rFonts w:hAnsi="宋体"/>
          <w:snapToGrid w:val="0"/>
          <w:szCs w:val="21"/>
          <w:highlight w:val="none"/>
        </w:rPr>
        <w:t>.1 投标文件应包括下列内容：</w:t>
      </w:r>
    </w:p>
    <w:p w14:paraId="3BAB8D3D">
      <w:pPr>
        <w:adjustRightInd w:val="0"/>
        <w:snapToGrid w:val="0"/>
        <w:spacing w:line="360" w:lineRule="auto"/>
        <w:ind w:firstLine="420" w:firstLineChars="200"/>
        <w:rPr>
          <w:rFonts w:hAnsi="宋体" w:cs="宋体"/>
          <w:snapToGrid w:val="0"/>
          <w:szCs w:val="21"/>
          <w:highlight w:val="none"/>
        </w:rPr>
      </w:pPr>
      <w:r>
        <w:rPr>
          <w:rFonts w:hint="eastAsia" w:hAnsi="宋体" w:cs="宋体"/>
          <w:snapToGrid w:val="0"/>
          <w:szCs w:val="21"/>
          <w:highlight w:val="none"/>
        </w:rPr>
        <w:t>（1）资格文件（营业执照、事业单位法人证书、社会团体法人登记证书或其他组织登记证明文件副本复印件，股东信息及出资比例信息表，其他资格条件证明材料），；</w:t>
      </w:r>
    </w:p>
    <w:p w14:paraId="3F563FFE">
      <w:pPr>
        <w:adjustRightInd w:val="0"/>
        <w:snapToGrid w:val="0"/>
        <w:spacing w:line="360" w:lineRule="auto"/>
        <w:ind w:firstLine="420" w:firstLineChars="200"/>
        <w:rPr>
          <w:rFonts w:hAnsi="宋体" w:cs="宋体"/>
          <w:snapToGrid w:val="0"/>
          <w:szCs w:val="21"/>
          <w:highlight w:val="none"/>
        </w:rPr>
      </w:pPr>
      <w:r>
        <w:rPr>
          <w:rFonts w:hint="eastAsia" w:hAnsi="宋体" w:cs="宋体"/>
          <w:snapToGrid w:val="0"/>
          <w:szCs w:val="21"/>
          <w:highlight w:val="none"/>
        </w:rPr>
        <w:t>（2）商务文件（投标函，开标一览表，法定代表人身份证明或附有法定代表人和授权代表身份证明的授权委托书，投标保证金缴存证明，商务偏离表，商务优惠条件及特殊承诺）；</w:t>
      </w:r>
    </w:p>
    <w:p w14:paraId="6AE1BD27">
      <w:pPr>
        <w:pStyle w:val="34"/>
        <w:spacing w:line="360" w:lineRule="auto"/>
        <w:ind w:firstLine="420" w:firstLineChars="200"/>
        <w:rPr>
          <w:rFonts w:hAnsi="宋体" w:cs="宋体"/>
          <w:snapToGrid w:val="0"/>
          <w:szCs w:val="21"/>
          <w:highlight w:val="none"/>
        </w:rPr>
      </w:pPr>
      <w:r>
        <w:rPr>
          <w:rFonts w:hint="eastAsia" w:hAnsi="宋体" w:cs="宋体"/>
          <w:snapToGrid w:val="0"/>
          <w:szCs w:val="21"/>
          <w:highlight w:val="none"/>
        </w:rPr>
        <w:t>（3）资信文件（投标人基本情况表，其他资格条件证明材料）；</w:t>
      </w:r>
    </w:p>
    <w:p w14:paraId="71225EC0">
      <w:pPr>
        <w:pStyle w:val="34"/>
        <w:spacing w:line="360" w:lineRule="auto"/>
        <w:ind w:firstLine="420" w:firstLineChars="200"/>
        <w:rPr>
          <w:rFonts w:hAnsi="宋体" w:cs="宋体"/>
          <w:snapToGrid w:val="0"/>
          <w:sz w:val="30"/>
          <w:szCs w:val="30"/>
          <w:highlight w:val="none"/>
        </w:rPr>
      </w:pPr>
      <w:r>
        <w:rPr>
          <w:rFonts w:hint="eastAsia" w:hAnsi="宋体" w:cs="宋体"/>
          <w:snapToGrid w:val="0"/>
          <w:szCs w:val="21"/>
          <w:highlight w:val="none"/>
        </w:rPr>
        <w:t>（4）</w:t>
      </w:r>
      <w:r>
        <w:rPr>
          <w:rFonts w:hint="eastAsia" w:hAnsi="宋体"/>
          <w:snapToGrid w:val="0"/>
          <w:szCs w:val="21"/>
          <w:highlight w:val="none"/>
        </w:rPr>
        <w:t>技术文件（针对本项目的技术和服务响应方案，技术优惠条件及特殊承诺，技术偏离表，</w:t>
      </w:r>
      <w:r>
        <w:rPr>
          <w:rFonts w:hint="eastAsia" w:hAnsi="宋体" w:cs="宋体"/>
          <w:snapToGrid w:val="0"/>
          <w:color w:val="000000"/>
          <w:szCs w:val="21"/>
          <w:highlight w:val="none"/>
        </w:rPr>
        <w:t>诚信廉洁承诺函，</w:t>
      </w:r>
      <w:r>
        <w:rPr>
          <w:rFonts w:hint="eastAsia" w:hAnsi="宋体"/>
          <w:snapToGrid w:val="0"/>
          <w:szCs w:val="21"/>
          <w:highlight w:val="none"/>
        </w:rPr>
        <w:t>安全服务承诺函）</w:t>
      </w:r>
      <w:r>
        <w:rPr>
          <w:rFonts w:hint="eastAsia" w:hAnsi="宋体" w:cs="宋体"/>
          <w:snapToGrid w:val="0"/>
          <w:szCs w:val="21"/>
          <w:highlight w:val="none"/>
        </w:rPr>
        <w:t>；</w:t>
      </w:r>
    </w:p>
    <w:p w14:paraId="4E99E702">
      <w:pPr>
        <w:adjustRightInd w:val="0"/>
        <w:snapToGrid w:val="0"/>
        <w:spacing w:line="360" w:lineRule="auto"/>
        <w:ind w:firstLine="420" w:firstLineChars="200"/>
        <w:rPr>
          <w:rFonts w:hAnsi="宋体" w:cs="宋体"/>
          <w:snapToGrid w:val="0"/>
          <w:szCs w:val="21"/>
          <w:highlight w:val="none"/>
        </w:rPr>
      </w:pPr>
      <w:r>
        <w:rPr>
          <w:rFonts w:hint="eastAsia" w:hAnsi="宋体" w:cs="宋体"/>
          <w:snapToGrid w:val="0"/>
          <w:szCs w:val="21"/>
          <w:highlight w:val="none"/>
        </w:rPr>
        <w:t>（5）投标人认为有必要的其他内容。</w:t>
      </w:r>
    </w:p>
    <w:p w14:paraId="014009ED">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投标人在评标过程中作出的符合法律法规和招标文件规定的澄清确认，构成投标文件的组成部分。</w:t>
      </w:r>
    </w:p>
    <w:p w14:paraId="10C9868B">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3.1.2投标人须知前附表规定不接受联合体投标的，或投标人没有组成联合体的，投标文件不包括本章第3.1.1（</w:t>
      </w:r>
      <w:r>
        <w:rPr>
          <w:rFonts w:hint="eastAsia" w:hAnsi="宋体"/>
          <w:snapToGrid w:val="0"/>
          <w:szCs w:val="21"/>
          <w:highlight w:val="none"/>
        </w:rPr>
        <w:t>2</w:t>
      </w:r>
      <w:r>
        <w:rPr>
          <w:rFonts w:hAnsi="宋体"/>
          <w:snapToGrid w:val="0"/>
          <w:szCs w:val="21"/>
          <w:highlight w:val="none"/>
        </w:rPr>
        <w:t>）目所指的联合体协议书。</w:t>
      </w:r>
    </w:p>
    <w:p w14:paraId="1E3B33E1">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3.1.3投标人须知前附表未要求提交投标保证金的，投标文件不包括本章第3.1.1（</w:t>
      </w:r>
      <w:r>
        <w:rPr>
          <w:rFonts w:hint="eastAsia" w:hAnsi="宋体"/>
          <w:snapToGrid w:val="0"/>
          <w:szCs w:val="21"/>
          <w:highlight w:val="none"/>
        </w:rPr>
        <w:t>2</w:t>
      </w:r>
      <w:r>
        <w:rPr>
          <w:rFonts w:hAnsi="宋体"/>
          <w:snapToGrid w:val="0"/>
          <w:szCs w:val="21"/>
          <w:highlight w:val="none"/>
        </w:rPr>
        <w:t>）目所指的投标保证金</w:t>
      </w:r>
      <w:r>
        <w:rPr>
          <w:rFonts w:hint="eastAsia" w:hAnsi="宋体" w:cs="宋体"/>
          <w:snapToGrid w:val="0"/>
          <w:szCs w:val="21"/>
          <w:highlight w:val="none"/>
        </w:rPr>
        <w:t>缴存证明</w:t>
      </w:r>
      <w:r>
        <w:rPr>
          <w:rFonts w:hAnsi="宋体"/>
          <w:snapToGrid w:val="0"/>
          <w:szCs w:val="21"/>
          <w:highlight w:val="none"/>
        </w:rPr>
        <w:t>。</w:t>
      </w:r>
    </w:p>
    <w:p w14:paraId="6041F240">
      <w:pPr>
        <w:keepNext/>
        <w:keepLines/>
        <w:adjustRightInd w:val="0"/>
        <w:snapToGrid w:val="0"/>
        <w:spacing w:line="360" w:lineRule="auto"/>
        <w:jc w:val="left"/>
        <w:outlineLvl w:val="2"/>
        <w:rPr>
          <w:rFonts w:hAnsi="宋体"/>
          <w:b/>
          <w:bCs/>
          <w:snapToGrid w:val="0"/>
          <w:szCs w:val="21"/>
          <w:highlight w:val="none"/>
        </w:rPr>
      </w:pPr>
      <w:r>
        <w:rPr>
          <w:rFonts w:hAnsi="宋体"/>
          <w:b/>
          <w:bCs/>
          <w:snapToGrid w:val="0"/>
          <w:szCs w:val="21"/>
          <w:highlight w:val="none"/>
        </w:rPr>
        <w:t>3.</w:t>
      </w:r>
      <w:r>
        <w:rPr>
          <w:rFonts w:hint="eastAsia" w:hAnsi="宋体"/>
          <w:b/>
          <w:bCs/>
          <w:snapToGrid w:val="0"/>
          <w:szCs w:val="21"/>
          <w:highlight w:val="none"/>
        </w:rPr>
        <w:t>2</w:t>
      </w:r>
      <w:r>
        <w:rPr>
          <w:rFonts w:hAnsi="宋体"/>
          <w:b/>
          <w:bCs/>
          <w:snapToGrid w:val="0"/>
          <w:szCs w:val="21"/>
          <w:highlight w:val="none"/>
        </w:rPr>
        <w:t>资格审查资料</w:t>
      </w:r>
    </w:p>
    <w:p w14:paraId="5CF76996">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3.2.1</w:t>
      </w:r>
      <w:r>
        <w:rPr>
          <w:rFonts w:hAnsi="宋体"/>
          <w:snapToGrid w:val="0"/>
          <w:szCs w:val="21"/>
          <w:highlight w:val="none"/>
        </w:rPr>
        <w:t>投标人应按本章第1.</w:t>
      </w:r>
      <w:r>
        <w:rPr>
          <w:rFonts w:hint="eastAsia" w:hAnsi="宋体"/>
          <w:snapToGrid w:val="0"/>
          <w:szCs w:val="21"/>
          <w:highlight w:val="none"/>
        </w:rPr>
        <w:t>4</w:t>
      </w:r>
      <w:r>
        <w:rPr>
          <w:rFonts w:hAnsi="宋体"/>
          <w:snapToGrid w:val="0"/>
          <w:szCs w:val="21"/>
          <w:highlight w:val="none"/>
        </w:rPr>
        <w:t>款</w:t>
      </w:r>
      <w:r>
        <w:rPr>
          <w:rFonts w:hint="eastAsia" w:hAnsi="宋体"/>
          <w:snapToGrid w:val="0"/>
          <w:szCs w:val="21"/>
          <w:highlight w:val="none"/>
        </w:rPr>
        <w:t>要求</w:t>
      </w:r>
      <w:r>
        <w:rPr>
          <w:rFonts w:hAnsi="宋体"/>
          <w:snapToGrid w:val="0"/>
          <w:szCs w:val="21"/>
          <w:highlight w:val="none"/>
        </w:rPr>
        <w:t>提供</w:t>
      </w:r>
      <w:r>
        <w:rPr>
          <w:rFonts w:hint="eastAsia" w:hAnsi="宋体"/>
          <w:snapToGrid w:val="0"/>
          <w:szCs w:val="21"/>
          <w:highlight w:val="none"/>
        </w:rPr>
        <w:t>相关</w:t>
      </w:r>
      <w:r>
        <w:rPr>
          <w:rFonts w:hAnsi="宋体"/>
          <w:snapToGrid w:val="0"/>
          <w:szCs w:val="21"/>
          <w:highlight w:val="none"/>
        </w:rPr>
        <w:t>资格审查资料。</w:t>
      </w:r>
    </w:p>
    <w:p w14:paraId="1A9A8A0B">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3.</w:t>
      </w:r>
      <w:r>
        <w:rPr>
          <w:rFonts w:hint="eastAsia" w:hAnsi="宋体"/>
          <w:snapToGrid w:val="0"/>
          <w:szCs w:val="21"/>
          <w:highlight w:val="none"/>
        </w:rPr>
        <w:t>2</w:t>
      </w:r>
      <w:r>
        <w:rPr>
          <w:rFonts w:hAnsi="宋体"/>
          <w:snapToGrid w:val="0"/>
          <w:szCs w:val="21"/>
          <w:highlight w:val="none"/>
        </w:rPr>
        <w:t>.</w:t>
      </w:r>
      <w:r>
        <w:rPr>
          <w:rFonts w:hint="eastAsia" w:hAnsi="宋体"/>
          <w:snapToGrid w:val="0"/>
          <w:szCs w:val="21"/>
          <w:highlight w:val="none"/>
        </w:rPr>
        <w:t>2</w:t>
      </w:r>
      <w:r>
        <w:rPr>
          <w:rFonts w:hAnsi="宋体"/>
          <w:snapToGrid w:val="0"/>
          <w:szCs w:val="21"/>
          <w:highlight w:val="none"/>
        </w:rPr>
        <w:t>“</w:t>
      </w:r>
      <w:r>
        <w:rPr>
          <w:rFonts w:hint="eastAsia" w:hAnsi="宋体"/>
          <w:snapToGrid w:val="0"/>
          <w:szCs w:val="21"/>
          <w:highlight w:val="none"/>
        </w:rPr>
        <w:t>资格文件</w:t>
      </w:r>
      <w:r>
        <w:rPr>
          <w:rFonts w:hAnsi="宋体"/>
          <w:snapToGrid w:val="0"/>
          <w:szCs w:val="21"/>
          <w:highlight w:val="none"/>
        </w:rPr>
        <w:t>”</w:t>
      </w:r>
      <w:r>
        <w:rPr>
          <w:rFonts w:hint="eastAsia" w:hAnsi="宋体"/>
          <w:snapToGrid w:val="0"/>
          <w:szCs w:val="21"/>
          <w:highlight w:val="none"/>
        </w:rPr>
        <w:t>中的“</w:t>
      </w:r>
      <w:r>
        <w:rPr>
          <w:rFonts w:hint="eastAsia" w:hAnsi="宋体" w:cs="宋体"/>
          <w:snapToGrid w:val="0"/>
          <w:szCs w:val="21"/>
          <w:highlight w:val="none"/>
        </w:rPr>
        <w:t>营业执照”等复印件</w:t>
      </w:r>
      <w:r>
        <w:rPr>
          <w:rFonts w:hint="eastAsia" w:hAnsi="宋体"/>
          <w:snapToGrid w:val="0"/>
          <w:szCs w:val="21"/>
          <w:highlight w:val="none"/>
        </w:rPr>
        <w:t>是指</w:t>
      </w:r>
      <w:r>
        <w:rPr>
          <w:rFonts w:hAnsi="宋体"/>
          <w:snapToGrid w:val="0"/>
          <w:szCs w:val="21"/>
          <w:highlight w:val="none"/>
        </w:rPr>
        <w:t>：</w:t>
      </w:r>
    </w:p>
    <w:p w14:paraId="35AE86B6">
      <w:pPr>
        <w:pStyle w:val="34"/>
        <w:numPr>
          <w:ilvl w:val="0"/>
          <w:numId w:val="12"/>
        </w:numPr>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投标人</w:t>
      </w:r>
      <w:r>
        <w:rPr>
          <w:rFonts w:hint="eastAsia" w:hAnsi="宋体"/>
          <w:snapToGrid w:val="0"/>
          <w:szCs w:val="21"/>
          <w:highlight w:val="none"/>
        </w:rPr>
        <w:t>根据</w:t>
      </w:r>
      <w:r>
        <w:rPr>
          <w:rFonts w:hAnsi="宋体"/>
          <w:snapToGrid w:val="0"/>
          <w:szCs w:val="21"/>
          <w:highlight w:val="none"/>
        </w:rPr>
        <w:t>企业</w:t>
      </w:r>
      <w:r>
        <w:rPr>
          <w:rFonts w:hint="eastAsia" w:hAnsi="宋体"/>
          <w:snapToGrid w:val="0"/>
          <w:szCs w:val="21"/>
          <w:highlight w:val="none"/>
        </w:rPr>
        <w:t>、非企业性质不同</w:t>
      </w:r>
      <w:r>
        <w:rPr>
          <w:rFonts w:hAnsi="宋体"/>
          <w:snapToGrid w:val="0"/>
          <w:szCs w:val="21"/>
          <w:highlight w:val="none"/>
        </w:rPr>
        <w:t>，</w:t>
      </w:r>
      <w:r>
        <w:rPr>
          <w:rFonts w:hint="eastAsia" w:hAnsi="宋体"/>
          <w:snapToGrid w:val="0"/>
          <w:szCs w:val="21"/>
          <w:highlight w:val="none"/>
        </w:rPr>
        <w:t>可分别提供</w:t>
      </w:r>
      <w:r>
        <w:rPr>
          <w:rFonts w:hAnsi="宋体"/>
          <w:snapToGrid w:val="0"/>
          <w:szCs w:val="21"/>
          <w:highlight w:val="none"/>
        </w:rPr>
        <w:t>营业执照</w:t>
      </w:r>
      <w:r>
        <w:rPr>
          <w:rFonts w:hint="eastAsia" w:hAnsi="宋体"/>
          <w:snapToGrid w:val="0"/>
          <w:szCs w:val="21"/>
          <w:highlight w:val="none"/>
        </w:rPr>
        <w:t>、</w:t>
      </w:r>
      <w:r>
        <w:rPr>
          <w:rFonts w:hAnsi="宋体"/>
          <w:snapToGrid w:val="0"/>
          <w:szCs w:val="21"/>
          <w:highlight w:val="none"/>
        </w:rPr>
        <w:t>事业单位法人证书</w:t>
      </w:r>
      <w:r>
        <w:rPr>
          <w:rFonts w:hint="eastAsia" w:hAnsi="宋体"/>
          <w:snapToGrid w:val="0"/>
          <w:szCs w:val="21"/>
          <w:highlight w:val="none"/>
        </w:rPr>
        <w:t>、社会团体法人登记证书或其他组织登记证明文件的复印件；</w:t>
      </w:r>
    </w:p>
    <w:p w14:paraId="0372CF3C">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（2）</w:t>
      </w:r>
      <w:r>
        <w:rPr>
          <w:rFonts w:hint="eastAsia" w:cs="宋体"/>
          <w:szCs w:val="21"/>
          <w:highlight w:val="none"/>
        </w:rPr>
        <w:t>保险、金融、电信、通信特殊行业可视行业实际情况提供非独立法人的分公司登记证书及上级总公司唯一授权相关证明材料的复印件。</w:t>
      </w:r>
    </w:p>
    <w:p w14:paraId="6684DF7A">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3.</w:t>
      </w:r>
      <w:r>
        <w:rPr>
          <w:rFonts w:hint="eastAsia" w:hAnsi="宋体"/>
          <w:snapToGrid w:val="0"/>
          <w:szCs w:val="21"/>
          <w:highlight w:val="none"/>
        </w:rPr>
        <w:t>2</w:t>
      </w:r>
      <w:r>
        <w:rPr>
          <w:rFonts w:hAnsi="宋体"/>
          <w:snapToGrid w:val="0"/>
          <w:szCs w:val="21"/>
          <w:highlight w:val="none"/>
        </w:rPr>
        <w:t>.</w:t>
      </w:r>
      <w:r>
        <w:rPr>
          <w:rFonts w:hint="eastAsia" w:hAnsi="宋体"/>
          <w:snapToGrid w:val="0"/>
          <w:szCs w:val="21"/>
          <w:highlight w:val="none"/>
        </w:rPr>
        <w:t>3</w:t>
      </w:r>
      <w:r>
        <w:rPr>
          <w:rFonts w:hAnsi="宋体"/>
          <w:snapToGrid w:val="0"/>
          <w:szCs w:val="21"/>
          <w:highlight w:val="none"/>
        </w:rPr>
        <w:t>“</w:t>
      </w:r>
      <w:r>
        <w:rPr>
          <w:rFonts w:hint="eastAsia" w:hAnsi="宋体"/>
          <w:snapToGrid w:val="0"/>
          <w:szCs w:val="21"/>
          <w:highlight w:val="none"/>
        </w:rPr>
        <w:t>资格文件</w:t>
      </w:r>
      <w:r>
        <w:rPr>
          <w:rFonts w:hAnsi="宋体"/>
          <w:snapToGrid w:val="0"/>
          <w:szCs w:val="21"/>
          <w:highlight w:val="none"/>
        </w:rPr>
        <w:t>”</w:t>
      </w:r>
      <w:r>
        <w:rPr>
          <w:rFonts w:hint="eastAsia" w:hAnsi="宋体"/>
          <w:snapToGrid w:val="0"/>
          <w:szCs w:val="21"/>
          <w:highlight w:val="none"/>
        </w:rPr>
        <w:t>中的“其他资格条件证明材料”</w:t>
      </w:r>
      <w:r>
        <w:rPr>
          <w:rFonts w:hAnsi="宋体"/>
          <w:snapToGrid w:val="0"/>
          <w:szCs w:val="21"/>
          <w:highlight w:val="none"/>
        </w:rPr>
        <w:t>应</w:t>
      </w:r>
      <w:r>
        <w:rPr>
          <w:rFonts w:hint="eastAsia" w:hAnsi="宋体"/>
          <w:snapToGrid w:val="0"/>
          <w:szCs w:val="21"/>
          <w:highlight w:val="none"/>
        </w:rPr>
        <w:t>提供与项目的特殊要求存在实质性关联的相关特定行业资格许可证或授权许可证的证书复印件，或招标人认为确需增加的其他资格条件相关的合同、业绩证明材料。</w:t>
      </w:r>
    </w:p>
    <w:p w14:paraId="127E2B62">
      <w:pPr>
        <w:keepNext/>
        <w:keepLines/>
        <w:adjustRightInd w:val="0"/>
        <w:snapToGrid w:val="0"/>
        <w:spacing w:line="360" w:lineRule="auto"/>
        <w:jc w:val="left"/>
        <w:outlineLvl w:val="2"/>
        <w:rPr>
          <w:rFonts w:hAnsi="宋体"/>
          <w:b/>
          <w:bCs/>
          <w:snapToGrid w:val="0"/>
          <w:szCs w:val="21"/>
          <w:highlight w:val="none"/>
        </w:rPr>
      </w:pPr>
      <w:bookmarkStart w:id="53" w:name="_Toc32225"/>
      <w:r>
        <w:rPr>
          <w:rFonts w:hAnsi="宋体"/>
          <w:b/>
          <w:bCs/>
          <w:snapToGrid w:val="0"/>
          <w:szCs w:val="21"/>
          <w:highlight w:val="none"/>
        </w:rPr>
        <w:t>3.</w:t>
      </w:r>
      <w:r>
        <w:rPr>
          <w:rFonts w:hint="eastAsia" w:hAnsi="宋体"/>
          <w:b/>
          <w:bCs/>
          <w:snapToGrid w:val="0"/>
          <w:szCs w:val="21"/>
          <w:highlight w:val="none"/>
        </w:rPr>
        <w:t>3</w:t>
      </w:r>
      <w:r>
        <w:rPr>
          <w:rFonts w:hAnsi="宋体"/>
          <w:b/>
          <w:bCs/>
          <w:snapToGrid w:val="0"/>
          <w:szCs w:val="21"/>
          <w:highlight w:val="none"/>
        </w:rPr>
        <w:t>投标报价</w:t>
      </w:r>
      <w:bookmarkEnd w:id="53"/>
    </w:p>
    <w:p w14:paraId="0D52FCD6">
      <w:pPr>
        <w:snapToGrid w:val="0"/>
        <w:spacing w:line="360" w:lineRule="auto"/>
        <w:ind w:firstLine="420" w:firstLineChars="200"/>
        <w:jc w:val="left"/>
        <w:rPr>
          <w:rFonts w:hAnsi="宋体" w:cs="宋体"/>
          <w:snapToGrid w:val="0"/>
          <w:szCs w:val="21"/>
          <w:highlight w:val="none"/>
        </w:rPr>
      </w:pPr>
      <w:bookmarkStart w:id="54" w:name="_Toc13307"/>
      <w:r>
        <w:rPr>
          <w:rFonts w:hAnsi="宋体"/>
          <w:snapToGrid w:val="0"/>
          <w:szCs w:val="21"/>
          <w:highlight w:val="none"/>
        </w:rPr>
        <w:t>3.</w:t>
      </w:r>
      <w:r>
        <w:rPr>
          <w:rFonts w:hint="eastAsia" w:hAnsi="宋体"/>
          <w:snapToGrid w:val="0"/>
          <w:szCs w:val="21"/>
          <w:highlight w:val="none"/>
        </w:rPr>
        <w:t>3</w:t>
      </w:r>
      <w:r>
        <w:rPr>
          <w:rFonts w:hAnsi="宋体"/>
          <w:snapToGrid w:val="0"/>
          <w:szCs w:val="21"/>
          <w:highlight w:val="none"/>
        </w:rPr>
        <w:t>.1投标人应按第</w:t>
      </w:r>
      <w:r>
        <w:rPr>
          <w:rFonts w:hint="eastAsia" w:hAnsi="宋体"/>
          <w:snapToGrid w:val="0"/>
          <w:szCs w:val="21"/>
          <w:highlight w:val="none"/>
        </w:rPr>
        <w:t>五</w:t>
      </w:r>
      <w:r>
        <w:rPr>
          <w:rFonts w:hAnsi="宋体"/>
          <w:snapToGrid w:val="0"/>
          <w:szCs w:val="21"/>
          <w:highlight w:val="none"/>
        </w:rPr>
        <w:t>章“投标文件格式”的要求在</w:t>
      </w:r>
      <w:r>
        <w:rPr>
          <w:rFonts w:hint="eastAsia" w:hAnsi="宋体"/>
          <w:snapToGrid w:val="0"/>
          <w:szCs w:val="21"/>
          <w:highlight w:val="none"/>
        </w:rPr>
        <w:t>“开标一览表”</w:t>
      </w:r>
      <w:r>
        <w:rPr>
          <w:rFonts w:hAnsi="宋体"/>
          <w:snapToGrid w:val="0"/>
          <w:szCs w:val="21"/>
          <w:highlight w:val="none"/>
        </w:rPr>
        <w:t>中进行报价</w:t>
      </w:r>
      <w:r>
        <w:rPr>
          <w:rFonts w:hint="eastAsia" w:hAnsi="宋体"/>
          <w:snapToGrid w:val="0"/>
          <w:szCs w:val="21"/>
          <w:highlight w:val="none"/>
        </w:rPr>
        <w:t>。</w:t>
      </w:r>
      <w:r>
        <w:rPr>
          <w:rFonts w:hint="eastAsia" w:hAnsi="宋体" w:cs="宋体"/>
          <w:szCs w:val="21"/>
          <w:highlight w:val="none"/>
        </w:rPr>
        <w:t>有关本项目建设或采购所需的所有费用均计入报价（含税费）。《开标一览表》是报价的唯一载体。投标文件中价格全部采用人民币报价</w:t>
      </w:r>
      <w:r>
        <w:rPr>
          <w:rFonts w:hint="eastAsia" w:hAnsi="宋体" w:cs="宋体"/>
          <w:snapToGrid w:val="0"/>
          <w:szCs w:val="21"/>
          <w:highlight w:val="none"/>
        </w:rPr>
        <w:t>。</w:t>
      </w:r>
    </w:p>
    <w:p w14:paraId="43BA53FE">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3.</w:t>
      </w:r>
      <w:r>
        <w:rPr>
          <w:rFonts w:hint="eastAsia" w:hAnsi="宋体"/>
          <w:snapToGrid w:val="0"/>
          <w:szCs w:val="21"/>
          <w:highlight w:val="none"/>
        </w:rPr>
        <w:t>3</w:t>
      </w:r>
      <w:r>
        <w:rPr>
          <w:rFonts w:hAnsi="宋体"/>
          <w:snapToGrid w:val="0"/>
          <w:szCs w:val="21"/>
          <w:highlight w:val="none"/>
        </w:rPr>
        <w:t>.2投标人应充分了解该项目的总体情况以及影响投标报价的其他要素。</w:t>
      </w:r>
    </w:p>
    <w:p w14:paraId="5E34FE3B">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3.</w:t>
      </w:r>
      <w:r>
        <w:rPr>
          <w:rFonts w:hint="eastAsia" w:hAnsi="宋体"/>
          <w:snapToGrid w:val="0"/>
          <w:szCs w:val="21"/>
          <w:highlight w:val="none"/>
        </w:rPr>
        <w:t>3</w:t>
      </w:r>
      <w:r>
        <w:rPr>
          <w:rFonts w:hAnsi="宋体"/>
          <w:snapToGrid w:val="0"/>
          <w:szCs w:val="21"/>
          <w:highlight w:val="none"/>
        </w:rPr>
        <w:t>.</w:t>
      </w:r>
      <w:r>
        <w:rPr>
          <w:rFonts w:hint="eastAsia" w:hAnsi="宋体"/>
          <w:snapToGrid w:val="0"/>
          <w:szCs w:val="21"/>
          <w:highlight w:val="none"/>
        </w:rPr>
        <w:t>3</w:t>
      </w:r>
      <w:r>
        <w:rPr>
          <w:rFonts w:hAnsi="宋体"/>
          <w:snapToGrid w:val="0"/>
          <w:szCs w:val="21"/>
          <w:highlight w:val="none"/>
        </w:rPr>
        <w:t>招标人设有最高投标限价的，投标人的投标报价不得超过最高投标限价，最高投标限价在投标人须知前附表中载明。</w:t>
      </w:r>
    </w:p>
    <w:p w14:paraId="3209F7CC">
      <w:pPr>
        <w:snapToGrid w:val="0"/>
        <w:spacing w:line="360" w:lineRule="auto"/>
        <w:ind w:firstLine="420" w:firstLineChars="200"/>
        <w:rPr>
          <w:rFonts w:hAnsi="宋体"/>
          <w:snapToGrid w:val="0"/>
          <w:szCs w:val="21"/>
          <w:highlight w:val="none"/>
        </w:rPr>
      </w:pPr>
      <w:r>
        <w:rPr>
          <w:rFonts w:hAnsi="宋体"/>
          <w:snapToGrid w:val="0"/>
          <w:szCs w:val="21"/>
          <w:highlight w:val="none"/>
        </w:rPr>
        <w:t>3.</w:t>
      </w:r>
      <w:r>
        <w:rPr>
          <w:rFonts w:hint="eastAsia" w:hAnsi="宋体"/>
          <w:snapToGrid w:val="0"/>
          <w:szCs w:val="21"/>
          <w:highlight w:val="none"/>
        </w:rPr>
        <w:t>3</w:t>
      </w:r>
      <w:r>
        <w:rPr>
          <w:rFonts w:hAnsi="宋体"/>
          <w:snapToGrid w:val="0"/>
          <w:szCs w:val="21"/>
          <w:highlight w:val="none"/>
        </w:rPr>
        <w:t>.</w:t>
      </w:r>
      <w:r>
        <w:rPr>
          <w:rFonts w:hint="eastAsia" w:hAnsi="宋体"/>
          <w:snapToGrid w:val="0"/>
          <w:szCs w:val="21"/>
          <w:highlight w:val="none"/>
        </w:rPr>
        <w:t>4</w:t>
      </w:r>
      <w:r>
        <w:rPr>
          <w:rFonts w:hAnsi="宋体"/>
          <w:snapToGrid w:val="0"/>
          <w:szCs w:val="21"/>
          <w:highlight w:val="none"/>
        </w:rPr>
        <w:t>投标报价的</w:t>
      </w:r>
      <w:r>
        <w:rPr>
          <w:rFonts w:hint="eastAsia" w:hAnsi="宋体"/>
          <w:snapToGrid w:val="0"/>
          <w:szCs w:val="21"/>
          <w:highlight w:val="none"/>
        </w:rPr>
        <w:t>具体</w:t>
      </w:r>
      <w:r>
        <w:rPr>
          <w:rFonts w:hAnsi="宋体"/>
          <w:snapToGrid w:val="0"/>
          <w:szCs w:val="21"/>
          <w:highlight w:val="none"/>
        </w:rPr>
        <w:t>要求</w:t>
      </w:r>
      <w:r>
        <w:rPr>
          <w:rFonts w:hint="eastAsia" w:hAnsi="宋体"/>
          <w:snapToGrid w:val="0"/>
          <w:szCs w:val="21"/>
          <w:highlight w:val="none"/>
        </w:rPr>
        <w:t>详</w:t>
      </w:r>
      <w:r>
        <w:rPr>
          <w:rFonts w:hAnsi="宋体"/>
          <w:snapToGrid w:val="0"/>
          <w:szCs w:val="21"/>
          <w:highlight w:val="none"/>
        </w:rPr>
        <w:t>见</w:t>
      </w:r>
      <w:r>
        <w:rPr>
          <w:rFonts w:hint="eastAsia" w:hAnsi="宋体"/>
          <w:snapToGrid w:val="0"/>
          <w:szCs w:val="21"/>
          <w:highlight w:val="none"/>
        </w:rPr>
        <w:t>第三章“用户需求书”</w:t>
      </w:r>
      <w:r>
        <w:rPr>
          <w:rFonts w:hAnsi="宋体"/>
          <w:snapToGrid w:val="0"/>
          <w:szCs w:val="21"/>
          <w:highlight w:val="none"/>
        </w:rPr>
        <w:t>。</w:t>
      </w:r>
    </w:p>
    <w:bookmarkEnd w:id="54"/>
    <w:p w14:paraId="43742932">
      <w:pPr>
        <w:keepNext/>
        <w:keepLines/>
        <w:adjustRightInd w:val="0"/>
        <w:snapToGrid w:val="0"/>
        <w:spacing w:line="360" w:lineRule="auto"/>
        <w:jc w:val="left"/>
        <w:outlineLvl w:val="2"/>
        <w:rPr>
          <w:rFonts w:hAnsi="宋体"/>
          <w:b/>
          <w:bCs/>
          <w:snapToGrid w:val="0"/>
          <w:szCs w:val="21"/>
          <w:highlight w:val="none"/>
        </w:rPr>
      </w:pPr>
      <w:bookmarkStart w:id="55" w:name="_Toc29989"/>
      <w:r>
        <w:rPr>
          <w:rFonts w:hAnsi="宋体"/>
          <w:b/>
          <w:bCs/>
          <w:snapToGrid w:val="0"/>
          <w:szCs w:val="21"/>
          <w:highlight w:val="none"/>
        </w:rPr>
        <w:t>3.</w:t>
      </w:r>
      <w:r>
        <w:rPr>
          <w:rFonts w:hint="eastAsia" w:hAnsi="宋体"/>
          <w:b/>
          <w:bCs/>
          <w:snapToGrid w:val="0"/>
          <w:szCs w:val="21"/>
          <w:highlight w:val="none"/>
        </w:rPr>
        <w:t>4</w:t>
      </w:r>
      <w:r>
        <w:rPr>
          <w:rFonts w:hAnsi="宋体"/>
          <w:b/>
          <w:bCs/>
          <w:snapToGrid w:val="0"/>
          <w:szCs w:val="21"/>
          <w:highlight w:val="none"/>
        </w:rPr>
        <w:t>投标文件的编制</w:t>
      </w:r>
      <w:bookmarkEnd w:id="55"/>
    </w:p>
    <w:p w14:paraId="5A5D4611">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3.</w:t>
      </w:r>
      <w:r>
        <w:rPr>
          <w:rFonts w:hint="eastAsia" w:hAnsi="宋体"/>
          <w:snapToGrid w:val="0"/>
          <w:szCs w:val="21"/>
          <w:highlight w:val="none"/>
        </w:rPr>
        <w:t>4</w:t>
      </w:r>
      <w:r>
        <w:rPr>
          <w:rFonts w:hAnsi="宋体"/>
          <w:snapToGrid w:val="0"/>
          <w:szCs w:val="21"/>
          <w:highlight w:val="none"/>
        </w:rPr>
        <w:t>.1投标文件</w:t>
      </w:r>
      <w:r>
        <w:rPr>
          <w:rFonts w:hint="eastAsia" w:hAnsi="宋体"/>
          <w:snapToGrid w:val="0"/>
          <w:szCs w:val="21"/>
          <w:highlight w:val="none"/>
        </w:rPr>
        <w:t>分资格文件、商务文件、资信文件、技术文件四部分，</w:t>
      </w:r>
      <w:r>
        <w:rPr>
          <w:rFonts w:hAnsi="宋体"/>
          <w:snapToGrid w:val="0"/>
          <w:szCs w:val="21"/>
          <w:highlight w:val="none"/>
        </w:rPr>
        <w:t>应按本须知第3.</w:t>
      </w:r>
      <w:r>
        <w:rPr>
          <w:rFonts w:hint="eastAsia" w:hAnsi="宋体"/>
          <w:snapToGrid w:val="0"/>
          <w:szCs w:val="21"/>
          <w:highlight w:val="none"/>
        </w:rPr>
        <w:t>1</w:t>
      </w:r>
      <w:r>
        <w:rPr>
          <w:rFonts w:hAnsi="宋体"/>
          <w:snapToGrid w:val="0"/>
          <w:szCs w:val="21"/>
          <w:highlight w:val="none"/>
        </w:rPr>
        <w:t>款规定</w:t>
      </w:r>
      <w:r>
        <w:rPr>
          <w:rFonts w:hint="eastAsia" w:hAnsi="宋体"/>
          <w:snapToGrid w:val="0"/>
          <w:szCs w:val="21"/>
          <w:highlight w:val="none"/>
        </w:rPr>
        <w:t>的</w:t>
      </w:r>
      <w:r>
        <w:rPr>
          <w:rFonts w:hAnsi="宋体"/>
          <w:snapToGrid w:val="0"/>
          <w:szCs w:val="21"/>
          <w:highlight w:val="none"/>
        </w:rPr>
        <w:t>内容和第</w:t>
      </w:r>
      <w:r>
        <w:rPr>
          <w:rFonts w:hint="eastAsia" w:hAnsi="宋体"/>
          <w:snapToGrid w:val="0"/>
          <w:szCs w:val="21"/>
          <w:highlight w:val="none"/>
        </w:rPr>
        <w:t>五</w:t>
      </w:r>
      <w:r>
        <w:rPr>
          <w:rFonts w:hAnsi="宋体"/>
          <w:snapToGrid w:val="0"/>
          <w:szCs w:val="21"/>
          <w:highlight w:val="none"/>
        </w:rPr>
        <w:t>章“投标文件格式”进行编写，如有必要，可以增加附页，作为投标文件的组成部分，“投标文件格式”中没有规定的可自行编制格式。</w:t>
      </w:r>
    </w:p>
    <w:p w14:paraId="4755F163">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3.</w:t>
      </w:r>
      <w:r>
        <w:rPr>
          <w:rFonts w:hint="eastAsia" w:hAnsi="宋体"/>
          <w:snapToGrid w:val="0"/>
          <w:szCs w:val="21"/>
          <w:highlight w:val="none"/>
        </w:rPr>
        <w:t>4</w:t>
      </w:r>
      <w:r>
        <w:rPr>
          <w:rFonts w:hAnsi="宋体"/>
          <w:snapToGrid w:val="0"/>
          <w:szCs w:val="21"/>
          <w:highlight w:val="none"/>
        </w:rPr>
        <w:t>.</w:t>
      </w:r>
      <w:r>
        <w:rPr>
          <w:rFonts w:hint="eastAsia" w:hAnsi="宋体"/>
          <w:snapToGrid w:val="0"/>
          <w:szCs w:val="21"/>
          <w:highlight w:val="none"/>
        </w:rPr>
        <w:t>2投标人按</w:t>
      </w:r>
      <w:r>
        <w:rPr>
          <w:rFonts w:hAnsi="宋体"/>
          <w:snapToGrid w:val="0"/>
          <w:szCs w:val="21"/>
          <w:highlight w:val="none"/>
        </w:rPr>
        <w:t>投标人须知</w:t>
      </w:r>
      <w:r>
        <w:rPr>
          <w:rFonts w:hint="eastAsia" w:hAnsi="宋体"/>
          <w:snapToGrid w:val="0"/>
          <w:szCs w:val="21"/>
          <w:highlight w:val="none"/>
        </w:rPr>
        <w:t>前附表规定的份数编制投标文件</w:t>
      </w:r>
      <w:r>
        <w:rPr>
          <w:rFonts w:hAnsi="宋体"/>
          <w:snapToGrid w:val="0"/>
          <w:szCs w:val="21"/>
          <w:highlight w:val="none"/>
        </w:rPr>
        <w:t>。</w:t>
      </w:r>
      <w:r>
        <w:rPr>
          <w:rFonts w:hint="eastAsia" w:hAnsi="宋体"/>
          <w:snapToGrid w:val="0"/>
          <w:szCs w:val="21"/>
          <w:highlight w:val="none"/>
        </w:rPr>
        <w:t>投标文件的正本和副本均需打印或使用不褪色的墨水笔书写，字迹应清晰易于辨认。</w:t>
      </w:r>
      <w:r>
        <w:rPr>
          <w:rFonts w:hAnsi="宋体"/>
          <w:snapToGrid w:val="0"/>
          <w:szCs w:val="21"/>
          <w:highlight w:val="none"/>
        </w:rPr>
        <w:t>正本和副本的封面右上角上应清楚地标记“正本”或“副本”的字样。投标人应根据前附表要求提供电子版文件。当副本和正本不一致或电子版文件和纸质正本文件不一致时，以纸质正本文件为准。</w:t>
      </w:r>
    </w:p>
    <w:p w14:paraId="471A3C6E">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3.4.3投标文件装订要求见投标人须知前附表。</w:t>
      </w:r>
      <w:r>
        <w:rPr>
          <w:rFonts w:hAnsi="宋体"/>
          <w:snapToGrid w:val="0"/>
          <w:szCs w:val="21"/>
          <w:highlight w:val="none"/>
        </w:rPr>
        <w:t>投标文件的正本与副本</w:t>
      </w:r>
      <w:r>
        <w:rPr>
          <w:rFonts w:hint="eastAsia" w:hAnsi="宋体"/>
          <w:snapToGrid w:val="0"/>
          <w:szCs w:val="21"/>
          <w:highlight w:val="none"/>
        </w:rPr>
        <w:t>应</w:t>
      </w:r>
      <w:r>
        <w:rPr>
          <w:rFonts w:hAnsi="宋体"/>
          <w:snapToGrid w:val="0"/>
          <w:szCs w:val="21"/>
          <w:highlight w:val="none"/>
        </w:rPr>
        <w:t>分别装订成册</w:t>
      </w:r>
      <w:r>
        <w:rPr>
          <w:rFonts w:hint="eastAsia" w:hAnsi="宋体"/>
          <w:snapToGrid w:val="0"/>
          <w:szCs w:val="21"/>
          <w:highlight w:val="none"/>
        </w:rPr>
        <w:t>，内容是否分册装订见前附表。投标文件的装订必须采用胶订或线订形式，不得采用活页装订方式（胶订或线订以外装订形式视为活页装订）。投标文件建议采用A4幅面，按顺序统一编目编码装订成册。提倡双面打印。</w:t>
      </w:r>
    </w:p>
    <w:p w14:paraId="548D1D27">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3</w:t>
      </w:r>
      <w:r>
        <w:rPr>
          <w:rFonts w:hAnsi="宋体"/>
          <w:snapToGrid w:val="0"/>
          <w:szCs w:val="21"/>
          <w:highlight w:val="none"/>
        </w:rPr>
        <w:t>.</w:t>
      </w:r>
      <w:r>
        <w:rPr>
          <w:rFonts w:hint="eastAsia" w:hAnsi="宋体"/>
          <w:snapToGrid w:val="0"/>
          <w:szCs w:val="21"/>
          <w:highlight w:val="none"/>
        </w:rPr>
        <w:t>4</w:t>
      </w:r>
      <w:r>
        <w:rPr>
          <w:rFonts w:hAnsi="宋体"/>
          <w:snapToGrid w:val="0"/>
          <w:szCs w:val="21"/>
          <w:highlight w:val="none"/>
        </w:rPr>
        <w:t>.</w:t>
      </w:r>
      <w:r>
        <w:rPr>
          <w:rFonts w:hint="eastAsia" w:hAnsi="宋体"/>
          <w:snapToGrid w:val="0"/>
          <w:szCs w:val="21"/>
          <w:highlight w:val="none"/>
        </w:rPr>
        <w:t>4 投标文件按照招标文件第五章格式要求进行签署、盖章。投标文件封面、投标函均应加盖投标人印章并经法定代表人或其委托代理人签字或盖章。由委托代理人签字或盖章的在投标文件中必须同时提交法定代表人签署授权委托书。</w:t>
      </w:r>
      <w:r>
        <w:rPr>
          <w:rFonts w:hAnsi="宋体"/>
          <w:snapToGrid w:val="0"/>
          <w:szCs w:val="21"/>
          <w:highlight w:val="none"/>
        </w:rPr>
        <w:t>投标文件应尽量避免涂改、行间插字或删除。如果出现上述情况，改动之处应由投标人的法定代表人或其</w:t>
      </w:r>
      <w:r>
        <w:rPr>
          <w:rFonts w:hint="eastAsia" w:hAnsi="宋体"/>
          <w:snapToGrid w:val="0"/>
          <w:szCs w:val="21"/>
          <w:highlight w:val="none"/>
        </w:rPr>
        <w:t>委托代理人</w:t>
      </w:r>
      <w:r>
        <w:rPr>
          <w:rFonts w:hAnsi="宋体"/>
          <w:snapToGrid w:val="0"/>
          <w:szCs w:val="21"/>
          <w:highlight w:val="none"/>
        </w:rPr>
        <w:t>签字</w:t>
      </w:r>
      <w:r>
        <w:rPr>
          <w:rFonts w:hint="eastAsia" w:hAnsi="宋体"/>
          <w:snapToGrid w:val="0"/>
          <w:szCs w:val="21"/>
          <w:highlight w:val="none"/>
        </w:rPr>
        <w:t>或盖章、注明日期予以确认</w:t>
      </w:r>
      <w:r>
        <w:rPr>
          <w:rFonts w:hAnsi="宋体"/>
          <w:snapToGrid w:val="0"/>
          <w:szCs w:val="21"/>
          <w:highlight w:val="none"/>
        </w:rPr>
        <w:t>。</w:t>
      </w:r>
    </w:p>
    <w:p w14:paraId="44A44F2A">
      <w:pPr>
        <w:adjustRightInd w:val="0"/>
        <w:snapToGrid w:val="0"/>
        <w:spacing w:line="360" w:lineRule="auto"/>
        <w:ind w:firstLine="482" w:firstLineChars="200"/>
        <w:jc w:val="center"/>
        <w:rPr>
          <w:rFonts w:hAnsi="宋体"/>
          <w:b/>
          <w:snapToGrid w:val="0"/>
          <w:sz w:val="24"/>
          <w:highlight w:val="none"/>
        </w:rPr>
      </w:pPr>
      <w:r>
        <w:rPr>
          <w:rFonts w:hAnsi="宋体"/>
          <w:b/>
          <w:snapToGrid w:val="0"/>
          <w:sz w:val="24"/>
          <w:highlight w:val="none"/>
        </w:rPr>
        <w:t>4</w:t>
      </w:r>
      <w:r>
        <w:rPr>
          <w:rFonts w:hint="eastAsia" w:hAnsi="宋体"/>
          <w:b/>
          <w:snapToGrid w:val="0"/>
          <w:sz w:val="24"/>
          <w:highlight w:val="none"/>
        </w:rPr>
        <w:t>、</w:t>
      </w:r>
      <w:r>
        <w:rPr>
          <w:rFonts w:hAnsi="宋体"/>
          <w:b/>
          <w:snapToGrid w:val="0"/>
          <w:sz w:val="24"/>
          <w:highlight w:val="none"/>
        </w:rPr>
        <w:t>投标</w:t>
      </w:r>
    </w:p>
    <w:bookmarkEnd w:id="51"/>
    <w:bookmarkEnd w:id="52"/>
    <w:p w14:paraId="6E7DCA9B">
      <w:pPr>
        <w:pStyle w:val="34"/>
        <w:adjustRightInd w:val="0"/>
        <w:snapToGrid w:val="0"/>
        <w:spacing w:after="0" w:line="360" w:lineRule="auto"/>
        <w:jc w:val="left"/>
        <w:rPr>
          <w:rFonts w:hAnsi="宋体"/>
          <w:b/>
          <w:bCs/>
          <w:snapToGrid w:val="0"/>
          <w:szCs w:val="21"/>
          <w:highlight w:val="none"/>
        </w:rPr>
      </w:pPr>
      <w:bookmarkStart w:id="56" w:name="_Toc649"/>
      <w:r>
        <w:rPr>
          <w:rFonts w:hint="eastAsia" w:hAnsi="宋体"/>
          <w:b/>
          <w:bCs/>
          <w:snapToGrid w:val="0"/>
          <w:szCs w:val="21"/>
          <w:highlight w:val="none"/>
        </w:rPr>
        <w:t>4.1投标人登记入库</w:t>
      </w:r>
    </w:p>
    <w:p w14:paraId="6AD2A008">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4</w:t>
      </w:r>
      <w:r>
        <w:rPr>
          <w:rFonts w:hAnsi="宋体"/>
          <w:snapToGrid w:val="0"/>
          <w:szCs w:val="21"/>
          <w:highlight w:val="none"/>
        </w:rPr>
        <w:t>.</w:t>
      </w:r>
      <w:r>
        <w:rPr>
          <w:rFonts w:hint="eastAsia" w:hAnsi="宋体"/>
          <w:snapToGrid w:val="0"/>
          <w:szCs w:val="21"/>
          <w:highlight w:val="none"/>
        </w:rPr>
        <w:t>1</w:t>
      </w:r>
      <w:r>
        <w:rPr>
          <w:rFonts w:hAnsi="宋体"/>
          <w:snapToGrid w:val="0"/>
          <w:szCs w:val="21"/>
          <w:highlight w:val="none"/>
        </w:rPr>
        <w:t>.</w:t>
      </w:r>
      <w:r>
        <w:rPr>
          <w:rFonts w:hint="eastAsia" w:hAnsi="宋体"/>
          <w:snapToGrid w:val="0"/>
          <w:szCs w:val="21"/>
          <w:highlight w:val="none"/>
        </w:rPr>
        <w:t>1投标人登记入库要求</w:t>
      </w:r>
      <w:r>
        <w:rPr>
          <w:rFonts w:hAnsi="宋体"/>
          <w:snapToGrid w:val="0"/>
          <w:szCs w:val="21"/>
          <w:highlight w:val="none"/>
        </w:rPr>
        <w:t>：</w:t>
      </w:r>
      <w:r>
        <w:rPr>
          <w:rFonts w:hint="eastAsia" w:hAnsi="宋体"/>
          <w:snapToGrid w:val="0"/>
          <w:szCs w:val="21"/>
          <w:highlight w:val="none"/>
        </w:rPr>
        <w:t>详见招标公告</w:t>
      </w:r>
      <w:r>
        <w:rPr>
          <w:rFonts w:hAnsi="宋体"/>
          <w:snapToGrid w:val="0"/>
          <w:szCs w:val="21"/>
          <w:highlight w:val="none"/>
        </w:rPr>
        <w:t>。</w:t>
      </w:r>
    </w:p>
    <w:p w14:paraId="2D523956">
      <w:pPr>
        <w:pStyle w:val="34"/>
        <w:adjustRightInd w:val="0"/>
        <w:snapToGrid w:val="0"/>
        <w:spacing w:after="0" w:line="360" w:lineRule="auto"/>
        <w:jc w:val="left"/>
        <w:rPr>
          <w:rFonts w:hAnsi="宋体"/>
          <w:b/>
          <w:bCs/>
          <w:snapToGrid w:val="0"/>
          <w:szCs w:val="21"/>
          <w:highlight w:val="none"/>
        </w:rPr>
      </w:pPr>
      <w:r>
        <w:rPr>
          <w:rFonts w:hint="eastAsia" w:hAnsi="宋体"/>
          <w:b/>
          <w:bCs/>
          <w:snapToGrid w:val="0"/>
          <w:szCs w:val="21"/>
          <w:highlight w:val="none"/>
        </w:rPr>
        <w:t>4.2投标报名</w:t>
      </w:r>
    </w:p>
    <w:p w14:paraId="466E5768">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4</w:t>
      </w:r>
      <w:r>
        <w:rPr>
          <w:rFonts w:hAnsi="宋体"/>
          <w:snapToGrid w:val="0"/>
          <w:szCs w:val="21"/>
          <w:highlight w:val="none"/>
        </w:rPr>
        <w:t>.</w:t>
      </w:r>
      <w:r>
        <w:rPr>
          <w:rFonts w:hint="eastAsia" w:hAnsi="宋体"/>
          <w:snapToGrid w:val="0"/>
          <w:szCs w:val="21"/>
          <w:highlight w:val="none"/>
        </w:rPr>
        <w:t>2</w:t>
      </w:r>
      <w:r>
        <w:rPr>
          <w:rFonts w:hAnsi="宋体"/>
          <w:snapToGrid w:val="0"/>
          <w:szCs w:val="21"/>
          <w:highlight w:val="none"/>
        </w:rPr>
        <w:t>.</w:t>
      </w:r>
      <w:r>
        <w:rPr>
          <w:rFonts w:hint="eastAsia" w:hAnsi="宋体"/>
          <w:snapToGrid w:val="0"/>
          <w:szCs w:val="21"/>
          <w:highlight w:val="none"/>
        </w:rPr>
        <w:t>1投标报名方式、要求</w:t>
      </w:r>
      <w:r>
        <w:rPr>
          <w:rFonts w:hAnsi="宋体"/>
          <w:snapToGrid w:val="0"/>
          <w:szCs w:val="21"/>
          <w:highlight w:val="none"/>
        </w:rPr>
        <w:t>：见投标人须</w:t>
      </w:r>
      <w:r>
        <w:rPr>
          <w:rFonts w:hint="eastAsia" w:hAnsi="宋体"/>
          <w:snapToGrid w:val="0"/>
          <w:szCs w:val="21"/>
          <w:highlight w:val="none"/>
        </w:rPr>
        <w:t>知</w:t>
      </w:r>
      <w:r>
        <w:rPr>
          <w:rFonts w:hAnsi="宋体"/>
          <w:snapToGrid w:val="0"/>
          <w:szCs w:val="21"/>
          <w:highlight w:val="none"/>
        </w:rPr>
        <w:t>前附表。</w:t>
      </w:r>
    </w:p>
    <w:p w14:paraId="121C0F58">
      <w:pPr>
        <w:pStyle w:val="34"/>
        <w:adjustRightInd w:val="0"/>
        <w:snapToGrid w:val="0"/>
        <w:spacing w:after="0" w:line="360" w:lineRule="auto"/>
        <w:jc w:val="left"/>
        <w:rPr>
          <w:rFonts w:hAnsi="宋体"/>
          <w:b/>
          <w:bCs/>
          <w:snapToGrid w:val="0"/>
          <w:szCs w:val="21"/>
          <w:highlight w:val="none"/>
        </w:rPr>
      </w:pPr>
      <w:r>
        <w:rPr>
          <w:rFonts w:hint="eastAsia" w:hAnsi="宋体"/>
          <w:b/>
          <w:bCs/>
          <w:snapToGrid w:val="0"/>
          <w:szCs w:val="21"/>
          <w:highlight w:val="none"/>
        </w:rPr>
        <w:t>4.3踏勘现场</w:t>
      </w:r>
      <w:r>
        <w:rPr>
          <w:rFonts w:hint="eastAsia" w:hAnsi="宋体" w:cs="宋体"/>
          <w:b/>
          <w:bCs/>
          <w:snapToGrid w:val="0"/>
          <w:szCs w:val="21"/>
          <w:highlight w:val="none"/>
        </w:rPr>
        <w:t>（本项目不适用）</w:t>
      </w:r>
    </w:p>
    <w:p w14:paraId="59855F49">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4.3.1 投标人须知前附表规定组织踏勘现场的，招标人按投标人须知前附表规定的时间、地点组织投标人踏勘项目现场。未参加现场踏勘不作为否定投标人资格的理由。</w:t>
      </w:r>
    </w:p>
    <w:p w14:paraId="6CA555D3">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4.3.2 投标人踏勘现场发生的费用自理。 除招标人的原因外，投标人自行负责在踏勘现场中所发生的人员伤亡和财产损失。</w:t>
      </w:r>
    </w:p>
    <w:p w14:paraId="1DDA657B">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4.3.3 招标人在踏勘现场中介绍的项目情况和提供的资料，仅供投标人在编制投标文件时参考，招标人不对投标人据此作出的判断和决策负责。</w:t>
      </w:r>
    </w:p>
    <w:p w14:paraId="5E73F3D4">
      <w:pPr>
        <w:pStyle w:val="34"/>
        <w:adjustRightInd w:val="0"/>
        <w:snapToGrid w:val="0"/>
        <w:spacing w:after="0" w:line="360" w:lineRule="auto"/>
        <w:jc w:val="left"/>
        <w:rPr>
          <w:rFonts w:hAnsi="宋体"/>
          <w:b/>
          <w:bCs/>
          <w:snapToGrid w:val="0"/>
          <w:szCs w:val="21"/>
          <w:highlight w:val="none"/>
        </w:rPr>
      </w:pPr>
      <w:r>
        <w:rPr>
          <w:rFonts w:hint="eastAsia" w:hAnsi="宋体"/>
          <w:b/>
          <w:bCs/>
          <w:snapToGrid w:val="0"/>
          <w:szCs w:val="21"/>
          <w:highlight w:val="none"/>
        </w:rPr>
        <w:t>4.4投标预备会</w:t>
      </w:r>
      <w:r>
        <w:rPr>
          <w:rFonts w:hint="eastAsia" w:hAnsi="宋体" w:cs="宋体"/>
          <w:b/>
          <w:bCs/>
          <w:snapToGrid w:val="0"/>
          <w:szCs w:val="21"/>
          <w:highlight w:val="none"/>
        </w:rPr>
        <w:t>（本项目不适用）</w:t>
      </w:r>
    </w:p>
    <w:p w14:paraId="215DE52F">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4.4.1 如招标人认为有必要召开投标预备会，潜在投标人按投标人须知前附表规定的时间、地点自行派出代表参加招标人组织的投标预备会。未出席投标预备会不作为否定投标人资格的理由。</w:t>
      </w:r>
    </w:p>
    <w:p w14:paraId="2A2DF565">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4.4.2投标预备会的目的是澄清、解答投标人在查阅招标文件后和现场踏勘中可能提出的任何方面的问题，如有必要，招标人将就投标人提出的问题以答疑的形式在投标预备会上进行解释。</w:t>
      </w:r>
    </w:p>
    <w:p w14:paraId="402BFBCF">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4.4.3招标人在投标预备会上所做出的澄清和解答，以书面答复为准，该答疑纪要文件构成招标文件的一部分，具有约束作用，并按本须知第2．3．2项要求予以公布并通知。</w:t>
      </w:r>
    </w:p>
    <w:p w14:paraId="7267FF0D">
      <w:pPr>
        <w:keepNext/>
        <w:keepLines/>
        <w:adjustRightInd w:val="0"/>
        <w:snapToGrid w:val="0"/>
        <w:spacing w:line="360" w:lineRule="auto"/>
        <w:jc w:val="left"/>
        <w:outlineLvl w:val="2"/>
        <w:rPr>
          <w:rFonts w:hAnsi="宋体"/>
          <w:b/>
          <w:bCs/>
          <w:snapToGrid w:val="0"/>
          <w:szCs w:val="21"/>
          <w:highlight w:val="none"/>
        </w:rPr>
      </w:pPr>
      <w:bookmarkStart w:id="57" w:name="_Toc360398511"/>
      <w:bookmarkStart w:id="58" w:name="_Toc30464"/>
      <w:r>
        <w:rPr>
          <w:rFonts w:hint="eastAsia" w:hAnsi="宋体"/>
          <w:b/>
          <w:bCs/>
          <w:snapToGrid w:val="0"/>
          <w:szCs w:val="21"/>
          <w:highlight w:val="none"/>
        </w:rPr>
        <w:t>4.5</w:t>
      </w:r>
      <w:r>
        <w:rPr>
          <w:rFonts w:hAnsi="宋体"/>
          <w:b/>
          <w:bCs/>
          <w:snapToGrid w:val="0"/>
          <w:szCs w:val="21"/>
          <w:highlight w:val="none"/>
        </w:rPr>
        <w:t>投标保证金</w:t>
      </w:r>
      <w:bookmarkEnd w:id="57"/>
      <w:bookmarkEnd w:id="58"/>
    </w:p>
    <w:p w14:paraId="1AB0812C">
      <w:pPr>
        <w:pStyle w:val="34"/>
        <w:adjustRightInd w:val="0"/>
        <w:snapToGrid w:val="0"/>
        <w:spacing w:after="0" w:line="360" w:lineRule="auto"/>
        <w:ind w:firstLine="420" w:firstLineChars="200"/>
        <w:jc w:val="left"/>
        <w:rPr>
          <w:rFonts w:hAnsi="宋体" w:cs="宋体"/>
          <w:snapToGrid w:val="0"/>
          <w:szCs w:val="21"/>
          <w:highlight w:val="none"/>
        </w:rPr>
      </w:pPr>
      <w:r>
        <w:rPr>
          <w:rFonts w:hint="eastAsia" w:hAnsi="宋体" w:cs="宋体"/>
          <w:snapToGrid w:val="0"/>
          <w:szCs w:val="21"/>
          <w:highlight w:val="none"/>
        </w:rPr>
        <w:t>4.5.1投标人应在递交投标文件时或之前提交一笔不少于投标人须知前附表所规定数额的投标保证金，作为其投标的一部分。招标人可根据招标文件规定的条件予以没收投标保证金。</w:t>
      </w:r>
    </w:p>
    <w:p w14:paraId="00583ABF">
      <w:pPr>
        <w:pStyle w:val="34"/>
        <w:adjustRightInd w:val="0"/>
        <w:snapToGrid w:val="0"/>
        <w:spacing w:after="0" w:line="360" w:lineRule="auto"/>
        <w:ind w:firstLine="420" w:firstLineChars="200"/>
        <w:jc w:val="left"/>
        <w:rPr>
          <w:rFonts w:hAnsi="宋体" w:cs="宋体"/>
          <w:snapToGrid w:val="0"/>
          <w:szCs w:val="21"/>
          <w:highlight w:val="none"/>
        </w:rPr>
      </w:pPr>
      <w:r>
        <w:rPr>
          <w:rFonts w:hint="eastAsia" w:hAnsi="宋体" w:cs="宋体"/>
          <w:snapToGrid w:val="0"/>
          <w:szCs w:val="21"/>
          <w:highlight w:val="none"/>
        </w:rPr>
        <w:t>4.5.2对于未能按要求提交投标保证金的投标，招标人将视为不响应招标文件而予以拒绝。</w:t>
      </w:r>
    </w:p>
    <w:p w14:paraId="53D268FC">
      <w:pPr>
        <w:pStyle w:val="34"/>
        <w:adjustRightInd w:val="0"/>
        <w:snapToGrid w:val="0"/>
        <w:spacing w:after="0" w:line="360" w:lineRule="auto"/>
        <w:ind w:firstLine="420" w:firstLineChars="200"/>
        <w:jc w:val="left"/>
        <w:rPr>
          <w:rFonts w:hAnsi="宋体" w:cs="宋体"/>
          <w:snapToGrid w:val="0"/>
          <w:szCs w:val="21"/>
          <w:highlight w:val="none"/>
        </w:rPr>
      </w:pPr>
      <w:r>
        <w:rPr>
          <w:rFonts w:hint="eastAsia" w:hAnsi="宋体" w:cs="宋体"/>
          <w:snapToGrid w:val="0"/>
          <w:szCs w:val="21"/>
          <w:highlight w:val="none"/>
        </w:rPr>
        <w:t>4.5.3未中标的投标人的投标保证金将在中标公示期满后两周内予以退还。</w:t>
      </w:r>
    </w:p>
    <w:p w14:paraId="4A125CD8">
      <w:pPr>
        <w:pStyle w:val="34"/>
        <w:adjustRightInd w:val="0"/>
        <w:snapToGrid w:val="0"/>
        <w:spacing w:after="0" w:line="360" w:lineRule="auto"/>
        <w:ind w:firstLine="420" w:firstLineChars="200"/>
        <w:jc w:val="left"/>
        <w:rPr>
          <w:rFonts w:hAnsi="宋体" w:cs="宋体"/>
          <w:snapToGrid w:val="0"/>
          <w:szCs w:val="21"/>
          <w:highlight w:val="none"/>
        </w:rPr>
      </w:pPr>
      <w:r>
        <w:rPr>
          <w:rFonts w:hint="eastAsia" w:hAnsi="宋体" w:cs="宋体"/>
          <w:snapToGrid w:val="0"/>
          <w:szCs w:val="21"/>
          <w:highlight w:val="none"/>
        </w:rPr>
        <w:t>4.5.4中标人的投标保证金，在中标人签订合同后两周内予以退还。</w:t>
      </w:r>
    </w:p>
    <w:p w14:paraId="3D80B5C4">
      <w:pPr>
        <w:pStyle w:val="34"/>
        <w:adjustRightInd w:val="0"/>
        <w:snapToGrid w:val="0"/>
        <w:spacing w:after="0" w:line="360" w:lineRule="auto"/>
        <w:ind w:firstLine="420" w:firstLineChars="200"/>
        <w:jc w:val="left"/>
        <w:rPr>
          <w:rFonts w:hAnsi="宋体" w:cs="宋体"/>
          <w:snapToGrid w:val="0"/>
          <w:szCs w:val="21"/>
          <w:highlight w:val="none"/>
        </w:rPr>
      </w:pPr>
      <w:r>
        <w:rPr>
          <w:rFonts w:hint="eastAsia" w:hAnsi="宋体" w:cs="宋体"/>
          <w:snapToGrid w:val="0"/>
          <w:szCs w:val="21"/>
          <w:highlight w:val="none"/>
        </w:rPr>
        <w:t>4.5.5如投标人有下列任何情况发生时，投标保证金将被没收：</w:t>
      </w:r>
    </w:p>
    <w:p w14:paraId="0DC9FE3E">
      <w:pPr>
        <w:pStyle w:val="34"/>
        <w:adjustRightInd w:val="0"/>
        <w:snapToGrid w:val="0"/>
        <w:spacing w:after="0" w:line="360" w:lineRule="auto"/>
        <w:ind w:firstLine="420" w:firstLineChars="200"/>
        <w:jc w:val="left"/>
        <w:rPr>
          <w:rFonts w:hAnsi="宋体" w:cs="宋体"/>
          <w:snapToGrid w:val="0"/>
          <w:szCs w:val="21"/>
          <w:highlight w:val="none"/>
        </w:rPr>
      </w:pPr>
      <w:r>
        <w:rPr>
          <w:rFonts w:hint="eastAsia" w:hAnsi="宋体" w:cs="宋体"/>
          <w:snapToGrid w:val="0"/>
          <w:szCs w:val="21"/>
          <w:highlight w:val="none"/>
        </w:rPr>
        <w:t>（1）在投标有效期内撤回投标文件的；</w:t>
      </w:r>
    </w:p>
    <w:p w14:paraId="192B426E">
      <w:pPr>
        <w:pStyle w:val="34"/>
        <w:adjustRightInd w:val="0"/>
        <w:snapToGrid w:val="0"/>
        <w:spacing w:after="0" w:line="360" w:lineRule="auto"/>
        <w:ind w:firstLine="420" w:firstLineChars="200"/>
        <w:jc w:val="left"/>
        <w:rPr>
          <w:rFonts w:hAnsi="宋体" w:cs="宋体"/>
          <w:snapToGrid w:val="0"/>
          <w:szCs w:val="21"/>
          <w:highlight w:val="none"/>
        </w:rPr>
      </w:pPr>
      <w:r>
        <w:rPr>
          <w:rFonts w:hint="eastAsia" w:hAnsi="宋体" w:cs="宋体"/>
          <w:snapToGrid w:val="0"/>
          <w:szCs w:val="21"/>
          <w:highlight w:val="none"/>
        </w:rPr>
        <w:t>（2）拒绝接受投标文件中已确认的承诺或条款；</w:t>
      </w:r>
    </w:p>
    <w:p w14:paraId="2BA02864">
      <w:pPr>
        <w:pStyle w:val="34"/>
        <w:adjustRightInd w:val="0"/>
        <w:snapToGrid w:val="0"/>
        <w:spacing w:after="0" w:line="360" w:lineRule="auto"/>
        <w:ind w:firstLine="420" w:firstLineChars="200"/>
        <w:jc w:val="left"/>
        <w:rPr>
          <w:rFonts w:hAnsi="宋体" w:cs="宋体"/>
          <w:snapToGrid w:val="0"/>
          <w:szCs w:val="21"/>
          <w:highlight w:val="none"/>
        </w:rPr>
      </w:pPr>
      <w:r>
        <w:rPr>
          <w:rFonts w:hint="eastAsia" w:hAnsi="宋体" w:cs="宋体"/>
          <w:snapToGrid w:val="0"/>
          <w:szCs w:val="21"/>
          <w:highlight w:val="none"/>
        </w:rPr>
        <w:t>（3）中标人未能在规定期限内提交履约保证金或签署合同协议的；</w:t>
      </w:r>
    </w:p>
    <w:p w14:paraId="3A3A412C">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cs="宋体"/>
          <w:snapToGrid w:val="0"/>
          <w:szCs w:val="21"/>
          <w:highlight w:val="none"/>
        </w:rPr>
        <w:t>（4）投标人在招标投标过程中有违法违规等行为及其他违反招标文件规定的行为。</w:t>
      </w:r>
    </w:p>
    <w:p w14:paraId="67E2FB57">
      <w:pPr>
        <w:keepNext/>
        <w:keepLines/>
        <w:adjustRightInd w:val="0"/>
        <w:snapToGrid w:val="0"/>
        <w:spacing w:line="360" w:lineRule="auto"/>
        <w:jc w:val="left"/>
        <w:outlineLvl w:val="2"/>
        <w:rPr>
          <w:rFonts w:hAnsi="宋体"/>
          <w:snapToGrid w:val="0"/>
          <w:szCs w:val="21"/>
          <w:highlight w:val="none"/>
        </w:rPr>
      </w:pPr>
      <w:r>
        <w:rPr>
          <w:rFonts w:hint="eastAsia" w:hAnsi="宋体"/>
          <w:b/>
          <w:bCs/>
          <w:snapToGrid w:val="0"/>
          <w:szCs w:val="21"/>
          <w:highlight w:val="none"/>
        </w:rPr>
        <w:t>4.6样品提供</w:t>
      </w:r>
      <w:r>
        <w:rPr>
          <w:rFonts w:hint="eastAsia" w:hAnsi="宋体" w:cs="宋体"/>
          <w:b/>
          <w:bCs/>
          <w:snapToGrid w:val="0"/>
          <w:szCs w:val="21"/>
          <w:highlight w:val="none"/>
        </w:rPr>
        <w:t>（本项目不适用）</w:t>
      </w:r>
    </w:p>
    <w:p w14:paraId="09D127F4">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4.6</w:t>
      </w:r>
      <w:r>
        <w:rPr>
          <w:rFonts w:hAnsi="宋体"/>
          <w:snapToGrid w:val="0"/>
          <w:szCs w:val="21"/>
          <w:highlight w:val="none"/>
        </w:rPr>
        <w:t>.</w:t>
      </w:r>
      <w:r>
        <w:rPr>
          <w:rFonts w:hint="eastAsia" w:hAnsi="宋体"/>
          <w:snapToGrid w:val="0"/>
          <w:szCs w:val="21"/>
          <w:highlight w:val="none"/>
        </w:rPr>
        <w:t>1本项目投标样品提供的要求</w:t>
      </w:r>
      <w:r>
        <w:rPr>
          <w:rFonts w:hAnsi="宋体"/>
          <w:snapToGrid w:val="0"/>
          <w:szCs w:val="21"/>
          <w:highlight w:val="none"/>
        </w:rPr>
        <w:t>：见投标人须</w:t>
      </w:r>
      <w:r>
        <w:rPr>
          <w:rFonts w:hint="eastAsia" w:hAnsi="宋体"/>
          <w:snapToGrid w:val="0"/>
          <w:szCs w:val="21"/>
          <w:highlight w:val="none"/>
        </w:rPr>
        <w:t>知</w:t>
      </w:r>
      <w:r>
        <w:rPr>
          <w:rFonts w:hAnsi="宋体"/>
          <w:snapToGrid w:val="0"/>
          <w:szCs w:val="21"/>
          <w:highlight w:val="none"/>
        </w:rPr>
        <w:t>前附表。</w:t>
      </w:r>
    </w:p>
    <w:p w14:paraId="37F66BF8">
      <w:pPr>
        <w:keepNext/>
        <w:keepLines/>
        <w:adjustRightInd w:val="0"/>
        <w:snapToGrid w:val="0"/>
        <w:spacing w:line="360" w:lineRule="auto"/>
        <w:jc w:val="left"/>
        <w:outlineLvl w:val="2"/>
        <w:rPr>
          <w:rFonts w:hAnsi="宋体"/>
          <w:b/>
          <w:bCs/>
          <w:snapToGrid w:val="0"/>
          <w:szCs w:val="21"/>
          <w:highlight w:val="none"/>
        </w:rPr>
      </w:pPr>
      <w:r>
        <w:rPr>
          <w:rFonts w:hint="eastAsia" w:hAnsi="宋体"/>
          <w:b/>
          <w:bCs/>
          <w:snapToGrid w:val="0"/>
          <w:szCs w:val="21"/>
          <w:highlight w:val="none"/>
        </w:rPr>
        <w:t>4.7</w:t>
      </w:r>
      <w:r>
        <w:rPr>
          <w:rFonts w:hAnsi="宋体"/>
          <w:b/>
          <w:bCs/>
          <w:snapToGrid w:val="0"/>
          <w:szCs w:val="21"/>
          <w:highlight w:val="none"/>
        </w:rPr>
        <w:t>投标文件的密封和标识</w:t>
      </w:r>
      <w:bookmarkEnd w:id="56"/>
    </w:p>
    <w:p w14:paraId="0398E902">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4.7</w:t>
      </w:r>
      <w:r>
        <w:rPr>
          <w:rFonts w:hAnsi="宋体"/>
          <w:snapToGrid w:val="0"/>
          <w:szCs w:val="21"/>
          <w:highlight w:val="none"/>
        </w:rPr>
        <w:t>.1投标文件</w:t>
      </w:r>
      <w:r>
        <w:rPr>
          <w:rFonts w:hint="eastAsia" w:hAnsi="宋体"/>
          <w:snapToGrid w:val="0"/>
          <w:szCs w:val="21"/>
          <w:highlight w:val="none"/>
        </w:rPr>
        <w:t>必须</w:t>
      </w:r>
      <w:r>
        <w:rPr>
          <w:rFonts w:hAnsi="宋体"/>
          <w:snapToGrid w:val="0"/>
          <w:szCs w:val="21"/>
          <w:highlight w:val="none"/>
        </w:rPr>
        <w:t>密封包装，并在封套的封口处加盖投标人单位章</w:t>
      </w:r>
      <w:r>
        <w:rPr>
          <w:rFonts w:hint="eastAsia" w:hAnsi="宋体"/>
          <w:snapToGrid w:val="0"/>
          <w:szCs w:val="21"/>
          <w:highlight w:val="none"/>
        </w:rPr>
        <w:t>或</w:t>
      </w:r>
      <w:r>
        <w:rPr>
          <w:rFonts w:hAnsi="宋体"/>
          <w:snapToGrid w:val="0"/>
          <w:szCs w:val="21"/>
          <w:highlight w:val="none"/>
        </w:rPr>
        <w:t>由投标人的法定代表人或其授权的代理人签字。</w:t>
      </w:r>
    </w:p>
    <w:p w14:paraId="1C2F9206">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4.7.2投标文件封套上应写明的内容见投标人须知前附表。</w:t>
      </w:r>
    </w:p>
    <w:p w14:paraId="6801AEAB">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4.7.3未按本章第4.7.2项要求填写内容的投标文件，招标人将不承担投标文件错放或提前开封导致投标被拒绝的责任。</w:t>
      </w:r>
    </w:p>
    <w:p w14:paraId="2396C2B2">
      <w:pPr>
        <w:keepNext/>
        <w:keepLines/>
        <w:adjustRightInd w:val="0"/>
        <w:snapToGrid w:val="0"/>
        <w:spacing w:line="360" w:lineRule="auto"/>
        <w:jc w:val="left"/>
        <w:outlineLvl w:val="2"/>
        <w:rPr>
          <w:rFonts w:hAnsi="宋体"/>
          <w:b/>
          <w:bCs/>
          <w:snapToGrid w:val="0"/>
          <w:szCs w:val="21"/>
          <w:highlight w:val="none"/>
        </w:rPr>
      </w:pPr>
      <w:bookmarkStart w:id="59" w:name="_Toc16616"/>
      <w:r>
        <w:rPr>
          <w:rFonts w:hint="eastAsia" w:hAnsi="宋体"/>
          <w:b/>
          <w:bCs/>
          <w:snapToGrid w:val="0"/>
          <w:szCs w:val="21"/>
          <w:highlight w:val="none"/>
        </w:rPr>
        <w:t>4.8</w:t>
      </w:r>
      <w:r>
        <w:rPr>
          <w:rFonts w:hAnsi="宋体"/>
          <w:b/>
          <w:bCs/>
          <w:snapToGrid w:val="0"/>
          <w:szCs w:val="21"/>
          <w:highlight w:val="none"/>
        </w:rPr>
        <w:t>投标文件的递交</w:t>
      </w:r>
      <w:bookmarkEnd w:id="59"/>
    </w:p>
    <w:p w14:paraId="69B7E1B5">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4.8</w:t>
      </w:r>
      <w:r>
        <w:rPr>
          <w:rFonts w:hAnsi="宋体"/>
          <w:snapToGrid w:val="0"/>
          <w:szCs w:val="21"/>
          <w:highlight w:val="none"/>
        </w:rPr>
        <w:t>.1投标人应在本须知前附表规定的投标截止时间前</w:t>
      </w:r>
      <w:r>
        <w:rPr>
          <w:rFonts w:hint="eastAsia" w:hAnsi="宋体"/>
          <w:snapToGrid w:val="0"/>
          <w:szCs w:val="21"/>
          <w:highlight w:val="none"/>
        </w:rPr>
        <w:t>、规定的投标文件递交地点</w:t>
      </w:r>
      <w:r>
        <w:rPr>
          <w:rFonts w:hAnsi="宋体"/>
          <w:snapToGrid w:val="0"/>
          <w:szCs w:val="21"/>
          <w:highlight w:val="none"/>
        </w:rPr>
        <w:t>递交投标文件。</w:t>
      </w:r>
    </w:p>
    <w:p w14:paraId="4E5ABBB0">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4.8</w:t>
      </w:r>
      <w:r>
        <w:rPr>
          <w:rFonts w:hAnsi="宋体"/>
          <w:snapToGrid w:val="0"/>
          <w:szCs w:val="21"/>
          <w:highlight w:val="none"/>
        </w:rPr>
        <w:t>.</w:t>
      </w:r>
      <w:r>
        <w:rPr>
          <w:rFonts w:hint="eastAsia" w:hAnsi="宋体"/>
          <w:snapToGrid w:val="0"/>
          <w:szCs w:val="21"/>
          <w:highlight w:val="none"/>
        </w:rPr>
        <w:t>2</w:t>
      </w:r>
      <w:r>
        <w:rPr>
          <w:rFonts w:hAnsi="宋体"/>
          <w:snapToGrid w:val="0"/>
          <w:szCs w:val="21"/>
          <w:highlight w:val="none"/>
        </w:rPr>
        <w:t>除投标人须知前附表另有规定外，投标人</w:t>
      </w:r>
      <w:r>
        <w:rPr>
          <w:rFonts w:hint="eastAsia" w:hAnsi="宋体"/>
          <w:snapToGrid w:val="0"/>
          <w:szCs w:val="21"/>
          <w:highlight w:val="none"/>
        </w:rPr>
        <w:t>有效</w:t>
      </w:r>
      <w:r>
        <w:rPr>
          <w:rFonts w:hAnsi="宋体"/>
          <w:snapToGrid w:val="0"/>
          <w:szCs w:val="21"/>
          <w:highlight w:val="none"/>
        </w:rPr>
        <w:t>递交的投标文件不予退还。</w:t>
      </w:r>
    </w:p>
    <w:p w14:paraId="09DF2E1A">
      <w:pPr>
        <w:keepNext/>
        <w:keepLines/>
        <w:adjustRightInd w:val="0"/>
        <w:snapToGrid w:val="0"/>
        <w:spacing w:line="360" w:lineRule="auto"/>
        <w:jc w:val="left"/>
        <w:outlineLvl w:val="2"/>
        <w:rPr>
          <w:rFonts w:hAnsi="宋体"/>
          <w:b/>
          <w:bCs/>
          <w:snapToGrid w:val="0"/>
          <w:szCs w:val="21"/>
          <w:highlight w:val="none"/>
        </w:rPr>
      </w:pPr>
      <w:bookmarkStart w:id="60" w:name="_Toc26099"/>
      <w:r>
        <w:rPr>
          <w:rFonts w:hint="eastAsia" w:hAnsi="宋体"/>
          <w:b/>
          <w:bCs/>
          <w:snapToGrid w:val="0"/>
          <w:szCs w:val="21"/>
          <w:highlight w:val="none"/>
        </w:rPr>
        <w:t>4.9</w:t>
      </w:r>
      <w:r>
        <w:rPr>
          <w:rFonts w:hAnsi="宋体"/>
          <w:b/>
          <w:bCs/>
          <w:snapToGrid w:val="0"/>
          <w:szCs w:val="21"/>
          <w:highlight w:val="none"/>
        </w:rPr>
        <w:t>投标文件的</w:t>
      </w:r>
      <w:r>
        <w:rPr>
          <w:rFonts w:hint="eastAsia" w:hAnsi="宋体"/>
          <w:b/>
          <w:bCs/>
          <w:snapToGrid w:val="0"/>
          <w:szCs w:val="21"/>
          <w:highlight w:val="none"/>
        </w:rPr>
        <w:t>补充、</w:t>
      </w:r>
      <w:r>
        <w:rPr>
          <w:rFonts w:hAnsi="宋体"/>
          <w:b/>
          <w:bCs/>
          <w:snapToGrid w:val="0"/>
          <w:szCs w:val="21"/>
          <w:highlight w:val="none"/>
        </w:rPr>
        <w:t>修改</w:t>
      </w:r>
      <w:r>
        <w:rPr>
          <w:rFonts w:hint="eastAsia" w:hAnsi="宋体"/>
          <w:b/>
          <w:bCs/>
          <w:snapToGrid w:val="0"/>
          <w:szCs w:val="21"/>
          <w:highlight w:val="none"/>
        </w:rPr>
        <w:t>、</w:t>
      </w:r>
      <w:r>
        <w:rPr>
          <w:rFonts w:hAnsi="宋体"/>
          <w:b/>
          <w:bCs/>
          <w:snapToGrid w:val="0"/>
          <w:szCs w:val="21"/>
          <w:highlight w:val="none"/>
        </w:rPr>
        <w:t>撤回</w:t>
      </w:r>
      <w:bookmarkEnd w:id="60"/>
      <w:r>
        <w:rPr>
          <w:rFonts w:hint="eastAsia" w:hAnsi="宋体"/>
          <w:b/>
          <w:bCs/>
          <w:snapToGrid w:val="0"/>
          <w:szCs w:val="21"/>
          <w:highlight w:val="none"/>
        </w:rPr>
        <w:t>和撤销</w:t>
      </w:r>
    </w:p>
    <w:p w14:paraId="51F842C8">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4.9</w:t>
      </w:r>
      <w:r>
        <w:rPr>
          <w:rFonts w:hAnsi="宋体"/>
          <w:snapToGrid w:val="0"/>
          <w:szCs w:val="21"/>
          <w:highlight w:val="none"/>
        </w:rPr>
        <w:t>.1</w:t>
      </w:r>
      <w:r>
        <w:rPr>
          <w:rFonts w:hint="eastAsia" w:hAnsi="宋体"/>
          <w:snapToGrid w:val="0"/>
          <w:szCs w:val="21"/>
          <w:highlight w:val="none"/>
        </w:rPr>
        <w:t>投标人递交投标文件以后，</w:t>
      </w:r>
      <w:r>
        <w:rPr>
          <w:rFonts w:hAnsi="宋体"/>
          <w:snapToGrid w:val="0"/>
          <w:szCs w:val="21"/>
          <w:highlight w:val="none"/>
        </w:rPr>
        <w:t>在</w:t>
      </w:r>
      <w:r>
        <w:rPr>
          <w:rFonts w:hint="eastAsia" w:hAnsi="宋体"/>
          <w:snapToGrid w:val="0"/>
          <w:szCs w:val="21"/>
          <w:highlight w:val="none"/>
        </w:rPr>
        <w:t>规定的</w:t>
      </w:r>
      <w:r>
        <w:rPr>
          <w:rFonts w:hAnsi="宋体"/>
          <w:snapToGrid w:val="0"/>
          <w:szCs w:val="21"/>
          <w:highlight w:val="none"/>
        </w:rPr>
        <w:t>投标截止时间</w:t>
      </w:r>
      <w:r>
        <w:rPr>
          <w:rFonts w:hint="eastAsia" w:hAnsi="宋体"/>
          <w:snapToGrid w:val="0"/>
          <w:szCs w:val="21"/>
          <w:highlight w:val="none"/>
        </w:rPr>
        <w:t>之</w:t>
      </w:r>
      <w:r>
        <w:rPr>
          <w:rFonts w:hAnsi="宋体"/>
          <w:snapToGrid w:val="0"/>
          <w:szCs w:val="21"/>
          <w:highlight w:val="none"/>
        </w:rPr>
        <w:t>前，投标人可以</w:t>
      </w:r>
      <w:r>
        <w:rPr>
          <w:rFonts w:hint="eastAsia" w:hAnsi="宋体"/>
          <w:snapToGrid w:val="0"/>
          <w:szCs w:val="21"/>
          <w:highlight w:val="none"/>
        </w:rPr>
        <w:t>补充、</w:t>
      </w:r>
      <w:r>
        <w:rPr>
          <w:rFonts w:hAnsi="宋体"/>
          <w:snapToGrid w:val="0"/>
          <w:szCs w:val="21"/>
          <w:highlight w:val="none"/>
        </w:rPr>
        <w:t>修改或撤回已递交的投标文件，但应以书面形式通知招标人。</w:t>
      </w:r>
    </w:p>
    <w:p w14:paraId="3C26DA5C">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4.9</w:t>
      </w:r>
      <w:r>
        <w:rPr>
          <w:rFonts w:hAnsi="宋体"/>
          <w:snapToGrid w:val="0"/>
          <w:szCs w:val="21"/>
          <w:highlight w:val="none"/>
        </w:rPr>
        <w:t>.2投标人</w:t>
      </w:r>
      <w:r>
        <w:rPr>
          <w:rFonts w:hint="eastAsia" w:hAnsi="宋体"/>
          <w:snapToGrid w:val="0"/>
          <w:szCs w:val="21"/>
          <w:highlight w:val="none"/>
        </w:rPr>
        <w:t>补充、</w:t>
      </w:r>
      <w:r>
        <w:rPr>
          <w:rFonts w:hAnsi="宋体"/>
          <w:snapToGrid w:val="0"/>
          <w:szCs w:val="21"/>
          <w:highlight w:val="none"/>
        </w:rPr>
        <w:t>修改或撤回已递交投标文件的书面通知应按照本</w:t>
      </w:r>
      <w:r>
        <w:rPr>
          <w:rFonts w:hint="eastAsia" w:hAnsi="宋体"/>
          <w:snapToGrid w:val="0"/>
          <w:szCs w:val="21"/>
          <w:highlight w:val="none"/>
        </w:rPr>
        <w:t>须知第3条</w:t>
      </w:r>
      <w:r>
        <w:rPr>
          <w:rFonts w:hAnsi="宋体"/>
          <w:snapToGrid w:val="0"/>
          <w:szCs w:val="21"/>
          <w:highlight w:val="none"/>
        </w:rPr>
        <w:t>、</w:t>
      </w:r>
      <w:r>
        <w:rPr>
          <w:rFonts w:hint="eastAsia" w:hAnsi="宋体"/>
          <w:snapToGrid w:val="0"/>
          <w:szCs w:val="21"/>
          <w:highlight w:val="none"/>
        </w:rPr>
        <w:t>第4条的有关</w:t>
      </w:r>
      <w:r>
        <w:rPr>
          <w:rFonts w:hAnsi="宋体"/>
          <w:snapToGrid w:val="0"/>
          <w:szCs w:val="21"/>
          <w:highlight w:val="none"/>
        </w:rPr>
        <w:t>规定进行编制、密封、标识和递交，并标明</w:t>
      </w:r>
      <w:r>
        <w:rPr>
          <w:rFonts w:hint="eastAsia" w:hAnsi="宋体"/>
          <w:snapToGrid w:val="0"/>
          <w:szCs w:val="21"/>
          <w:highlight w:val="none"/>
        </w:rPr>
        <w:t>“补充修改”或“撤回”字样</w:t>
      </w:r>
      <w:r>
        <w:rPr>
          <w:rFonts w:hAnsi="宋体"/>
          <w:snapToGrid w:val="0"/>
          <w:szCs w:val="21"/>
          <w:highlight w:val="none"/>
        </w:rPr>
        <w:t>。</w:t>
      </w:r>
    </w:p>
    <w:p w14:paraId="3993BDE2">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4.9</w:t>
      </w:r>
      <w:r>
        <w:rPr>
          <w:rFonts w:hAnsi="宋体"/>
          <w:snapToGrid w:val="0"/>
          <w:szCs w:val="21"/>
          <w:highlight w:val="none"/>
        </w:rPr>
        <w:t>.</w:t>
      </w:r>
      <w:r>
        <w:rPr>
          <w:rFonts w:hint="eastAsia" w:hAnsi="宋体"/>
          <w:snapToGrid w:val="0"/>
          <w:szCs w:val="21"/>
          <w:highlight w:val="none"/>
        </w:rPr>
        <w:t>3补充、修改的内容为投标文件的组成部分。补充、修改的内容与投标文件不一致的，以补充、修改的内容为准。</w:t>
      </w:r>
    </w:p>
    <w:p w14:paraId="73E8655C">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4.9.4在投标截止时间以后，不能补充、修改投标文件。投标截止时间以后至招标文件规定的投标有效期内，投标人不能撤销投标文件。</w:t>
      </w:r>
    </w:p>
    <w:p w14:paraId="35856798">
      <w:pPr>
        <w:keepNext/>
        <w:keepLines/>
        <w:adjustRightInd w:val="0"/>
        <w:snapToGrid w:val="0"/>
        <w:spacing w:line="360" w:lineRule="auto"/>
        <w:jc w:val="left"/>
        <w:outlineLvl w:val="2"/>
        <w:rPr>
          <w:rFonts w:hAnsi="宋体"/>
          <w:b/>
          <w:bCs/>
          <w:snapToGrid w:val="0"/>
          <w:szCs w:val="21"/>
          <w:highlight w:val="none"/>
        </w:rPr>
      </w:pPr>
      <w:r>
        <w:rPr>
          <w:rFonts w:hint="eastAsia" w:hAnsi="宋体"/>
          <w:b/>
          <w:bCs/>
          <w:snapToGrid w:val="0"/>
          <w:szCs w:val="21"/>
          <w:highlight w:val="none"/>
        </w:rPr>
        <w:t>4.10</w:t>
      </w:r>
      <w:r>
        <w:rPr>
          <w:rFonts w:hAnsi="宋体"/>
          <w:b/>
          <w:bCs/>
          <w:snapToGrid w:val="0"/>
          <w:szCs w:val="21"/>
          <w:highlight w:val="none"/>
        </w:rPr>
        <w:t>投标有效期</w:t>
      </w:r>
    </w:p>
    <w:p w14:paraId="59E3FEB8">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4.10</w:t>
      </w:r>
      <w:r>
        <w:rPr>
          <w:rFonts w:hAnsi="宋体"/>
          <w:snapToGrid w:val="0"/>
          <w:szCs w:val="21"/>
          <w:highlight w:val="none"/>
        </w:rPr>
        <w:t>.1除投标人须知前附表另有规定外，投标有效期为90天。</w:t>
      </w:r>
      <w:r>
        <w:rPr>
          <w:rFonts w:hint="eastAsia" w:hAnsi="宋体"/>
          <w:snapToGrid w:val="0"/>
          <w:szCs w:val="21"/>
          <w:highlight w:val="none"/>
        </w:rPr>
        <w:t>投标人的投标文件中承诺的投标有效期不得少于招标文件中载明的投标有效期。</w:t>
      </w:r>
    </w:p>
    <w:p w14:paraId="1AAFC425">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4.10</w:t>
      </w:r>
      <w:r>
        <w:rPr>
          <w:rFonts w:hAnsi="宋体"/>
          <w:snapToGrid w:val="0"/>
          <w:szCs w:val="21"/>
          <w:highlight w:val="none"/>
        </w:rPr>
        <w:t>.2在投标有效期内，投标人撤销投标文件的，应承担招标文件和法律规定的责任。</w:t>
      </w:r>
    </w:p>
    <w:p w14:paraId="6404771C">
      <w:pPr>
        <w:adjustRightInd w:val="0"/>
        <w:snapToGrid w:val="0"/>
        <w:spacing w:line="360" w:lineRule="auto"/>
        <w:ind w:firstLine="420" w:firstLineChars="200"/>
        <w:rPr>
          <w:rFonts w:hAnsi="宋体" w:cs="宋体"/>
          <w:snapToGrid w:val="0"/>
          <w:szCs w:val="21"/>
          <w:highlight w:val="none"/>
        </w:rPr>
      </w:pPr>
      <w:r>
        <w:rPr>
          <w:rFonts w:hint="eastAsia" w:hAnsi="宋体"/>
          <w:snapToGrid w:val="0"/>
          <w:szCs w:val="21"/>
          <w:highlight w:val="none"/>
        </w:rPr>
        <w:t>4.10</w:t>
      </w:r>
      <w:r>
        <w:rPr>
          <w:rFonts w:hAnsi="宋体"/>
          <w:snapToGrid w:val="0"/>
          <w:szCs w:val="21"/>
          <w:highlight w:val="none"/>
        </w:rPr>
        <w:t>.3出现特殊情况需要延长投标有效期的，招标人以书面形式通知所有投标人延长投标有效期。投标人应予以书面答复，同意延长的，应相应延长其投标保证金的有效期，但不得要求或被允许修改其投标文件；投标人拒绝延长的，其投标失效，但投标人有权收回其投标保证金</w:t>
      </w:r>
      <w:r>
        <w:rPr>
          <w:rFonts w:hint="eastAsia" w:hAnsi="宋体" w:cs="宋体"/>
          <w:snapToGrid w:val="0"/>
          <w:szCs w:val="21"/>
          <w:highlight w:val="none"/>
        </w:rPr>
        <w:t>但投标人有权收回其投标保证金（不计利息）。在延长的投标有效期内第 4.5款关于投标保证金的退还与不予退还的规定仍然适用。</w:t>
      </w:r>
    </w:p>
    <w:p w14:paraId="1A5A6BCE">
      <w:pPr>
        <w:adjustRightInd w:val="0"/>
        <w:snapToGrid w:val="0"/>
        <w:spacing w:line="360" w:lineRule="auto"/>
        <w:ind w:firstLine="420" w:firstLineChars="200"/>
        <w:rPr>
          <w:rFonts w:hAnsi="宋体"/>
          <w:snapToGrid w:val="0"/>
          <w:szCs w:val="21"/>
          <w:highlight w:val="none"/>
        </w:rPr>
      </w:pPr>
    </w:p>
    <w:p w14:paraId="19E67044">
      <w:pPr>
        <w:snapToGrid w:val="0"/>
        <w:spacing w:line="360" w:lineRule="auto"/>
        <w:jc w:val="center"/>
        <w:outlineLvl w:val="1"/>
        <w:rPr>
          <w:rFonts w:hAnsi="宋体"/>
          <w:b/>
          <w:snapToGrid w:val="0"/>
          <w:sz w:val="24"/>
          <w:highlight w:val="none"/>
        </w:rPr>
      </w:pPr>
      <w:bookmarkStart w:id="61" w:name="_Toc29641"/>
      <w:r>
        <w:rPr>
          <w:rFonts w:hAnsi="宋体"/>
          <w:b/>
          <w:snapToGrid w:val="0"/>
          <w:sz w:val="24"/>
          <w:highlight w:val="none"/>
        </w:rPr>
        <w:t>5</w:t>
      </w:r>
      <w:r>
        <w:rPr>
          <w:rFonts w:hint="eastAsia" w:hAnsi="宋体"/>
          <w:b/>
          <w:snapToGrid w:val="0"/>
          <w:sz w:val="24"/>
          <w:highlight w:val="none"/>
        </w:rPr>
        <w:t>、</w:t>
      </w:r>
      <w:r>
        <w:rPr>
          <w:rFonts w:hAnsi="宋体"/>
          <w:b/>
          <w:snapToGrid w:val="0"/>
          <w:sz w:val="24"/>
          <w:highlight w:val="none"/>
        </w:rPr>
        <w:t>开标</w:t>
      </w:r>
      <w:bookmarkEnd w:id="61"/>
    </w:p>
    <w:p w14:paraId="386D9D8C">
      <w:pPr>
        <w:keepNext/>
        <w:keepLines/>
        <w:adjustRightInd w:val="0"/>
        <w:snapToGrid w:val="0"/>
        <w:spacing w:line="360" w:lineRule="auto"/>
        <w:jc w:val="left"/>
        <w:outlineLvl w:val="2"/>
        <w:rPr>
          <w:rFonts w:hAnsi="宋体"/>
          <w:b/>
          <w:bCs/>
          <w:snapToGrid w:val="0"/>
          <w:szCs w:val="21"/>
          <w:highlight w:val="none"/>
        </w:rPr>
      </w:pPr>
      <w:r>
        <w:rPr>
          <w:rFonts w:hAnsi="宋体"/>
          <w:b/>
          <w:bCs/>
          <w:snapToGrid w:val="0"/>
          <w:szCs w:val="21"/>
          <w:highlight w:val="none"/>
        </w:rPr>
        <w:t>5.1开标时间和地点</w:t>
      </w:r>
    </w:p>
    <w:p w14:paraId="6041CA37">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5.1.1</w:t>
      </w:r>
      <w:r>
        <w:rPr>
          <w:rFonts w:hint="eastAsia" w:hAnsi="宋体"/>
          <w:snapToGrid w:val="0"/>
          <w:szCs w:val="21"/>
          <w:highlight w:val="none"/>
        </w:rPr>
        <w:t>详见招标公告。</w:t>
      </w:r>
    </w:p>
    <w:p w14:paraId="56F78F53">
      <w:pPr>
        <w:keepNext/>
        <w:keepLines/>
        <w:adjustRightInd w:val="0"/>
        <w:snapToGrid w:val="0"/>
        <w:spacing w:line="360" w:lineRule="auto"/>
        <w:jc w:val="left"/>
        <w:outlineLvl w:val="2"/>
        <w:rPr>
          <w:rFonts w:hAnsi="宋体" w:cs="宋体"/>
          <w:b/>
          <w:bCs/>
          <w:snapToGrid w:val="0"/>
          <w:szCs w:val="21"/>
          <w:highlight w:val="none"/>
        </w:rPr>
      </w:pPr>
      <w:r>
        <w:rPr>
          <w:rFonts w:hint="eastAsia" w:hAnsi="宋体" w:cs="宋体"/>
          <w:b/>
          <w:bCs/>
          <w:snapToGrid w:val="0"/>
          <w:szCs w:val="21"/>
          <w:highlight w:val="none"/>
        </w:rPr>
        <w:t>5.2开标应携带的资料</w:t>
      </w:r>
    </w:p>
    <w:p w14:paraId="724239D7">
      <w:pPr>
        <w:adjustRightInd w:val="0"/>
        <w:snapToGrid w:val="0"/>
        <w:spacing w:line="360" w:lineRule="auto"/>
        <w:ind w:firstLine="420" w:firstLineChars="200"/>
        <w:rPr>
          <w:rFonts w:hAnsi="宋体" w:cs="宋体"/>
          <w:snapToGrid w:val="0"/>
          <w:szCs w:val="21"/>
          <w:highlight w:val="none"/>
        </w:rPr>
      </w:pPr>
      <w:r>
        <w:rPr>
          <w:rFonts w:hint="eastAsia" w:hAnsi="宋体" w:cs="宋体"/>
          <w:snapToGrid w:val="0"/>
          <w:szCs w:val="21"/>
          <w:highlight w:val="none"/>
        </w:rPr>
        <w:t>5.2.1投标人代表参加开标时，应携带投标人须知前附表规定的资料。</w:t>
      </w:r>
    </w:p>
    <w:p w14:paraId="71B1F360">
      <w:pPr>
        <w:adjustRightInd w:val="0"/>
        <w:snapToGrid w:val="0"/>
        <w:spacing w:line="360" w:lineRule="auto"/>
        <w:rPr>
          <w:rFonts w:hAnsi="宋体" w:cs="宋体"/>
          <w:b/>
          <w:bCs/>
          <w:snapToGrid w:val="0"/>
          <w:szCs w:val="21"/>
          <w:highlight w:val="none"/>
        </w:rPr>
      </w:pPr>
      <w:r>
        <w:rPr>
          <w:rFonts w:hint="eastAsia" w:hAnsi="宋体" w:cs="宋体"/>
          <w:b/>
          <w:bCs/>
          <w:snapToGrid w:val="0"/>
          <w:szCs w:val="21"/>
          <w:highlight w:val="none"/>
        </w:rPr>
        <w:t>5.3开标顺序</w:t>
      </w:r>
    </w:p>
    <w:p w14:paraId="52D296E5">
      <w:pPr>
        <w:adjustRightInd w:val="0"/>
        <w:snapToGrid w:val="0"/>
        <w:spacing w:line="360" w:lineRule="auto"/>
        <w:ind w:firstLine="420" w:firstLineChars="200"/>
        <w:rPr>
          <w:rFonts w:hAnsi="宋体" w:cs="宋体"/>
          <w:snapToGrid w:val="0"/>
          <w:szCs w:val="21"/>
          <w:highlight w:val="none"/>
        </w:rPr>
      </w:pPr>
      <w:r>
        <w:rPr>
          <w:rFonts w:hint="eastAsia" w:hAnsi="宋体" w:cs="宋体"/>
          <w:snapToGrid w:val="0"/>
          <w:szCs w:val="21"/>
          <w:highlight w:val="none"/>
        </w:rPr>
        <w:t>5.3.1</w:t>
      </w:r>
      <w:r>
        <w:rPr>
          <w:rFonts w:hint="eastAsia" w:hAnsi="宋体" w:cs="宋体"/>
          <w:szCs w:val="21"/>
          <w:highlight w:val="none"/>
        </w:rPr>
        <w:t>开标顺序依据</w:t>
      </w:r>
      <w:r>
        <w:rPr>
          <w:rFonts w:hint="eastAsia" w:hAnsi="宋体" w:cs="宋体"/>
          <w:snapToGrid w:val="0"/>
          <w:szCs w:val="21"/>
          <w:highlight w:val="none"/>
        </w:rPr>
        <w:t>投标人须知前附表的规定</w:t>
      </w:r>
      <w:r>
        <w:rPr>
          <w:rFonts w:hint="eastAsia" w:hAnsi="宋体" w:cs="宋体"/>
          <w:szCs w:val="21"/>
          <w:highlight w:val="none"/>
        </w:rPr>
        <w:t>。</w:t>
      </w:r>
    </w:p>
    <w:p w14:paraId="73F3B41E">
      <w:pPr>
        <w:adjustRightInd w:val="0"/>
        <w:snapToGrid w:val="0"/>
        <w:spacing w:line="360" w:lineRule="auto"/>
        <w:rPr>
          <w:rFonts w:hAnsi="宋体"/>
          <w:b/>
          <w:bCs/>
          <w:snapToGrid w:val="0"/>
          <w:szCs w:val="21"/>
          <w:highlight w:val="none"/>
        </w:rPr>
      </w:pPr>
      <w:r>
        <w:rPr>
          <w:rFonts w:hint="eastAsia" w:hAnsi="宋体"/>
          <w:b/>
          <w:bCs/>
          <w:snapToGrid w:val="0"/>
          <w:szCs w:val="21"/>
          <w:highlight w:val="none"/>
        </w:rPr>
        <w:t>5.4开标程序</w:t>
      </w:r>
    </w:p>
    <w:p w14:paraId="6751D670">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5.4.1开标由招标人（或招标代理机构）</w:t>
      </w:r>
      <w:r>
        <w:rPr>
          <w:rFonts w:hAnsi="宋体"/>
          <w:snapToGrid w:val="0"/>
          <w:szCs w:val="21"/>
          <w:highlight w:val="none"/>
        </w:rPr>
        <w:t>主持</w:t>
      </w:r>
      <w:r>
        <w:rPr>
          <w:rFonts w:hint="eastAsia" w:hAnsi="宋体"/>
          <w:snapToGrid w:val="0"/>
          <w:szCs w:val="21"/>
          <w:highlight w:val="none"/>
        </w:rPr>
        <w:t>，</w:t>
      </w:r>
      <w:r>
        <w:rPr>
          <w:rFonts w:hAnsi="宋体"/>
          <w:snapToGrid w:val="0"/>
          <w:szCs w:val="21"/>
          <w:highlight w:val="none"/>
        </w:rPr>
        <w:t>按下列程序进行开标：</w:t>
      </w:r>
    </w:p>
    <w:p w14:paraId="499C641F">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（1）宣布开标纪律；</w:t>
      </w:r>
    </w:p>
    <w:p w14:paraId="0FB9E683">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（2）公布在投标截止时间前递交投标文件的投标人</w:t>
      </w:r>
      <w:r>
        <w:rPr>
          <w:rFonts w:hint="eastAsia" w:hAnsi="宋体"/>
          <w:snapToGrid w:val="0"/>
          <w:szCs w:val="21"/>
          <w:highlight w:val="none"/>
        </w:rPr>
        <w:t>家数及名称</w:t>
      </w:r>
      <w:r>
        <w:rPr>
          <w:rFonts w:hAnsi="宋体"/>
          <w:snapToGrid w:val="0"/>
          <w:szCs w:val="21"/>
          <w:highlight w:val="none"/>
        </w:rPr>
        <w:t>；</w:t>
      </w:r>
    </w:p>
    <w:p w14:paraId="69CCDC9F">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（3）宣布</w:t>
      </w:r>
      <w:r>
        <w:rPr>
          <w:rFonts w:hint="eastAsia" w:hAnsi="宋体"/>
          <w:snapToGrid w:val="0"/>
          <w:szCs w:val="21"/>
          <w:highlight w:val="none"/>
        </w:rPr>
        <w:t>：</w:t>
      </w:r>
      <w:r>
        <w:rPr>
          <w:rFonts w:hAnsi="宋体"/>
          <w:snapToGrid w:val="0"/>
          <w:szCs w:val="21"/>
          <w:highlight w:val="none"/>
        </w:rPr>
        <w:t>开标人、唱标人、记录人、监标人</w:t>
      </w:r>
      <w:r>
        <w:rPr>
          <w:rFonts w:hint="eastAsia" w:hAnsi="宋体"/>
          <w:snapToGrid w:val="0"/>
          <w:szCs w:val="21"/>
          <w:highlight w:val="none"/>
        </w:rPr>
        <w:t>等</w:t>
      </w:r>
      <w:r>
        <w:rPr>
          <w:rFonts w:hAnsi="宋体"/>
          <w:snapToGrid w:val="0"/>
          <w:szCs w:val="21"/>
          <w:highlight w:val="none"/>
        </w:rPr>
        <w:t>有关</w:t>
      </w:r>
      <w:r>
        <w:rPr>
          <w:rFonts w:hint="eastAsia" w:hAnsi="宋体"/>
          <w:snapToGrid w:val="0"/>
          <w:szCs w:val="21"/>
          <w:highlight w:val="none"/>
        </w:rPr>
        <w:t>工作人员</w:t>
      </w:r>
      <w:r>
        <w:rPr>
          <w:rFonts w:hAnsi="宋体"/>
          <w:snapToGrid w:val="0"/>
          <w:szCs w:val="21"/>
          <w:highlight w:val="none"/>
        </w:rPr>
        <w:t>；</w:t>
      </w:r>
    </w:p>
    <w:p w14:paraId="73389FF8">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（4）监标人</w:t>
      </w:r>
      <w:r>
        <w:rPr>
          <w:rFonts w:hint="eastAsia" w:hAnsi="宋体"/>
          <w:color w:val="000000"/>
          <w:szCs w:val="21"/>
          <w:highlight w:val="none"/>
        </w:rPr>
        <w:t>负责查验投标文件密封性情况，</w:t>
      </w:r>
      <w:r>
        <w:rPr>
          <w:rFonts w:hint="eastAsia" w:hAnsi="宋体"/>
          <w:snapToGrid w:val="0"/>
          <w:szCs w:val="21"/>
          <w:highlight w:val="none"/>
        </w:rPr>
        <w:t>投标人代表对</w:t>
      </w:r>
      <w:r>
        <w:rPr>
          <w:rFonts w:hAnsi="宋体"/>
          <w:snapToGrid w:val="0"/>
          <w:szCs w:val="21"/>
          <w:highlight w:val="none"/>
        </w:rPr>
        <w:t>投标文件密封情况</w:t>
      </w:r>
      <w:r>
        <w:rPr>
          <w:rFonts w:hint="eastAsia" w:hAnsi="宋体"/>
          <w:snapToGrid w:val="0"/>
          <w:szCs w:val="21"/>
          <w:highlight w:val="none"/>
        </w:rPr>
        <w:t>在线进行确认</w:t>
      </w:r>
      <w:r>
        <w:rPr>
          <w:rFonts w:hAnsi="宋体"/>
          <w:snapToGrid w:val="0"/>
          <w:szCs w:val="21"/>
          <w:highlight w:val="none"/>
        </w:rPr>
        <w:t>；</w:t>
      </w:r>
    </w:p>
    <w:p w14:paraId="5E5DCF9F">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w:t>
      </w:r>
      <w:r>
        <w:rPr>
          <w:rFonts w:hint="eastAsia" w:hAnsi="宋体"/>
          <w:snapToGrid w:val="0"/>
          <w:szCs w:val="21"/>
          <w:highlight w:val="none"/>
        </w:rPr>
        <w:t>5</w:t>
      </w:r>
      <w:r>
        <w:rPr>
          <w:rFonts w:hAnsi="宋体"/>
          <w:snapToGrid w:val="0"/>
          <w:szCs w:val="21"/>
          <w:highlight w:val="none"/>
        </w:rPr>
        <w:t>）按照投标人须知</w:t>
      </w:r>
      <w:r>
        <w:rPr>
          <w:rFonts w:hint="eastAsia" w:hAnsi="宋体"/>
          <w:snapToGrid w:val="0"/>
          <w:szCs w:val="21"/>
          <w:highlight w:val="none"/>
        </w:rPr>
        <w:t>第5.3.1</w:t>
      </w:r>
      <w:r>
        <w:rPr>
          <w:rFonts w:hAnsi="宋体"/>
          <w:snapToGrid w:val="0"/>
          <w:szCs w:val="21"/>
          <w:highlight w:val="none"/>
        </w:rPr>
        <w:t>规定</w:t>
      </w:r>
      <w:r>
        <w:rPr>
          <w:rFonts w:hint="eastAsia" w:hAnsi="宋体"/>
          <w:snapToGrid w:val="0"/>
          <w:szCs w:val="21"/>
          <w:highlight w:val="none"/>
        </w:rPr>
        <w:t>的开标顺序</w:t>
      </w:r>
      <w:r>
        <w:rPr>
          <w:rFonts w:hAnsi="宋体"/>
          <w:snapToGrid w:val="0"/>
          <w:szCs w:val="21"/>
          <w:highlight w:val="none"/>
        </w:rPr>
        <w:t>当众</w:t>
      </w:r>
      <w:r>
        <w:rPr>
          <w:rFonts w:hint="eastAsia" w:hAnsi="宋体"/>
          <w:snapToGrid w:val="0"/>
          <w:szCs w:val="21"/>
          <w:highlight w:val="none"/>
        </w:rPr>
        <w:t>开启投标文件</w:t>
      </w:r>
      <w:r>
        <w:rPr>
          <w:rFonts w:hAnsi="宋体"/>
          <w:snapToGrid w:val="0"/>
          <w:szCs w:val="21"/>
          <w:highlight w:val="none"/>
        </w:rPr>
        <w:t>，清点投标文件正、副本数量</w:t>
      </w:r>
      <w:r>
        <w:rPr>
          <w:rFonts w:hint="eastAsia" w:hAnsi="宋体"/>
          <w:snapToGrid w:val="0"/>
          <w:szCs w:val="21"/>
          <w:highlight w:val="none"/>
        </w:rPr>
        <w:t>，</w:t>
      </w:r>
      <w:r>
        <w:rPr>
          <w:rFonts w:hAnsi="宋体"/>
          <w:snapToGrid w:val="0"/>
          <w:szCs w:val="21"/>
          <w:highlight w:val="none"/>
        </w:rPr>
        <w:t>公布</w:t>
      </w:r>
      <w:r>
        <w:rPr>
          <w:rFonts w:hint="eastAsia" w:hAnsi="宋体"/>
          <w:snapToGrid w:val="0"/>
          <w:szCs w:val="21"/>
          <w:highlight w:val="none"/>
        </w:rPr>
        <w:t>开标一览表</w:t>
      </w:r>
      <w:r>
        <w:rPr>
          <w:rFonts w:hAnsi="宋体"/>
          <w:snapToGrid w:val="0"/>
          <w:szCs w:val="21"/>
          <w:highlight w:val="none"/>
        </w:rPr>
        <w:t>内容</w:t>
      </w:r>
      <w:r>
        <w:rPr>
          <w:rFonts w:hint="eastAsia" w:hAnsi="宋体"/>
          <w:snapToGrid w:val="0"/>
          <w:szCs w:val="21"/>
          <w:highlight w:val="none"/>
        </w:rPr>
        <w:t>（投标人全称、报价、服务期、质量标准、项目负责人等）</w:t>
      </w:r>
      <w:r>
        <w:rPr>
          <w:rFonts w:hAnsi="宋体"/>
          <w:snapToGrid w:val="0"/>
          <w:szCs w:val="21"/>
          <w:highlight w:val="none"/>
        </w:rPr>
        <w:t>，并记录在案；</w:t>
      </w:r>
    </w:p>
    <w:p w14:paraId="4FF30192">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w:t>
      </w:r>
      <w:r>
        <w:rPr>
          <w:rFonts w:hint="eastAsia" w:hAnsi="宋体"/>
          <w:snapToGrid w:val="0"/>
          <w:szCs w:val="21"/>
          <w:highlight w:val="none"/>
        </w:rPr>
        <w:t>6</w:t>
      </w:r>
      <w:r>
        <w:rPr>
          <w:rFonts w:hAnsi="宋体"/>
          <w:snapToGrid w:val="0"/>
          <w:szCs w:val="21"/>
          <w:highlight w:val="none"/>
        </w:rPr>
        <w:t>）投标人代表</w:t>
      </w:r>
      <w:r>
        <w:rPr>
          <w:rFonts w:hint="eastAsia" w:hAnsi="宋体"/>
          <w:snapToGrid w:val="0"/>
          <w:szCs w:val="21"/>
          <w:highlight w:val="none"/>
        </w:rPr>
        <w:t>对开标记录进行确认，唱标人</w:t>
      </w:r>
      <w:r>
        <w:rPr>
          <w:rFonts w:hAnsi="宋体"/>
          <w:snapToGrid w:val="0"/>
          <w:szCs w:val="21"/>
          <w:highlight w:val="none"/>
        </w:rPr>
        <w:t>、监标人、记录人</w:t>
      </w:r>
      <w:r>
        <w:rPr>
          <w:rFonts w:hint="eastAsia" w:hAnsi="宋体"/>
          <w:snapToGrid w:val="0"/>
          <w:szCs w:val="21"/>
          <w:highlight w:val="none"/>
        </w:rPr>
        <w:t>等</w:t>
      </w:r>
      <w:r>
        <w:rPr>
          <w:rFonts w:hAnsi="宋体"/>
          <w:snapToGrid w:val="0"/>
          <w:szCs w:val="21"/>
          <w:highlight w:val="none"/>
        </w:rPr>
        <w:t>有关人员在开标记录上签字确认</w:t>
      </w:r>
      <w:r>
        <w:rPr>
          <w:rFonts w:hint="eastAsia" w:hAnsi="宋体"/>
          <w:snapToGrid w:val="0"/>
          <w:szCs w:val="21"/>
          <w:highlight w:val="none"/>
        </w:rPr>
        <w:t>；</w:t>
      </w:r>
    </w:p>
    <w:p w14:paraId="38900CB7">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w:t>
      </w:r>
      <w:r>
        <w:rPr>
          <w:rFonts w:hint="eastAsia" w:hAnsi="宋体"/>
          <w:snapToGrid w:val="0"/>
          <w:szCs w:val="21"/>
          <w:highlight w:val="none"/>
        </w:rPr>
        <w:t>7</w:t>
      </w:r>
      <w:r>
        <w:rPr>
          <w:rFonts w:hAnsi="宋体"/>
          <w:snapToGrid w:val="0"/>
          <w:szCs w:val="21"/>
          <w:highlight w:val="none"/>
        </w:rPr>
        <w:t>）开标结束</w:t>
      </w:r>
      <w:r>
        <w:rPr>
          <w:rFonts w:hint="eastAsia" w:hAnsi="宋体"/>
          <w:snapToGrid w:val="0"/>
          <w:szCs w:val="21"/>
          <w:highlight w:val="none"/>
        </w:rPr>
        <w:t>，招标人（或招标代理机构）负责导出录像以存档备查</w:t>
      </w:r>
      <w:r>
        <w:rPr>
          <w:rFonts w:hAnsi="宋体"/>
          <w:snapToGrid w:val="0"/>
          <w:szCs w:val="21"/>
          <w:highlight w:val="none"/>
        </w:rPr>
        <w:t>。</w:t>
      </w:r>
    </w:p>
    <w:p w14:paraId="094497AF">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5.4.2投标人代表如发现唱标内容或记录结果与投标文件不一致的，应在开标现场提出予以纠正。</w:t>
      </w:r>
    </w:p>
    <w:p w14:paraId="277BC7D4">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5.4.3投标人未参加开标或参加开标但</w:t>
      </w:r>
      <w:r>
        <w:rPr>
          <w:rFonts w:hAnsi="宋体"/>
          <w:snapToGrid w:val="0"/>
          <w:szCs w:val="21"/>
          <w:highlight w:val="none"/>
          <w:lang w:val="zh-CN"/>
        </w:rPr>
        <w:t>未在开标记录</w:t>
      </w:r>
      <w:r>
        <w:rPr>
          <w:rFonts w:hint="eastAsia" w:hAnsi="宋体"/>
          <w:snapToGrid w:val="0"/>
          <w:szCs w:val="21"/>
          <w:highlight w:val="none"/>
          <w:lang w:val="zh-CN"/>
        </w:rPr>
        <w:t>进行确认</w:t>
      </w:r>
      <w:r>
        <w:rPr>
          <w:rFonts w:hAnsi="宋体"/>
          <w:snapToGrid w:val="0"/>
          <w:szCs w:val="21"/>
          <w:highlight w:val="none"/>
          <w:lang w:val="zh-CN"/>
        </w:rPr>
        <w:t>的，</w:t>
      </w:r>
      <w:r>
        <w:rPr>
          <w:rFonts w:hint="eastAsia" w:hAnsi="宋体"/>
          <w:snapToGrid w:val="0"/>
          <w:szCs w:val="21"/>
          <w:highlight w:val="none"/>
        </w:rPr>
        <w:t>均视同认可开标结果。</w:t>
      </w:r>
    </w:p>
    <w:p w14:paraId="52ADCCC8">
      <w:pPr>
        <w:pStyle w:val="34"/>
        <w:adjustRightInd w:val="0"/>
        <w:snapToGrid w:val="0"/>
        <w:spacing w:after="0" w:line="360" w:lineRule="auto"/>
        <w:ind w:firstLine="420" w:firstLineChars="200"/>
        <w:jc w:val="left"/>
        <w:rPr>
          <w:rFonts w:hAnsi="宋体" w:cs="宋体"/>
          <w:snapToGrid w:val="0"/>
          <w:szCs w:val="21"/>
          <w:highlight w:val="none"/>
        </w:rPr>
      </w:pPr>
      <w:r>
        <w:rPr>
          <w:rFonts w:hint="eastAsia" w:hAnsi="宋体" w:cs="宋体"/>
          <w:snapToGrid w:val="0"/>
          <w:szCs w:val="21"/>
          <w:highlight w:val="none"/>
        </w:rPr>
        <w:t>5.4.4投标人在投标截止时间前提交投标文件撤回函的，招标人应在开标时宣读撤回函，并将其投标文件及其投标保证金及时退还投标人。</w:t>
      </w:r>
    </w:p>
    <w:p w14:paraId="7095FA68">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5.4.5开标结束后，如发现开标结果与投标文件不一致者，除评标委员会认定的特殊情况应另行处理外，其开标结果不予纠正。</w:t>
      </w:r>
    </w:p>
    <w:p w14:paraId="44B45B3F">
      <w:pPr>
        <w:adjustRightInd w:val="0"/>
        <w:snapToGrid w:val="0"/>
        <w:spacing w:line="360" w:lineRule="auto"/>
        <w:rPr>
          <w:rFonts w:hAnsi="宋体"/>
          <w:b/>
          <w:bCs/>
          <w:snapToGrid w:val="0"/>
          <w:szCs w:val="21"/>
          <w:highlight w:val="none"/>
        </w:rPr>
      </w:pPr>
      <w:r>
        <w:rPr>
          <w:rFonts w:hint="eastAsia" w:hAnsi="宋体"/>
          <w:b/>
          <w:bCs/>
          <w:snapToGrid w:val="0"/>
          <w:szCs w:val="21"/>
          <w:highlight w:val="none"/>
        </w:rPr>
        <w:t>5.5投标文件拒收、退还</w:t>
      </w:r>
    </w:p>
    <w:p w14:paraId="561D5647">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5.5.1 出现以下情形之一的，投标文件将被拒绝接收或予以退还：</w:t>
      </w:r>
    </w:p>
    <w:p w14:paraId="3E83CC31">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w:t>
      </w:r>
      <w:r>
        <w:rPr>
          <w:rFonts w:hint="eastAsia" w:hAnsi="宋体"/>
          <w:snapToGrid w:val="0"/>
          <w:szCs w:val="21"/>
          <w:highlight w:val="none"/>
          <w:lang w:val="zh-CN"/>
        </w:rPr>
        <w:t>投标文件逾期送达</w:t>
      </w:r>
      <w:r>
        <w:rPr>
          <w:rFonts w:hint="eastAsia" w:hAnsi="宋体"/>
          <w:snapToGrid w:val="0"/>
          <w:szCs w:val="21"/>
          <w:highlight w:val="none"/>
        </w:rPr>
        <w:t>或</w:t>
      </w:r>
      <w:r>
        <w:rPr>
          <w:rFonts w:hint="eastAsia" w:hAnsi="宋体"/>
          <w:snapToGrid w:val="0"/>
          <w:szCs w:val="21"/>
          <w:highlight w:val="none"/>
          <w:lang w:val="zh-CN"/>
        </w:rPr>
        <w:t>未送达指定地点</w:t>
      </w:r>
      <w:r>
        <w:rPr>
          <w:rFonts w:hint="eastAsia" w:hAnsi="宋体"/>
          <w:snapToGrid w:val="0"/>
          <w:szCs w:val="21"/>
          <w:highlight w:val="none"/>
        </w:rPr>
        <w:t>的，招标人将拒绝接收；</w:t>
      </w:r>
    </w:p>
    <w:p w14:paraId="613D4AF1">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（2）投标人在投标截止时间前提交撤回函的投标文件不予启封，并退还给投标人；</w:t>
      </w:r>
    </w:p>
    <w:p w14:paraId="0770E2E9">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lang w:val="zh-CN"/>
        </w:rPr>
        <w:t>（</w:t>
      </w:r>
      <w:r>
        <w:rPr>
          <w:rFonts w:hint="eastAsia" w:hAnsi="宋体"/>
          <w:snapToGrid w:val="0"/>
          <w:szCs w:val="21"/>
          <w:highlight w:val="none"/>
        </w:rPr>
        <w:t>3</w:t>
      </w:r>
      <w:r>
        <w:rPr>
          <w:rFonts w:hint="eastAsia" w:hAnsi="宋体"/>
          <w:snapToGrid w:val="0"/>
          <w:szCs w:val="21"/>
          <w:highlight w:val="none"/>
          <w:lang w:val="zh-CN"/>
        </w:rPr>
        <w:t>）投标文件</w:t>
      </w:r>
      <w:r>
        <w:rPr>
          <w:rFonts w:hint="eastAsia" w:hAnsi="宋体"/>
          <w:snapToGrid w:val="0"/>
          <w:szCs w:val="21"/>
          <w:highlight w:val="none"/>
        </w:rPr>
        <w:t>未</w:t>
      </w:r>
      <w:r>
        <w:rPr>
          <w:rFonts w:hint="eastAsia" w:hAnsi="宋体"/>
          <w:snapToGrid w:val="0"/>
          <w:szCs w:val="21"/>
          <w:highlight w:val="none"/>
          <w:lang w:val="zh-CN"/>
        </w:rPr>
        <w:t>按照本须知第4.7款要求密封和标识的，其投标文件</w:t>
      </w:r>
      <w:r>
        <w:rPr>
          <w:rFonts w:hint="eastAsia" w:hAnsi="宋体"/>
          <w:snapToGrid w:val="0"/>
          <w:szCs w:val="21"/>
          <w:highlight w:val="none"/>
        </w:rPr>
        <w:t>不予启封，并退还给投标人；</w:t>
      </w:r>
    </w:p>
    <w:p w14:paraId="10BDB294">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（4）至投标截止时间，投标人数不足3家的不得开标，招标人将投标文件退还投标人。</w:t>
      </w:r>
    </w:p>
    <w:p w14:paraId="58789881">
      <w:pPr>
        <w:snapToGrid w:val="0"/>
        <w:spacing w:line="360" w:lineRule="auto"/>
        <w:jc w:val="center"/>
        <w:outlineLvl w:val="1"/>
        <w:rPr>
          <w:rFonts w:hAnsi="宋体"/>
          <w:b/>
          <w:snapToGrid w:val="0"/>
          <w:sz w:val="24"/>
          <w:highlight w:val="none"/>
        </w:rPr>
      </w:pPr>
      <w:bookmarkStart w:id="62" w:name="_Toc31578"/>
      <w:r>
        <w:rPr>
          <w:rFonts w:hAnsi="宋体"/>
          <w:b/>
          <w:snapToGrid w:val="0"/>
          <w:sz w:val="24"/>
          <w:highlight w:val="none"/>
        </w:rPr>
        <w:t>6</w:t>
      </w:r>
      <w:r>
        <w:rPr>
          <w:rFonts w:hint="eastAsia" w:hAnsi="宋体"/>
          <w:b/>
          <w:snapToGrid w:val="0"/>
          <w:sz w:val="24"/>
          <w:highlight w:val="none"/>
        </w:rPr>
        <w:t>、</w:t>
      </w:r>
      <w:r>
        <w:rPr>
          <w:rFonts w:hAnsi="宋体"/>
          <w:b/>
          <w:snapToGrid w:val="0"/>
          <w:sz w:val="24"/>
          <w:highlight w:val="none"/>
        </w:rPr>
        <w:t>评标</w:t>
      </w:r>
      <w:bookmarkEnd w:id="62"/>
    </w:p>
    <w:p w14:paraId="257F644E">
      <w:pPr>
        <w:keepNext/>
        <w:keepLines/>
        <w:adjustRightInd w:val="0"/>
        <w:snapToGrid w:val="0"/>
        <w:spacing w:line="360" w:lineRule="auto"/>
        <w:jc w:val="left"/>
        <w:outlineLvl w:val="2"/>
        <w:rPr>
          <w:rFonts w:hAnsi="宋体"/>
          <w:b/>
          <w:bCs/>
          <w:snapToGrid w:val="0"/>
          <w:szCs w:val="21"/>
          <w:highlight w:val="none"/>
        </w:rPr>
      </w:pPr>
      <w:r>
        <w:rPr>
          <w:rFonts w:hAnsi="宋体"/>
          <w:b/>
          <w:bCs/>
          <w:snapToGrid w:val="0"/>
          <w:szCs w:val="21"/>
          <w:highlight w:val="none"/>
        </w:rPr>
        <w:t>6.1评标委员会</w:t>
      </w:r>
      <w:r>
        <w:rPr>
          <w:rFonts w:hint="eastAsia" w:hAnsi="宋体"/>
          <w:b/>
          <w:bCs/>
          <w:snapToGrid w:val="0"/>
          <w:szCs w:val="21"/>
          <w:highlight w:val="none"/>
        </w:rPr>
        <w:t>的组建</w:t>
      </w:r>
    </w:p>
    <w:p w14:paraId="2337DD34">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6.1.1评标</w:t>
      </w:r>
      <w:r>
        <w:rPr>
          <w:rFonts w:hint="eastAsia" w:hAnsi="宋体"/>
          <w:snapToGrid w:val="0"/>
          <w:szCs w:val="21"/>
          <w:highlight w:val="none"/>
        </w:rPr>
        <w:t>工作</w:t>
      </w:r>
      <w:r>
        <w:rPr>
          <w:rFonts w:hAnsi="宋体"/>
          <w:snapToGrid w:val="0"/>
          <w:szCs w:val="21"/>
          <w:highlight w:val="none"/>
        </w:rPr>
        <w:t>由招标人依法组建的评标委员会负责。评标委员会由招标人的代表</w:t>
      </w:r>
      <w:r>
        <w:rPr>
          <w:rFonts w:hint="eastAsia" w:hAnsi="宋体"/>
          <w:snapToGrid w:val="0"/>
          <w:szCs w:val="21"/>
          <w:highlight w:val="none"/>
        </w:rPr>
        <w:t>和</w:t>
      </w:r>
      <w:r>
        <w:rPr>
          <w:rFonts w:hAnsi="宋体"/>
          <w:snapToGrid w:val="0"/>
          <w:szCs w:val="21"/>
          <w:highlight w:val="none"/>
        </w:rPr>
        <w:t>有关技术、经济方面的专家组成。评标委员会成员人数以及技术、经济方面专家的</w:t>
      </w:r>
      <w:r>
        <w:rPr>
          <w:rFonts w:hint="eastAsia" w:hAnsi="宋体"/>
          <w:snapToGrid w:val="0"/>
          <w:szCs w:val="21"/>
          <w:highlight w:val="none"/>
        </w:rPr>
        <w:t>组成</w:t>
      </w:r>
      <w:r>
        <w:rPr>
          <w:rFonts w:hAnsi="宋体"/>
          <w:snapToGrid w:val="0"/>
          <w:szCs w:val="21"/>
          <w:highlight w:val="none"/>
        </w:rPr>
        <w:t>方式</w:t>
      </w:r>
      <w:r>
        <w:rPr>
          <w:rFonts w:hint="eastAsia" w:hAnsi="宋体"/>
          <w:snapToGrid w:val="0"/>
          <w:szCs w:val="21"/>
          <w:highlight w:val="none"/>
        </w:rPr>
        <w:t>、产生程序</w:t>
      </w:r>
      <w:r>
        <w:rPr>
          <w:rFonts w:hAnsi="宋体"/>
          <w:snapToGrid w:val="0"/>
          <w:szCs w:val="21"/>
          <w:highlight w:val="none"/>
        </w:rPr>
        <w:t>见投标人须知前附表。</w:t>
      </w:r>
      <w:r>
        <w:rPr>
          <w:rFonts w:hint="eastAsia" w:hAnsi="宋体"/>
          <w:snapToGrid w:val="0"/>
          <w:szCs w:val="21"/>
          <w:highlight w:val="none"/>
        </w:rPr>
        <w:t xml:space="preserve"> 评标委员会根据招标文件和有关规定，履行评标工作职责。</w:t>
      </w:r>
    </w:p>
    <w:p w14:paraId="312DD7B4">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6.1.2评标委员会</w:t>
      </w:r>
      <w:r>
        <w:rPr>
          <w:rFonts w:hint="eastAsia" w:hAnsi="宋体"/>
          <w:snapToGrid w:val="0"/>
          <w:szCs w:val="21"/>
          <w:highlight w:val="none"/>
        </w:rPr>
        <w:t>组成</w:t>
      </w:r>
      <w:r>
        <w:rPr>
          <w:rFonts w:hAnsi="宋体"/>
          <w:snapToGrid w:val="0"/>
          <w:szCs w:val="21"/>
          <w:highlight w:val="none"/>
        </w:rPr>
        <w:t>成员</w:t>
      </w:r>
      <w:r>
        <w:rPr>
          <w:rFonts w:hint="eastAsia" w:hAnsi="宋体"/>
          <w:snapToGrid w:val="0"/>
          <w:szCs w:val="21"/>
          <w:highlight w:val="none"/>
        </w:rPr>
        <w:t>与投标人</w:t>
      </w:r>
      <w:r>
        <w:rPr>
          <w:rFonts w:hAnsi="宋体"/>
          <w:snapToGrid w:val="0"/>
          <w:szCs w:val="21"/>
          <w:highlight w:val="none"/>
        </w:rPr>
        <w:t>有下列</w:t>
      </w:r>
      <w:r>
        <w:rPr>
          <w:rFonts w:hint="eastAsia" w:hAnsi="宋体"/>
          <w:snapToGrid w:val="0"/>
          <w:szCs w:val="21"/>
          <w:highlight w:val="none"/>
        </w:rPr>
        <w:t>利害关系</w:t>
      </w:r>
      <w:r>
        <w:rPr>
          <w:rFonts w:hAnsi="宋体"/>
          <w:snapToGrid w:val="0"/>
          <w:szCs w:val="21"/>
          <w:highlight w:val="none"/>
        </w:rPr>
        <w:t>之一的，应当回避：</w:t>
      </w:r>
    </w:p>
    <w:p w14:paraId="46B8D6A1">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（1）</w:t>
      </w:r>
      <w:r>
        <w:rPr>
          <w:rFonts w:hint="eastAsia" w:hAnsi="宋体"/>
          <w:snapToGrid w:val="0"/>
          <w:szCs w:val="21"/>
          <w:highlight w:val="none"/>
        </w:rPr>
        <w:t>参加项目评标前3年内与投标人存在劳动关系；</w:t>
      </w:r>
    </w:p>
    <w:p w14:paraId="3C0EA7D8">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（2）</w:t>
      </w:r>
      <w:r>
        <w:rPr>
          <w:rFonts w:hint="eastAsia" w:hAnsi="宋体"/>
          <w:snapToGrid w:val="0"/>
          <w:szCs w:val="21"/>
          <w:highlight w:val="none"/>
        </w:rPr>
        <w:t>参加项目评标前3年内担任投标人的董事、监事；</w:t>
      </w:r>
    </w:p>
    <w:p w14:paraId="1949DCA4">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（3）参加项目评标前3年内是投标人的控股股东或者实际控制人；</w:t>
      </w:r>
    </w:p>
    <w:p w14:paraId="41A24AE2">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（4）参加项目论证、</w:t>
      </w:r>
      <w:r>
        <w:rPr>
          <w:rFonts w:hAnsi="宋体"/>
          <w:snapToGrid w:val="0"/>
          <w:szCs w:val="21"/>
          <w:highlight w:val="none"/>
        </w:rPr>
        <w:t>项目主管部门或者行政监督部门的人员；</w:t>
      </w:r>
    </w:p>
    <w:p w14:paraId="0A1F88A3">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w:t>
      </w:r>
      <w:r>
        <w:rPr>
          <w:rFonts w:hint="eastAsia" w:hAnsi="宋体"/>
          <w:snapToGrid w:val="0"/>
          <w:szCs w:val="21"/>
          <w:highlight w:val="none"/>
        </w:rPr>
        <w:t>5</w:t>
      </w:r>
      <w:r>
        <w:rPr>
          <w:rFonts w:hAnsi="宋体"/>
          <w:snapToGrid w:val="0"/>
          <w:szCs w:val="21"/>
          <w:highlight w:val="none"/>
        </w:rPr>
        <w:t>）</w:t>
      </w:r>
      <w:r>
        <w:rPr>
          <w:rFonts w:hint="eastAsia" w:hAnsi="宋体"/>
          <w:snapToGrid w:val="0"/>
          <w:szCs w:val="21"/>
          <w:highlight w:val="none"/>
        </w:rPr>
        <w:t>与投标人的法定代表人或者负责人有夫妻、直系血亲、三代以内旁系血亲或者近姻亲关系；</w:t>
      </w:r>
    </w:p>
    <w:p w14:paraId="76C98218">
      <w:pPr>
        <w:pStyle w:val="34"/>
        <w:adjustRightInd w:val="0"/>
        <w:snapToGrid w:val="0"/>
        <w:spacing w:after="0" w:line="360" w:lineRule="auto"/>
        <w:ind w:firstLine="420" w:firstLineChars="200"/>
        <w:jc w:val="left"/>
        <w:rPr>
          <w:rFonts w:hAnsi="宋体"/>
          <w:snapToGrid w:val="0"/>
          <w:szCs w:val="21"/>
          <w:highlight w:val="none"/>
        </w:rPr>
      </w:pPr>
      <w:r>
        <w:rPr>
          <w:rFonts w:hAnsi="宋体"/>
          <w:snapToGrid w:val="0"/>
          <w:szCs w:val="21"/>
          <w:highlight w:val="none"/>
        </w:rPr>
        <w:t>（</w:t>
      </w:r>
      <w:r>
        <w:rPr>
          <w:rFonts w:hint="eastAsia" w:hAnsi="宋体"/>
          <w:snapToGrid w:val="0"/>
          <w:szCs w:val="21"/>
          <w:highlight w:val="none"/>
        </w:rPr>
        <w:t>6</w:t>
      </w:r>
      <w:r>
        <w:rPr>
          <w:rFonts w:hAnsi="宋体"/>
          <w:snapToGrid w:val="0"/>
          <w:szCs w:val="21"/>
          <w:highlight w:val="none"/>
        </w:rPr>
        <w:t>）</w:t>
      </w:r>
      <w:r>
        <w:rPr>
          <w:rFonts w:hint="eastAsia" w:hAnsi="宋体"/>
          <w:snapToGrid w:val="0"/>
          <w:szCs w:val="21"/>
          <w:highlight w:val="none"/>
        </w:rPr>
        <w:t>与投标人有其他可能影响招标活动公平、公正进行的关系。</w:t>
      </w:r>
    </w:p>
    <w:p w14:paraId="2B90CB5B">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6.1.3评标过程中，评标委员会成员有回避事由、擅离职守或者因健康原因不能继续评标的，</w:t>
      </w:r>
      <w:r>
        <w:rPr>
          <w:rFonts w:hint="eastAsia" w:hAnsi="宋体"/>
          <w:snapToGrid w:val="0"/>
          <w:szCs w:val="21"/>
          <w:highlight w:val="none"/>
        </w:rPr>
        <w:t>应当及时更换</w:t>
      </w:r>
      <w:r>
        <w:rPr>
          <w:rFonts w:hAnsi="宋体"/>
          <w:snapToGrid w:val="0"/>
          <w:szCs w:val="21"/>
          <w:highlight w:val="none"/>
        </w:rPr>
        <w:t>。被更换的评标委员会成员作出的评审结论无效，由更换后的评标委员会成员重新进行评审。</w:t>
      </w:r>
    </w:p>
    <w:p w14:paraId="6CD6269E">
      <w:pPr>
        <w:keepNext/>
        <w:keepLines/>
        <w:adjustRightInd w:val="0"/>
        <w:snapToGrid w:val="0"/>
        <w:spacing w:line="360" w:lineRule="auto"/>
        <w:jc w:val="left"/>
        <w:outlineLvl w:val="2"/>
        <w:rPr>
          <w:rFonts w:hAnsi="宋体"/>
          <w:b/>
          <w:bCs/>
          <w:snapToGrid w:val="0"/>
          <w:szCs w:val="21"/>
          <w:highlight w:val="none"/>
        </w:rPr>
      </w:pPr>
      <w:r>
        <w:rPr>
          <w:rFonts w:hAnsi="宋体"/>
          <w:b/>
          <w:bCs/>
          <w:snapToGrid w:val="0"/>
          <w:szCs w:val="21"/>
          <w:highlight w:val="none"/>
        </w:rPr>
        <w:t>6.</w:t>
      </w:r>
      <w:r>
        <w:rPr>
          <w:rFonts w:hint="eastAsia" w:hAnsi="宋体"/>
          <w:b/>
          <w:bCs/>
          <w:snapToGrid w:val="0"/>
          <w:szCs w:val="21"/>
          <w:highlight w:val="none"/>
        </w:rPr>
        <w:t>2</w:t>
      </w:r>
      <w:r>
        <w:rPr>
          <w:rFonts w:hAnsi="宋体"/>
          <w:b/>
          <w:bCs/>
          <w:snapToGrid w:val="0"/>
          <w:szCs w:val="21"/>
          <w:highlight w:val="none"/>
        </w:rPr>
        <w:t>评标</w:t>
      </w:r>
      <w:r>
        <w:rPr>
          <w:rFonts w:hint="eastAsia" w:hAnsi="宋体"/>
          <w:b/>
          <w:bCs/>
          <w:snapToGrid w:val="0"/>
          <w:szCs w:val="21"/>
          <w:highlight w:val="none"/>
        </w:rPr>
        <w:t>原则</w:t>
      </w:r>
    </w:p>
    <w:p w14:paraId="6E945CF4">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6.</w:t>
      </w:r>
      <w:r>
        <w:rPr>
          <w:rFonts w:hint="eastAsia" w:hAnsi="宋体"/>
          <w:snapToGrid w:val="0"/>
          <w:szCs w:val="21"/>
          <w:highlight w:val="none"/>
        </w:rPr>
        <w:t>2</w:t>
      </w:r>
      <w:r>
        <w:rPr>
          <w:rFonts w:hAnsi="宋体"/>
          <w:snapToGrid w:val="0"/>
          <w:szCs w:val="21"/>
          <w:highlight w:val="none"/>
        </w:rPr>
        <w:t>.</w:t>
      </w:r>
      <w:r>
        <w:rPr>
          <w:rFonts w:hint="eastAsia" w:hAnsi="宋体"/>
          <w:snapToGrid w:val="0"/>
          <w:szCs w:val="21"/>
          <w:highlight w:val="none"/>
        </w:rPr>
        <w:t>1</w:t>
      </w:r>
      <w:r>
        <w:rPr>
          <w:rFonts w:hAnsi="宋体"/>
          <w:snapToGrid w:val="0"/>
          <w:szCs w:val="21"/>
          <w:highlight w:val="none"/>
        </w:rPr>
        <w:t>评标活动遵循公平、公正、科学和择优的原则。</w:t>
      </w:r>
    </w:p>
    <w:p w14:paraId="4CBEE9A9">
      <w:pPr>
        <w:keepNext/>
        <w:keepLines/>
        <w:adjustRightInd w:val="0"/>
        <w:snapToGrid w:val="0"/>
        <w:spacing w:line="360" w:lineRule="auto"/>
        <w:jc w:val="left"/>
        <w:outlineLvl w:val="2"/>
        <w:rPr>
          <w:rFonts w:hAnsi="宋体"/>
          <w:b/>
          <w:bCs/>
          <w:snapToGrid w:val="0"/>
          <w:szCs w:val="21"/>
          <w:highlight w:val="none"/>
        </w:rPr>
      </w:pPr>
      <w:r>
        <w:rPr>
          <w:rFonts w:hAnsi="宋体"/>
          <w:b/>
          <w:bCs/>
          <w:snapToGrid w:val="0"/>
          <w:szCs w:val="21"/>
          <w:highlight w:val="none"/>
        </w:rPr>
        <w:t>6.</w:t>
      </w:r>
      <w:r>
        <w:rPr>
          <w:rFonts w:hint="eastAsia" w:hAnsi="宋体"/>
          <w:b/>
          <w:bCs/>
          <w:snapToGrid w:val="0"/>
          <w:szCs w:val="21"/>
          <w:highlight w:val="none"/>
        </w:rPr>
        <w:t>3</w:t>
      </w:r>
      <w:r>
        <w:rPr>
          <w:rFonts w:hAnsi="宋体"/>
          <w:b/>
          <w:bCs/>
          <w:snapToGrid w:val="0"/>
          <w:szCs w:val="21"/>
          <w:highlight w:val="none"/>
        </w:rPr>
        <w:t>评标</w:t>
      </w:r>
      <w:r>
        <w:rPr>
          <w:rFonts w:hint="eastAsia" w:hAnsi="宋体"/>
          <w:b/>
          <w:bCs/>
          <w:snapToGrid w:val="0"/>
          <w:szCs w:val="21"/>
          <w:highlight w:val="none"/>
        </w:rPr>
        <w:t>会议</w:t>
      </w:r>
    </w:p>
    <w:p w14:paraId="5316DD52">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6.</w:t>
      </w:r>
      <w:r>
        <w:rPr>
          <w:rFonts w:hint="eastAsia" w:hAnsi="宋体"/>
          <w:snapToGrid w:val="0"/>
          <w:szCs w:val="21"/>
          <w:highlight w:val="none"/>
        </w:rPr>
        <w:t>3</w:t>
      </w:r>
      <w:r>
        <w:rPr>
          <w:rFonts w:hAnsi="宋体"/>
          <w:snapToGrid w:val="0"/>
          <w:szCs w:val="21"/>
          <w:highlight w:val="none"/>
        </w:rPr>
        <w:t>.</w:t>
      </w:r>
      <w:r>
        <w:rPr>
          <w:rFonts w:hint="eastAsia" w:hAnsi="宋体"/>
          <w:snapToGrid w:val="0"/>
          <w:szCs w:val="21"/>
          <w:highlight w:val="none"/>
        </w:rPr>
        <w:t>1评标委员会原则上要推选一位组长（招标人代表不得担任评标委员会组长），评标委员会组长负责组织评标工作。</w:t>
      </w:r>
    </w:p>
    <w:p w14:paraId="2F358654">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6.</w:t>
      </w:r>
      <w:r>
        <w:rPr>
          <w:rFonts w:hint="eastAsia" w:hAnsi="宋体"/>
          <w:snapToGrid w:val="0"/>
          <w:szCs w:val="21"/>
          <w:highlight w:val="none"/>
        </w:rPr>
        <w:t>3</w:t>
      </w:r>
      <w:r>
        <w:rPr>
          <w:rFonts w:hAnsi="宋体"/>
          <w:snapToGrid w:val="0"/>
          <w:szCs w:val="21"/>
          <w:highlight w:val="none"/>
        </w:rPr>
        <w:t>.</w:t>
      </w:r>
      <w:r>
        <w:rPr>
          <w:rFonts w:hint="eastAsia" w:hAnsi="宋体"/>
          <w:snapToGrid w:val="0"/>
          <w:szCs w:val="21"/>
          <w:highlight w:val="none"/>
        </w:rPr>
        <w:t>2本项目采用的评标办法及否决投标条款见投标人须知前附表。评标委员会按照第四章“评标方法及评价标准”规定的方法、评审因素、标准和程序对投标文件进行客观、公正的评审和比较。第四章“评标方法及评价标准”没有规定的方法、评审因素和标准，不作为评标依据。</w:t>
      </w:r>
    </w:p>
    <w:p w14:paraId="336F21CD">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6.3.3评标完成后，评标委员会应当向招标人提交书面评标报告和中标候选人名单。评标委员会推荐中标候选人的人数见投标人须知前附表。</w:t>
      </w:r>
    </w:p>
    <w:p w14:paraId="497094C8">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6.</w:t>
      </w:r>
      <w:r>
        <w:rPr>
          <w:rFonts w:hint="eastAsia" w:hAnsi="宋体"/>
          <w:snapToGrid w:val="0"/>
          <w:szCs w:val="21"/>
          <w:highlight w:val="none"/>
        </w:rPr>
        <w:t>3</w:t>
      </w:r>
      <w:r>
        <w:rPr>
          <w:rFonts w:hAnsi="宋体"/>
          <w:snapToGrid w:val="0"/>
          <w:szCs w:val="21"/>
          <w:highlight w:val="none"/>
        </w:rPr>
        <w:t>.</w:t>
      </w:r>
      <w:r>
        <w:rPr>
          <w:rFonts w:hint="eastAsia" w:hAnsi="宋体"/>
          <w:snapToGrid w:val="0"/>
          <w:szCs w:val="21"/>
          <w:highlight w:val="none"/>
        </w:rPr>
        <w:t>4评标委员会对投标文件作出的评审结论，应当符合有关法律、法规和招标文件的规定。评标委员会成员对所提出的评审意见承担个人责任。</w:t>
      </w:r>
    </w:p>
    <w:p w14:paraId="7F08984A">
      <w:pPr>
        <w:keepNext/>
        <w:keepLines/>
        <w:adjustRightInd w:val="0"/>
        <w:snapToGrid w:val="0"/>
        <w:spacing w:line="360" w:lineRule="auto"/>
        <w:jc w:val="left"/>
        <w:outlineLvl w:val="2"/>
        <w:rPr>
          <w:rFonts w:hAnsi="宋体"/>
          <w:b/>
          <w:bCs/>
          <w:snapToGrid w:val="0"/>
          <w:szCs w:val="21"/>
          <w:highlight w:val="none"/>
        </w:rPr>
      </w:pPr>
      <w:r>
        <w:rPr>
          <w:rFonts w:hAnsi="宋体"/>
          <w:b/>
          <w:bCs/>
          <w:snapToGrid w:val="0"/>
          <w:szCs w:val="21"/>
          <w:highlight w:val="none"/>
        </w:rPr>
        <w:t>6.</w:t>
      </w:r>
      <w:r>
        <w:rPr>
          <w:rFonts w:hint="eastAsia" w:hAnsi="宋体"/>
          <w:b/>
          <w:bCs/>
          <w:snapToGrid w:val="0"/>
          <w:szCs w:val="21"/>
          <w:highlight w:val="none"/>
        </w:rPr>
        <w:t>4</w:t>
      </w:r>
      <w:r>
        <w:rPr>
          <w:rFonts w:hAnsi="宋体"/>
          <w:b/>
          <w:bCs/>
          <w:snapToGrid w:val="0"/>
          <w:szCs w:val="21"/>
          <w:highlight w:val="none"/>
        </w:rPr>
        <w:t>评标</w:t>
      </w:r>
      <w:r>
        <w:rPr>
          <w:rFonts w:hint="eastAsia" w:hAnsi="宋体"/>
          <w:b/>
          <w:bCs/>
          <w:snapToGrid w:val="0"/>
          <w:szCs w:val="21"/>
          <w:highlight w:val="none"/>
        </w:rPr>
        <w:t>过程的保密</w:t>
      </w:r>
    </w:p>
    <w:p w14:paraId="07C754B5">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6.</w:t>
      </w:r>
      <w:r>
        <w:rPr>
          <w:rFonts w:hint="eastAsia" w:hAnsi="宋体"/>
          <w:snapToGrid w:val="0"/>
          <w:szCs w:val="21"/>
          <w:highlight w:val="none"/>
        </w:rPr>
        <w:t>4</w:t>
      </w:r>
      <w:r>
        <w:rPr>
          <w:rFonts w:hAnsi="宋体"/>
          <w:snapToGrid w:val="0"/>
          <w:szCs w:val="21"/>
          <w:highlight w:val="none"/>
        </w:rPr>
        <w:t>.</w:t>
      </w:r>
      <w:r>
        <w:rPr>
          <w:rFonts w:hint="eastAsia" w:hAnsi="宋体"/>
          <w:snapToGrid w:val="0"/>
          <w:szCs w:val="21"/>
          <w:highlight w:val="none"/>
        </w:rPr>
        <w:t>1评标会议采用保密方式进行</w:t>
      </w:r>
      <w:r>
        <w:rPr>
          <w:rFonts w:hAnsi="宋体"/>
          <w:snapToGrid w:val="0"/>
          <w:szCs w:val="21"/>
          <w:highlight w:val="none"/>
        </w:rPr>
        <w:t>。</w:t>
      </w:r>
      <w:r>
        <w:rPr>
          <w:rFonts w:hint="eastAsia" w:hAnsi="宋体"/>
          <w:snapToGrid w:val="0"/>
          <w:szCs w:val="21"/>
          <w:highlight w:val="none"/>
        </w:rPr>
        <w:t>评标过程中凡是与投标文件评审和比较、中标候选人推荐等评审有关的情况，以及涉及国家秘密和商业秘密信息，评标委员会成员、招标人和招标代理机构工作人员、相关监督人员等与评标有关的人员均应严格保密。</w:t>
      </w:r>
    </w:p>
    <w:p w14:paraId="0509671E">
      <w:pPr>
        <w:adjustRightInd w:val="0"/>
        <w:snapToGrid w:val="0"/>
        <w:spacing w:line="360" w:lineRule="auto"/>
        <w:ind w:firstLine="420" w:firstLineChars="200"/>
        <w:rPr>
          <w:rFonts w:hAnsi="宋体" w:cs="宋体"/>
          <w:snapToGrid w:val="0"/>
          <w:szCs w:val="21"/>
          <w:highlight w:val="none"/>
        </w:rPr>
      </w:pPr>
      <w:r>
        <w:rPr>
          <w:rFonts w:hint="eastAsia" w:hAnsi="宋体" w:cs="宋体"/>
          <w:snapToGrid w:val="0"/>
          <w:szCs w:val="21"/>
          <w:highlight w:val="none"/>
        </w:rPr>
        <w:t>6.4.2评标工作现场进行全过程录音录像，录音录像资料作为招标项目评标过程的存档资料备查。</w:t>
      </w:r>
    </w:p>
    <w:p w14:paraId="54C5A8B0">
      <w:pPr>
        <w:adjustRightInd w:val="0"/>
        <w:snapToGrid w:val="0"/>
        <w:spacing w:line="360" w:lineRule="auto"/>
        <w:ind w:firstLine="420" w:firstLineChars="200"/>
        <w:rPr>
          <w:rFonts w:hAnsi="宋体" w:cs="宋体"/>
          <w:snapToGrid w:val="0"/>
          <w:szCs w:val="21"/>
          <w:highlight w:val="none"/>
        </w:rPr>
      </w:pPr>
      <w:r>
        <w:rPr>
          <w:rFonts w:hint="eastAsia" w:hAnsi="宋体" w:cs="宋体"/>
          <w:snapToGrid w:val="0"/>
          <w:szCs w:val="21"/>
          <w:highlight w:val="none"/>
        </w:rPr>
        <w:t>6.4.3评标过程中招标代理机构与评标委员会各司其责。</w:t>
      </w:r>
    </w:p>
    <w:p w14:paraId="3DE54A05">
      <w:pPr>
        <w:pStyle w:val="2"/>
        <w:rPr>
          <w:highlight w:val="none"/>
        </w:rPr>
      </w:pPr>
    </w:p>
    <w:p w14:paraId="205572BE">
      <w:pPr>
        <w:snapToGrid w:val="0"/>
        <w:spacing w:line="360" w:lineRule="auto"/>
        <w:jc w:val="center"/>
        <w:outlineLvl w:val="1"/>
        <w:rPr>
          <w:rFonts w:hAnsi="宋体"/>
          <w:bCs/>
          <w:snapToGrid w:val="0"/>
          <w:color w:val="FF0000"/>
          <w:sz w:val="24"/>
          <w:highlight w:val="none"/>
        </w:rPr>
      </w:pPr>
      <w:bookmarkStart w:id="63" w:name="_Toc24237"/>
      <w:r>
        <w:rPr>
          <w:rFonts w:hAnsi="宋体"/>
          <w:b/>
          <w:snapToGrid w:val="0"/>
          <w:sz w:val="24"/>
          <w:highlight w:val="none"/>
        </w:rPr>
        <w:t>7</w:t>
      </w:r>
      <w:r>
        <w:rPr>
          <w:rFonts w:hint="eastAsia" w:hAnsi="宋体"/>
          <w:b/>
          <w:snapToGrid w:val="0"/>
          <w:sz w:val="24"/>
          <w:highlight w:val="none"/>
        </w:rPr>
        <w:t>、</w:t>
      </w:r>
      <w:bookmarkEnd w:id="63"/>
      <w:r>
        <w:rPr>
          <w:rFonts w:hint="eastAsia" w:hAnsi="宋体"/>
          <w:b/>
          <w:snapToGrid w:val="0"/>
          <w:sz w:val="24"/>
          <w:highlight w:val="none"/>
        </w:rPr>
        <w:t>定标</w:t>
      </w:r>
    </w:p>
    <w:p w14:paraId="091F9D19">
      <w:pPr>
        <w:keepNext/>
        <w:keepLines/>
        <w:adjustRightInd w:val="0"/>
        <w:snapToGrid w:val="0"/>
        <w:spacing w:line="360" w:lineRule="auto"/>
        <w:jc w:val="left"/>
        <w:outlineLvl w:val="2"/>
        <w:rPr>
          <w:rFonts w:hAnsi="宋体"/>
          <w:b/>
          <w:bCs/>
          <w:snapToGrid w:val="0"/>
          <w:szCs w:val="21"/>
          <w:highlight w:val="none"/>
        </w:rPr>
      </w:pPr>
      <w:r>
        <w:rPr>
          <w:rFonts w:hAnsi="宋体"/>
          <w:b/>
          <w:bCs/>
          <w:snapToGrid w:val="0"/>
          <w:szCs w:val="21"/>
          <w:highlight w:val="none"/>
        </w:rPr>
        <w:t>7.1中标候选人公示</w:t>
      </w:r>
    </w:p>
    <w:p w14:paraId="1CDA72CB">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7</w:t>
      </w:r>
      <w:r>
        <w:rPr>
          <w:rFonts w:hAnsi="宋体"/>
          <w:snapToGrid w:val="0"/>
          <w:szCs w:val="21"/>
          <w:highlight w:val="none"/>
        </w:rPr>
        <w:t>.</w:t>
      </w:r>
      <w:r>
        <w:rPr>
          <w:rFonts w:hint="eastAsia" w:hAnsi="宋体"/>
          <w:snapToGrid w:val="0"/>
          <w:szCs w:val="21"/>
          <w:highlight w:val="none"/>
        </w:rPr>
        <w:t>1</w:t>
      </w:r>
      <w:r>
        <w:rPr>
          <w:rFonts w:hAnsi="宋体"/>
          <w:snapToGrid w:val="0"/>
          <w:szCs w:val="21"/>
          <w:highlight w:val="none"/>
        </w:rPr>
        <w:t>.</w:t>
      </w:r>
      <w:r>
        <w:rPr>
          <w:rFonts w:hint="eastAsia" w:hAnsi="宋体"/>
          <w:snapToGrid w:val="0"/>
          <w:szCs w:val="21"/>
          <w:highlight w:val="none"/>
        </w:rPr>
        <w:t>1</w:t>
      </w:r>
      <w:r>
        <w:rPr>
          <w:rFonts w:hAnsi="宋体"/>
          <w:snapToGrid w:val="0"/>
          <w:szCs w:val="21"/>
          <w:highlight w:val="none"/>
        </w:rPr>
        <w:t>招标人</w:t>
      </w:r>
      <w:r>
        <w:rPr>
          <w:rFonts w:hint="eastAsia" w:hAnsi="宋体"/>
          <w:snapToGrid w:val="0"/>
          <w:szCs w:val="21"/>
          <w:highlight w:val="none"/>
        </w:rPr>
        <w:t>自收到评标报告之日起3日</w:t>
      </w:r>
      <w:r>
        <w:rPr>
          <w:rFonts w:hAnsi="宋体"/>
          <w:snapToGrid w:val="0"/>
          <w:szCs w:val="21"/>
          <w:highlight w:val="none"/>
        </w:rPr>
        <w:t>内</w:t>
      </w:r>
      <w:r>
        <w:rPr>
          <w:rFonts w:hint="eastAsia" w:hAnsi="宋体"/>
          <w:snapToGrid w:val="0"/>
          <w:szCs w:val="21"/>
          <w:highlight w:val="none"/>
        </w:rPr>
        <w:t>按评标报告推荐的中标候选人名单</w:t>
      </w:r>
      <w:r>
        <w:rPr>
          <w:rFonts w:hAnsi="宋体"/>
          <w:snapToGrid w:val="0"/>
          <w:szCs w:val="21"/>
          <w:highlight w:val="none"/>
        </w:rPr>
        <w:t>公示中标候选人，公示期不得少于3天</w:t>
      </w:r>
      <w:r>
        <w:rPr>
          <w:rFonts w:hint="eastAsia" w:hAnsi="宋体"/>
          <w:snapToGrid w:val="0"/>
          <w:szCs w:val="21"/>
          <w:highlight w:val="none"/>
        </w:rPr>
        <w:t>（公示期间的最后1天应当为工作日，否则应当将公示期的最后1天顺延至下一个工作日）</w:t>
      </w:r>
      <w:r>
        <w:rPr>
          <w:rFonts w:hAnsi="宋体"/>
          <w:snapToGrid w:val="0"/>
          <w:szCs w:val="21"/>
          <w:highlight w:val="none"/>
        </w:rPr>
        <w:t>。</w:t>
      </w:r>
    </w:p>
    <w:p w14:paraId="03729DC2">
      <w:pPr>
        <w:keepNext/>
        <w:keepLines/>
        <w:adjustRightInd w:val="0"/>
        <w:snapToGrid w:val="0"/>
        <w:spacing w:line="360" w:lineRule="auto"/>
        <w:jc w:val="left"/>
        <w:outlineLvl w:val="2"/>
        <w:rPr>
          <w:rFonts w:hAnsi="宋体"/>
          <w:b/>
          <w:bCs/>
          <w:snapToGrid w:val="0"/>
          <w:szCs w:val="21"/>
          <w:highlight w:val="none"/>
        </w:rPr>
      </w:pPr>
      <w:bookmarkStart w:id="64" w:name="_bookmark61"/>
      <w:bookmarkEnd w:id="64"/>
      <w:r>
        <w:rPr>
          <w:rFonts w:hAnsi="宋体"/>
          <w:b/>
          <w:bCs/>
          <w:snapToGrid w:val="0"/>
          <w:szCs w:val="21"/>
          <w:highlight w:val="none"/>
        </w:rPr>
        <w:t>7.</w:t>
      </w:r>
      <w:r>
        <w:rPr>
          <w:rFonts w:hint="eastAsia" w:hAnsi="宋体"/>
          <w:b/>
          <w:bCs/>
          <w:snapToGrid w:val="0"/>
          <w:szCs w:val="21"/>
          <w:highlight w:val="none"/>
        </w:rPr>
        <w:t>2定标方式</w:t>
      </w:r>
    </w:p>
    <w:p w14:paraId="5F1ABDF1">
      <w:pPr>
        <w:pStyle w:val="34"/>
        <w:adjustRightInd w:val="0"/>
        <w:snapToGrid w:val="0"/>
        <w:spacing w:after="0" w:line="360" w:lineRule="auto"/>
        <w:ind w:firstLine="420" w:firstLineChars="200"/>
        <w:jc w:val="left"/>
        <w:rPr>
          <w:rFonts w:cs="宋体"/>
          <w:color w:val="000000"/>
          <w:highlight w:val="none"/>
          <w:lang w:val="zh-CN"/>
        </w:rPr>
      </w:pPr>
      <w:r>
        <w:rPr>
          <w:rFonts w:hint="eastAsia" w:hAnsi="宋体"/>
          <w:snapToGrid w:val="0"/>
          <w:szCs w:val="21"/>
          <w:highlight w:val="none"/>
        </w:rPr>
        <w:t>7</w:t>
      </w:r>
      <w:r>
        <w:rPr>
          <w:rFonts w:hAnsi="宋体"/>
          <w:snapToGrid w:val="0"/>
          <w:szCs w:val="21"/>
          <w:highlight w:val="none"/>
        </w:rPr>
        <w:t>.</w:t>
      </w:r>
      <w:r>
        <w:rPr>
          <w:rFonts w:hint="eastAsia" w:hAnsi="宋体"/>
          <w:snapToGrid w:val="0"/>
          <w:szCs w:val="21"/>
          <w:highlight w:val="none"/>
        </w:rPr>
        <w:t>2</w:t>
      </w:r>
      <w:r>
        <w:rPr>
          <w:rFonts w:hAnsi="宋体"/>
          <w:snapToGrid w:val="0"/>
          <w:szCs w:val="21"/>
          <w:highlight w:val="none"/>
        </w:rPr>
        <w:t>.</w:t>
      </w:r>
      <w:r>
        <w:rPr>
          <w:rFonts w:hint="eastAsia" w:hAnsi="宋体"/>
          <w:snapToGrid w:val="0"/>
          <w:szCs w:val="21"/>
          <w:highlight w:val="none"/>
        </w:rPr>
        <w:t>1</w:t>
      </w:r>
      <w:r>
        <w:rPr>
          <w:rFonts w:hint="eastAsia" w:cs="宋体"/>
          <w:color w:val="000000"/>
          <w:highlight w:val="none"/>
          <w:lang w:val="zh-CN"/>
        </w:rPr>
        <w:t>招标人应当确定排名第一的中标候选人为中标人。排名第一的中标候选人放弃中标、因不可抗力不能履行合同、不按照招标文件要求提交履约保证金，或者被查实存在影响中标结果的违法行为情形，不符合中标条件的，招标人可以按照评标委员会提出的中标候选人名单排序依次确定其他中标候选人为中标人，也可以重新招标。</w:t>
      </w:r>
    </w:p>
    <w:p w14:paraId="1FF5B5AC">
      <w:pPr>
        <w:pStyle w:val="34"/>
        <w:ind w:firstLine="422" w:firstLineChars="200"/>
        <w:rPr>
          <w:rFonts w:hAnsi="宋体"/>
          <w:b/>
          <w:bCs/>
          <w:snapToGrid w:val="0"/>
          <w:szCs w:val="21"/>
          <w:highlight w:val="none"/>
        </w:rPr>
      </w:pPr>
      <w:bookmarkStart w:id="65" w:name="_bookmark64"/>
      <w:bookmarkEnd w:id="65"/>
      <w:bookmarkStart w:id="66" w:name="_bookmark63"/>
      <w:bookmarkEnd w:id="66"/>
      <w:r>
        <w:rPr>
          <w:rFonts w:hAnsi="宋体"/>
          <w:b/>
          <w:bCs/>
          <w:snapToGrid w:val="0"/>
          <w:szCs w:val="21"/>
          <w:highlight w:val="none"/>
        </w:rPr>
        <w:t>7.</w:t>
      </w:r>
      <w:r>
        <w:rPr>
          <w:rFonts w:hint="eastAsia" w:hAnsi="宋体"/>
          <w:b/>
          <w:bCs/>
          <w:snapToGrid w:val="0"/>
          <w:szCs w:val="21"/>
          <w:highlight w:val="none"/>
        </w:rPr>
        <w:t>3</w:t>
      </w:r>
      <w:r>
        <w:rPr>
          <w:rFonts w:hAnsi="宋体"/>
          <w:b/>
          <w:bCs/>
          <w:snapToGrid w:val="0"/>
          <w:szCs w:val="21"/>
          <w:highlight w:val="none"/>
        </w:rPr>
        <w:t>中标通知</w:t>
      </w:r>
    </w:p>
    <w:p w14:paraId="30474946">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7</w:t>
      </w:r>
      <w:r>
        <w:rPr>
          <w:rFonts w:hAnsi="宋体"/>
          <w:snapToGrid w:val="0"/>
          <w:szCs w:val="21"/>
          <w:highlight w:val="none"/>
        </w:rPr>
        <w:t>.</w:t>
      </w:r>
      <w:r>
        <w:rPr>
          <w:rFonts w:hint="eastAsia" w:hAnsi="宋体"/>
          <w:snapToGrid w:val="0"/>
          <w:szCs w:val="21"/>
          <w:highlight w:val="none"/>
        </w:rPr>
        <w:t>3</w:t>
      </w:r>
      <w:r>
        <w:rPr>
          <w:rFonts w:hAnsi="宋体"/>
          <w:snapToGrid w:val="0"/>
          <w:szCs w:val="21"/>
          <w:highlight w:val="none"/>
        </w:rPr>
        <w:t>.</w:t>
      </w:r>
      <w:r>
        <w:rPr>
          <w:rFonts w:hint="eastAsia" w:hAnsi="宋体"/>
          <w:snapToGrid w:val="0"/>
          <w:szCs w:val="21"/>
          <w:highlight w:val="none"/>
        </w:rPr>
        <w:t>1中标候选人公示期满，在本章第4.10.1项规定的投标有效期内，</w:t>
      </w:r>
      <w:r>
        <w:rPr>
          <w:rFonts w:hint="eastAsia" w:hAnsi="宋体" w:cs="宋体"/>
          <w:snapToGrid w:val="0"/>
          <w:szCs w:val="21"/>
          <w:highlight w:val="none"/>
        </w:rPr>
        <w:t>招标人以书面形式向中标人发出中标通知书。</w:t>
      </w:r>
    </w:p>
    <w:p w14:paraId="39D2C857">
      <w:pPr>
        <w:snapToGrid w:val="0"/>
        <w:spacing w:line="360" w:lineRule="auto"/>
        <w:jc w:val="center"/>
        <w:outlineLvl w:val="1"/>
        <w:rPr>
          <w:rFonts w:hAnsi="宋体"/>
          <w:bCs/>
          <w:snapToGrid w:val="0"/>
          <w:color w:val="FF0000"/>
          <w:sz w:val="24"/>
          <w:highlight w:val="none"/>
        </w:rPr>
      </w:pPr>
      <w:bookmarkStart w:id="67" w:name="_bookmark66"/>
      <w:bookmarkEnd w:id="67"/>
      <w:r>
        <w:rPr>
          <w:rFonts w:hint="eastAsia" w:hAnsi="宋体"/>
          <w:b/>
          <w:snapToGrid w:val="0"/>
          <w:sz w:val="24"/>
          <w:highlight w:val="none"/>
        </w:rPr>
        <w:t>8、合同的授予</w:t>
      </w:r>
    </w:p>
    <w:p w14:paraId="665C7723">
      <w:pPr>
        <w:keepNext/>
        <w:keepLines/>
        <w:adjustRightInd w:val="0"/>
        <w:snapToGrid w:val="0"/>
        <w:spacing w:line="360" w:lineRule="auto"/>
        <w:jc w:val="left"/>
        <w:outlineLvl w:val="2"/>
        <w:rPr>
          <w:rFonts w:hAnsi="宋体"/>
          <w:b/>
          <w:bCs/>
          <w:snapToGrid w:val="0"/>
          <w:szCs w:val="21"/>
          <w:highlight w:val="none"/>
        </w:rPr>
      </w:pPr>
      <w:r>
        <w:rPr>
          <w:rFonts w:hint="eastAsia" w:hAnsi="宋体"/>
          <w:b/>
          <w:bCs/>
          <w:snapToGrid w:val="0"/>
          <w:szCs w:val="21"/>
          <w:highlight w:val="none"/>
        </w:rPr>
        <w:t>8</w:t>
      </w:r>
      <w:r>
        <w:rPr>
          <w:rFonts w:hAnsi="宋体"/>
          <w:b/>
          <w:bCs/>
          <w:snapToGrid w:val="0"/>
          <w:szCs w:val="21"/>
          <w:highlight w:val="none"/>
        </w:rPr>
        <w:t>.</w:t>
      </w:r>
      <w:r>
        <w:rPr>
          <w:rFonts w:hint="eastAsia" w:hAnsi="宋体"/>
          <w:b/>
          <w:bCs/>
          <w:snapToGrid w:val="0"/>
          <w:szCs w:val="21"/>
          <w:highlight w:val="none"/>
        </w:rPr>
        <w:t>1</w:t>
      </w:r>
      <w:r>
        <w:rPr>
          <w:rFonts w:hAnsi="宋体"/>
          <w:b/>
          <w:bCs/>
          <w:snapToGrid w:val="0"/>
          <w:szCs w:val="21"/>
          <w:highlight w:val="none"/>
        </w:rPr>
        <w:t>签订合同</w:t>
      </w:r>
    </w:p>
    <w:p w14:paraId="04536923">
      <w:pPr>
        <w:pStyle w:val="34"/>
        <w:adjustRightInd w:val="0"/>
        <w:snapToGrid w:val="0"/>
        <w:spacing w:after="0" w:line="360" w:lineRule="auto"/>
        <w:ind w:firstLine="420" w:firstLineChars="200"/>
        <w:jc w:val="left"/>
        <w:rPr>
          <w:rFonts w:hAnsi="宋体" w:cs="宋体"/>
          <w:snapToGrid w:val="0"/>
          <w:szCs w:val="21"/>
          <w:highlight w:val="none"/>
        </w:rPr>
      </w:pPr>
      <w:r>
        <w:rPr>
          <w:rFonts w:hint="eastAsia" w:hAnsi="宋体" w:cs="宋体"/>
          <w:snapToGrid w:val="0"/>
          <w:szCs w:val="21"/>
          <w:highlight w:val="none"/>
        </w:rPr>
        <w:t>8.1.1招标人和中标人应当在中标通知书发出之日起30日内，根据招标文件和中标人的投标文件订立书面合同。中标人无正当理由拒签合同，在签订合同时向招标人提出附加条件，或者不按照招标文件要求提交履约保证金的，以违约处理，招标人有权取消其中标资格，其投标保证金不予退回，已交履约保证金的，履约保证金不予退还，并赔偿招标人由此造成的直接经济损失，同时招标人有权将其列入供应商不良行为记录名单（即黑名单），并在二年内拒绝该投标人参与招标人、采购人及其下属全资、控股企业组织开展的任何招标或采购活动。招标人将向其监管部门进行汇报。</w:t>
      </w:r>
    </w:p>
    <w:p w14:paraId="0EF51B04">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8</w:t>
      </w:r>
      <w:r>
        <w:rPr>
          <w:rFonts w:hAnsi="宋体"/>
          <w:snapToGrid w:val="0"/>
          <w:szCs w:val="21"/>
          <w:highlight w:val="none"/>
        </w:rPr>
        <w:t>.</w:t>
      </w:r>
      <w:r>
        <w:rPr>
          <w:rFonts w:hint="eastAsia" w:hAnsi="宋体"/>
          <w:snapToGrid w:val="0"/>
          <w:szCs w:val="21"/>
          <w:highlight w:val="none"/>
        </w:rPr>
        <w:t>1</w:t>
      </w:r>
      <w:r>
        <w:rPr>
          <w:rFonts w:hAnsi="宋体"/>
          <w:snapToGrid w:val="0"/>
          <w:szCs w:val="21"/>
          <w:highlight w:val="none"/>
        </w:rPr>
        <w:t>.2发出中标通知书后，招标人无正当理由拒签合同，或者在签订合同时向中标人提出附加条件的，招标人向中标人退还投标保证金；给中标人造成损失的，还应当赔偿损失。</w:t>
      </w:r>
    </w:p>
    <w:p w14:paraId="6C1A1DE0">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8</w:t>
      </w:r>
      <w:r>
        <w:rPr>
          <w:rFonts w:hAnsi="宋体"/>
          <w:snapToGrid w:val="0"/>
          <w:szCs w:val="21"/>
          <w:highlight w:val="none"/>
        </w:rPr>
        <w:t>.</w:t>
      </w:r>
      <w:r>
        <w:rPr>
          <w:rFonts w:hint="eastAsia" w:hAnsi="宋体"/>
          <w:snapToGrid w:val="0"/>
          <w:szCs w:val="21"/>
          <w:highlight w:val="none"/>
        </w:rPr>
        <w:t>1</w:t>
      </w:r>
      <w:r>
        <w:rPr>
          <w:rFonts w:hAnsi="宋体"/>
          <w:snapToGrid w:val="0"/>
          <w:szCs w:val="21"/>
          <w:highlight w:val="none"/>
        </w:rPr>
        <w:t>.3联合体中标的，联合体各方应当共同与招标人签订合同，就中标项目向招标人承担连带责任。</w:t>
      </w:r>
    </w:p>
    <w:p w14:paraId="40F907C5">
      <w:pPr>
        <w:keepNext/>
        <w:keepLines/>
        <w:adjustRightInd w:val="0"/>
        <w:snapToGrid w:val="0"/>
        <w:spacing w:line="360" w:lineRule="auto"/>
        <w:jc w:val="left"/>
        <w:outlineLvl w:val="2"/>
        <w:rPr>
          <w:rFonts w:hAnsi="宋体"/>
          <w:b/>
          <w:bCs/>
          <w:snapToGrid w:val="0"/>
          <w:szCs w:val="21"/>
          <w:highlight w:val="none"/>
        </w:rPr>
      </w:pPr>
      <w:r>
        <w:rPr>
          <w:rFonts w:hint="eastAsia" w:hAnsi="宋体"/>
          <w:b/>
          <w:bCs/>
          <w:snapToGrid w:val="0"/>
          <w:szCs w:val="21"/>
          <w:highlight w:val="none"/>
        </w:rPr>
        <w:t>8</w:t>
      </w:r>
      <w:r>
        <w:rPr>
          <w:rFonts w:hAnsi="宋体"/>
          <w:b/>
          <w:bCs/>
          <w:snapToGrid w:val="0"/>
          <w:szCs w:val="21"/>
          <w:highlight w:val="none"/>
        </w:rPr>
        <w:t>.</w:t>
      </w:r>
      <w:r>
        <w:rPr>
          <w:rFonts w:hint="eastAsia" w:hAnsi="宋体"/>
          <w:b/>
          <w:bCs/>
          <w:snapToGrid w:val="0"/>
          <w:szCs w:val="21"/>
          <w:highlight w:val="none"/>
        </w:rPr>
        <w:t>2</w:t>
      </w:r>
      <w:r>
        <w:rPr>
          <w:rFonts w:hAnsi="宋体"/>
          <w:b/>
          <w:bCs/>
          <w:snapToGrid w:val="0"/>
          <w:szCs w:val="21"/>
          <w:highlight w:val="none"/>
        </w:rPr>
        <w:t>履约保证金</w:t>
      </w:r>
    </w:p>
    <w:p w14:paraId="2CABF1E6">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8</w:t>
      </w:r>
      <w:r>
        <w:rPr>
          <w:rFonts w:hAnsi="宋体"/>
          <w:snapToGrid w:val="0"/>
          <w:szCs w:val="21"/>
          <w:highlight w:val="none"/>
        </w:rPr>
        <w:t>.</w:t>
      </w:r>
      <w:r>
        <w:rPr>
          <w:rFonts w:hint="eastAsia" w:hAnsi="宋体"/>
          <w:snapToGrid w:val="0"/>
          <w:szCs w:val="21"/>
          <w:highlight w:val="none"/>
        </w:rPr>
        <w:t>2</w:t>
      </w:r>
      <w:r>
        <w:rPr>
          <w:rFonts w:hAnsi="宋体"/>
          <w:snapToGrid w:val="0"/>
          <w:szCs w:val="21"/>
          <w:highlight w:val="none"/>
        </w:rPr>
        <w:t>.1在签订合同前，中标人应按投标人须知前附表规定的形式、金额和招标文件第</w:t>
      </w:r>
      <w:r>
        <w:rPr>
          <w:rFonts w:hint="eastAsia" w:hAnsi="宋体"/>
          <w:snapToGrid w:val="0"/>
          <w:szCs w:val="21"/>
          <w:highlight w:val="none"/>
        </w:rPr>
        <w:t>六</w:t>
      </w:r>
      <w:r>
        <w:rPr>
          <w:rFonts w:hAnsi="宋体"/>
          <w:snapToGrid w:val="0"/>
          <w:szCs w:val="21"/>
          <w:highlight w:val="none"/>
        </w:rPr>
        <w:t>章“合同条款及格式”规定的或者事先经过招标人书面认可的履约保证金格式向招标人提交履约保证金。除投标人须知前附表另有规定外，履约保证金</w:t>
      </w:r>
      <w:r>
        <w:rPr>
          <w:rFonts w:hint="eastAsia" w:hAnsi="宋体"/>
          <w:snapToGrid w:val="0"/>
          <w:szCs w:val="21"/>
          <w:highlight w:val="none"/>
        </w:rPr>
        <w:t>不超过</w:t>
      </w:r>
      <w:r>
        <w:rPr>
          <w:rFonts w:hAnsi="宋体"/>
          <w:snapToGrid w:val="0"/>
          <w:szCs w:val="21"/>
          <w:highlight w:val="none"/>
        </w:rPr>
        <w:t>中标合同金额的</w:t>
      </w:r>
      <w:r>
        <w:rPr>
          <w:rFonts w:hint="eastAsia" w:hAnsi="宋体"/>
          <w:snapToGrid w:val="0"/>
          <w:szCs w:val="21"/>
          <w:highlight w:val="none"/>
        </w:rPr>
        <w:t>5</w:t>
      </w:r>
      <w:r>
        <w:rPr>
          <w:rFonts w:hAnsi="宋体"/>
          <w:snapToGrid w:val="0"/>
          <w:szCs w:val="21"/>
          <w:highlight w:val="none"/>
        </w:rPr>
        <w:t>%。联合体中标的，其履约保证金以联合体中牵头人的名义提交。</w:t>
      </w:r>
    </w:p>
    <w:p w14:paraId="5B6BDC85">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8</w:t>
      </w:r>
      <w:r>
        <w:rPr>
          <w:rFonts w:hAnsi="宋体"/>
          <w:snapToGrid w:val="0"/>
          <w:szCs w:val="21"/>
          <w:highlight w:val="none"/>
        </w:rPr>
        <w:t>.</w:t>
      </w:r>
      <w:r>
        <w:rPr>
          <w:rFonts w:hint="eastAsia" w:hAnsi="宋体"/>
          <w:snapToGrid w:val="0"/>
          <w:szCs w:val="21"/>
          <w:highlight w:val="none"/>
        </w:rPr>
        <w:t>2</w:t>
      </w:r>
      <w:r>
        <w:rPr>
          <w:rFonts w:hAnsi="宋体"/>
          <w:snapToGrid w:val="0"/>
          <w:szCs w:val="21"/>
          <w:highlight w:val="none"/>
        </w:rPr>
        <w:t>.2中标人不能按本章第</w:t>
      </w:r>
      <w:r>
        <w:rPr>
          <w:rFonts w:hint="eastAsia" w:hAnsi="宋体"/>
          <w:snapToGrid w:val="0"/>
          <w:szCs w:val="21"/>
          <w:highlight w:val="none"/>
        </w:rPr>
        <w:t>8</w:t>
      </w:r>
      <w:r>
        <w:rPr>
          <w:rFonts w:hAnsi="宋体"/>
          <w:snapToGrid w:val="0"/>
          <w:szCs w:val="21"/>
          <w:highlight w:val="none"/>
        </w:rPr>
        <w:t>.</w:t>
      </w:r>
      <w:r>
        <w:rPr>
          <w:rFonts w:hint="eastAsia" w:hAnsi="宋体"/>
          <w:snapToGrid w:val="0"/>
          <w:szCs w:val="21"/>
          <w:highlight w:val="none"/>
        </w:rPr>
        <w:t>2</w:t>
      </w:r>
      <w:r>
        <w:rPr>
          <w:rFonts w:hAnsi="宋体"/>
          <w:snapToGrid w:val="0"/>
          <w:szCs w:val="21"/>
          <w:highlight w:val="none"/>
        </w:rPr>
        <w:t>.1项要求提交履约保证金的，视为放弃中标，其投标保证金不予退还，给招标人造成的损失超过投标保证金数额的，中标人还应当对超过部分予以赔偿。</w:t>
      </w:r>
    </w:p>
    <w:p w14:paraId="53F7BD98">
      <w:pPr>
        <w:snapToGrid w:val="0"/>
        <w:spacing w:line="360" w:lineRule="auto"/>
        <w:jc w:val="center"/>
        <w:outlineLvl w:val="1"/>
        <w:rPr>
          <w:rFonts w:hAnsi="宋体"/>
          <w:b/>
          <w:snapToGrid w:val="0"/>
          <w:sz w:val="24"/>
          <w:highlight w:val="none"/>
        </w:rPr>
      </w:pPr>
      <w:r>
        <w:rPr>
          <w:rFonts w:hint="eastAsia" w:hAnsi="宋体"/>
          <w:b/>
          <w:snapToGrid w:val="0"/>
          <w:sz w:val="24"/>
          <w:highlight w:val="none"/>
        </w:rPr>
        <w:t>9、招标失败</w:t>
      </w:r>
      <w:bookmarkStart w:id="68" w:name="_Toc220123242"/>
      <w:bookmarkStart w:id="69" w:name="_Toc219809802"/>
      <w:bookmarkStart w:id="70" w:name="_Toc15553"/>
    </w:p>
    <w:p w14:paraId="623163E8">
      <w:pPr>
        <w:snapToGrid w:val="0"/>
        <w:spacing w:line="360" w:lineRule="auto"/>
        <w:outlineLvl w:val="1"/>
        <w:rPr>
          <w:rFonts w:hAnsi="宋体"/>
          <w:b/>
          <w:bCs/>
          <w:snapToGrid w:val="0"/>
          <w:szCs w:val="21"/>
          <w:highlight w:val="none"/>
        </w:rPr>
      </w:pPr>
      <w:r>
        <w:rPr>
          <w:rFonts w:hint="eastAsia" w:hAnsi="宋体"/>
          <w:b/>
          <w:bCs/>
          <w:snapToGrid w:val="0"/>
          <w:szCs w:val="21"/>
          <w:highlight w:val="none"/>
        </w:rPr>
        <w:t>9</w:t>
      </w:r>
      <w:r>
        <w:rPr>
          <w:rFonts w:hAnsi="宋体"/>
          <w:b/>
          <w:bCs/>
          <w:snapToGrid w:val="0"/>
          <w:szCs w:val="21"/>
          <w:highlight w:val="none"/>
        </w:rPr>
        <w:t xml:space="preserve">.1 </w:t>
      </w:r>
      <w:r>
        <w:rPr>
          <w:rFonts w:hint="eastAsia" w:hAnsi="宋体"/>
          <w:b/>
          <w:bCs/>
          <w:snapToGrid w:val="0"/>
          <w:szCs w:val="21"/>
          <w:highlight w:val="none"/>
        </w:rPr>
        <w:t>招标</w:t>
      </w:r>
      <w:bookmarkEnd w:id="68"/>
      <w:bookmarkEnd w:id="69"/>
      <w:bookmarkEnd w:id="70"/>
      <w:r>
        <w:rPr>
          <w:rFonts w:hint="eastAsia" w:hAnsi="宋体"/>
          <w:b/>
          <w:bCs/>
          <w:snapToGrid w:val="0"/>
          <w:szCs w:val="21"/>
          <w:highlight w:val="none"/>
        </w:rPr>
        <w:t>失败</w:t>
      </w:r>
    </w:p>
    <w:p w14:paraId="1BD2A682">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9</w:t>
      </w:r>
      <w:r>
        <w:rPr>
          <w:rFonts w:hAnsi="宋体"/>
          <w:snapToGrid w:val="0"/>
          <w:szCs w:val="21"/>
          <w:highlight w:val="none"/>
        </w:rPr>
        <w:t>.</w:t>
      </w:r>
      <w:r>
        <w:rPr>
          <w:rFonts w:hint="eastAsia" w:hAnsi="宋体"/>
          <w:snapToGrid w:val="0"/>
          <w:szCs w:val="21"/>
          <w:highlight w:val="none"/>
        </w:rPr>
        <w:t>1</w:t>
      </w:r>
      <w:r>
        <w:rPr>
          <w:rFonts w:hAnsi="宋体"/>
          <w:snapToGrid w:val="0"/>
          <w:szCs w:val="21"/>
          <w:highlight w:val="none"/>
        </w:rPr>
        <w:t>.</w:t>
      </w:r>
      <w:r>
        <w:rPr>
          <w:rFonts w:hint="eastAsia" w:hAnsi="宋体"/>
          <w:snapToGrid w:val="0"/>
          <w:szCs w:val="21"/>
          <w:highlight w:val="none"/>
        </w:rPr>
        <w:t>1</w:t>
      </w:r>
      <w:r>
        <w:rPr>
          <w:rFonts w:hAnsi="宋体"/>
          <w:snapToGrid w:val="0"/>
          <w:szCs w:val="21"/>
          <w:highlight w:val="none"/>
        </w:rPr>
        <w:t>有下列情形之一的，</w:t>
      </w:r>
      <w:r>
        <w:rPr>
          <w:rFonts w:hint="eastAsia" w:hAnsi="宋体"/>
          <w:snapToGrid w:val="0"/>
          <w:szCs w:val="21"/>
          <w:highlight w:val="none"/>
        </w:rPr>
        <w:t>本次项目招标失败：</w:t>
      </w:r>
    </w:p>
    <w:p w14:paraId="7B4A79ED">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（1）</w:t>
      </w:r>
      <w:r>
        <w:rPr>
          <w:rFonts w:hint="eastAsia" w:hAnsi="宋体"/>
          <w:snapToGrid w:val="0"/>
          <w:szCs w:val="21"/>
          <w:highlight w:val="none"/>
        </w:rPr>
        <w:t>招标文件的内容不符合法律法规的规定或存在重大缺陷影响潜在投标人投标的；</w:t>
      </w:r>
    </w:p>
    <w:p w14:paraId="73347BD8">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（2）至</w:t>
      </w:r>
      <w:r>
        <w:rPr>
          <w:rFonts w:hAnsi="宋体"/>
          <w:snapToGrid w:val="0"/>
          <w:szCs w:val="21"/>
          <w:highlight w:val="none"/>
        </w:rPr>
        <w:t>投标截止时间，</w:t>
      </w:r>
      <w:r>
        <w:rPr>
          <w:rFonts w:hint="eastAsia" w:hAnsi="宋体"/>
          <w:snapToGrid w:val="0"/>
          <w:szCs w:val="21"/>
          <w:highlight w:val="none"/>
        </w:rPr>
        <w:t>该标段</w:t>
      </w:r>
      <w:r>
        <w:rPr>
          <w:rFonts w:hAnsi="宋体"/>
          <w:snapToGrid w:val="0"/>
          <w:szCs w:val="21"/>
          <w:highlight w:val="none"/>
        </w:rPr>
        <w:t>投标人</w:t>
      </w:r>
      <w:r>
        <w:rPr>
          <w:rFonts w:hint="eastAsia" w:hAnsi="宋体"/>
          <w:snapToGrid w:val="0"/>
          <w:szCs w:val="21"/>
          <w:highlight w:val="none"/>
        </w:rPr>
        <w:t>数不足</w:t>
      </w:r>
      <w:r>
        <w:rPr>
          <w:rFonts w:hAnsi="宋体"/>
          <w:snapToGrid w:val="0"/>
          <w:szCs w:val="21"/>
          <w:highlight w:val="none"/>
        </w:rPr>
        <w:t>3</w:t>
      </w:r>
      <w:r>
        <w:rPr>
          <w:rFonts w:hint="eastAsia" w:hAnsi="宋体"/>
          <w:snapToGrid w:val="0"/>
          <w:szCs w:val="21"/>
          <w:highlight w:val="none"/>
        </w:rPr>
        <w:t>家</w:t>
      </w:r>
      <w:r>
        <w:rPr>
          <w:rFonts w:hAnsi="宋体"/>
          <w:snapToGrid w:val="0"/>
          <w:szCs w:val="21"/>
          <w:highlight w:val="none"/>
        </w:rPr>
        <w:t>的；</w:t>
      </w:r>
    </w:p>
    <w:p w14:paraId="3F800C53">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w:t>
      </w:r>
      <w:r>
        <w:rPr>
          <w:rFonts w:hint="eastAsia" w:hAnsi="宋体"/>
          <w:snapToGrid w:val="0"/>
          <w:szCs w:val="21"/>
          <w:highlight w:val="none"/>
        </w:rPr>
        <w:t>3</w:t>
      </w:r>
      <w:r>
        <w:rPr>
          <w:rFonts w:hAnsi="宋体"/>
          <w:snapToGrid w:val="0"/>
          <w:szCs w:val="21"/>
          <w:highlight w:val="none"/>
        </w:rPr>
        <w:t>）经评标委员会评审后</w:t>
      </w:r>
      <w:r>
        <w:rPr>
          <w:rFonts w:hint="eastAsia" w:hAnsi="宋体"/>
          <w:snapToGrid w:val="0"/>
          <w:szCs w:val="21"/>
          <w:highlight w:val="none"/>
        </w:rPr>
        <w:t>否该标段项所有投标</w:t>
      </w:r>
      <w:r>
        <w:rPr>
          <w:rFonts w:hAnsi="宋体"/>
          <w:snapToGrid w:val="0"/>
          <w:szCs w:val="21"/>
          <w:highlight w:val="none"/>
        </w:rPr>
        <w:t>的</w:t>
      </w:r>
      <w:r>
        <w:rPr>
          <w:rFonts w:hint="eastAsia" w:hAnsi="宋体"/>
          <w:snapToGrid w:val="0"/>
          <w:szCs w:val="21"/>
          <w:highlight w:val="none"/>
        </w:rPr>
        <w:t>；</w:t>
      </w:r>
    </w:p>
    <w:p w14:paraId="2E65938F">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（4）中标候选人放弃中标或不符合中标条件，招标人未选择该标段其余中标候选人的。</w:t>
      </w:r>
    </w:p>
    <w:p w14:paraId="09DAB2C3">
      <w:pPr>
        <w:snapToGrid w:val="0"/>
        <w:spacing w:line="360" w:lineRule="auto"/>
        <w:jc w:val="center"/>
        <w:outlineLvl w:val="1"/>
        <w:rPr>
          <w:rFonts w:hAnsi="宋体"/>
          <w:b/>
          <w:snapToGrid w:val="0"/>
          <w:sz w:val="24"/>
          <w:highlight w:val="none"/>
        </w:rPr>
      </w:pPr>
      <w:bookmarkStart w:id="71" w:name="_bookmark65"/>
      <w:bookmarkEnd w:id="71"/>
      <w:bookmarkStart w:id="72" w:name="_bookmark62"/>
      <w:bookmarkEnd w:id="72"/>
      <w:bookmarkStart w:id="73" w:name="_Toc2986"/>
      <w:bookmarkStart w:id="74" w:name="_Toc220123244"/>
      <w:bookmarkStart w:id="75" w:name="_Toc215941254"/>
      <w:bookmarkStart w:id="76" w:name="_Toc219809804"/>
      <w:r>
        <w:rPr>
          <w:rFonts w:hint="eastAsia" w:hAnsi="宋体"/>
          <w:b/>
          <w:snapToGrid w:val="0"/>
          <w:sz w:val="24"/>
          <w:highlight w:val="none"/>
        </w:rPr>
        <w:t>10、异议、投</w:t>
      </w:r>
      <w:bookmarkEnd w:id="73"/>
      <w:bookmarkEnd w:id="74"/>
      <w:bookmarkEnd w:id="75"/>
      <w:bookmarkEnd w:id="76"/>
      <w:r>
        <w:rPr>
          <w:rFonts w:hint="eastAsia" w:hAnsi="宋体"/>
          <w:b/>
          <w:snapToGrid w:val="0"/>
          <w:sz w:val="24"/>
          <w:highlight w:val="none"/>
        </w:rPr>
        <w:t>诉、监督</w:t>
      </w:r>
    </w:p>
    <w:p w14:paraId="2608A634">
      <w:pPr>
        <w:keepNext/>
        <w:keepLines/>
        <w:adjustRightInd w:val="0"/>
        <w:snapToGrid w:val="0"/>
        <w:spacing w:line="360" w:lineRule="auto"/>
        <w:jc w:val="left"/>
        <w:outlineLvl w:val="2"/>
        <w:rPr>
          <w:rFonts w:hAnsi="宋体"/>
          <w:b/>
          <w:bCs/>
          <w:snapToGrid w:val="0"/>
          <w:szCs w:val="21"/>
          <w:highlight w:val="none"/>
        </w:rPr>
      </w:pPr>
      <w:r>
        <w:rPr>
          <w:rFonts w:hint="eastAsia" w:hAnsi="宋体"/>
          <w:b/>
          <w:bCs/>
          <w:snapToGrid w:val="0"/>
          <w:szCs w:val="21"/>
          <w:highlight w:val="none"/>
        </w:rPr>
        <w:t>10</w:t>
      </w:r>
      <w:r>
        <w:rPr>
          <w:rFonts w:hAnsi="宋体"/>
          <w:b/>
          <w:bCs/>
          <w:snapToGrid w:val="0"/>
          <w:szCs w:val="21"/>
          <w:highlight w:val="none"/>
        </w:rPr>
        <w:t>.</w:t>
      </w:r>
      <w:r>
        <w:rPr>
          <w:rFonts w:hint="eastAsia" w:hAnsi="宋体"/>
          <w:b/>
          <w:bCs/>
          <w:snapToGrid w:val="0"/>
          <w:szCs w:val="21"/>
          <w:highlight w:val="none"/>
        </w:rPr>
        <w:t>1异议</w:t>
      </w:r>
    </w:p>
    <w:p w14:paraId="34DCD7AE">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10.1.1投标人或者其他利害关系人对招标文件有异议的，应当在投标截止时间10日前以书面形式提出。招标人将在收到异议之日起3日内作出答复；作出答复前，将暂停招标投标活动。</w:t>
      </w:r>
    </w:p>
    <w:p w14:paraId="174B104B">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10.1.2投标人对开标有异议的，应当在开标会议结束前在线提出，招标人当场作出答复，并制作记录。</w:t>
      </w:r>
    </w:p>
    <w:p w14:paraId="35BCDE2B">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10.1.3投标人或者其他利害关系人对评标结果有异议的，应当在中标候选人公示期间提出。招标人将在收到异议之日起3日内作出答复；作出答复前，将暂停招标投标活动。</w:t>
      </w:r>
    </w:p>
    <w:p w14:paraId="29A3F80E">
      <w:pPr>
        <w:pStyle w:val="313"/>
        <w:spacing w:line="360" w:lineRule="auto"/>
        <w:ind w:left="0" w:firstLine="420" w:firstLineChars="200"/>
        <w:rPr>
          <w:rFonts w:ascii="宋体" w:hAnsi="宋体"/>
          <w:snapToGrid w:val="0"/>
          <w:sz w:val="21"/>
          <w:szCs w:val="21"/>
          <w:highlight w:val="none"/>
        </w:rPr>
      </w:pPr>
      <w:r>
        <w:rPr>
          <w:rFonts w:hint="eastAsia" w:ascii="宋体" w:hAnsi="宋体"/>
          <w:snapToGrid w:val="0"/>
          <w:sz w:val="21"/>
          <w:szCs w:val="21"/>
          <w:highlight w:val="none"/>
        </w:rPr>
        <w:t>10.1.4异议书须包括以下内容（加盖单位公章）：</w:t>
      </w:r>
    </w:p>
    <w:p w14:paraId="12700229">
      <w:pPr>
        <w:pStyle w:val="313"/>
        <w:spacing w:line="360" w:lineRule="auto"/>
        <w:ind w:left="0" w:firstLine="420" w:firstLineChars="200"/>
        <w:rPr>
          <w:rFonts w:ascii="宋体" w:hAnsi="宋体"/>
          <w:snapToGrid w:val="0"/>
          <w:sz w:val="21"/>
          <w:szCs w:val="21"/>
          <w:highlight w:val="none"/>
        </w:rPr>
      </w:pPr>
      <w:r>
        <w:rPr>
          <w:rFonts w:hint="eastAsia" w:ascii="宋体" w:hAnsi="宋体"/>
          <w:snapToGrid w:val="0"/>
          <w:sz w:val="21"/>
          <w:szCs w:val="21"/>
          <w:highlight w:val="none"/>
        </w:rPr>
        <w:t>（1）异议人的名称、地址、邮政编码、联系人、联系电话，以及被异议人名称及联系方式；</w:t>
      </w:r>
    </w:p>
    <w:p w14:paraId="6E0FA6E6">
      <w:pPr>
        <w:pStyle w:val="313"/>
        <w:spacing w:line="360" w:lineRule="auto"/>
        <w:ind w:left="0" w:firstLine="420" w:firstLineChars="200"/>
        <w:rPr>
          <w:rFonts w:ascii="宋体" w:hAnsi="宋体"/>
          <w:snapToGrid w:val="0"/>
          <w:sz w:val="21"/>
          <w:szCs w:val="21"/>
          <w:highlight w:val="none"/>
        </w:rPr>
      </w:pPr>
      <w:r>
        <w:rPr>
          <w:rFonts w:hint="eastAsia" w:ascii="宋体" w:hAnsi="宋体"/>
          <w:snapToGrid w:val="0"/>
          <w:sz w:val="21"/>
          <w:szCs w:val="21"/>
          <w:highlight w:val="none"/>
        </w:rPr>
        <w:t>（2）被异议采购项目名称、编号及采购内容；</w:t>
      </w:r>
    </w:p>
    <w:p w14:paraId="6982B4BF">
      <w:pPr>
        <w:pStyle w:val="313"/>
        <w:spacing w:line="360" w:lineRule="auto"/>
        <w:ind w:left="0" w:firstLine="420" w:firstLineChars="200"/>
        <w:rPr>
          <w:rFonts w:ascii="宋体" w:hAnsi="宋体"/>
          <w:snapToGrid w:val="0"/>
          <w:sz w:val="21"/>
          <w:szCs w:val="21"/>
          <w:highlight w:val="none"/>
        </w:rPr>
      </w:pPr>
      <w:r>
        <w:rPr>
          <w:rFonts w:hint="eastAsia" w:ascii="宋体" w:hAnsi="宋体"/>
          <w:snapToGrid w:val="0"/>
          <w:sz w:val="21"/>
          <w:szCs w:val="21"/>
          <w:highlight w:val="none"/>
        </w:rPr>
        <w:t>（3）具体的异议事项及事实依据；</w:t>
      </w:r>
    </w:p>
    <w:p w14:paraId="565CF281">
      <w:pPr>
        <w:pStyle w:val="313"/>
        <w:spacing w:line="360" w:lineRule="auto"/>
        <w:ind w:left="0" w:firstLine="420" w:firstLineChars="200"/>
        <w:rPr>
          <w:rFonts w:ascii="宋体" w:hAnsi="宋体"/>
          <w:snapToGrid w:val="0"/>
          <w:sz w:val="21"/>
          <w:szCs w:val="21"/>
          <w:highlight w:val="none"/>
        </w:rPr>
      </w:pPr>
      <w:r>
        <w:rPr>
          <w:rFonts w:hint="eastAsia" w:ascii="宋体" w:hAnsi="宋体"/>
          <w:snapToGrid w:val="0"/>
          <w:sz w:val="21"/>
          <w:szCs w:val="21"/>
          <w:highlight w:val="none"/>
        </w:rPr>
        <w:t>（4）认为自己合法权益受到损害或可能受到损害的相关证据材料；</w:t>
      </w:r>
    </w:p>
    <w:p w14:paraId="46D02703">
      <w:pPr>
        <w:pStyle w:val="313"/>
        <w:spacing w:line="360" w:lineRule="auto"/>
        <w:ind w:left="0" w:firstLine="420" w:firstLineChars="200"/>
        <w:rPr>
          <w:highlight w:val="none"/>
        </w:rPr>
      </w:pPr>
      <w:r>
        <w:rPr>
          <w:rFonts w:hint="eastAsia" w:ascii="宋体" w:hAnsi="宋体"/>
          <w:snapToGrid w:val="0"/>
          <w:sz w:val="21"/>
          <w:szCs w:val="21"/>
          <w:highlight w:val="none"/>
        </w:rPr>
        <w:t>（5）提出异议的日期。</w:t>
      </w:r>
    </w:p>
    <w:p w14:paraId="3A758A5D">
      <w:pPr>
        <w:keepNext/>
        <w:keepLines/>
        <w:adjustRightInd w:val="0"/>
        <w:snapToGrid w:val="0"/>
        <w:jc w:val="left"/>
        <w:outlineLvl w:val="2"/>
        <w:rPr>
          <w:rFonts w:hAnsi="宋体"/>
          <w:b/>
          <w:bCs/>
          <w:snapToGrid w:val="0"/>
          <w:szCs w:val="21"/>
          <w:highlight w:val="none"/>
        </w:rPr>
      </w:pPr>
    </w:p>
    <w:p w14:paraId="4A49D751">
      <w:pPr>
        <w:keepNext/>
        <w:keepLines/>
        <w:adjustRightInd w:val="0"/>
        <w:snapToGrid w:val="0"/>
        <w:spacing w:line="360" w:lineRule="auto"/>
        <w:jc w:val="left"/>
        <w:outlineLvl w:val="2"/>
        <w:rPr>
          <w:rFonts w:hAnsi="宋体"/>
          <w:b/>
          <w:bCs/>
          <w:snapToGrid w:val="0"/>
          <w:szCs w:val="21"/>
          <w:highlight w:val="none"/>
        </w:rPr>
      </w:pPr>
      <w:r>
        <w:rPr>
          <w:rFonts w:hint="eastAsia" w:hAnsi="宋体"/>
          <w:b/>
          <w:bCs/>
          <w:snapToGrid w:val="0"/>
          <w:szCs w:val="21"/>
          <w:highlight w:val="none"/>
        </w:rPr>
        <w:t>10.2投诉</w:t>
      </w:r>
    </w:p>
    <w:p w14:paraId="0DD62DD9">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10.2.1投标人或者其他利害关系人认为招标投标活动不符合法律、行政法规规定的，可以自知道或者应当知道之日起10日内向有关行政监督部门投诉。投诉应当有明确的请求和必要的证明材料。</w:t>
      </w:r>
    </w:p>
    <w:p w14:paraId="6CA99520">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10.2.2投标人或者其他利害关系人对招标文件、开标和评标结果提出投诉的，应当按照投标人须知第10.1款的规定先向招标人提出异议。异议答复期间不计算在第10.2.1项规定的期限内。</w:t>
      </w:r>
    </w:p>
    <w:p w14:paraId="40CAEEC7">
      <w:pPr>
        <w:pStyle w:val="34"/>
        <w:adjustRightInd w:val="0"/>
        <w:snapToGrid w:val="0"/>
        <w:spacing w:after="0" w:line="360" w:lineRule="auto"/>
        <w:ind w:firstLine="420" w:firstLineChars="200"/>
        <w:jc w:val="left"/>
        <w:rPr>
          <w:rFonts w:hAnsi="宋体"/>
          <w:snapToGrid w:val="0"/>
          <w:szCs w:val="21"/>
          <w:highlight w:val="none"/>
        </w:rPr>
      </w:pPr>
      <w:r>
        <w:rPr>
          <w:rFonts w:hint="eastAsia" w:hAnsi="宋体"/>
          <w:snapToGrid w:val="0"/>
          <w:szCs w:val="21"/>
          <w:highlight w:val="none"/>
        </w:rPr>
        <w:t>10.2.3</w:t>
      </w:r>
      <w:r>
        <w:rPr>
          <w:rFonts w:hint="eastAsia" w:hAnsi="宋体" w:cs="宋体"/>
          <w:snapToGrid w:val="0"/>
          <w:szCs w:val="21"/>
          <w:highlight w:val="none"/>
        </w:rPr>
        <w:t>投标人对招标人的异议答复不满意或者招标人未在规定时间内作出答复的，可以在答复期满后十五个工作日内向监管部门投诉。</w:t>
      </w:r>
    </w:p>
    <w:p w14:paraId="44370F66">
      <w:pPr>
        <w:keepNext/>
        <w:keepLines/>
        <w:adjustRightInd w:val="0"/>
        <w:snapToGrid w:val="0"/>
        <w:spacing w:line="360" w:lineRule="auto"/>
        <w:jc w:val="left"/>
        <w:outlineLvl w:val="2"/>
        <w:rPr>
          <w:rFonts w:hAnsi="宋体"/>
          <w:b/>
          <w:bCs/>
          <w:snapToGrid w:val="0"/>
          <w:szCs w:val="21"/>
          <w:highlight w:val="none"/>
        </w:rPr>
      </w:pPr>
      <w:r>
        <w:rPr>
          <w:rFonts w:hint="eastAsia" w:hAnsi="宋体"/>
          <w:b/>
          <w:bCs/>
          <w:snapToGrid w:val="0"/>
          <w:szCs w:val="21"/>
          <w:highlight w:val="none"/>
        </w:rPr>
        <w:t>10.3纪律和监督</w:t>
      </w:r>
    </w:p>
    <w:p w14:paraId="0F56A45C">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10.3.1对招标人（招标代理机构）的纪律要求：招标人（招标代理机构）不得明示或者暗示其倾向或者排斥特定投标人，不得泄露招标投标活动中应当保密的情况和资料，不得与投标人串通损害国家利益、社会公共利益或者他人合法权益。</w:t>
      </w:r>
    </w:p>
    <w:p w14:paraId="09EC0AE8">
      <w:pPr>
        <w:adjustRightInd w:val="0"/>
        <w:snapToGrid w:val="0"/>
        <w:spacing w:line="360" w:lineRule="auto"/>
        <w:ind w:firstLine="420" w:firstLineChars="200"/>
        <w:rPr>
          <w:rFonts w:hAnsi="宋体"/>
          <w:snapToGrid w:val="0"/>
          <w:szCs w:val="21"/>
          <w:highlight w:val="none"/>
        </w:rPr>
      </w:pPr>
      <w:bookmarkStart w:id="77" w:name="_bookmark69"/>
      <w:bookmarkEnd w:id="77"/>
      <w:r>
        <w:rPr>
          <w:rFonts w:hint="eastAsia" w:hAnsi="宋体"/>
          <w:snapToGrid w:val="0"/>
          <w:szCs w:val="21"/>
          <w:highlight w:val="none"/>
        </w:rPr>
        <w:t>10.3.2对投标人的纪律要求：投标人不得相互串通投标或者与招标人串通投标，不得向招标人或者评标委员会成员行贿谋取中标，不得以他人名义投标或者以其他方式弄虚作假骗取中标；投标人不得以任何方式干扰、影响评标工作。</w:t>
      </w:r>
      <w:bookmarkStart w:id="78" w:name="_bookmark70"/>
      <w:bookmarkEnd w:id="78"/>
    </w:p>
    <w:p w14:paraId="3F6B2393">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10.3.3对评标委员会成员的纪律要求：评标委员会成员不得私下接触投标人，不得向招标人征询确定中标人的意向，不得接受任何单位或者个人明示或者暗示提出的倾向或者排斥特定投标人的要求，不得收受他人的财物或者其他好处，不得向他人透露对投标文件的评审和比较、中标候选人的推荐情况以及评标有关的其他情况。在评标活动中，评标委员会成员应当客观、公正地履行职责，遵守职业道德，不得擅离职守，影响评标程序正常进行，不得使用第四章“评标办法及评价标准”没有规定的评审因素和标准进行评标。</w:t>
      </w:r>
    </w:p>
    <w:p w14:paraId="0C408836">
      <w:pPr>
        <w:adjustRightInd w:val="0"/>
        <w:snapToGrid w:val="0"/>
        <w:spacing w:line="360" w:lineRule="auto"/>
        <w:ind w:firstLine="420" w:firstLineChars="200"/>
        <w:rPr>
          <w:rFonts w:hAnsi="宋体"/>
          <w:snapToGrid w:val="0"/>
          <w:szCs w:val="21"/>
          <w:highlight w:val="none"/>
        </w:rPr>
      </w:pPr>
      <w:bookmarkStart w:id="79" w:name="_bookmark71"/>
      <w:bookmarkEnd w:id="79"/>
      <w:r>
        <w:rPr>
          <w:rFonts w:hint="eastAsia" w:hAnsi="宋体"/>
          <w:snapToGrid w:val="0"/>
          <w:szCs w:val="21"/>
          <w:highlight w:val="none"/>
        </w:rPr>
        <w:t>10.3.4对与评标活动有关的工作人员的纪律要求：与评标活动有关的工作人员不得收受他人的财物或者其他好处，不得向他人透露对投标文件的评审和比较、中标候选人的推荐情况以及评标有关的其他情况。在评标活动中，与评标活动有关的工作人员不得擅离职守，影响评标程序正常进行。</w:t>
      </w:r>
    </w:p>
    <w:p w14:paraId="22B62FE0">
      <w:pPr>
        <w:snapToGrid w:val="0"/>
        <w:spacing w:line="360" w:lineRule="auto"/>
        <w:jc w:val="center"/>
        <w:outlineLvl w:val="1"/>
        <w:rPr>
          <w:rFonts w:hAnsi="宋体"/>
          <w:b/>
          <w:snapToGrid w:val="0"/>
          <w:sz w:val="24"/>
          <w:highlight w:val="none"/>
        </w:rPr>
      </w:pPr>
      <w:bookmarkStart w:id="80" w:name="_bookmark73"/>
      <w:bookmarkEnd w:id="80"/>
      <w:bookmarkStart w:id="81" w:name="_bookmark74"/>
      <w:bookmarkEnd w:id="81"/>
      <w:bookmarkStart w:id="82" w:name="_bookmark72"/>
      <w:bookmarkEnd w:id="82"/>
      <w:r>
        <w:rPr>
          <w:rFonts w:hint="eastAsia" w:hAnsi="宋体"/>
          <w:b/>
          <w:snapToGrid w:val="0"/>
          <w:sz w:val="24"/>
          <w:highlight w:val="none"/>
        </w:rPr>
        <w:t>11、</w:t>
      </w:r>
      <w:r>
        <w:rPr>
          <w:rFonts w:hAnsi="宋体"/>
          <w:b/>
          <w:snapToGrid w:val="0"/>
          <w:sz w:val="24"/>
          <w:highlight w:val="none"/>
        </w:rPr>
        <w:t>需要补充的其他内容</w:t>
      </w:r>
    </w:p>
    <w:p w14:paraId="425756F4">
      <w:pPr>
        <w:keepNext/>
        <w:keepLines/>
        <w:adjustRightInd w:val="0"/>
        <w:snapToGrid w:val="0"/>
        <w:spacing w:line="360" w:lineRule="auto"/>
        <w:jc w:val="left"/>
        <w:outlineLvl w:val="2"/>
        <w:rPr>
          <w:rFonts w:hAnsi="宋体"/>
          <w:b/>
          <w:bCs/>
          <w:snapToGrid w:val="0"/>
          <w:szCs w:val="21"/>
          <w:highlight w:val="none"/>
        </w:rPr>
      </w:pPr>
      <w:r>
        <w:rPr>
          <w:rFonts w:hint="eastAsia" w:hAnsi="宋体"/>
          <w:b/>
          <w:bCs/>
          <w:snapToGrid w:val="0"/>
          <w:szCs w:val="21"/>
          <w:highlight w:val="none"/>
        </w:rPr>
        <w:t>11.1需要补充的其他内容</w:t>
      </w:r>
    </w:p>
    <w:p w14:paraId="51006114">
      <w:pPr>
        <w:adjustRightInd w:val="0"/>
        <w:snapToGrid w:val="0"/>
        <w:spacing w:line="360" w:lineRule="auto"/>
        <w:ind w:firstLine="420" w:firstLineChars="200"/>
        <w:jc w:val="left"/>
        <w:rPr>
          <w:rFonts w:hAnsi="宋体"/>
          <w:snapToGrid w:val="0"/>
          <w:szCs w:val="21"/>
          <w:highlight w:val="none"/>
        </w:rPr>
        <w:sectPr>
          <w:footerReference r:id="rId18" w:type="first"/>
          <w:headerReference r:id="rId15" w:type="default"/>
          <w:footerReference r:id="rId16" w:type="default"/>
          <w:footerReference r:id="rId17" w:type="even"/>
          <w:pgSz w:w="11906" w:h="16838"/>
          <w:pgMar w:top="1270" w:right="1349" w:bottom="1270" w:left="1349" w:header="510" w:footer="992" w:gutter="0"/>
          <w:cols w:space="720" w:num="1"/>
          <w:docGrid w:linePitch="312" w:charSpace="0"/>
        </w:sectPr>
      </w:pPr>
      <w:r>
        <w:rPr>
          <w:rFonts w:hint="eastAsia" w:hAnsi="宋体"/>
          <w:snapToGrid w:val="0"/>
          <w:szCs w:val="21"/>
          <w:highlight w:val="none"/>
        </w:rPr>
        <w:t>11.1.1需要补充的其他内容：见投标人须知前附表。</w:t>
      </w:r>
    </w:p>
    <w:bookmarkEnd w:id="23"/>
    <w:bookmarkEnd w:id="24"/>
    <w:bookmarkEnd w:id="25"/>
    <w:bookmarkEnd w:id="26"/>
    <w:bookmarkEnd w:id="27"/>
    <w:bookmarkEnd w:id="28"/>
    <w:bookmarkEnd w:id="29"/>
    <w:bookmarkEnd w:id="30"/>
    <w:p w14:paraId="0A9D825B">
      <w:pPr>
        <w:adjustRightInd w:val="0"/>
        <w:snapToGrid w:val="0"/>
        <w:spacing w:before="120" w:beforeLines="50" w:after="120" w:afterLines="50" w:line="400" w:lineRule="exact"/>
        <w:jc w:val="center"/>
        <w:outlineLvl w:val="0"/>
        <w:rPr>
          <w:rFonts w:hAnsi="宋体" w:cs="宋体"/>
          <w:b/>
          <w:spacing w:val="15"/>
          <w:sz w:val="36"/>
          <w:highlight w:val="none"/>
        </w:rPr>
      </w:pPr>
      <w:bookmarkStart w:id="83" w:name="_Toc27038"/>
      <w:bookmarkEnd w:id="83"/>
      <w:bookmarkStart w:id="84" w:name="_Toc31853"/>
      <w:bookmarkStart w:id="85" w:name="_Toc26271822"/>
      <w:bookmarkStart w:id="86" w:name="_Toc13113"/>
      <w:r>
        <w:rPr>
          <w:rFonts w:hint="eastAsia" w:hAnsi="宋体" w:cs="宋体"/>
          <w:b/>
          <w:spacing w:val="15"/>
          <w:sz w:val="36"/>
          <w:highlight w:val="none"/>
        </w:rPr>
        <w:t xml:space="preserve">第三章 </w:t>
      </w:r>
      <w:bookmarkStart w:id="87" w:name="_Toc8233183"/>
      <w:bookmarkStart w:id="88" w:name="_Toc187203415"/>
      <w:r>
        <w:rPr>
          <w:rFonts w:hint="eastAsia" w:hAnsi="宋体" w:cs="宋体"/>
          <w:b/>
          <w:spacing w:val="15"/>
          <w:sz w:val="36"/>
          <w:highlight w:val="none"/>
        </w:rPr>
        <w:t>用户需求书</w:t>
      </w:r>
      <w:bookmarkEnd w:id="84"/>
    </w:p>
    <w:bookmarkEnd w:id="87"/>
    <w:bookmarkEnd w:id="88"/>
    <w:p w14:paraId="579E806C">
      <w:pPr>
        <w:spacing w:line="360" w:lineRule="auto"/>
        <w:ind w:firstLine="420" w:firstLineChars="200"/>
        <w:rPr>
          <w:rFonts w:asciiTheme="minorEastAsia" w:hAnsiTheme="minorEastAsia" w:eastAsiaTheme="minorEastAsia" w:cstheme="minorEastAsia"/>
          <w:szCs w:val="21"/>
          <w:highlight w:val="none"/>
        </w:rPr>
      </w:pPr>
    </w:p>
    <w:p w14:paraId="76B1A53E">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本采购项目主要用于采购人资源化厨余一期项目的沼气净化系统，作用是收集储存厌氧产气。</w:t>
      </w:r>
    </w:p>
    <w:p w14:paraId="181D3EF3">
      <w:pPr>
        <w:spacing w:line="360" w:lineRule="auto"/>
        <w:ind w:firstLine="422" w:firstLineChars="200"/>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一、采购内容</w:t>
      </w:r>
    </w:p>
    <w:tbl>
      <w:tblPr>
        <w:tblStyle w:val="88"/>
        <w:tblW w:w="0" w:type="auto"/>
        <w:jc w:val="center"/>
        <w:tblBorders>
          <w:top w:val="single" w:color="auto" w:sz="12" w:space="0"/>
          <w:left w:val="none" w:color="auto" w:sz="0" w:space="0"/>
          <w:bottom w:val="single" w:color="auto"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88"/>
        <w:gridCol w:w="2975"/>
        <w:gridCol w:w="3237"/>
        <w:gridCol w:w="866"/>
      </w:tblGrid>
      <w:tr w14:paraId="3123C3EB">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bottom"/>
          </w:tcPr>
          <w:p w14:paraId="3504BAD5">
            <w:pPr>
              <w:spacing w:line="360" w:lineRule="auto"/>
              <w:jc w:val="center"/>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名称</w:t>
            </w:r>
          </w:p>
        </w:tc>
        <w:tc>
          <w:tcPr>
            <w:tcW w:w="2975" w:type="dxa"/>
            <w:tcBorders>
              <w:top w:val="single" w:color="auto" w:sz="4" w:space="0"/>
              <w:left w:val="single" w:color="auto" w:sz="4" w:space="0"/>
              <w:bottom w:val="single" w:color="auto" w:sz="4" w:space="0"/>
              <w:right w:val="single" w:color="auto" w:sz="4" w:space="0"/>
            </w:tcBorders>
            <w:vAlign w:val="bottom"/>
          </w:tcPr>
          <w:p w14:paraId="11804CF5">
            <w:pPr>
              <w:spacing w:line="360" w:lineRule="auto"/>
              <w:jc w:val="center"/>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作用描述</w:t>
            </w:r>
          </w:p>
        </w:tc>
        <w:tc>
          <w:tcPr>
            <w:tcW w:w="3237" w:type="dxa"/>
            <w:tcBorders>
              <w:top w:val="single" w:color="auto" w:sz="4" w:space="0"/>
              <w:left w:val="single" w:color="auto" w:sz="4" w:space="0"/>
              <w:bottom w:val="single" w:color="auto" w:sz="4" w:space="0"/>
              <w:right w:val="single" w:color="auto" w:sz="4" w:space="0"/>
            </w:tcBorders>
            <w:vAlign w:val="bottom"/>
          </w:tcPr>
          <w:p w14:paraId="021502BD">
            <w:pPr>
              <w:spacing w:line="360" w:lineRule="auto"/>
              <w:jc w:val="center"/>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技术参数</w:t>
            </w:r>
          </w:p>
        </w:tc>
        <w:tc>
          <w:tcPr>
            <w:tcW w:w="866" w:type="dxa"/>
            <w:tcBorders>
              <w:top w:val="single" w:color="auto" w:sz="4" w:space="0"/>
              <w:left w:val="single" w:color="auto" w:sz="4" w:space="0"/>
              <w:bottom w:val="single" w:color="auto" w:sz="4" w:space="0"/>
              <w:right w:val="single" w:color="auto" w:sz="4" w:space="0"/>
            </w:tcBorders>
            <w:vAlign w:val="bottom"/>
          </w:tcPr>
          <w:p w14:paraId="7B16B4D2">
            <w:pPr>
              <w:spacing w:line="360" w:lineRule="auto"/>
              <w:jc w:val="center"/>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数量</w:t>
            </w:r>
          </w:p>
        </w:tc>
      </w:tr>
      <w:tr w14:paraId="3CFC2AC6">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441FE0DE">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外膜</w:t>
            </w:r>
          </w:p>
        </w:tc>
        <w:tc>
          <w:tcPr>
            <w:tcW w:w="2975" w:type="dxa"/>
            <w:tcBorders>
              <w:top w:val="single" w:color="auto" w:sz="4" w:space="0"/>
              <w:left w:val="single" w:color="auto" w:sz="4" w:space="0"/>
              <w:bottom w:val="single" w:color="auto" w:sz="4" w:space="0"/>
              <w:right w:val="single" w:color="auto" w:sz="4" w:space="0"/>
            </w:tcBorders>
            <w:vAlign w:val="center"/>
          </w:tcPr>
          <w:p w14:paraId="16027DF7">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用于气柜外侧</w:t>
            </w:r>
          </w:p>
        </w:tc>
        <w:tc>
          <w:tcPr>
            <w:tcW w:w="3237" w:type="dxa"/>
            <w:vMerge w:val="restart"/>
            <w:tcBorders>
              <w:top w:val="single" w:color="auto" w:sz="4" w:space="0"/>
              <w:left w:val="single" w:color="auto" w:sz="4" w:space="0"/>
              <w:bottom w:val="single" w:color="auto" w:sz="4" w:space="0"/>
              <w:right w:val="single" w:color="auto" w:sz="4" w:space="0"/>
            </w:tcBorders>
            <w:vAlign w:val="center"/>
          </w:tcPr>
          <w:p w14:paraId="78A733FC">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D=15m,H=10.6m,V=1000m</w:t>
            </w:r>
            <w:r>
              <w:rPr>
                <w:rFonts w:hint="eastAsia" w:asciiTheme="minorEastAsia" w:hAnsiTheme="minorEastAsia" w:eastAsiaTheme="minorEastAsia" w:cstheme="minorEastAsia"/>
                <w:szCs w:val="21"/>
                <w:highlight w:val="none"/>
                <w:vertAlign w:val="superscript"/>
              </w:rPr>
              <w:t>3</w:t>
            </w:r>
          </w:p>
        </w:tc>
        <w:tc>
          <w:tcPr>
            <w:tcW w:w="866" w:type="dxa"/>
            <w:tcBorders>
              <w:top w:val="single" w:color="auto" w:sz="4" w:space="0"/>
              <w:left w:val="single" w:color="auto" w:sz="4" w:space="0"/>
              <w:bottom w:val="single" w:color="auto" w:sz="4" w:space="0"/>
              <w:right w:val="single" w:color="auto" w:sz="4" w:space="0"/>
            </w:tcBorders>
            <w:vAlign w:val="center"/>
          </w:tcPr>
          <w:p w14:paraId="418240C9">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1件</w:t>
            </w:r>
          </w:p>
        </w:tc>
      </w:tr>
      <w:tr w14:paraId="630D0644">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3101B9E9">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内膜及底膜</w:t>
            </w:r>
          </w:p>
        </w:tc>
        <w:tc>
          <w:tcPr>
            <w:tcW w:w="2975" w:type="dxa"/>
            <w:tcBorders>
              <w:top w:val="single" w:color="auto" w:sz="4" w:space="0"/>
              <w:left w:val="single" w:color="auto" w:sz="4" w:space="0"/>
              <w:bottom w:val="single" w:color="auto" w:sz="4" w:space="0"/>
              <w:right w:val="single" w:color="auto" w:sz="4" w:space="0"/>
            </w:tcBorders>
            <w:vAlign w:val="center"/>
          </w:tcPr>
          <w:p w14:paraId="2A45DA2A">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用于气柜内侧</w:t>
            </w:r>
          </w:p>
        </w:tc>
        <w:tc>
          <w:tcPr>
            <w:tcW w:w="3237" w:type="dxa"/>
            <w:vMerge w:val="continue"/>
            <w:tcBorders>
              <w:top w:val="single" w:color="auto" w:sz="4" w:space="0"/>
              <w:left w:val="single" w:color="auto" w:sz="4" w:space="0"/>
              <w:bottom w:val="single" w:color="auto" w:sz="4" w:space="0"/>
              <w:right w:val="single" w:color="auto" w:sz="4" w:space="0"/>
            </w:tcBorders>
            <w:vAlign w:val="center"/>
          </w:tcPr>
          <w:p w14:paraId="54CF51C7">
            <w:pPr>
              <w:spacing w:line="360" w:lineRule="auto"/>
              <w:jc w:val="center"/>
              <w:rPr>
                <w:rFonts w:asciiTheme="minorEastAsia" w:hAnsiTheme="minorEastAsia" w:eastAsiaTheme="minorEastAsia" w:cstheme="minorEastAsia"/>
                <w:szCs w:val="21"/>
                <w:highlight w:val="none"/>
              </w:rPr>
            </w:pPr>
          </w:p>
        </w:tc>
        <w:tc>
          <w:tcPr>
            <w:tcW w:w="866" w:type="dxa"/>
            <w:tcBorders>
              <w:top w:val="single" w:color="auto" w:sz="4" w:space="0"/>
              <w:left w:val="single" w:color="auto" w:sz="4" w:space="0"/>
              <w:bottom w:val="single" w:color="auto" w:sz="4" w:space="0"/>
              <w:right w:val="single" w:color="auto" w:sz="4" w:space="0"/>
            </w:tcBorders>
            <w:vAlign w:val="center"/>
          </w:tcPr>
          <w:p w14:paraId="308114F0">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1件</w:t>
            </w:r>
          </w:p>
        </w:tc>
      </w:tr>
      <w:tr w14:paraId="06FA13EC">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05B638B2">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温度计</w:t>
            </w:r>
          </w:p>
        </w:tc>
        <w:tc>
          <w:tcPr>
            <w:tcW w:w="2975" w:type="dxa"/>
            <w:tcBorders>
              <w:top w:val="single" w:color="auto" w:sz="4" w:space="0"/>
              <w:left w:val="single" w:color="auto" w:sz="4" w:space="0"/>
              <w:bottom w:val="single" w:color="auto" w:sz="4" w:space="0"/>
              <w:right w:val="single" w:color="auto" w:sz="4" w:space="0"/>
            </w:tcBorders>
            <w:vAlign w:val="center"/>
          </w:tcPr>
          <w:p w14:paraId="3AA9BDE9">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读取气柜温度</w:t>
            </w:r>
          </w:p>
        </w:tc>
        <w:tc>
          <w:tcPr>
            <w:tcW w:w="3237" w:type="dxa"/>
            <w:tcBorders>
              <w:top w:val="single" w:color="auto" w:sz="4" w:space="0"/>
              <w:left w:val="single" w:color="auto" w:sz="4" w:space="0"/>
              <w:bottom w:val="single" w:color="auto" w:sz="4" w:space="0"/>
              <w:right w:val="single" w:color="auto" w:sz="4" w:space="0"/>
            </w:tcBorders>
            <w:vAlign w:val="center"/>
          </w:tcPr>
          <w:p w14:paraId="1CE764CB">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量程0~100℃，本安</w:t>
            </w:r>
          </w:p>
        </w:tc>
        <w:tc>
          <w:tcPr>
            <w:tcW w:w="866" w:type="dxa"/>
            <w:tcBorders>
              <w:top w:val="single" w:color="auto" w:sz="4" w:space="0"/>
              <w:left w:val="single" w:color="auto" w:sz="4" w:space="0"/>
              <w:bottom w:val="single" w:color="auto" w:sz="4" w:space="0"/>
              <w:right w:val="single" w:color="auto" w:sz="4" w:space="0"/>
            </w:tcBorders>
            <w:vAlign w:val="center"/>
          </w:tcPr>
          <w:p w14:paraId="74128EB8">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4件</w:t>
            </w:r>
          </w:p>
        </w:tc>
      </w:tr>
      <w:tr w14:paraId="413BE8DE">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42DAE794">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温度变送器</w:t>
            </w:r>
          </w:p>
        </w:tc>
        <w:tc>
          <w:tcPr>
            <w:tcW w:w="2975" w:type="dxa"/>
            <w:tcBorders>
              <w:top w:val="single" w:color="auto" w:sz="4" w:space="0"/>
              <w:left w:val="single" w:color="auto" w:sz="4" w:space="0"/>
              <w:bottom w:val="single" w:color="auto" w:sz="4" w:space="0"/>
              <w:right w:val="single" w:color="auto" w:sz="4" w:space="0"/>
            </w:tcBorders>
            <w:vAlign w:val="center"/>
          </w:tcPr>
          <w:p w14:paraId="62F2DDFF">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温度数据传输至控制室</w:t>
            </w:r>
          </w:p>
        </w:tc>
        <w:tc>
          <w:tcPr>
            <w:tcW w:w="3237" w:type="dxa"/>
            <w:tcBorders>
              <w:top w:val="single" w:color="auto" w:sz="4" w:space="0"/>
              <w:left w:val="single" w:color="auto" w:sz="4" w:space="0"/>
              <w:bottom w:val="single" w:color="auto" w:sz="4" w:space="0"/>
              <w:right w:val="single" w:color="auto" w:sz="4" w:space="0"/>
            </w:tcBorders>
            <w:vAlign w:val="center"/>
          </w:tcPr>
          <w:p w14:paraId="1A3B798C">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量程0~100℃，本安</w:t>
            </w:r>
          </w:p>
        </w:tc>
        <w:tc>
          <w:tcPr>
            <w:tcW w:w="866" w:type="dxa"/>
            <w:tcBorders>
              <w:top w:val="single" w:color="auto" w:sz="4" w:space="0"/>
              <w:left w:val="single" w:color="auto" w:sz="4" w:space="0"/>
              <w:bottom w:val="single" w:color="auto" w:sz="4" w:space="0"/>
              <w:right w:val="single" w:color="auto" w:sz="4" w:space="0"/>
            </w:tcBorders>
            <w:vAlign w:val="center"/>
          </w:tcPr>
          <w:p w14:paraId="76B2B7A3">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4件</w:t>
            </w:r>
          </w:p>
        </w:tc>
      </w:tr>
      <w:tr w14:paraId="1D411CE0">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326161D8">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压力计</w:t>
            </w:r>
          </w:p>
        </w:tc>
        <w:tc>
          <w:tcPr>
            <w:tcW w:w="2975" w:type="dxa"/>
            <w:tcBorders>
              <w:top w:val="single" w:color="auto" w:sz="4" w:space="0"/>
              <w:left w:val="single" w:color="auto" w:sz="4" w:space="0"/>
              <w:bottom w:val="single" w:color="auto" w:sz="4" w:space="0"/>
              <w:right w:val="single" w:color="auto" w:sz="4" w:space="0"/>
            </w:tcBorders>
            <w:vAlign w:val="center"/>
          </w:tcPr>
          <w:p w14:paraId="5CF36319">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读取气柜压力</w:t>
            </w:r>
          </w:p>
        </w:tc>
        <w:tc>
          <w:tcPr>
            <w:tcW w:w="3237" w:type="dxa"/>
            <w:tcBorders>
              <w:top w:val="single" w:color="auto" w:sz="4" w:space="0"/>
              <w:left w:val="single" w:color="auto" w:sz="4" w:space="0"/>
              <w:bottom w:val="single" w:color="auto" w:sz="4" w:space="0"/>
              <w:right w:val="single" w:color="auto" w:sz="4" w:space="0"/>
            </w:tcBorders>
            <w:vAlign w:val="center"/>
          </w:tcPr>
          <w:p w14:paraId="002DA8CD">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量程-3~3KPA，本安</w:t>
            </w:r>
          </w:p>
        </w:tc>
        <w:tc>
          <w:tcPr>
            <w:tcW w:w="866" w:type="dxa"/>
            <w:tcBorders>
              <w:top w:val="single" w:color="auto" w:sz="4" w:space="0"/>
              <w:left w:val="single" w:color="auto" w:sz="4" w:space="0"/>
              <w:bottom w:val="single" w:color="auto" w:sz="4" w:space="0"/>
              <w:right w:val="single" w:color="auto" w:sz="4" w:space="0"/>
            </w:tcBorders>
            <w:vAlign w:val="center"/>
          </w:tcPr>
          <w:p w14:paraId="72B17778">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4件</w:t>
            </w:r>
          </w:p>
        </w:tc>
      </w:tr>
      <w:tr w14:paraId="06AD7075">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65FD7CFD">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压力变送器</w:t>
            </w:r>
          </w:p>
        </w:tc>
        <w:tc>
          <w:tcPr>
            <w:tcW w:w="2975" w:type="dxa"/>
            <w:tcBorders>
              <w:top w:val="single" w:color="auto" w:sz="4" w:space="0"/>
              <w:left w:val="single" w:color="auto" w:sz="4" w:space="0"/>
              <w:bottom w:val="single" w:color="auto" w:sz="4" w:space="0"/>
              <w:right w:val="single" w:color="auto" w:sz="4" w:space="0"/>
            </w:tcBorders>
            <w:vAlign w:val="center"/>
          </w:tcPr>
          <w:p w14:paraId="48B0D7EB">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压力数据传输至控制室</w:t>
            </w:r>
          </w:p>
        </w:tc>
        <w:tc>
          <w:tcPr>
            <w:tcW w:w="3237" w:type="dxa"/>
            <w:tcBorders>
              <w:top w:val="single" w:color="auto" w:sz="4" w:space="0"/>
              <w:left w:val="single" w:color="auto" w:sz="4" w:space="0"/>
              <w:bottom w:val="single" w:color="auto" w:sz="4" w:space="0"/>
              <w:right w:val="single" w:color="auto" w:sz="4" w:space="0"/>
            </w:tcBorders>
            <w:vAlign w:val="center"/>
          </w:tcPr>
          <w:p w14:paraId="43581C53">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量程-3~3KPA，本安</w:t>
            </w:r>
          </w:p>
        </w:tc>
        <w:tc>
          <w:tcPr>
            <w:tcW w:w="866" w:type="dxa"/>
            <w:tcBorders>
              <w:top w:val="single" w:color="auto" w:sz="4" w:space="0"/>
              <w:left w:val="single" w:color="auto" w:sz="4" w:space="0"/>
              <w:bottom w:val="single" w:color="auto" w:sz="4" w:space="0"/>
              <w:right w:val="single" w:color="auto" w:sz="4" w:space="0"/>
            </w:tcBorders>
            <w:vAlign w:val="center"/>
          </w:tcPr>
          <w:p w14:paraId="264380B5">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4件</w:t>
            </w:r>
          </w:p>
        </w:tc>
      </w:tr>
      <w:tr w14:paraId="2DD54424">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46BFDDAB">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拆除</w:t>
            </w:r>
          </w:p>
        </w:tc>
        <w:tc>
          <w:tcPr>
            <w:tcW w:w="2975" w:type="dxa"/>
            <w:tcBorders>
              <w:top w:val="single" w:color="auto" w:sz="4" w:space="0"/>
              <w:left w:val="single" w:color="auto" w:sz="4" w:space="0"/>
              <w:bottom w:val="single" w:color="auto" w:sz="4" w:space="0"/>
              <w:right w:val="single" w:color="auto" w:sz="4" w:space="0"/>
            </w:tcBorders>
            <w:vAlign w:val="center"/>
          </w:tcPr>
          <w:p w14:paraId="49A7C68E">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拆除原有气柜</w:t>
            </w:r>
          </w:p>
        </w:tc>
        <w:tc>
          <w:tcPr>
            <w:tcW w:w="3237" w:type="dxa"/>
            <w:tcBorders>
              <w:top w:val="single" w:color="auto" w:sz="4" w:space="0"/>
              <w:left w:val="single" w:color="auto" w:sz="4" w:space="0"/>
              <w:bottom w:val="single" w:color="auto" w:sz="4" w:space="0"/>
              <w:right w:val="single" w:color="auto" w:sz="4" w:space="0"/>
            </w:tcBorders>
            <w:vAlign w:val="center"/>
          </w:tcPr>
          <w:p w14:paraId="447922D5">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vAlign w:val="center"/>
          </w:tcPr>
          <w:p w14:paraId="763A18C5">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1次</w:t>
            </w:r>
          </w:p>
        </w:tc>
      </w:tr>
      <w:tr w14:paraId="6FFD076E">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69A3D53E">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安装</w:t>
            </w:r>
          </w:p>
        </w:tc>
        <w:tc>
          <w:tcPr>
            <w:tcW w:w="2975" w:type="dxa"/>
            <w:tcBorders>
              <w:top w:val="single" w:color="auto" w:sz="4" w:space="0"/>
              <w:left w:val="single" w:color="auto" w:sz="4" w:space="0"/>
              <w:bottom w:val="single" w:color="auto" w:sz="4" w:space="0"/>
              <w:right w:val="single" w:color="auto" w:sz="4" w:space="0"/>
            </w:tcBorders>
            <w:vAlign w:val="center"/>
          </w:tcPr>
          <w:p w14:paraId="4D38A641">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安装新气柜</w:t>
            </w:r>
          </w:p>
        </w:tc>
        <w:tc>
          <w:tcPr>
            <w:tcW w:w="3237" w:type="dxa"/>
            <w:tcBorders>
              <w:top w:val="single" w:color="auto" w:sz="4" w:space="0"/>
              <w:left w:val="single" w:color="auto" w:sz="4" w:space="0"/>
              <w:bottom w:val="single" w:color="auto" w:sz="4" w:space="0"/>
              <w:right w:val="single" w:color="auto" w:sz="4" w:space="0"/>
            </w:tcBorders>
            <w:vAlign w:val="center"/>
          </w:tcPr>
          <w:p w14:paraId="114EF9B0">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vAlign w:val="center"/>
          </w:tcPr>
          <w:p w14:paraId="1DCD81E6">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1次</w:t>
            </w:r>
          </w:p>
        </w:tc>
      </w:tr>
      <w:tr w14:paraId="1D58CD91">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5912ED9D">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调试</w:t>
            </w:r>
          </w:p>
        </w:tc>
        <w:tc>
          <w:tcPr>
            <w:tcW w:w="2975" w:type="dxa"/>
            <w:tcBorders>
              <w:top w:val="single" w:color="auto" w:sz="4" w:space="0"/>
              <w:left w:val="single" w:color="auto" w:sz="4" w:space="0"/>
              <w:bottom w:val="single" w:color="auto" w:sz="4" w:space="0"/>
              <w:right w:val="single" w:color="auto" w:sz="4" w:space="0"/>
            </w:tcBorders>
            <w:vAlign w:val="center"/>
          </w:tcPr>
          <w:p w14:paraId="4632742E">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对接原有电器元件</w:t>
            </w:r>
          </w:p>
        </w:tc>
        <w:tc>
          <w:tcPr>
            <w:tcW w:w="3237" w:type="dxa"/>
            <w:tcBorders>
              <w:top w:val="single" w:color="auto" w:sz="4" w:space="0"/>
              <w:left w:val="single" w:color="auto" w:sz="4" w:space="0"/>
              <w:bottom w:val="single" w:color="auto" w:sz="4" w:space="0"/>
              <w:right w:val="single" w:color="auto" w:sz="4" w:space="0"/>
            </w:tcBorders>
            <w:shd w:val="clear" w:color="auto" w:fill="auto"/>
            <w:vAlign w:val="center"/>
          </w:tcPr>
          <w:p w14:paraId="189FE1E1">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shd w:val="clear" w:color="auto" w:fill="auto"/>
            <w:vAlign w:val="center"/>
          </w:tcPr>
          <w:p w14:paraId="48A92E0F">
            <w:pPr>
              <w:spacing w:line="360" w:lineRule="auto"/>
              <w:jc w:val="center"/>
              <w:rPr>
                <w:rFonts w:asciiTheme="minorEastAsia" w:hAnsiTheme="minorEastAsia" w:eastAsiaTheme="minorEastAsia" w:cstheme="minorEastAsia"/>
                <w:kern w:val="2"/>
                <w:szCs w:val="21"/>
                <w:highlight w:val="none"/>
              </w:rPr>
            </w:pPr>
            <w:r>
              <w:rPr>
                <w:rFonts w:hint="eastAsia" w:asciiTheme="minorEastAsia" w:hAnsiTheme="minorEastAsia" w:eastAsiaTheme="minorEastAsia" w:cstheme="minorEastAsia"/>
                <w:szCs w:val="21"/>
                <w:highlight w:val="none"/>
              </w:rPr>
              <w:t>1次</w:t>
            </w:r>
          </w:p>
        </w:tc>
      </w:tr>
      <w:tr w14:paraId="4A770572">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72D2FE87">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运输</w:t>
            </w:r>
          </w:p>
        </w:tc>
        <w:tc>
          <w:tcPr>
            <w:tcW w:w="2975" w:type="dxa"/>
            <w:tcBorders>
              <w:top w:val="single" w:color="auto" w:sz="4" w:space="0"/>
              <w:left w:val="single" w:color="auto" w:sz="4" w:space="0"/>
              <w:bottom w:val="single" w:color="auto" w:sz="4" w:space="0"/>
              <w:right w:val="single" w:color="auto" w:sz="4" w:space="0"/>
            </w:tcBorders>
            <w:vAlign w:val="center"/>
          </w:tcPr>
          <w:p w14:paraId="237B6C7E">
            <w:pPr>
              <w:spacing w:line="240" w:lineRule="exact"/>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运输到杭州市拱墅区临半路138-1号</w:t>
            </w:r>
          </w:p>
        </w:tc>
        <w:tc>
          <w:tcPr>
            <w:tcW w:w="3237" w:type="dxa"/>
            <w:tcBorders>
              <w:top w:val="single" w:color="auto" w:sz="4" w:space="0"/>
              <w:left w:val="single" w:color="auto" w:sz="4" w:space="0"/>
              <w:bottom w:val="single" w:color="auto" w:sz="4" w:space="0"/>
              <w:right w:val="single" w:color="auto" w:sz="4" w:space="0"/>
            </w:tcBorders>
            <w:shd w:val="clear" w:color="auto" w:fill="auto"/>
            <w:vAlign w:val="center"/>
          </w:tcPr>
          <w:p w14:paraId="50FDE388">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shd w:val="clear" w:color="auto" w:fill="auto"/>
            <w:vAlign w:val="center"/>
          </w:tcPr>
          <w:p w14:paraId="370EB65E">
            <w:pPr>
              <w:spacing w:line="360" w:lineRule="auto"/>
              <w:jc w:val="center"/>
              <w:rPr>
                <w:rFonts w:asciiTheme="minorEastAsia" w:hAnsiTheme="minorEastAsia" w:eastAsiaTheme="minorEastAsia" w:cstheme="minorEastAsia"/>
                <w:kern w:val="2"/>
                <w:szCs w:val="21"/>
                <w:highlight w:val="none"/>
              </w:rPr>
            </w:pPr>
            <w:r>
              <w:rPr>
                <w:rFonts w:hint="eastAsia" w:asciiTheme="minorEastAsia" w:hAnsiTheme="minorEastAsia" w:eastAsiaTheme="minorEastAsia" w:cstheme="minorEastAsia"/>
                <w:szCs w:val="21"/>
                <w:highlight w:val="none"/>
              </w:rPr>
              <w:t>1次</w:t>
            </w:r>
          </w:p>
        </w:tc>
      </w:tr>
      <w:tr w14:paraId="3D4BA8A3">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5318C353">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吊装</w:t>
            </w:r>
          </w:p>
        </w:tc>
        <w:tc>
          <w:tcPr>
            <w:tcW w:w="2975" w:type="dxa"/>
            <w:tcBorders>
              <w:top w:val="single" w:color="auto" w:sz="4" w:space="0"/>
              <w:left w:val="single" w:color="auto" w:sz="4" w:space="0"/>
              <w:bottom w:val="single" w:color="auto" w:sz="4" w:space="0"/>
              <w:right w:val="single" w:color="auto" w:sz="4" w:space="0"/>
            </w:tcBorders>
            <w:vAlign w:val="center"/>
          </w:tcPr>
          <w:p w14:paraId="780A29FB">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新气柜吊装</w:t>
            </w:r>
          </w:p>
        </w:tc>
        <w:tc>
          <w:tcPr>
            <w:tcW w:w="3237" w:type="dxa"/>
            <w:tcBorders>
              <w:top w:val="single" w:color="auto" w:sz="4" w:space="0"/>
              <w:left w:val="single" w:color="auto" w:sz="4" w:space="0"/>
              <w:bottom w:val="single" w:color="auto" w:sz="4" w:space="0"/>
              <w:right w:val="single" w:color="auto" w:sz="4" w:space="0"/>
            </w:tcBorders>
            <w:shd w:val="clear" w:color="auto" w:fill="auto"/>
            <w:vAlign w:val="center"/>
          </w:tcPr>
          <w:p w14:paraId="38F9726D">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shd w:val="clear" w:color="auto" w:fill="auto"/>
            <w:vAlign w:val="center"/>
          </w:tcPr>
          <w:p w14:paraId="54A79D55">
            <w:pPr>
              <w:spacing w:line="360" w:lineRule="auto"/>
              <w:jc w:val="center"/>
              <w:rPr>
                <w:rFonts w:asciiTheme="minorEastAsia" w:hAnsiTheme="minorEastAsia" w:eastAsiaTheme="minorEastAsia" w:cstheme="minorEastAsia"/>
                <w:kern w:val="2"/>
                <w:szCs w:val="21"/>
                <w:highlight w:val="none"/>
              </w:rPr>
            </w:pPr>
            <w:r>
              <w:rPr>
                <w:rFonts w:hint="eastAsia" w:asciiTheme="minorEastAsia" w:hAnsiTheme="minorEastAsia" w:eastAsiaTheme="minorEastAsia" w:cstheme="minorEastAsia"/>
                <w:szCs w:val="21"/>
                <w:highlight w:val="none"/>
              </w:rPr>
              <w:t>1次</w:t>
            </w:r>
          </w:p>
        </w:tc>
      </w:tr>
      <w:tr w14:paraId="14430C38">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1A913821">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周期</w:t>
            </w:r>
          </w:p>
        </w:tc>
        <w:tc>
          <w:tcPr>
            <w:tcW w:w="2975" w:type="dxa"/>
            <w:tcBorders>
              <w:top w:val="single" w:color="auto" w:sz="4" w:space="0"/>
              <w:left w:val="single" w:color="auto" w:sz="4" w:space="0"/>
              <w:bottom w:val="single" w:color="auto" w:sz="4" w:space="0"/>
              <w:right w:val="single" w:color="auto" w:sz="4" w:space="0"/>
            </w:tcBorders>
            <w:vAlign w:val="center"/>
          </w:tcPr>
          <w:p w14:paraId="50230555">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拆、装及调试</w:t>
            </w:r>
          </w:p>
        </w:tc>
        <w:tc>
          <w:tcPr>
            <w:tcW w:w="3237" w:type="dxa"/>
            <w:tcBorders>
              <w:top w:val="single" w:color="auto" w:sz="4" w:space="0"/>
              <w:left w:val="single" w:color="auto" w:sz="4" w:space="0"/>
              <w:bottom w:val="single" w:color="auto" w:sz="4" w:space="0"/>
              <w:right w:val="single" w:color="auto" w:sz="4" w:space="0"/>
            </w:tcBorders>
            <w:shd w:val="clear" w:color="auto" w:fill="auto"/>
            <w:vAlign w:val="center"/>
          </w:tcPr>
          <w:p w14:paraId="6A906252">
            <w:pPr>
              <w:spacing w:line="360" w:lineRule="auto"/>
              <w:jc w:val="center"/>
              <w:rPr>
                <w:rFonts w:asciiTheme="minorEastAsia" w:hAnsiTheme="minorEastAsia" w:eastAsiaTheme="minorEastAsia" w:cstheme="minorEastAsia"/>
                <w:kern w:val="2"/>
                <w:szCs w:val="21"/>
                <w:highlight w:val="none"/>
              </w:rPr>
            </w:pPr>
            <w:r>
              <w:rPr>
                <w:rFonts w:hint="eastAsia" w:asciiTheme="minorEastAsia" w:hAnsiTheme="minorEastAsia" w:eastAsiaTheme="minorEastAsia" w:cstheme="minorEastAsia"/>
                <w:kern w:val="2"/>
                <w:szCs w:val="21"/>
                <w:highlight w:val="none"/>
              </w:rPr>
              <w:t>/</w:t>
            </w:r>
          </w:p>
        </w:tc>
        <w:tc>
          <w:tcPr>
            <w:tcW w:w="866" w:type="dxa"/>
            <w:tcBorders>
              <w:top w:val="single" w:color="auto" w:sz="4" w:space="0"/>
              <w:left w:val="single" w:color="auto" w:sz="4" w:space="0"/>
              <w:bottom w:val="single" w:color="auto" w:sz="4" w:space="0"/>
              <w:right w:val="single" w:color="auto" w:sz="4" w:space="0"/>
            </w:tcBorders>
            <w:shd w:val="clear" w:color="auto" w:fill="auto"/>
            <w:vAlign w:val="center"/>
          </w:tcPr>
          <w:p w14:paraId="4018D8D4">
            <w:pPr>
              <w:spacing w:line="360" w:lineRule="auto"/>
              <w:jc w:val="center"/>
              <w:rPr>
                <w:rFonts w:asciiTheme="minorEastAsia" w:hAnsiTheme="minorEastAsia" w:eastAsiaTheme="minorEastAsia" w:cstheme="minorEastAsia"/>
                <w:kern w:val="2"/>
                <w:szCs w:val="21"/>
                <w:highlight w:val="none"/>
              </w:rPr>
            </w:pPr>
            <w:r>
              <w:rPr>
                <w:rFonts w:hint="eastAsia" w:asciiTheme="minorEastAsia" w:hAnsiTheme="minorEastAsia" w:eastAsiaTheme="minorEastAsia" w:cstheme="minorEastAsia"/>
                <w:kern w:val="2"/>
                <w:szCs w:val="21"/>
                <w:highlight w:val="none"/>
              </w:rPr>
              <w:t>7天</w:t>
            </w:r>
          </w:p>
        </w:tc>
      </w:tr>
      <w:tr w14:paraId="4DAB1EDF">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6B387398">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人员</w:t>
            </w:r>
          </w:p>
        </w:tc>
        <w:tc>
          <w:tcPr>
            <w:tcW w:w="2975" w:type="dxa"/>
            <w:tcBorders>
              <w:top w:val="single" w:color="auto" w:sz="4" w:space="0"/>
              <w:left w:val="single" w:color="auto" w:sz="4" w:space="0"/>
              <w:bottom w:val="single" w:color="auto" w:sz="4" w:space="0"/>
              <w:right w:val="single" w:color="auto" w:sz="4" w:space="0"/>
            </w:tcBorders>
            <w:vAlign w:val="center"/>
          </w:tcPr>
          <w:p w14:paraId="6FB77159">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现场施工及安全管理</w:t>
            </w:r>
          </w:p>
        </w:tc>
        <w:tc>
          <w:tcPr>
            <w:tcW w:w="3237" w:type="dxa"/>
            <w:tcBorders>
              <w:top w:val="single" w:color="auto" w:sz="4" w:space="0"/>
              <w:left w:val="single" w:color="auto" w:sz="4" w:space="0"/>
              <w:bottom w:val="single" w:color="auto" w:sz="4" w:space="0"/>
              <w:right w:val="single" w:color="auto" w:sz="4" w:space="0"/>
            </w:tcBorders>
            <w:vAlign w:val="center"/>
          </w:tcPr>
          <w:p w14:paraId="6B844928">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vAlign w:val="center"/>
          </w:tcPr>
          <w:p w14:paraId="4CF77E0A">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4-6人</w:t>
            </w:r>
          </w:p>
        </w:tc>
      </w:tr>
      <w:tr w14:paraId="49F0DCC6">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38CC37AA">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安全施工培训</w:t>
            </w:r>
          </w:p>
        </w:tc>
        <w:tc>
          <w:tcPr>
            <w:tcW w:w="2975" w:type="dxa"/>
            <w:tcBorders>
              <w:top w:val="single" w:color="auto" w:sz="4" w:space="0"/>
              <w:left w:val="single" w:color="auto" w:sz="4" w:space="0"/>
              <w:bottom w:val="single" w:color="auto" w:sz="4" w:space="0"/>
              <w:right w:val="single" w:color="auto" w:sz="4" w:space="0"/>
            </w:tcBorders>
            <w:vAlign w:val="center"/>
          </w:tcPr>
          <w:p w14:paraId="0D8048C1">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施工全过程安全注意事项</w:t>
            </w:r>
          </w:p>
        </w:tc>
        <w:tc>
          <w:tcPr>
            <w:tcW w:w="3237" w:type="dxa"/>
            <w:tcBorders>
              <w:top w:val="single" w:color="auto" w:sz="4" w:space="0"/>
              <w:left w:val="single" w:color="auto" w:sz="4" w:space="0"/>
              <w:bottom w:val="single" w:color="auto" w:sz="4" w:space="0"/>
              <w:right w:val="single" w:color="auto" w:sz="4" w:space="0"/>
            </w:tcBorders>
            <w:vAlign w:val="center"/>
          </w:tcPr>
          <w:p w14:paraId="0D73DF58">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vAlign w:val="center"/>
          </w:tcPr>
          <w:p w14:paraId="314BF488">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1次</w:t>
            </w:r>
          </w:p>
        </w:tc>
      </w:tr>
      <w:tr w14:paraId="1BF04692">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385269D4">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安全使用培训</w:t>
            </w:r>
          </w:p>
        </w:tc>
        <w:tc>
          <w:tcPr>
            <w:tcW w:w="2975" w:type="dxa"/>
            <w:tcBorders>
              <w:top w:val="single" w:color="auto" w:sz="4" w:space="0"/>
              <w:left w:val="single" w:color="auto" w:sz="4" w:space="0"/>
              <w:bottom w:val="single" w:color="auto" w:sz="4" w:space="0"/>
              <w:right w:val="single" w:color="auto" w:sz="4" w:space="0"/>
            </w:tcBorders>
            <w:vAlign w:val="center"/>
          </w:tcPr>
          <w:p w14:paraId="4CB2B1F2">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交付后安全生产注意事项</w:t>
            </w:r>
          </w:p>
        </w:tc>
        <w:tc>
          <w:tcPr>
            <w:tcW w:w="3237" w:type="dxa"/>
            <w:tcBorders>
              <w:top w:val="single" w:color="auto" w:sz="4" w:space="0"/>
              <w:left w:val="single" w:color="auto" w:sz="4" w:space="0"/>
              <w:bottom w:val="single" w:color="auto" w:sz="4" w:space="0"/>
              <w:right w:val="single" w:color="auto" w:sz="4" w:space="0"/>
            </w:tcBorders>
            <w:vAlign w:val="center"/>
          </w:tcPr>
          <w:p w14:paraId="7E617923">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vAlign w:val="center"/>
          </w:tcPr>
          <w:p w14:paraId="7C7126F4">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1次</w:t>
            </w:r>
          </w:p>
        </w:tc>
      </w:tr>
    </w:tbl>
    <w:p w14:paraId="6BD0001D">
      <w:pPr>
        <w:spacing w:line="560" w:lineRule="exact"/>
        <w:ind w:firstLine="420" w:firstLineChars="200"/>
        <w:rPr>
          <w:rFonts w:ascii="Times New Roman" w:hAnsi="Times New Roman" w:eastAsia="仿宋_GB2312"/>
          <w:b/>
          <w:bCs/>
          <w:kern w:val="2"/>
          <w:sz w:val="28"/>
          <w:szCs w:val="28"/>
          <w:highlight w:val="none"/>
        </w:rPr>
      </w:pPr>
      <w:r>
        <w:rPr>
          <w:rFonts w:hint="eastAsia" w:hAnsi="宋体"/>
          <w:snapToGrid w:val="0"/>
          <w:szCs w:val="21"/>
          <w:highlight w:val="none"/>
        </w:rPr>
        <w:t>★</w:t>
      </w:r>
      <w:r>
        <w:rPr>
          <w:rFonts w:hint="eastAsia" w:asciiTheme="minorEastAsia" w:hAnsiTheme="minorEastAsia" w:eastAsiaTheme="minorEastAsia" w:cstheme="minorEastAsia"/>
          <w:b/>
          <w:bCs/>
          <w:szCs w:val="21"/>
          <w:highlight w:val="none"/>
        </w:rPr>
        <w:t>二、关键技术指标</w:t>
      </w:r>
    </w:p>
    <w:tbl>
      <w:tblPr>
        <w:tblStyle w:val="87"/>
        <w:tblW w:w="8933" w:type="dxa"/>
        <w:tblInd w:w="2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
        <w:gridCol w:w="1229"/>
        <w:gridCol w:w="6754"/>
      </w:tblGrid>
      <w:tr w14:paraId="511B6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950" w:type="dxa"/>
            <w:tcBorders>
              <w:top w:val="single" w:color="000000" w:sz="4" w:space="0"/>
            </w:tcBorders>
            <w:shd w:val="clear" w:color="auto" w:fill="FFFFFF" w:themeFill="background1"/>
            <w:vAlign w:val="center"/>
          </w:tcPr>
          <w:p w14:paraId="25A157C4">
            <w:pPr>
              <w:widowControl/>
              <w:jc w:val="center"/>
              <w:rPr>
                <w:rFonts w:asciiTheme="minorEastAsia" w:hAnsiTheme="minorEastAsia" w:eastAsiaTheme="minorEastAsia" w:cstheme="minorEastAsia"/>
                <w:b/>
                <w:bCs/>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Cs w:val="21"/>
                <w:highlight w:val="none"/>
                <w14:textFill>
                  <w14:solidFill>
                    <w14:schemeClr w14:val="tx1"/>
                  </w14:solidFill>
                </w14:textFill>
              </w:rPr>
              <w:t>序号</w:t>
            </w:r>
          </w:p>
        </w:tc>
        <w:tc>
          <w:tcPr>
            <w:tcW w:w="1229" w:type="dxa"/>
            <w:tcBorders>
              <w:top w:val="single" w:color="000000" w:sz="4" w:space="0"/>
            </w:tcBorders>
            <w:shd w:val="clear" w:color="auto" w:fill="FFFFFF" w:themeFill="background1"/>
            <w:vAlign w:val="center"/>
          </w:tcPr>
          <w:p w14:paraId="39B0BE2A">
            <w:pPr>
              <w:widowControl/>
              <w:jc w:val="center"/>
              <w:rPr>
                <w:rFonts w:asciiTheme="minorEastAsia" w:hAnsiTheme="minorEastAsia" w:eastAsiaTheme="minorEastAsia" w:cstheme="minorEastAsia"/>
                <w:b/>
                <w:bCs/>
                <w:color w:val="000000" w:themeColor="text1"/>
                <w:szCs w:val="21"/>
                <w:highlight w:val="none"/>
                <w:lang w:val="zh-CN"/>
                <w14:textFill>
                  <w14:solidFill>
                    <w14:schemeClr w14:val="tx1"/>
                  </w14:solidFill>
                </w14:textFill>
              </w:rPr>
            </w:pPr>
            <w:r>
              <w:rPr>
                <w:rFonts w:hint="eastAsia" w:asciiTheme="minorEastAsia" w:hAnsiTheme="minorEastAsia" w:eastAsiaTheme="minorEastAsia" w:cstheme="minorEastAsia"/>
                <w:b/>
                <w:bCs/>
                <w:color w:val="000000" w:themeColor="text1"/>
                <w:szCs w:val="21"/>
                <w:highlight w:val="none"/>
                <w:lang w:val="zh-CN"/>
                <w14:textFill>
                  <w14:solidFill>
                    <w14:schemeClr w14:val="tx1"/>
                  </w14:solidFill>
                </w14:textFill>
              </w:rPr>
              <w:t>名称</w:t>
            </w:r>
          </w:p>
        </w:tc>
        <w:tc>
          <w:tcPr>
            <w:tcW w:w="6754" w:type="dxa"/>
            <w:tcBorders>
              <w:top w:val="single" w:color="000000" w:sz="4" w:space="0"/>
            </w:tcBorders>
            <w:shd w:val="clear" w:color="auto" w:fill="FFFFFF" w:themeFill="background1"/>
            <w:vAlign w:val="center"/>
          </w:tcPr>
          <w:p w14:paraId="4C7C216E">
            <w:pPr>
              <w:widowControl/>
              <w:jc w:val="center"/>
              <w:rPr>
                <w:rFonts w:asciiTheme="minorEastAsia" w:hAnsiTheme="minorEastAsia" w:eastAsiaTheme="minorEastAsia" w:cstheme="minorEastAsia"/>
                <w:b/>
                <w:bCs/>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Cs w:val="21"/>
                <w:highlight w:val="none"/>
                <w14:textFill>
                  <w14:solidFill>
                    <w14:schemeClr w14:val="tx1"/>
                  </w14:solidFill>
                </w14:textFill>
              </w:rPr>
              <w:t>材质参数</w:t>
            </w:r>
          </w:p>
        </w:tc>
      </w:tr>
      <w:tr w14:paraId="046C8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950" w:type="dxa"/>
            <w:shd w:val="clear" w:color="auto" w:fill="FFFFFF" w:themeFill="background1"/>
            <w:vAlign w:val="center"/>
          </w:tcPr>
          <w:p w14:paraId="224F7C9C">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w:t>
            </w:r>
          </w:p>
        </w:tc>
        <w:tc>
          <w:tcPr>
            <w:tcW w:w="1229" w:type="dxa"/>
            <w:shd w:val="clear" w:color="auto" w:fill="FFFFFF" w:themeFill="background1"/>
            <w:vAlign w:val="center"/>
          </w:tcPr>
          <w:p w14:paraId="5E6C30EE">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外膜</w:t>
            </w:r>
          </w:p>
        </w:tc>
        <w:tc>
          <w:tcPr>
            <w:tcW w:w="6754" w:type="dxa"/>
            <w:shd w:val="clear" w:color="auto" w:fill="FFFFFF" w:themeFill="background1"/>
            <w:vAlign w:val="center"/>
          </w:tcPr>
          <w:p w14:paraId="779E0681">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重量：1</w:t>
            </w:r>
            <w:r>
              <w:rPr>
                <w:rFonts w:hint="eastAsia" w:asciiTheme="minorEastAsia" w:hAnsiTheme="minorEastAsia" w:eastAsiaTheme="minorEastAsia" w:cstheme="minorEastAsia"/>
                <w:szCs w:val="21"/>
                <w:highlight w:val="none"/>
                <w:lang w:val="en-US" w:eastAsia="zh-CN"/>
              </w:rPr>
              <w:t>3</w:t>
            </w:r>
            <w:r>
              <w:rPr>
                <w:rFonts w:hint="eastAsia" w:asciiTheme="minorEastAsia" w:hAnsiTheme="minorEastAsia" w:eastAsiaTheme="minorEastAsia" w:cstheme="minorEastAsia"/>
                <w:szCs w:val="21"/>
                <w:highlight w:val="none"/>
              </w:rPr>
              <w:t>00 g/m</w:t>
            </w:r>
            <w:r>
              <w:rPr>
                <w:rFonts w:hint="eastAsia" w:asciiTheme="minorEastAsia" w:hAnsiTheme="minorEastAsia" w:eastAsiaTheme="minorEastAsia" w:cstheme="minorEastAsia"/>
                <w:szCs w:val="21"/>
                <w:highlight w:val="none"/>
                <w:vertAlign w:val="superscript"/>
              </w:rPr>
              <w:t>2</w:t>
            </w:r>
            <w:r>
              <w:rPr>
                <w:rFonts w:hint="eastAsia" w:asciiTheme="minorEastAsia" w:hAnsiTheme="minorEastAsia" w:eastAsiaTheme="minorEastAsia" w:cstheme="minorEastAsia"/>
                <w:szCs w:val="21"/>
                <w:highlight w:val="none"/>
              </w:rPr>
              <w:t>，拉力强度：</w:t>
            </w:r>
            <w:r>
              <w:rPr>
                <w:rFonts w:hint="eastAsia" w:asciiTheme="minorEastAsia" w:hAnsiTheme="minorEastAsia" w:eastAsiaTheme="minorEastAsia" w:cstheme="minorEastAsia"/>
                <w:szCs w:val="21"/>
                <w:highlight w:val="none"/>
                <w:lang w:val="en-US" w:eastAsia="zh-CN"/>
              </w:rPr>
              <w:t>60</w:t>
            </w:r>
            <w:r>
              <w:rPr>
                <w:rFonts w:hint="eastAsia" w:asciiTheme="minorEastAsia" w:hAnsiTheme="minorEastAsia" w:eastAsiaTheme="minorEastAsia" w:cstheme="minorEastAsia"/>
                <w:szCs w:val="21"/>
                <w:highlight w:val="none"/>
              </w:rPr>
              <w:t>00/</w:t>
            </w:r>
            <w:r>
              <w:rPr>
                <w:rFonts w:hint="eastAsia" w:asciiTheme="minorEastAsia" w:hAnsiTheme="minorEastAsia" w:eastAsiaTheme="minorEastAsia" w:cstheme="minorEastAsia"/>
                <w:szCs w:val="21"/>
                <w:highlight w:val="none"/>
                <w:lang w:val="en-US" w:eastAsia="zh-CN"/>
              </w:rPr>
              <w:t>55</w:t>
            </w:r>
            <w:r>
              <w:rPr>
                <w:rFonts w:hint="eastAsia" w:asciiTheme="minorEastAsia" w:hAnsiTheme="minorEastAsia" w:eastAsiaTheme="minorEastAsia" w:cstheme="minorEastAsia"/>
                <w:szCs w:val="21"/>
                <w:highlight w:val="none"/>
              </w:rPr>
              <w:t>00 N，材质：PVDF涂层、PVC</w:t>
            </w:r>
          </w:p>
        </w:tc>
      </w:tr>
      <w:tr w14:paraId="6FB37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950" w:type="dxa"/>
            <w:shd w:val="clear" w:color="auto" w:fill="FFFFFF" w:themeFill="background1"/>
            <w:vAlign w:val="center"/>
          </w:tcPr>
          <w:p w14:paraId="517FB9D6">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w:t>
            </w:r>
          </w:p>
        </w:tc>
        <w:tc>
          <w:tcPr>
            <w:tcW w:w="1229" w:type="dxa"/>
            <w:shd w:val="clear" w:color="auto" w:fill="FFFFFF" w:themeFill="background1"/>
            <w:vAlign w:val="center"/>
          </w:tcPr>
          <w:p w14:paraId="2C092A40">
            <w:pPr>
              <w:jc w:val="center"/>
              <w:rPr>
                <w:rFonts w:asciiTheme="minorEastAsia" w:hAnsiTheme="minorEastAsia" w:eastAsiaTheme="minorEastAsia" w:cstheme="minorEastAsia"/>
                <w:szCs w:val="21"/>
                <w:highlight w:val="none"/>
                <w:lang w:val="zh-CN"/>
              </w:rPr>
            </w:pPr>
            <w:r>
              <w:rPr>
                <w:rFonts w:hint="eastAsia" w:asciiTheme="minorEastAsia" w:hAnsiTheme="minorEastAsia" w:eastAsiaTheme="minorEastAsia" w:cstheme="minorEastAsia"/>
                <w:szCs w:val="21"/>
                <w:highlight w:val="none"/>
                <w:lang w:val="zh-CN"/>
              </w:rPr>
              <w:t>内膜</w:t>
            </w:r>
          </w:p>
        </w:tc>
        <w:tc>
          <w:tcPr>
            <w:tcW w:w="6754" w:type="dxa"/>
            <w:shd w:val="clear" w:color="auto" w:fill="FFFFFF" w:themeFill="background1"/>
            <w:vAlign w:val="center"/>
          </w:tcPr>
          <w:p w14:paraId="76A6951D">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重量：1</w:t>
            </w:r>
            <w:r>
              <w:rPr>
                <w:rFonts w:hint="eastAsia" w:asciiTheme="minorEastAsia" w:hAnsiTheme="minorEastAsia" w:eastAsiaTheme="minorEastAsia" w:cstheme="minorEastAsia"/>
                <w:szCs w:val="21"/>
                <w:highlight w:val="none"/>
                <w:lang w:val="en-US" w:eastAsia="zh-CN"/>
              </w:rPr>
              <w:t>0</w:t>
            </w:r>
            <w:r>
              <w:rPr>
                <w:rFonts w:hint="eastAsia" w:asciiTheme="minorEastAsia" w:hAnsiTheme="minorEastAsia" w:eastAsiaTheme="minorEastAsia" w:cstheme="minorEastAsia"/>
                <w:szCs w:val="21"/>
                <w:highlight w:val="none"/>
              </w:rPr>
              <w:t>00 g/m</w:t>
            </w:r>
            <w:r>
              <w:rPr>
                <w:rFonts w:hint="eastAsia" w:asciiTheme="minorEastAsia" w:hAnsiTheme="minorEastAsia" w:eastAsiaTheme="minorEastAsia" w:cstheme="minorEastAsia"/>
                <w:szCs w:val="21"/>
                <w:highlight w:val="none"/>
                <w:vertAlign w:val="superscript"/>
              </w:rPr>
              <w:t>2</w:t>
            </w:r>
            <w:r>
              <w:rPr>
                <w:rFonts w:hint="eastAsia" w:asciiTheme="minorEastAsia" w:hAnsiTheme="minorEastAsia" w:eastAsiaTheme="minorEastAsia" w:cstheme="minorEastAsia"/>
                <w:szCs w:val="21"/>
                <w:highlight w:val="none"/>
              </w:rPr>
              <w:t>，拉力强度：</w:t>
            </w:r>
            <w:r>
              <w:rPr>
                <w:rFonts w:hint="eastAsia" w:asciiTheme="minorEastAsia" w:hAnsiTheme="minorEastAsia" w:eastAsiaTheme="minorEastAsia" w:cstheme="minorEastAsia"/>
                <w:szCs w:val="21"/>
                <w:highlight w:val="none"/>
                <w:lang w:val="en-US" w:eastAsia="zh-CN"/>
              </w:rPr>
              <w:t>42</w:t>
            </w:r>
            <w:r>
              <w:rPr>
                <w:rFonts w:hint="eastAsia" w:asciiTheme="minorEastAsia" w:hAnsiTheme="minorEastAsia" w:eastAsiaTheme="minorEastAsia" w:cstheme="minorEastAsia"/>
                <w:szCs w:val="21"/>
                <w:highlight w:val="none"/>
              </w:rPr>
              <w:t>00/</w:t>
            </w:r>
            <w:r>
              <w:rPr>
                <w:rFonts w:hint="eastAsia" w:asciiTheme="minorEastAsia" w:hAnsiTheme="minorEastAsia" w:eastAsiaTheme="minorEastAsia" w:cstheme="minorEastAsia"/>
                <w:szCs w:val="21"/>
                <w:highlight w:val="none"/>
                <w:lang w:val="en-US" w:eastAsia="zh-CN"/>
              </w:rPr>
              <w:t>4000</w:t>
            </w:r>
            <w:r>
              <w:rPr>
                <w:rFonts w:hint="eastAsia" w:asciiTheme="minorEastAsia" w:hAnsiTheme="minorEastAsia" w:eastAsiaTheme="minorEastAsia" w:cstheme="minorEastAsia"/>
                <w:szCs w:val="21"/>
                <w:highlight w:val="none"/>
              </w:rPr>
              <w:t xml:space="preserve"> N，材质：PVC</w:t>
            </w:r>
          </w:p>
        </w:tc>
      </w:tr>
      <w:tr w14:paraId="06ED2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950" w:type="dxa"/>
            <w:shd w:val="clear" w:color="auto" w:fill="FFFFFF" w:themeFill="background1"/>
            <w:vAlign w:val="center"/>
          </w:tcPr>
          <w:p w14:paraId="5412B0D1">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w:t>
            </w:r>
          </w:p>
        </w:tc>
        <w:tc>
          <w:tcPr>
            <w:tcW w:w="1229" w:type="dxa"/>
            <w:shd w:val="clear" w:color="auto" w:fill="FFFFFF" w:themeFill="background1"/>
            <w:vAlign w:val="center"/>
          </w:tcPr>
          <w:p w14:paraId="6C1621C2">
            <w:pPr>
              <w:jc w:val="center"/>
              <w:rPr>
                <w:rFonts w:asciiTheme="minorEastAsia" w:hAnsiTheme="minorEastAsia" w:eastAsiaTheme="minorEastAsia" w:cstheme="minorEastAsia"/>
                <w:szCs w:val="21"/>
                <w:highlight w:val="none"/>
                <w:lang w:val="zh-CN"/>
              </w:rPr>
            </w:pPr>
            <w:r>
              <w:rPr>
                <w:rFonts w:hint="eastAsia" w:asciiTheme="minorEastAsia" w:hAnsiTheme="minorEastAsia" w:eastAsiaTheme="minorEastAsia" w:cstheme="minorEastAsia"/>
                <w:szCs w:val="21"/>
                <w:highlight w:val="none"/>
                <w:lang w:val="zh-CN"/>
              </w:rPr>
              <w:t>底膜</w:t>
            </w:r>
          </w:p>
        </w:tc>
        <w:tc>
          <w:tcPr>
            <w:tcW w:w="6754" w:type="dxa"/>
            <w:shd w:val="clear" w:color="auto" w:fill="FFFFFF" w:themeFill="background1"/>
            <w:vAlign w:val="center"/>
          </w:tcPr>
          <w:p w14:paraId="2819F588">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重量：</w:t>
            </w:r>
            <w:r>
              <w:rPr>
                <w:rFonts w:hint="eastAsia" w:asciiTheme="minorEastAsia" w:hAnsiTheme="minorEastAsia" w:eastAsiaTheme="minorEastAsia" w:cstheme="minorEastAsia"/>
                <w:szCs w:val="21"/>
                <w:highlight w:val="none"/>
                <w:lang w:val="en-US" w:eastAsia="zh-CN"/>
              </w:rPr>
              <w:t>1000</w:t>
            </w:r>
            <w:r>
              <w:rPr>
                <w:rFonts w:hint="eastAsia" w:asciiTheme="minorEastAsia" w:hAnsiTheme="minorEastAsia" w:eastAsiaTheme="minorEastAsia" w:cstheme="minorEastAsia"/>
                <w:szCs w:val="21"/>
                <w:highlight w:val="none"/>
              </w:rPr>
              <w:t xml:space="preserve"> g/m</w:t>
            </w:r>
            <w:r>
              <w:rPr>
                <w:rFonts w:hint="eastAsia" w:asciiTheme="minorEastAsia" w:hAnsiTheme="minorEastAsia" w:eastAsiaTheme="minorEastAsia" w:cstheme="minorEastAsia"/>
                <w:szCs w:val="21"/>
                <w:highlight w:val="none"/>
                <w:vertAlign w:val="superscript"/>
              </w:rPr>
              <w:t>2</w:t>
            </w:r>
            <w:r>
              <w:rPr>
                <w:rFonts w:hint="eastAsia" w:asciiTheme="minorEastAsia" w:hAnsiTheme="minorEastAsia" w:eastAsiaTheme="minorEastAsia" w:cstheme="minorEastAsia"/>
                <w:szCs w:val="21"/>
                <w:highlight w:val="none"/>
              </w:rPr>
              <w:t>，拉力强度：</w:t>
            </w:r>
            <w:r>
              <w:rPr>
                <w:rFonts w:hint="eastAsia" w:asciiTheme="minorEastAsia" w:hAnsiTheme="minorEastAsia" w:eastAsiaTheme="minorEastAsia" w:cstheme="minorEastAsia"/>
                <w:szCs w:val="21"/>
                <w:highlight w:val="none"/>
                <w:lang w:val="en-US" w:eastAsia="zh-CN"/>
              </w:rPr>
              <w:t>4200</w:t>
            </w:r>
            <w:r>
              <w:rPr>
                <w:rFonts w:hint="eastAsia" w:asciiTheme="minorEastAsia" w:hAnsiTheme="minorEastAsia" w:eastAsiaTheme="minorEastAsia" w:cstheme="minorEastAsia"/>
                <w:szCs w:val="21"/>
                <w:highlight w:val="none"/>
              </w:rPr>
              <w:t>/</w:t>
            </w:r>
            <w:r>
              <w:rPr>
                <w:rFonts w:hint="eastAsia" w:asciiTheme="minorEastAsia" w:hAnsiTheme="minorEastAsia" w:eastAsiaTheme="minorEastAsia" w:cstheme="minorEastAsia"/>
                <w:szCs w:val="21"/>
                <w:highlight w:val="none"/>
                <w:lang w:val="en-US" w:eastAsia="zh-CN"/>
              </w:rPr>
              <w:t>40</w:t>
            </w:r>
            <w:r>
              <w:rPr>
                <w:rFonts w:hint="eastAsia" w:asciiTheme="minorEastAsia" w:hAnsiTheme="minorEastAsia" w:eastAsiaTheme="minorEastAsia" w:cstheme="minorEastAsia"/>
                <w:szCs w:val="21"/>
                <w:highlight w:val="none"/>
              </w:rPr>
              <w:t>00 N，材质：PVC</w:t>
            </w:r>
          </w:p>
        </w:tc>
      </w:tr>
      <w:tr w14:paraId="73FD2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950" w:type="dxa"/>
            <w:shd w:val="clear" w:color="auto" w:fill="FFFFFF" w:themeFill="background1"/>
            <w:vAlign w:val="center"/>
          </w:tcPr>
          <w:p w14:paraId="52B7B664">
            <w:pPr>
              <w:jc w:val="center"/>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序号</w:t>
            </w:r>
          </w:p>
        </w:tc>
        <w:tc>
          <w:tcPr>
            <w:tcW w:w="7983" w:type="dxa"/>
            <w:gridSpan w:val="2"/>
            <w:shd w:val="clear" w:color="auto" w:fill="FFFFFF" w:themeFill="background1"/>
            <w:vAlign w:val="center"/>
          </w:tcPr>
          <w:p w14:paraId="6CDCF703">
            <w:pPr>
              <w:jc w:val="center"/>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性能指标</w:t>
            </w:r>
          </w:p>
        </w:tc>
      </w:tr>
      <w:tr w14:paraId="05B7C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950" w:type="dxa"/>
            <w:shd w:val="clear" w:color="auto" w:fill="auto"/>
            <w:vAlign w:val="center"/>
          </w:tcPr>
          <w:p w14:paraId="511CB97B">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w:t>
            </w:r>
          </w:p>
        </w:tc>
        <w:tc>
          <w:tcPr>
            <w:tcW w:w="7983" w:type="dxa"/>
            <w:gridSpan w:val="2"/>
            <w:shd w:val="clear" w:color="auto" w:fill="auto"/>
            <w:vAlign w:val="center"/>
          </w:tcPr>
          <w:p w14:paraId="56048038">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设备运行压力</w:t>
            </w:r>
            <w:r>
              <w:rPr>
                <w:rFonts w:hint="eastAsia" w:asciiTheme="minorEastAsia" w:hAnsiTheme="minorEastAsia" w:eastAsiaTheme="minorEastAsia" w:cstheme="minorEastAsia"/>
                <w:szCs w:val="21"/>
                <w:highlight w:val="none"/>
                <w:lang w:val="en-US" w:eastAsia="zh-CN"/>
              </w:rPr>
              <w:t>0.8</w:t>
            </w:r>
            <w:r>
              <w:rPr>
                <w:rFonts w:hint="eastAsia" w:asciiTheme="minorEastAsia" w:hAnsiTheme="minorEastAsia" w:eastAsiaTheme="minorEastAsia" w:cstheme="minorEastAsia"/>
                <w:szCs w:val="21"/>
                <w:highlight w:val="none"/>
              </w:rPr>
              <w:t>-</w:t>
            </w:r>
            <w:r>
              <w:rPr>
                <w:rFonts w:hint="eastAsia" w:asciiTheme="minorEastAsia" w:hAnsiTheme="minorEastAsia" w:eastAsiaTheme="minorEastAsia" w:cstheme="minorEastAsia"/>
                <w:szCs w:val="21"/>
                <w:highlight w:val="none"/>
                <w:lang w:val="en-US" w:eastAsia="zh-CN"/>
              </w:rPr>
              <w:t>1.</w:t>
            </w:r>
            <w:r>
              <w:rPr>
                <w:rFonts w:hint="eastAsia" w:asciiTheme="minorEastAsia" w:hAnsiTheme="minorEastAsia" w:eastAsiaTheme="minorEastAsia" w:cstheme="minorEastAsia"/>
                <w:szCs w:val="21"/>
                <w:highlight w:val="none"/>
              </w:rPr>
              <w:t>2 Kpa</w:t>
            </w:r>
          </w:p>
        </w:tc>
      </w:tr>
    </w:tbl>
    <w:p w14:paraId="76E7ED25">
      <w:pPr>
        <w:spacing w:line="360" w:lineRule="auto"/>
        <w:ind w:firstLine="422" w:firstLineChars="200"/>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三、技术、服务要求</w:t>
      </w:r>
    </w:p>
    <w:p w14:paraId="3A81A684">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1.作业时间要求：投标人接到采购人通知后，按要求时间提供货物，并按采购人的通知要求在7天内完成沼气柜拆、装及调试服务（因特殊天气无法作业除外）。</w:t>
      </w:r>
    </w:p>
    <w:p w14:paraId="1ADDFC62">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2.服务要求：投标人提供相关材料转运到作业地点的转运服务。</w:t>
      </w:r>
    </w:p>
    <w:p w14:paraId="5127FAB1">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3.投标人作业人员需服从采购人项目现场管理人员的管理及调配，在经过安全交底后方可实施作业，对不服从管理的作业人员当日不得进行作业，第二日需更换满足要求人员，更换的人员需经采购人同意。</w:t>
      </w:r>
    </w:p>
    <w:p w14:paraId="05C92FE5">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4.投标人提供作业过程中所需要的器材、劳保用品及安全防护用具。</w:t>
      </w:r>
    </w:p>
    <w:p w14:paraId="123F24A2">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5.涉及特殊作业的，投标人需提供作业人员的特种作业相关证件，采购人核实后由采购人办理相应作业审批后方可实施。</w:t>
      </w:r>
    </w:p>
    <w:p w14:paraId="1B6D166C">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6.每日作业结束前保持作业场地的清理整洁、工器具收纳。</w:t>
      </w:r>
    </w:p>
    <w:p w14:paraId="4301F038">
      <w:pPr>
        <w:spacing w:line="360" w:lineRule="auto"/>
        <w:ind w:firstLine="422" w:firstLineChars="200"/>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四、验收</w:t>
      </w:r>
    </w:p>
    <w:p w14:paraId="3C697D05">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1.气柜完成安装调试后进行验收，且应具备下列文件和记录：</w:t>
      </w:r>
    </w:p>
    <w:p w14:paraId="35EDF924">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（1）技术交底记录、施工组织设计；</w:t>
      </w:r>
    </w:p>
    <w:p w14:paraId="057BA922">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（2）膜材的产品质量保证书和检测报告；</w:t>
      </w:r>
    </w:p>
    <w:p w14:paraId="741422AA">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（3）膜单元和其他部件制作过程的质量检验记录；</w:t>
      </w:r>
    </w:p>
    <w:p w14:paraId="4382BF21">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（4）膜单元安装和施加预张力过程的质量检验记录；</w:t>
      </w:r>
    </w:p>
    <w:p w14:paraId="09EB3A12">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（5）维护保养手册；</w:t>
      </w:r>
    </w:p>
    <w:p w14:paraId="201F794A">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（6）其他有关文件和记录。</w:t>
      </w:r>
    </w:p>
    <w:p w14:paraId="727CE0EC">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2.膜面排水、防水应全部进行检查。膜表面应无积水凹坑，可采用自然或人工淋水试验进行排水检查；</w:t>
      </w:r>
    </w:p>
    <w:p w14:paraId="3BCDC428">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3.膜面外观应全面进行检查。膜面应无明显污渍、串色现象，无破损、划伤，无明显褶皱；</w:t>
      </w:r>
    </w:p>
    <w:p w14:paraId="5682F2FA">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lang w:val="en-US" w:eastAsia="zh-CN"/>
        </w:rPr>
        <w:t>4</w:t>
      </w:r>
      <w:r>
        <w:rPr>
          <w:rFonts w:hint="eastAsia" w:asciiTheme="minorEastAsia" w:hAnsiTheme="minorEastAsia" w:eastAsiaTheme="minorEastAsia" w:cstheme="minorEastAsia"/>
          <w:szCs w:val="21"/>
          <w:highlight w:val="none"/>
        </w:rPr>
        <w:t>.空气支承膜结构在验收前应进行充气系统测试，充气设备出口静压力应满足最大工作内压设计值的要求。压力控制系统、紧急备用系统均应按设计运行要求进行测试。</w:t>
      </w:r>
    </w:p>
    <w:p w14:paraId="78B045E5">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lang w:val="en-US" w:eastAsia="zh-CN"/>
        </w:rPr>
        <w:t>5</w:t>
      </w:r>
      <w:r>
        <w:rPr>
          <w:rFonts w:hint="eastAsia" w:asciiTheme="minorEastAsia" w:hAnsiTheme="minorEastAsia" w:eastAsiaTheme="minorEastAsia" w:cstheme="minorEastAsia"/>
          <w:szCs w:val="21"/>
          <w:highlight w:val="none"/>
        </w:rPr>
        <w:t>.以上各检验项目判定结果均符合标准，即为验收通过，否则需对不合格项进行检查调试，经复验达到标准要求，方可判定验收通过。</w:t>
      </w:r>
    </w:p>
    <w:p w14:paraId="1D7663AC">
      <w:pPr>
        <w:spacing w:line="360" w:lineRule="auto"/>
        <w:ind w:firstLine="420" w:firstLineChars="200"/>
        <w:rPr>
          <w:rFonts w:asciiTheme="minorEastAsia" w:hAnsiTheme="minorEastAsia" w:eastAsiaTheme="minorEastAsia" w:cstheme="minorEastAsia"/>
          <w:b/>
          <w:bCs/>
          <w:szCs w:val="21"/>
          <w:highlight w:val="none"/>
        </w:rPr>
      </w:pPr>
      <w:r>
        <w:rPr>
          <w:rFonts w:hint="eastAsia" w:hAnsi="宋体"/>
          <w:snapToGrid w:val="0"/>
          <w:szCs w:val="21"/>
          <w:highlight w:val="none"/>
        </w:rPr>
        <w:t>★五</w:t>
      </w:r>
      <w:r>
        <w:rPr>
          <w:rFonts w:hint="eastAsia" w:asciiTheme="minorEastAsia" w:hAnsiTheme="minorEastAsia" w:eastAsiaTheme="minorEastAsia" w:cstheme="minorEastAsia"/>
          <w:b/>
          <w:bCs/>
          <w:szCs w:val="21"/>
          <w:highlight w:val="none"/>
        </w:rPr>
        <w:t>、质保期</w:t>
      </w:r>
    </w:p>
    <w:p w14:paraId="61DA6C2A">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质保期为服务验收合格之日起6个月。服务完成验收后6个月内采购人仍应对沼气柜及相关设备的质量负责。</w:t>
      </w:r>
    </w:p>
    <w:p w14:paraId="13746752">
      <w:pPr>
        <w:spacing w:line="360" w:lineRule="auto"/>
        <w:ind w:firstLine="422" w:firstLineChars="200"/>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六、付款方式</w:t>
      </w:r>
    </w:p>
    <w:p w14:paraId="73AC6304">
      <w:pPr>
        <w:spacing w:line="360" w:lineRule="auto"/>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采购人在签订合同后，收到投标人提供的增值税专用发票（税率【】），核验无误后支付40%预付款，服务完成经采购人验收后进行结算，结算后在30日内支付55%提货款，剩余5%作为质保金，待6个月质保期结束后支付。</w:t>
      </w:r>
    </w:p>
    <w:p w14:paraId="375F936E">
      <w:pPr>
        <w:spacing w:line="360" w:lineRule="auto"/>
        <w:ind w:firstLine="420" w:firstLineChars="200"/>
        <w:rPr>
          <w:rFonts w:asciiTheme="minorEastAsia" w:hAnsiTheme="minorEastAsia" w:eastAsiaTheme="minorEastAsia" w:cstheme="minorEastAsia"/>
          <w:szCs w:val="21"/>
          <w:highlight w:val="none"/>
        </w:rPr>
      </w:pPr>
    </w:p>
    <w:p w14:paraId="68A7A9EA">
      <w:pPr>
        <w:numPr>
          <w:ilvl w:val="255"/>
          <w:numId w:val="0"/>
        </w:numPr>
        <w:wordWrap w:val="0"/>
        <w:adjustRightInd w:val="0"/>
        <w:snapToGrid w:val="0"/>
        <w:spacing w:line="400" w:lineRule="exact"/>
        <w:ind w:firstLine="480" w:firstLineChars="200"/>
        <w:rPr>
          <w:rFonts w:hAnsi="宋体" w:cs="宋体"/>
          <w:b/>
          <w:bCs/>
          <w:sz w:val="24"/>
          <w:szCs w:val="24"/>
          <w:highlight w:val="none"/>
        </w:rPr>
      </w:pPr>
      <w:r>
        <w:rPr>
          <w:rFonts w:hint="eastAsia" w:hAnsi="宋体" w:cs="宋体"/>
          <w:sz w:val="24"/>
          <w:szCs w:val="24"/>
          <w:highlight w:val="none"/>
        </w:rPr>
        <w:t>注：招标文件中打</w:t>
      </w:r>
      <w:r>
        <w:rPr>
          <w:rFonts w:hint="eastAsia" w:hAnsi="宋体"/>
          <w:snapToGrid w:val="0"/>
          <w:sz w:val="24"/>
          <w:szCs w:val="24"/>
          <w:highlight w:val="none"/>
        </w:rPr>
        <w:t>★</w:t>
      </w:r>
      <w:r>
        <w:rPr>
          <w:rFonts w:hint="eastAsia" w:hAnsi="宋体" w:cs="宋体"/>
          <w:sz w:val="24"/>
          <w:szCs w:val="24"/>
          <w:highlight w:val="none"/>
        </w:rPr>
        <w:t>内容为实质性要求，不允许有负偏离，否则按无效标处理。</w:t>
      </w:r>
      <w:r>
        <w:rPr>
          <w:rFonts w:hint="eastAsia" w:hAnsi="宋体" w:cs="宋体"/>
          <w:b/>
          <w:bCs/>
          <w:sz w:val="24"/>
          <w:szCs w:val="24"/>
          <w:highlight w:val="none"/>
        </w:rPr>
        <w:t>投标人在投标文件中应根据以上要求在商务、技术偏离表中一一响应。</w:t>
      </w:r>
    </w:p>
    <w:p w14:paraId="032E76BD">
      <w:pPr>
        <w:spacing w:line="360" w:lineRule="auto"/>
        <w:ind w:firstLine="420" w:firstLineChars="200"/>
        <w:rPr>
          <w:rFonts w:asciiTheme="minorEastAsia" w:hAnsiTheme="minorEastAsia" w:eastAsiaTheme="minorEastAsia" w:cstheme="minorEastAsia"/>
          <w:szCs w:val="21"/>
          <w:highlight w:val="none"/>
        </w:rPr>
      </w:pPr>
    </w:p>
    <w:p w14:paraId="288DE663">
      <w:pPr>
        <w:spacing w:line="500" w:lineRule="atLeast"/>
        <w:rPr>
          <w:b/>
          <w:sz w:val="24"/>
          <w:szCs w:val="24"/>
          <w:highlight w:val="none"/>
        </w:rPr>
      </w:pPr>
    </w:p>
    <w:p w14:paraId="66CC2082">
      <w:pPr>
        <w:rPr>
          <w:rFonts w:hAnsi="宋体" w:cs="宋体"/>
          <w:b/>
          <w:bCs/>
          <w:sz w:val="36"/>
          <w:highlight w:val="none"/>
        </w:rPr>
      </w:pPr>
      <w:r>
        <w:rPr>
          <w:rFonts w:hint="eastAsia" w:hAnsi="宋体" w:cs="宋体"/>
          <w:b/>
          <w:bCs/>
          <w:sz w:val="36"/>
          <w:highlight w:val="none"/>
        </w:rPr>
        <w:br w:type="page"/>
      </w:r>
    </w:p>
    <w:p w14:paraId="40080314">
      <w:pPr>
        <w:adjustRightInd w:val="0"/>
        <w:spacing w:before="120" w:beforeLines="50" w:after="120" w:afterLines="50" w:line="360" w:lineRule="auto"/>
        <w:jc w:val="center"/>
        <w:outlineLvl w:val="0"/>
        <w:rPr>
          <w:rFonts w:hAnsi="宋体"/>
          <w:b/>
          <w:bCs/>
          <w:snapToGrid w:val="0"/>
          <w:sz w:val="30"/>
          <w:szCs w:val="30"/>
          <w:highlight w:val="none"/>
        </w:rPr>
      </w:pPr>
      <w:bookmarkStart w:id="89" w:name="_Toc6190"/>
      <w:r>
        <w:rPr>
          <w:rFonts w:hint="eastAsia" w:hAnsi="宋体" w:cs="宋体"/>
          <w:b/>
          <w:spacing w:val="15"/>
          <w:sz w:val="36"/>
          <w:highlight w:val="none"/>
        </w:rPr>
        <w:t>第四章 评标方法及评价标准</w:t>
      </w:r>
      <w:bookmarkEnd w:id="89"/>
    </w:p>
    <w:p w14:paraId="0E6AE6AB">
      <w:pPr>
        <w:adjustRightInd w:val="0"/>
        <w:snapToGrid w:val="0"/>
        <w:spacing w:line="360" w:lineRule="auto"/>
        <w:jc w:val="center"/>
        <w:rPr>
          <w:rFonts w:hAnsi="宋体"/>
          <w:b/>
          <w:bCs/>
          <w:snapToGrid w:val="0"/>
          <w:sz w:val="30"/>
          <w:szCs w:val="30"/>
          <w:highlight w:val="none"/>
        </w:rPr>
      </w:pPr>
      <w:r>
        <w:rPr>
          <w:rFonts w:hint="eastAsia" w:hAnsi="宋体"/>
          <w:b/>
          <w:bCs/>
          <w:snapToGrid w:val="0"/>
          <w:sz w:val="30"/>
          <w:szCs w:val="30"/>
          <w:highlight w:val="none"/>
        </w:rPr>
        <w:t>1、评标方法</w:t>
      </w:r>
    </w:p>
    <w:p w14:paraId="361FDDC7">
      <w:pPr>
        <w:adjustRightInd w:val="0"/>
        <w:snapToGrid w:val="0"/>
        <w:spacing w:line="360" w:lineRule="auto"/>
        <w:ind w:firstLine="420" w:firstLineChars="200"/>
        <w:rPr>
          <w:rFonts w:hAnsi="宋体" w:cs="宋体"/>
          <w:szCs w:val="21"/>
          <w:highlight w:val="none"/>
          <w:lang w:val="zh-CN"/>
        </w:rPr>
      </w:pPr>
      <w:r>
        <w:rPr>
          <w:rFonts w:hint="eastAsia" w:hAnsi="宋体"/>
          <w:snapToGrid w:val="0"/>
          <w:szCs w:val="21"/>
          <w:highlight w:val="none"/>
        </w:rPr>
        <w:t>本项目评标方法及标准采用</w:t>
      </w:r>
      <w:r>
        <w:rPr>
          <w:rFonts w:hint="eastAsia" w:hAnsi="宋体"/>
          <w:b/>
          <w:bCs/>
          <w:snapToGrid w:val="0"/>
          <w:szCs w:val="21"/>
          <w:highlight w:val="none"/>
        </w:rPr>
        <w:t>经评审后最低价法</w:t>
      </w:r>
      <w:r>
        <w:rPr>
          <w:rFonts w:hint="eastAsia" w:hAnsi="宋体" w:cs="宋体"/>
          <w:szCs w:val="21"/>
          <w:highlight w:val="none"/>
          <w:lang w:val="zh-CN"/>
        </w:rPr>
        <w:t>。</w:t>
      </w:r>
    </w:p>
    <w:p w14:paraId="7F8BE2D9">
      <w:pPr>
        <w:adjustRightInd w:val="0"/>
        <w:snapToGrid w:val="0"/>
        <w:spacing w:line="360" w:lineRule="auto"/>
        <w:ind w:firstLine="420" w:firstLineChars="200"/>
        <w:rPr>
          <w:rFonts w:hAnsi="宋体" w:cs="宋体"/>
          <w:szCs w:val="21"/>
          <w:highlight w:val="none"/>
          <w:lang w:val="zh-CN"/>
        </w:rPr>
      </w:pPr>
    </w:p>
    <w:p w14:paraId="348A8A94">
      <w:pPr>
        <w:adjustRightInd w:val="0"/>
        <w:snapToGrid w:val="0"/>
        <w:spacing w:line="360" w:lineRule="auto"/>
        <w:jc w:val="center"/>
        <w:rPr>
          <w:rFonts w:hAnsi="宋体"/>
          <w:b/>
          <w:bCs/>
          <w:snapToGrid w:val="0"/>
          <w:sz w:val="30"/>
          <w:szCs w:val="30"/>
          <w:highlight w:val="none"/>
        </w:rPr>
      </w:pPr>
      <w:r>
        <w:rPr>
          <w:rFonts w:hint="eastAsia" w:hAnsi="宋体"/>
          <w:b/>
          <w:bCs/>
          <w:snapToGrid w:val="0"/>
          <w:sz w:val="30"/>
          <w:szCs w:val="30"/>
          <w:highlight w:val="none"/>
        </w:rPr>
        <w:t>2、评标程序</w:t>
      </w:r>
    </w:p>
    <w:p w14:paraId="41F33166">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评标委员会按照以下程序开展评标工作。</w:t>
      </w:r>
    </w:p>
    <w:p w14:paraId="29BAE388">
      <w:pPr>
        <w:adjustRightInd w:val="0"/>
        <w:snapToGrid w:val="0"/>
        <w:spacing w:line="360" w:lineRule="auto"/>
        <w:ind w:firstLine="420" w:firstLineChars="200"/>
        <w:rPr>
          <w:rFonts w:hAnsi="宋体" w:cs="宋体"/>
          <w:szCs w:val="21"/>
          <w:highlight w:val="none"/>
          <w:lang w:val="zh-CN"/>
        </w:rPr>
      </w:pPr>
      <w:r>
        <w:rPr>
          <w:rFonts w:hint="eastAsia" w:hAnsi="宋体"/>
          <w:snapToGrid w:val="0"/>
          <w:szCs w:val="21"/>
          <w:highlight w:val="none"/>
        </w:rPr>
        <w:t>2.1熟悉招标文件和评标办法</w:t>
      </w:r>
      <w:r>
        <w:rPr>
          <w:rFonts w:hint="eastAsia" w:hAnsi="宋体" w:cs="宋体"/>
          <w:szCs w:val="21"/>
          <w:highlight w:val="none"/>
          <w:lang w:val="zh-CN"/>
        </w:rPr>
        <w:t>；</w:t>
      </w:r>
    </w:p>
    <w:p w14:paraId="01B7AB35">
      <w:pPr>
        <w:adjustRightInd w:val="0"/>
        <w:snapToGrid w:val="0"/>
        <w:spacing w:line="360" w:lineRule="auto"/>
        <w:ind w:firstLine="420" w:firstLineChars="200"/>
        <w:rPr>
          <w:rFonts w:hAnsi="宋体" w:cs="宋体"/>
          <w:szCs w:val="21"/>
          <w:highlight w:val="none"/>
          <w:lang w:val="zh-CN"/>
        </w:rPr>
      </w:pPr>
      <w:r>
        <w:rPr>
          <w:rFonts w:hint="eastAsia" w:hAnsi="宋体" w:cs="宋体"/>
          <w:szCs w:val="21"/>
          <w:highlight w:val="none"/>
        </w:rPr>
        <w:t>2.2</w:t>
      </w:r>
      <w:r>
        <w:rPr>
          <w:rFonts w:hint="eastAsia" w:hAnsi="宋体" w:cs="宋体"/>
          <w:szCs w:val="21"/>
          <w:highlight w:val="none"/>
          <w:lang w:val="zh-CN"/>
        </w:rPr>
        <w:t>资格审查；</w:t>
      </w:r>
    </w:p>
    <w:p w14:paraId="7E2FB8B6">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2.3初步评审；</w:t>
      </w:r>
    </w:p>
    <w:p w14:paraId="07CE219F">
      <w:pPr>
        <w:adjustRightInd w:val="0"/>
        <w:snapToGrid w:val="0"/>
        <w:spacing w:line="360" w:lineRule="auto"/>
        <w:ind w:firstLine="420" w:firstLineChars="200"/>
        <w:rPr>
          <w:rFonts w:hAnsi="宋体" w:cs="宋体"/>
          <w:szCs w:val="21"/>
          <w:highlight w:val="none"/>
          <w:lang w:val="zh-CN"/>
        </w:rPr>
      </w:pPr>
      <w:r>
        <w:rPr>
          <w:rFonts w:hint="eastAsia" w:hAnsi="宋体" w:cs="宋体"/>
          <w:szCs w:val="21"/>
          <w:highlight w:val="none"/>
        </w:rPr>
        <w:t>2</w:t>
      </w:r>
      <w:r>
        <w:rPr>
          <w:rFonts w:hAnsi="宋体" w:cs="宋体"/>
          <w:szCs w:val="21"/>
          <w:highlight w:val="none"/>
        </w:rPr>
        <w:t>.3.1</w:t>
      </w:r>
      <w:r>
        <w:rPr>
          <w:rFonts w:hint="eastAsia" w:hAnsi="宋体" w:cs="宋体"/>
          <w:szCs w:val="21"/>
          <w:highlight w:val="none"/>
          <w:lang w:val="zh-CN"/>
        </w:rPr>
        <w:t>符合性审查；</w:t>
      </w:r>
    </w:p>
    <w:p w14:paraId="09EC92C7">
      <w:pPr>
        <w:adjustRightInd w:val="0"/>
        <w:snapToGrid w:val="0"/>
        <w:spacing w:line="360" w:lineRule="auto"/>
        <w:ind w:firstLine="420" w:firstLineChars="200"/>
        <w:rPr>
          <w:rFonts w:hAnsi="宋体" w:cs="宋体"/>
          <w:szCs w:val="21"/>
          <w:highlight w:val="none"/>
          <w:lang w:val="zh-CN"/>
        </w:rPr>
      </w:pPr>
      <w:r>
        <w:rPr>
          <w:rFonts w:hint="eastAsia" w:hAnsi="宋体" w:cs="宋体"/>
          <w:szCs w:val="21"/>
          <w:highlight w:val="none"/>
          <w:lang w:val="zh-CN"/>
        </w:rPr>
        <w:t>2</w:t>
      </w:r>
      <w:r>
        <w:rPr>
          <w:rFonts w:hAnsi="宋体" w:cs="宋体"/>
          <w:szCs w:val="21"/>
          <w:highlight w:val="none"/>
          <w:lang w:val="zh-CN"/>
        </w:rPr>
        <w:t>.3.2</w:t>
      </w:r>
      <w:r>
        <w:rPr>
          <w:rFonts w:hint="eastAsia" w:hAnsi="宋体" w:cs="宋体"/>
          <w:szCs w:val="21"/>
          <w:highlight w:val="none"/>
          <w:lang w:val="zh-CN"/>
        </w:rPr>
        <w:t>有效标的确定；</w:t>
      </w:r>
    </w:p>
    <w:p w14:paraId="53C790BE">
      <w:pPr>
        <w:adjustRightInd w:val="0"/>
        <w:snapToGrid w:val="0"/>
        <w:spacing w:line="360" w:lineRule="auto"/>
        <w:ind w:firstLine="420" w:firstLineChars="200"/>
        <w:rPr>
          <w:rFonts w:hAnsi="宋体" w:cs="宋体"/>
          <w:szCs w:val="21"/>
          <w:highlight w:val="none"/>
          <w:lang w:val="zh-CN"/>
        </w:rPr>
      </w:pPr>
      <w:r>
        <w:rPr>
          <w:rFonts w:hint="eastAsia" w:hAnsi="宋体" w:cs="宋体"/>
          <w:szCs w:val="21"/>
          <w:highlight w:val="none"/>
        </w:rPr>
        <w:t>2.4详细评审</w:t>
      </w:r>
      <w:r>
        <w:rPr>
          <w:rFonts w:hint="eastAsia" w:hAnsi="宋体" w:cs="宋体"/>
          <w:szCs w:val="21"/>
          <w:highlight w:val="none"/>
          <w:lang w:val="zh-CN"/>
        </w:rPr>
        <w:t>；</w:t>
      </w:r>
    </w:p>
    <w:p w14:paraId="2A08A88F">
      <w:pPr>
        <w:adjustRightInd w:val="0"/>
        <w:snapToGrid w:val="0"/>
        <w:spacing w:line="360" w:lineRule="auto"/>
        <w:ind w:firstLine="420" w:firstLineChars="200"/>
        <w:rPr>
          <w:rFonts w:hAnsi="宋体" w:cs="宋体"/>
          <w:szCs w:val="21"/>
          <w:highlight w:val="none"/>
          <w:lang w:val="zh-CN"/>
        </w:rPr>
      </w:pPr>
      <w:r>
        <w:rPr>
          <w:rFonts w:hint="eastAsia" w:hAnsi="宋体" w:cs="宋体"/>
          <w:szCs w:val="21"/>
          <w:highlight w:val="none"/>
        </w:rPr>
        <w:t>2.5投标文件</w:t>
      </w:r>
      <w:r>
        <w:rPr>
          <w:rFonts w:hint="eastAsia" w:hAnsi="宋体" w:cs="宋体"/>
          <w:szCs w:val="21"/>
          <w:highlight w:val="none"/>
          <w:lang w:val="zh-CN"/>
        </w:rPr>
        <w:t>澄清、</w:t>
      </w:r>
      <w:r>
        <w:rPr>
          <w:rFonts w:hint="eastAsia" w:hAnsi="宋体" w:cs="宋体"/>
          <w:szCs w:val="21"/>
          <w:highlight w:val="none"/>
        </w:rPr>
        <w:t>报价</w:t>
      </w:r>
      <w:r>
        <w:rPr>
          <w:rFonts w:hint="eastAsia" w:hAnsi="宋体" w:cs="宋体"/>
          <w:szCs w:val="21"/>
          <w:highlight w:val="none"/>
          <w:lang w:val="zh-CN"/>
        </w:rPr>
        <w:t>修正；</w:t>
      </w:r>
    </w:p>
    <w:p w14:paraId="29374021">
      <w:pPr>
        <w:adjustRightInd w:val="0"/>
        <w:snapToGrid w:val="0"/>
        <w:spacing w:line="360" w:lineRule="auto"/>
        <w:ind w:firstLine="420" w:firstLineChars="200"/>
        <w:rPr>
          <w:rFonts w:hAnsi="宋体" w:cs="宋体"/>
          <w:szCs w:val="21"/>
          <w:highlight w:val="none"/>
          <w:lang w:val="zh-CN"/>
        </w:rPr>
      </w:pPr>
      <w:r>
        <w:rPr>
          <w:rFonts w:hint="eastAsia" w:hAnsi="宋体" w:cs="宋体"/>
          <w:szCs w:val="21"/>
          <w:highlight w:val="none"/>
        </w:rPr>
        <w:t>2.6</w:t>
      </w:r>
      <w:r>
        <w:rPr>
          <w:rFonts w:hint="eastAsia" w:hAnsi="宋体" w:cs="宋体"/>
          <w:szCs w:val="21"/>
          <w:highlight w:val="none"/>
          <w:lang w:val="zh-CN"/>
        </w:rPr>
        <w:t>排序与推荐中标候选人；</w:t>
      </w:r>
    </w:p>
    <w:p w14:paraId="47A40515">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2.7完成评标报告。</w:t>
      </w:r>
    </w:p>
    <w:p w14:paraId="7A63E153">
      <w:pPr>
        <w:adjustRightInd w:val="0"/>
        <w:snapToGrid w:val="0"/>
        <w:spacing w:line="360" w:lineRule="auto"/>
        <w:ind w:firstLine="420" w:firstLineChars="200"/>
        <w:rPr>
          <w:rFonts w:hAnsi="宋体" w:cs="宋体"/>
          <w:szCs w:val="21"/>
          <w:highlight w:val="none"/>
        </w:rPr>
      </w:pPr>
    </w:p>
    <w:p w14:paraId="64C8202A">
      <w:pPr>
        <w:adjustRightInd w:val="0"/>
        <w:snapToGrid w:val="0"/>
        <w:spacing w:line="360" w:lineRule="auto"/>
        <w:jc w:val="center"/>
        <w:rPr>
          <w:rFonts w:hAnsi="宋体"/>
          <w:b/>
          <w:bCs/>
          <w:snapToGrid w:val="0"/>
          <w:sz w:val="30"/>
          <w:szCs w:val="30"/>
          <w:highlight w:val="none"/>
        </w:rPr>
      </w:pPr>
      <w:r>
        <w:rPr>
          <w:rFonts w:hint="eastAsia" w:hAnsi="宋体"/>
          <w:b/>
          <w:bCs/>
          <w:snapToGrid w:val="0"/>
          <w:sz w:val="30"/>
          <w:szCs w:val="30"/>
          <w:highlight w:val="none"/>
        </w:rPr>
        <w:t>3、资格审查</w:t>
      </w:r>
    </w:p>
    <w:p w14:paraId="6C86E490">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3.1评标委员会</w:t>
      </w:r>
      <w:r>
        <w:rPr>
          <w:rFonts w:hint="eastAsia" w:hAnsi="宋体"/>
          <w:bCs/>
          <w:szCs w:val="32"/>
          <w:highlight w:val="none"/>
        </w:rPr>
        <w:t>按照招标文件</w:t>
      </w:r>
      <w:r>
        <w:rPr>
          <w:rFonts w:hAnsi="宋体"/>
          <w:bCs/>
          <w:szCs w:val="32"/>
          <w:highlight w:val="none"/>
        </w:rPr>
        <w:t>的要求和规定</w:t>
      </w:r>
      <w:r>
        <w:rPr>
          <w:rFonts w:hint="eastAsia" w:hAnsi="宋体"/>
          <w:bCs/>
          <w:szCs w:val="32"/>
          <w:highlight w:val="none"/>
        </w:rPr>
        <w:t>，对投标人的投标资格进行审查。</w:t>
      </w:r>
      <w:r>
        <w:rPr>
          <w:rFonts w:hAnsi="宋体"/>
          <w:bCs/>
          <w:szCs w:val="32"/>
          <w:highlight w:val="none"/>
        </w:rPr>
        <w:t>投标</w:t>
      </w:r>
      <w:r>
        <w:rPr>
          <w:rFonts w:hint="eastAsia" w:hAnsi="宋体"/>
          <w:bCs/>
          <w:szCs w:val="32"/>
          <w:highlight w:val="none"/>
        </w:rPr>
        <w:t>人</w:t>
      </w:r>
      <w:r>
        <w:rPr>
          <w:rFonts w:hAnsi="宋体"/>
          <w:bCs/>
          <w:szCs w:val="32"/>
          <w:highlight w:val="none"/>
        </w:rPr>
        <w:t>存在以下</w:t>
      </w:r>
      <w:r>
        <w:rPr>
          <w:rFonts w:hint="eastAsia" w:hAnsi="宋体"/>
          <w:bCs/>
          <w:szCs w:val="32"/>
          <w:highlight w:val="none"/>
        </w:rPr>
        <w:t>情形</w:t>
      </w:r>
      <w:r>
        <w:rPr>
          <w:rFonts w:hAnsi="宋体"/>
          <w:bCs/>
          <w:szCs w:val="32"/>
          <w:highlight w:val="none"/>
        </w:rPr>
        <w:t>之一的，</w:t>
      </w:r>
      <w:r>
        <w:rPr>
          <w:rFonts w:hint="eastAsia" w:hAnsi="宋体"/>
          <w:bCs/>
          <w:szCs w:val="32"/>
          <w:highlight w:val="none"/>
        </w:rPr>
        <w:t>资格</w:t>
      </w:r>
      <w:r>
        <w:rPr>
          <w:rFonts w:hAnsi="宋体"/>
          <w:bCs/>
          <w:szCs w:val="32"/>
          <w:highlight w:val="none"/>
        </w:rPr>
        <w:t>审查不予通过，</w:t>
      </w:r>
      <w:r>
        <w:rPr>
          <w:rFonts w:hint="eastAsia" w:hAnsi="宋体"/>
          <w:bCs/>
          <w:szCs w:val="32"/>
          <w:highlight w:val="none"/>
        </w:rPr>
        <w:t>否决其投标</w:t>
      </w:r>
      <w:r>
        <w:rPr>
          <w:rFonts w:hAnsi="宋体"/>
          <w:bCs/>
          <w:szCs w:val="32"/>
          <w:highlight w:val="none"/>
        </w:rPr>
        <w:t>，不再进行</w:t>
      </w:r>
      <w:r>
        <w:rPr>
          <w:rFonts w:hint="eastAsia" w:hAnsi="宋体"/>
          <w:bCs/>
          <w:szCs w:val="32"/>
          <w:highlight w:val="none"/>
        </w:rPr>
        <w:t>后续</w:t>
      </w:r>
      <w:r>
        <w:rPr>
          <w:rFonts w:hAnsi="宋体"/>
          <w:bCs/>
          <w:szCs w:val="32"/>
          <w:highlight w:val="none"/>
        </w:rPr>
        <w:t>评审：</w:t>
      </w:r>
    </w:p>
    <w:p w14:paraId="0DFB6B71">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（1）投标人不满足招标公告中载明的投标人资格条件的；</w:t>
      </w:r>
    </w:p>
    <w:p w14:paraId="01557CBC">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（2）存在法律、法规规定的其他否决投标情形的。</w:t>
      </w:r>
    </w:p>
    <w:p w14:paraId="479EF1FE">
      <w:pPr>
        <w:adjustRightInd w:val="0"/>
        <w:snapToGrid w:val="0"/>
        <w:spacing w:line="360" w:lineRule="auto"/>
        <w:ind w:firstLine="420" w:firstLineChars="200"/>
        <w:rPr>
          <w:rFonts w:hAnsi="宋体"/>
          <w:bCs/>
          <w:szCs w:val="21"/>
          <w:highlight w:val="none"/>
        </w:rPr>
      </w:pPr>
      <w:r>
        <w:rPr>
          <w:rFonts w:hint="eastAsia" w:hAnsi="宋体"/>
          <w:bCs/>
          <w:szCs w:val="32"/>
          <w:highlight w:val="none"/>
        </w:rPr>
        <w:t>3</w:t>
      </w:r>
      <w:r>
        <w:rPr>
          <w:rFonts w:hAnsi="宋体"/>
          <w:bCs/>
          <w:szCs w:val="32"/>
          <w:highlight w:val="none"/>
        </w:rPr>
        <w:t>.2</w:t>
      </w:r>
      <w:r>
        <w:rPr>
          <w:rFonts w:hint="eastAsia" w:hAnsi="宋体"/>
          <w:bCs/>
          <w:szCs w:val="32"/>
          <w:highlight w:val="none"/>
        </w:rPr>
        <w:t>资格</w:t>
      </w:r>
      <w:r>
        <w:rPr>
          <w:rFonts w:hAnsi="宋体"/>
          <w:bCs/>
          <w:szCs w:val="32"/>
          <w:highlight w:val="none"/>
        </w:rPr>
        <w:t>审查过程中</w:t>
      </w:r>
      <w:r>
        <w:rPr>
          <w:rFonts w:hint="eastAsia" w:hAnsi="宋体"/>
          <w:bCs/>
          <w:szCs w:val="32"/>
          <w:highlight w:val="none"/>
        </w:rPr>
        <w:t>，</w:t>
      </w:r>
      <w:r>
        <w:rPr>
          <w:rFonts w:hAnsi="宋体"/>
          <w:bCs/>
          <w:szCs w:val="21"/>
          <w:highlight w:val="none"/>
        </w:rPr>
        <w:t>评标委员会可以要求投标人提交</w:t>
      </w:r>
      <w:r>
        <w:rPr>
          <w:rFonts w:hint="eastAsia" w:hAnsi="宋体"/>
          <w:bCs/>
          <w:szCs w:val="21"/>
          <w:highlight w:val="none"/>
        </w:rPr>
        <w:t>资格审查所需的</w:t>
      </w:r>
      <w:r>
        <w:rPr>
          <w:rFonts w:hAnsi="宋体"/>
          <w:bCs/>
          <w:szCs w:val="21"/>
          <w:highlight w:val="none"/>
        </w:rPr>
        <w:t>有关证明的原件，以便核验。</w:t>
      </w:r>
    </w:p>
    <w:p w14:paraId="37B671DF">
      <w:pPr>
        <w:adjustRightInd w:val="0"/>
        <w:snapToGrid w:val="0"/>
        <w:spacing w:line="360" w:lineRule="auto"/>
        <w:jc w:val="center"/>
        <w:rPr>
          <w:rFonts w:hAnsi="宋体"/>
          <w:b/>
          <w:bCs/>
          <w:snapToGrid w:val="0"/>
          <w:sz w:val="30"/>
          <w:szCs w:val="30"/>
          <w:highlight w:val="none"/>
        </w:rPr>
      </w:pPr>
      <w:r>
        <w:rPr>
          <w:rFonts w:hint="eastAsia" w:hAnsi="宋体"/>
          <w:b/>
          <w:bCs/>
          <w:snapToGrid w:val="0"/>
          <w:sz w:val="30"/>
          <w:szCs w:val="30"/>
          <w:highlight w:val="none"/>
        </w:rPr>
        <w:t>4、初步评审</w:t>
      </w:r>
    </w:p>
    <w:p w14:paraId="6D3B39B9">
      <w:pPr>
        <w:adjustRightInd w:val="0"/>
        <w:snapToGrid w:val="0"/>
        <w:spacing w:line="360" w:lineRule="auto"/>
        <w:ind w:firstLine="422" w:firstLineChars="200"/>
        <w:rPr>
          <w:rFonts w:hAnsi="宋体"/>
          <w:b/>
          <w:bCs/>
          <w:snapToGrid w:val="0"/>
          <w:szCs w:val="21"/>
          <w:highlight w:val="none"/>
        </w:rPr>
      </w:pPr>
      <w:r>
        <w:rPr>
          <w:rFonts w:hint="eastAsia" w:hAnsi="宋体"/>
          <w:b/>
          <w:bCs/>
          <w:snapToGrid w:val="0"/>
          <w:szCs w:val="21"/>
          <w:highlight w:val="none"/>
        </w:rPr>
        <w:t>4</w:t>
      </w:r>
      <w:r>
        <w:rPr>
          <w:rFonts w:hAnsi="宋体"/>
          <w:b/>
          <w:bCs/>
          <w:snapToGrid w:val="0"/>
          <w:szCs w:val="21"/>
          <w:highlight w:val="none"/>
        </w:rPr>
        <w:t>.1</w:t>
      </w:r>
      <w:r>
        <w:rPr>
          <w:rFonts w:hint="eastAsia" w:hAnsi="宋体"/>
          <w:b/>
          <w:bCs/>
          <w:snapToGrid w:val="0"/>
          <w:szCs w:val="21"/>
          <w:highlight w:val="none"/>
        </w:rPr>
        <w:t>符合性审查</w:t>
      </w:r>
    </w:p>
    <w:p w14:paraId="14225383">
      <w:pPr>
        <w:adjustRightInd w:val="0"/>
        <w:snapToGrid w:val="0"/>
        <w:spacing w:line="360" w:lineRule="auto"/>
        <w:ind w:firstLine="420" w:firstLineChars="200"/>
        <w:rPr>
          <w:rFonts w:hAnsi="宋体"/>
          <w:snapToGrid w:val="0"/>
          <w:szCs w:val="21"/>
          <w:highlight w:val="none"/>
        </w:rPr>
      </w:pPr>
      <w:r>
        <w:rPr>
          <w:rFonts w:hint="eastAsia" w:hAnsi="宋体"/>
          <w:snapToGrid w:val="0"/>
          <w:szCs w:val="21"/>
          <w:highlight w:val="none"/>
        </w:rPr>
        <w:t>4.1评标委员会应当对通过资格审查的投标人的投标文件进行符合性审查。投标人存在以下</w:t>
      </w:r>
      <w:r>
        <w:rPr>
          <w:rFonts w:hint="eastAsia" w:hAnsi="宋体"/>
          <w:bCs/>
          <w:szCs w:val="32"/>
          <w:highlight w:val="none"/>
        </w:rPr>
        <w:t>情形</w:t>
      </w:r>
      <w:r>
        <w:rPr>
          <w:rFonts w:hint="eastAsia" w:hAnsi="宋体"/>
          <w:snapToGrid w:val="0"/>
          <w:szCs w:val="21"/>
          <w:highlight w:val="none"/>
        </w:rPr>
        <w:t>之一，符合性审查不予通过，否决其投标，不再进行后续评审：</w:t>
      </w:r>
    </w:p>
    <w:p w14:paraId="03EA9240">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（1）投标文件未按招标文件的要求签署和盖章的；</w:t>
      </w:r>
    </w:p>
    <w:p w14:paraId="58F94391">
      <w:pPr>
        <w:adjustRightInd w:val="0"/>
        <w:snapToGrid w:val="0"/>
        <w:spacing w:line="360" w:lineRule="auto"/>
        <w:ind w:firstLine="422" w:firstLineChars="200"/>
        <w:rPr>
          <w:b/>
          <w:bCs/>
          <w:highlight w:val="none"/>
          <w:u w:val="single"/>
        </w:rPr>
      </w:pPr>
      <w:r>
        <w:rPr>
          <w:rFonts w:hint="eastAsia" w:hAnsi="宋体"/>
          <w:b/>
          <w:bCs/>
          <w:snapToGrid w:val="0"/>
          <w:szCs w:val="21"/>
          <w:highlight w:val="none"/>
          <w:u w:val="single"/>
        </w:rPr>
        <w:t>（2）投标文件中未提供营业执照（</w:t>
      </w:r>
      <w:r>
        <w:rPr>
          <w:rFonts w:hAnsi="宋体"/>
          <w:b/>
          <w:bCs/>
          <w:snapToGrid w:val="0"/>
          <w:szCs w:val="21"/>
          <w:highlight w:val="none"/>
          <w:u w:val="single"/>
        </w:rPr>
        <w:t>事业单位法人证书</w:t>
      </w:r>
      <w:r>
        <w:rPr>
          <w:rFonts w:hint="eastAsia" w:hAnsi="宋体"/>
          <w:b/>
          <w:bCs/>
          <w:snapToGrid w:val="0"/>
          <w:szCs w:val="21"/>
          <w:highlight w:val="none"/>
          <w:u w:val="single"/>
        </w:rPr>
        <w:t>、社会团体法人登记证书或其他组织登记证明文件）的；</w:t>
      </w:r>
    </w:p>
    <w:p w14:paraId="6DA1F2DB">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（3）投标人未按招标文件的要求递交投标保证金的；</w:t>
      </w:r>
    </w:p>
    <w:p w14:paraId="78EEABF3">
      <w:pPr>
        <w:adjustRightInd w:val="0"/>
        <w:snapToGrid w:val="0"/>
        <w:spacing w:line="360" w:lineRule="auto"/>
        <w:ind w:firstLine="422" w:firstLineChars="200"/>
        <w:rPr>
          <w:rFonts w:cs="宋体"/>
          <w:b/>
          <w:bCs/>
          <w:szCs w:val="21"/>
          <w:highlight w:val="none"/>
          <w:u w:val="single"/>
        </w:rPr>
      </w:pPr>
      <w:r>
        <w:rPr>
          <w:rFonts w:hint="eastAsia" w:cs="宋体"/>
          <w:b/>
          <w:bCs/>
          <w:szCs w:val="21"/>
          <w:highlight w:val="none"/>
          <w:u w:val="single"/>
        </w:rPr>
        <w:t>（4）</w:t>
      </w:r>
      <w:r>
        <w:rPr>
          <w:rFonts w:hint="eastAsia" w:hAnsi="宋体"/>
          <w:b/>
          <w:bCs/>
          <w:snapToGrid w:val="0"/>
          <w:szCs w:val="21"/>
          <w:highlight w:val="none"/>
          <w:u w:val="single"/>
        </w:rPr>
        <w:t>投标文件不符合招标文件实质性要求（</w:t>
      </w:r>
      <w:r>
        <w:rPr>
          <w:rFonts w:hint="eastAsia" w:hAnsi="宋体" w:cs="宋体"/>
          <w:b/>
          <w:bCs/>
          <w:szCs w:val="21"/>
          <w:highlight w:val="none"/>
          <w:u w:val="single"/>
        </w:rPr>
        <w:t>第三章</w:t>
      </w:r>
      <w:r>
        <w:rPr>
          <w:rFonts w:hint="eastAsia" w:hAnsi="宋体" w:cs="宋体"/>
          <w:b/>
          <w:bCs/>
          <w:szCs w:val="21"/>
          <w:highlight w:val="none"/>
          <w:u w:val="single"/>
          <w:lang w:val="zh-CN"/>
        </w:rPr>
        <w:t>“</w:t>
      </w:r>
      <w:r>
        <w:rPr>
          <w:rFonts w:hint="eastAsia" w:hAnsi="宋体" w:cs="宋体"/>
          <w:b/>
          <w:bCs/>
          <w:szCs w:val="21"/>
          <w:highlight w:val="none"/>
          <w:u w:val="single"/>
        </w:rPr>
        <w:t>用户需求书</w:t>
      </w:r>
      <w:r>
        <w:rPr>
          <w:rFonts w:hint="eastAsia" w:hAnsi="宋体" w:cs="宋体"/>
          <w:b/>
          <w:bCs/>
          <w:szCs w:val="21"/>
          <w:highlight w:val="none"/>
          <w:u w:val="single"/>
          <w:lang w:val="zh-CN"/>
        </w:rPr>
        <w:t>”</w:t>
      </w:r>
      <w:r>
        <w:rPr>
          <w:rFonts w:hint="eastAsia" w:hAnsi="宋体"/>
          <w:b/>
          <w:bCs/>
          <w:snapToGrid w:val="0"/>
          <w:szCs w:val="21"/>
          <w:highlight w:val="none"/>
          <w:u w:val="single"/>
        </w:rPr>
        <w:t>中具体条款用“</w:t>
      </w:r>
      <w:r>
        <w:rPr>
          <w:rFonts w:hint="eastAsia" w:hAnsi="宋体" w:cs="宋体"/>
          <w:b/>
          <w:bCs/>
          <w:szCs w:val="21"/>
          <w:highlight w:val="none"/>
          <w:u w:val="single"/>
        </w:rPr>
        <w:t>★</w:t>
      </w:r>
      <w:r>
        <w:rPr>
          <w:rFonts w:hint="eastAsia" w:hAnsi="宋体"/>
          <w:b/>
          <w:bCs/>
          <w:snapToGrid w:val="0"/>
          <w:szCs w:val="21"/>
          <w:highlight w:val="none"/>
          <w:u w:val="single"/>
        </w:rPr>
        <w:t>”标注）的；</w:t>
      </w:r>
    </w:p>
    <w:p w14:paraId="774774CC">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（5）同一投标人提交两个以上不同的投标文件或者投标报价，且投标文件中未声明哪一个有效的（招标文件要求提交备选投标的除外）；</w:t>
      </w:r>
    </w:p>
    <w:p w14:paraId="0B58A921">
      <w:pPr>
        <w:adjustRightInd w:val="0"/>
        <w:snapToGrid w:val="0"/>
        <w:spacing w:line="360" w:lineRule="auto"/>
        <w:ind w:firstLine="422" w:firstLineChars="200"/>
        <w:rPr>
          <w:rFonts w:hAnsi="宋体"/>
          <w:b/>
          <w:bCs/>
          <w:snapToGrid w:val="0"/>
          <w:color w:val="FF0000"/>
          <w:szCs w:val="21"/>
          <w:highlight w:val="none"/>
          <w:u w:val="single"/>
        </w:rPr>
      </w:pPr>
      <w:r>
        <w:rPr>
          <w:rFonts w:hint="eastAsia" w:hAnsi="宋体"/>
          <w:b/>
          <w:bCs/>
          <w:snapToGrid w:val="0"/>
          <w:szCs w:val="21"/>
          <w:highlight w:val="none"/>
          <w:u w:val="single"/>
        </w:rPr>
        <w:t>（6）投标报价超出招标文件规定的最高限价的；</w:t>
      </w:r>
    </w:p>
    <w:p w14:paraId="635D0392">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（7）投标文件未按规定的格式（招标文件第五章“投标文件格式”）编制或内容不全或关键字迹模糊、无法辨认的；</w:t>
      </w:r>
    </w:p>
    <w:p w14:paraId="025ED4CE">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（8）投标文件中承诺的投标有效期少于招标文件中载明的投标有效期的；</w:t>
      </w:r>
    </w:p>
    <w:p w14:paraId="0B16915F">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（9投标人根据招标文件规定及投标内容对招标人所作的任何合法承诺或响应存在与实际不符的；</w:t>
      </w:r>
    </w:p>
    <w:p w14:paraId="7BD39545">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（10）投标人对根据修正原则修正后的报价不予确认的；</w:t>
      </w:r>
    </w:p>
    <w:p w14:paraId="7F126BE5">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11）经评标委员会认定其他属于重大偏离的（重大偏离或保留是指将会影响到招标文件规定的服务范围、质量标准，或会给合同中规定的招标人的权利和投标人的责任造成实质性限制，而纠正这些偏离或保留将对其他提交了实质性响应的投标文件的投标人产生不公平影响的；</w:t>
      </w:r>
    </w:p>
    <w:p w14:paraId="00C21A38">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（12）存在法律、法规规定的其他否决投标情形的。</w:t>
      </w:r>
    </w:p>
    <w:p w14:paraId="31748AB8">
      <w:pPr>
        <w:adjustRightInd w:val="0"/>
        <w:snapToGrid w:val="0"/>
        <w:spacing w:line="360" w:lineRule="auto"/>
        <w:ind w:firstLine="422" w:firstLineChars="200"/>
        <w:rPr>
          <w:rFonts w:hAnsi="宋体"/>
          <w:b/>
          <w:bCs/>
          <w:snapToGrid w:val="0"/>
          <w:szCs w:val="21"/>
          <w:highlight w:val="none"/>
        </w:rPr>
      </w:pPr>
      <w:r>
        <w:rPr>
          <w:rFonts w:hint="eastAsia" w:hAnsi="宋体"/>
          <w:b/>
          <w:bCs/>
          <w:snapToGrid w:val="0"/>
          <w:szCs w:val="21"/>
          <w:highlight w:val="none"/>
        </w:rPr>
        <w:t>4.2有效标认定</w:t>
      </w:r>
    </w:p>
    <w:p w14:paraId="5EFA8D69">
      <w:pPr>
        <w:adjustRightInd w:val="0"/>
        <w:snapToGrid w:val="0"/>
        <w:spacing w:line="360" w:lineRule="auto"/>
        <w:ind w:firstLine="454" w:firstLineChars="200"/>
        <w:rPr>
          <w:rFonts w:hAnsi="宋体" w:cs="宋体"/>
          <w:b/>
          <w:color w:val="FF0000"/>
          <w:spacing w:val="11"/>
          <w:highlight w:val="none"/>
        </w:rPr>
      </w:pPr>
      <w:r>
        <w:rPr>
          <w:rFonts w:hint="eastAsia" w:hAnsi="宋体" w:cs="宋体"/>
          <w:b/>
          <w:spacing w:val="8"/>
          <w:highlight w:val="none"/>
        </w:rPr>
        <w:t>各标段</w:t>
      </w:r>
      <w:r>
        <w:rPr>
          <w:rFonts w:hAnsi="宋体" w:cs="宋体"/>
          <w:b/>
          <w:spacing w:val="8"/>
          <w:highlight w:val="none"/>
        </w:rPr>
        <w:t>通过资格审查和符合性审查的有效投标人不足</w:t>
      </w:r>
      <w:r>
        <w:rPr>
          <w:rFonts w:hAnsi="宋体" w:cs="宋体"/>
          <w:b/>
          <w:spacing w:val="6"/>
          <w:highlight w:val="none"/>
        </w:rPr>
        <w:t xml:space="preserve"> </w:t>
      </w:r>
      <w:r>
        <w:rPr>
          <w:rFonts w:hAnsi="宋体" w:cs="宋体"/>
          <w:b/>
          <w:spacing w:val="5"/>
          <w:highlight w:val="none"/>
        </w:rPr>
        <w:t>3</w:t>
      </w:r>
      <w:r>
        <w:rPr>
          <w:rFonts w:hAnsi="宋体" w:cs="宋体"/>
          <w:b/>
          <w:spacing w:val="6"/>
          <w:highlight w:val="none"/>
        </w:rPr>
        <w:t xml:space="preserve"> </w:t>
      </w:r>
      <w:r>
        <w:rPr>
          <w:rFonts w:hAnsi="宋体" w:cs="宋体"/>
          <w:b/>
          <w:spacing w:val="8"/>
          <w:highlight w:val="none"/>
        </w:rPr>
        <w:t>家的</w:t>
      </w:r>
      <w:r>
        <w:rPr>
          <w:rFonts w:hAnsi="宋体" w:cs="宋体"/>
          <w:b/>
          <w:spacing w:val="10"/>
          <w:highlight w:val="none"/>
        </w:rPr>
        <w:t>，</w:t>
      </w:r>
      <w:r>
        <w:rPr>
          <w:rFonts w:hAnsi="宋体" w:cs="宋体"/>
          <w:b/>
          <w:spacing w:val="9"/>
          <w:highlight w:val="none"/>
        </w:rPr>
        <w:t>否决所有投标</w:t>
      </w:r>
      <w:r>
        <w:rPr>
          <w:rFonts w:hAnsi="宋体" w:cs="宋体"/>
          <w:b/>
          <w:spacing w:val="11"/>
          <w:highlight w:val="none"/>
        </w:rPr>
        <w:t>。</w:t>
      </w:r>
    </w:p>
    <w:p w14:paraId="4D0FCEF2">
      <w:pPr>
        <w:adjustRightInd w:val="0"/>
        <w:snapToGrid w:val="0"/>
        <w:spacing w:line="360" w:lineRule="auto"/>
        <w:ind w:firstLine="420" w:firstLineChars="200"/>
        <w:rPr>
          <w:rFonts w:hAnsi="宋体"/>
          <w:snapToGrid w:val="0"/>
          <w:szCs w:val="21"/>
          <w:highlight w:val="none"/>
          <w:shd w:val="clear" w:color="FFFFFF" w:fill="D9D9D9"/>
        </w:rPr>
      </w:pPr>
    </w:p>
    <w:p w14:paraId="7282FB51">
      <w:pPr>
        <w:adjustRightInd w:val="0"/>
        <w:snapToGrid w:val="0"/>
        <w:spacing w:line="360" w:lineRule="auto"/>
        <w:jc w:val="center"/>
        <w:rPr>
          <w:rFonts w:hAnsi="宋体"/>
          <w:b/>
          <w:bCs/>
          <w:snapToGrid w:val="0"/>
          <w:sz w:val="30"/>
          <w:szCs w:val="30"/>
          <w:highlight w:val="none"/>
        </w:rPr>
      </w:pPr>
      <w:r>
        <w:rPr>
          <w:rFonts w:hint="eastAsia" w:hAnsi="宋体"/>
          <w:b/>
          <w:bCs/>
          <w:snapToGrid w:val="0"/>
          <w:sz w:val="30"/>
          <w:szCs w:val="30"/>
          <w:highlight w:val="none"/>
        </w:rPr>
        <w:t>5、详细评审</w:t>
      </w:r>
    </w:p>
    <w:p w14:paraId="25F057BA">
      <w:pPr>
        <w:adjustRightInd w:val="0"/>
        <w:snapToGrid w:val="0"/>
        <w:spacing w:line="360" w:lineRule="auto"/>
        <w:ind w:firstLine="420" w:firstLineChars="200"/>
        <w:rPr>
          <w:rFonts w:hAnsi="宋体" w:cs="宋体"/>
          <w:highlight w:val="none"/>
        </w:rPr>
      </w:pPr>
      <w:r>
        <w:rPr>
          <w:rFonts w:hint="eastAsia" w:hAnsi="宋体" w:cs="宋体"/>
          <w:highlight w:val="none"/>
        </w:rPr>
        <w:t>5.1评标委员会对通过初步评审的有效标的投标文件进行详细评审。投标人存在以下情形之一，详细审查不予通过，否决其投标，不再进行后续评审：</w:t>
      </w:r>
    </w:p>
    <w:p w14:paraId="10623372">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（1）关键技术方案不可行的；</w:t>
      </w:r>
    </w:p>
    <w:p w14:paraId="225C4AB9">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（2）投标文件中存在明显不符合技术规范、技术标准的内容的。</w:t>
      </w:r>
    </w:p>
    <w:p w14:paraId="49AB586C">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（2）项目交付期不满足招标文件要求的；</w:t>
      </w:r>
    </w:p>
    <w:p w14:paraId="4D6C106F">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（3）采用的验收标准或主要技术指标不符合国家强制性标准或招标文件要求的；</w:t>
      </w:r>
    </w:p>
    <w:p w14:paraId="45BF4D10">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（4）投标人因自身原因导致报价存在漏项或重大失误、投标报价低于成本（投标人不能合理说明或者不能提供相关证明材料）的；</w:t>
      </w:r>
    </w:p>
    <w:p w14:paraId="56FC3760">
      <w:pPr>
        <w:adjustRightInd w:val="0"/>
        <w:snapToGrid w:val="0"/>
        <w:spacing w:line="360" w:lineRule="auto"/>
        <w:ind w:firstLine="422" w:firstLineChars="200"/>
        <w:rPr>
          <w:rFonts w:hAnsi="宋体"/>
          <w:b/>
          <w:bCs/>
          <w:snapToGrid w:val="0"/>
          <w:szCs w:val="21"/>
          <w:highlight w:val="none"/>
          <w:u w:val="single"/>
        </w:rPr>
      </w:pPr>
      <w:r>
        <w:rPr>
          <w:rFonts w:hint="eastAsia" w:hAnsi="宋体"/>
          <w:b/>
          <w:bCs/>
          <w:snapToGrid w:val="0"/>
          <w:szCs w:val="21"/>
          <w:highlight w:val="none"/>
          <w:u w:val="single"/>
        </w:rPr>
        <w:t>（5）存在法律、法规规定的其他否决投标情形的。</w:t>
      </w:r>
    </w:p>
    <w:p w14:paraId="24E5528A">
      <w:pPr>
        <w:adjustRightInd w:val="0"/>
        <w:snapToGrid w:val="0"/>
        <w:spacing w:line="360" w:lineRule="auto"/>
        <w:ind w:firstLine="420" w:firstLineChars="200"/>
        <w:rPr>
          <w:rFonts w:hAnsi="宋体"/>
          <w:snapToGrid w:val="0"/>
          <w:szCs w:val="21"/>
          <w:highlight w:val="none"/>
        </w:rPr>
      </w:pPr>
    </w:p>
    <w:p w14:paraId="0C9C4ADB">
      <w:pPr>
        <w:adjustRightInd w:val="0"/>
        <w:snapToGrid w:val="0"/>
        <w:spacing w:line="360" w:lineRule="auto"/>
        <w:jc w:val="center"/>
        <w:rPr>
          <w:rFonts w:hAnsi="宋体"/>
          <w:b/>
          <w:bCs/>
          <w:snapToGrid w:val="0"/>
          <w:sz w:val="30"/>
          <w:szCs w:val="30"/>
          <w:highlight w:val="none"/>
        </w:rPr>
      </w:pPr>
      <w:r>
        <w:rPr>
          <w:rFonts w:hint="eastAsia" w:hAnsi="宋体"/>
          <w:b/>
          <w:bCs/>
          <w:snapToGrid w:val="0"/>
          <w:sz w:val="30"/>
          <w:szCs w:val="30"/>
          <w:highlight w:val="none"/>
        </w:rPr>
        <w:t>6、投标文件澄清、报价修正</w:t>
      </w:r>
    </w:p>
    <w:p w14:paraId="62F07B6A">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6.1</w:t>
      </w:r>
      <w:r>
        <w:rPr>
          <w:rFonts w:hint="eastAsia" w:hAnsi="宋体" w:cs="宋体"/>
          <w:highlight w:val="none"/>
        </w:rPr>
        <w:t>在评标过程中，评标委员会可以书面形式要求投标人对所提交的投标文件中不明确的内容进行书面澄清、说明或者补正。投标人代表应保证联络方式畅通，并应在接到电话通知后30分钟内到达指定地点进行书面澄清、说明或者补正，如无法联络到投标人代表或投标人代表在接到电话通知后30分钟内未能到达指定地点进行书面澄清、说明或者补正，评标委员会将视作投标人放弃澄清、说明或者补正。</w:t>
      </w:r>
    </w:p>
    <w:p w14:paraId="3EBB72C4">
      <w:pPr>
        <w:adjustRightInd w:val="0"/>
        <w:snapToGrid w:val="0"/>
        <w:spacing w:line="360" w:lineRule="auto"/>
        <w:ind w:firstLine="420" w:firstLineChars="200"/>
        <w:rPr>
          <w:rFonts w:hAnsi="宋体" w:cs="宋体"/>
          <w:highlight w:val="none"/>
        </w:rPr>
      </w:pPr>
      <w:r>
        <w:rPr>
          <w:rFonts w:hint="eastAsia" w:hAnsi="宋体"/>
          <w:snapToGrid w:val="0"/>
          <w:szCs w:val="21"/>
          <w:highlight w:val="none"/>
        </w:rPr>
        <w:t>6</w:t>
      </w:r>
      <w:r>
        <w:rPr>
          <w:rFonts w:hAnsi="宋体"/>
          <w:snapToGrid w:val="0"/>
          <w:szCs w:val="21"/>
          <w:highlight w:val="none"/>
        </w:rPr>
        <w:t>.2</w:t>
      </w:r>
      <w:r>
        <w:rPr>
          <w:rFonts w:hint="eastAsia" w:hAnsi="宋体"/>
          <w:snapToGrid w:val="0"/>
          <w:szCs w:val="21"/>
          <w:highlight w:val="none"/>
        </w:rPr>
        <w:t>有关澄清、说明与补正，投标人应以书面形式进行，对投标报价和实质性的内容不得更改</w:t>
      </w:r>
      <w:r>
        <w:rPr>
          <w:rFonts w:hint="eastAsia" w:hAnsi="宋体" w:cs="宋体"/>
          <w:highlight w:val="none"/>
        </w:rPr>
        <w:t>（报价修正除外）</w:t>
      </w:r>
      <w:r>
        <w:rPr>
          <w:rFonts w:hint="eastAsia" w:hAnsi="宋体"/>
          <w:snapToGrid w:val="0"/>
          <w:szCs w:val="21"/>
          <w:highlight w:val="none"/>
        </w:rPr>
        <w:t>。</w:t>
      </w:r>
      <w:r>
        <w:rPr>
          <w:rFonts w:hint="eastAsia" w:hAnsi="宋体" w:cs="宋体"/>
          <w:highlight w:val="none"/>
        </w:rPr>
        <w:t>投标人的书面澄清、说明和补正属于投标文件的组成部分。</w:t>
      </w:r>
    </w:p>
    <w:p w14:paraId="382E9A34">
      <w:pPr>
        <w:pStyle w:val="372"/>
        <w:adjustRightInd w:val="0"/>
        <w:snapToGrid w:val="0"/>
        <w:spacing w:line="360" w:lineRule="auto"/>
        <w:ind w:firstLine="420" w:firstLineChars="200"/>
        <w:rPr>
          <w:rFonts w:hAnsi="宋体" w:cs="宋体"/>
          <w:sz w:val="21"/>
          <w:highlight w:val="none"/>
        </w:rPr>
      </w:pPr>
      <w:r>
        <w:rPr>
          <w:rFonts w:hAnsi="宋体" w:cs="宋体"/>
          <w:sz w:val="21"/>
          <w:highlight w:val="none"/>
        </w:rPr>
        <w:t>6</w:t>
      </w:r>
      <w:r>
        <w:rPr>
          <w:rFonts w:hint="eastAsia" w:hAnsi="宋体" w:cs="宋体"/>
          <w:sz w:val="21"/>
          <w:highlight w:val="none"/>
        </w:rPr>
        <w:t>.3 评标委员会对投标人提交的澄清、说明或补正有疑问的，可以要求投标人进一步澄清、说明或补正，直至满足评标委员会的要求。</w:t>
      </w:r>
    </w:p>
    <w:p w14:paraId="6EDE7DED">
      <w:pPr>
        <w:pStyle w:val="372"/>
        <w:adjustRightInd w:val="0"/>
        <w:snapToGrid w:val="0"/>
        <w:spacing w:line="360" w:lineRule="auto"/>
        <w:ind w:firstLine="420" w:firstLineChars="200"/>
        <w:rPr>
          <w:rFonts w:hAnsi="宋体" w:cs="宋体"/>
          <w:sz w:val="21"/>
          <w:highlight w:val="none"/>
        </w:rPr>
      </w:pPr>
      <w:r>
        <w:rPr>
          <w:rFonts w:hAnsi="宋体" w:cs="宋体"/>
          <w:sz w:val="21"/>
          <w:highlight w:val="none"/>
        </w:rPr>
        <w:t>6</w:t>
      </w:r>
      <w:r>
        <w:rPr>
          <w:rFonts w:hint="eastAsia" w:hAnsi="宋体" w:cs="宋体"/>
          <w:sz w:val="21"/>
          <w:highlight w:val="none"/>
        </w:rPr>
        <w:t>.4评标委员会不接受投标人主动提出的澄清、说明或补正。</w:t>
      </w:r>
    </w:p>
    <w:p w14:paraId="6891E069">
      <w:pPr>
        <w:pStyle w:val="372"/>
        <w:adjustRightInd w:val="0"/>
        <w:snapToGrid w:val="0"/>
        <w:spacing w:line="360" w:lineRule="auto"/>
        <w:ind w:firstLine="420" w:firstLineChars="200"/>
        <w:rPr>
          <w:rFonts w:hAnsi="宋体" w:cs="宋体"/>
          <w:sz w:val="21"/>
          <w:highlight w:val="none"/>
        </w:rPr>
      </w:pPr>
      <w:r>
        <w:rPr>
          <w:rFonts w:hint="eastAsia" w:hAnsi="宋体" w:cs="宋体"/>
          <w:sz w:val="21"/>
          <w:highlight w:val="none"/>
        </w:rPr>
        <w:t>6.</w:t>
      </w:r>
      <w:r>
        <w:rPr>
          <w:rFonts w:hAnsi="宋体" w:cs="宋体"/>
          <w:sz w:val="21"/>
          <w:highlight w:val="none"/>
        </w:rPr>
        <w:t>5</w:t>
      </w:r>
      <w:r>
        <w:rPr>
          <w:rFonts w:hint="eastAsia" w:hAnsi="宋体" w:cs="宋体"/>
          <w:sz w:val="21"/>
          <w:highlight w:val="none"/>
        </w:rPr>
        <w:t>投标报价出现前后不一致的，评标委员会应按照下列原则修正：</w:t>
      </w:r>
    </w:p>
    <w:p w14:paraId="3F5B0AF7">
      <w:pPr>
        <w:adjustRightInd w:val="0"/>
        <w:snapToGrid w:val="0"/>
        <w:spacing w:line="360" w:lineRule="auto"/>
        <w:ind w:firstLine="449" w:firstLineChars="214"/>
        <w:rPr>
          <w:rFonts w:hAnsi="宋体" w:cs="宋体"/>
          <w:snapToGrid w:val="0"/>
          <w:szCs w:val="21"/>
          <w:highlight w:val="none"/>
        </w:rPr>
      </w:pPr>
      <w:r>
        <w:rPr>
          <w:rFonts w:hint="eastAsia" w:hAnsi="宋体" w:cs="宋体"/>
          <w:snapToGrid w:val="0"/>
          <w:szCs w:val="21"/>
          <w:highlight w:val="none"/>
        </w:rPr>
        <w:t>（1）投标文件中开标一览表内容与投标文件中相应内容不一致的，以开标一览表为准；</w:t>
      </w:r>
    </w:p>
    <w:p w14:paraId="22C07202">
      <w:pPr>
        <w:adjustRightInd w:val="0"/>
        <w:snapToGrid w:val="0"/>
        <w:spacing w:line="360" w:lineRule="auto"/>
        <w:ind w:firstLine="449" w:firstLineChars="214"/>
        <w:rPr>
          <w:rFonts w:hAnsi="宋体" w:cs="宋体"/>
          <w:snapToGrid w:val="0"/>
          <w:szCs w:val="21"/>
          <w:highlight w:val="none"/>
        </w:rPr>
      </w:pPr>
      <w:r>
        <w:rPr>
          <w:rFonts w:hint="eastAsia" w:hAnsi="宋体" w:cs="宋体"/>
          <w:snapToGrid w:val="0"/>
          <w:szCs w:val="21"/>
          <w:highlight w:val="none"/>
        </w:rPr>
        <w:t>（2）大写金额和小写金额不一致的，以大写金额为准；</w:t>
      </w:r>
    </w:p>
    <w:p w14:paraId="4BE28D1E">
      <w:pPr>
        <w:adjustRightInd w:val="0"/>
        <w:snapToGrid w:val="0"/>
        <w:spacing w:line="360" w:lineRule="auto"/>
        <w:ind w:firstLine="449" w:firstLineChars="214"/>
        <w:rPr>
          <w:rFonts w:hAnsi="宋体" w:cs="宋体"/>
          <w:snapToGrid w:val="0"/>
          <w:szCs w:val="21"/>
          <w:highlight w:val="none"/>
        </w:rPr>
      </w:pPr>
      <w:r>
        <w:rPr>
          <w:rFonts w:hint="eastAsia" w:hAnsi="宋体" w:cs="宋体"/>
          <w:snapToGrid w:val="0"/>
          <w:szCs w:val="21"/>
          <w:highlight w:val="none"/>
        </w:rPr>
        <w:t>（3）总价金额与按单价汇总金额不一致的，以总价为准，修改单价。</w:t>
      </w:r>
    </w:p>
    <w:p w14:paraId="4D4CA24C">
      <w:pPr>
        <w:adjustRightInd w:val="0"/>
        <w:snapToGrid w:val="0"/>
        <w:spacing w:line="360" w:lineRule="auto"/>
        <w:ind w:firstLine="420" w:firstLineChars="200"/>
        <w:rPr>
          <w:rFonts w:ascii="Calibri" w:hAnsi="宋体" w:cs="宋体"/>
          <w:kern w:val="2"/>
          <w:szCs w:val="24"/>
          <w:highlight w:val="none"/>
        </w:rPr>
      </w:pPr>
    </w:p>
    <w:p w14:paraId="0FFB14C1">
      <w:pPr>
        <w:adjustRightInd w:val="0"/>
        <w:snapToGrid w:val="0"/>
        <w:spacing w:line="360" w:lineRule="auto"/>
        <w:jc w:val="center"/>
        <w:rPr>
          <w:rFonts w:hAnsi="宋体"/>
          <w:b/>
          <w:bCs/>
          <w:snapToGrid w:val="0"/>
          <w:sz w:val="30"/>
          <w:szCs w:val="30"/>
          <w:highlight w:val="none"/>
          <w:lang w:val="zh-CN"/>
        </w:rPr>
      </w:pPr>
      <w:r>
        <w:rPr>
          <w:rFonts w:hint="eastAsia" w:hAnsi="宋体"/>
          <w:b/>
          <w:bCs/>
          <w:snapToGrid w:val="0"/>
          <w:sz w:val="30"/>
          <w:szCs w:val="30"/>
          <w:highlight w:val="none"/>
        </w:rPr>
        <w:t>7、</w:t>
      </w:r>
      <w:r>
        <w:rPr>
          <w:rFonts w:hint="eastAsia" w:hAnsi="宋体"/>
          <w:b/>
          <w:bCs/>
          <w:snapToGrid w:val="0"/>
          <w:sz w:val="30"/>
          <w:szCs w:val="30"/>
          <w:highlight w:val="none"/>
          <w:lang w:val="zh-CN"/>
        </w:rPr>
        <w:t>排序与推荐中标候选人</w:t>
      </w:r>
    </w:p>
    <w:p w14:paraId="2E57ED1B">
      <w:pPr>
        <w:adjustRightInd w:val="0"/>
        <w:snapToGrid w:val="0"/>
        <w:spacing w:line="360" w:lineRule="auto"/>
        <w:ind w:firstLine="420" w:firstLineChars="200"/>
        <w:rPr>
          <w:rFonts w:hAnsi="宋体"/>
          <w:snapToGrid w:val="0"/>
          <w:color w:val="FF0000"/>
          <w:szCs w:val="21"/>
          <w:highlight w:val="none"/>
        </w:rPr>
      </w:pPr>
      <w:r>
        <w:rPr>
          <w:rFonts w:hint="eastAsia" w:hAnsi="宋体"/>
          <w:snapToGrid w:val="0"/>
          <w:szCs w:val="21"/>
          <w:highlight w:val="none"/>
        </w:rPr>
        <w:t>7.1评标委员会按投标人的投标</w:t>
      </w:r>
      <w:r>
        <w:rPr>
          <w:rFonts w:hint="eastAsia" w:hAnsi="宋体"/>
          <w:b/>
          <w:bCs/>
          <w:snapToGrid w:val="0"/>
          <w:szCs w:val="21"/>
          <w:highlight w:val="none"/>
        </w:rPr>
        <w:t>报价由低至高推</w:t>
      </w:r>
      <w:r>
        <w:rPr>
          <w:rFonts w:hint="eastAsia" w:hAnsi="宋体"/>
          <w:snapToGrid w:val="0"/>
          <w:szCs w:val="21"/>
          <w:highlight w:val="none"/>
        </w:rPr>
        <w:t>荐中标候选人（中标候选人数见投标人须知前附表） 。</w:t>
      </w:r>
      <w:r>
        <w:rPr>
          <w:rFonts w:hint="eastAsia" w:hAnsi="宋体" w:cs="宋体"/>
          <w:snapToGrid w:val="0"/>
          <w:color w:val="000000"/>
          <w:szCs w:val="21"/>
          <w:highlight w:val="none"/>
          <w:lang w:bidi="ar"/>
        </w:rPr>
        <w:t>若报价相同，则由评标委员会按少数服从多数的原则通过投票表决决定排名先后。</w:t>
      </w:r>
    </w:p>
    <w:p w14:paraId="7E2FF919">
      <w:pPr>
        <w:adjustRightInd w:val="0"/>
        <w:snapToGrid w:val="0"/>
        <w:spacing w:line="360" w:lineRule="auto"/>
        <w:ind w:firstLine="420" w:firstLineChars="200"/>
        <w:rPr>
          <w:rFonts w:hAnsi="宋体"/>
          <w:snapToGrid w:val="0"/>
          <w:szCs w:val="21"/>
          <w:highlight w:val="none"/>
        </w:rPr>
      </w:pPr>
    </w:p>
    <w:p w14:paraId="1174418D">
      <w:pPr>
        <w:adjustRightInd w:val="0"/>
        <w:snapToGrid w:val="0"/>
        <w:spacing w:line="360" w:lineRule="auto"/>
        <w:jc w:val="center"/>
        <w:rPr>
          <w:rFonts w:hAnsi="宋体"/>
          <w:b/>
          <w:bCs/>
          <w:snapToGrid w:val="0"/>
          <w:sz w:val="30"/>
          <w:szCs w:val="30"/>
          <w:highlight w:val="none"/>
          <w:lang w:val="zh-CN"/>
        </w:rPr>
      </w:pPr>
      <w:r>
        <w:rPr>
          <w:rFonts w:hint="eastAsia" w:hAnsi="宋体"/>
          <w:b/>
          <w:bCs/>
          <w:snapToGrid w:val="0"/>
          <w:sz w:val="30"/>
          <w:szCs w:val="30"/>
          <w:highlight w:val="none"/>
        </w:rPr>
        <w:t>8、完成评标报告</w:t>
      </w:r>
    </w:p>
    <w:p w14:paraId="34036F4D">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8</w:t>
      </w:r>
      <w:r>
        <w:rPr>
          <w:rFonts w:hint="eastAsia" w:hAnsi="宋体"/>
          <w:snapToGrid w:val="0"/>
          <w:szCs w:val="21"/>
          <w:highlight w:val="none"/>
        </w:rPr>
        <w:t>.1评标委员会完成评标后，应当根据全体评标成员签字的原始评标记录和评标结果编写评标报告，并推荐中标候选人，评审报告由评标委员会成员签字确认提交招标人，并抄送有关监督部门。</w:t>
      </w:r>
    </w:p>
    <w:p w14:paraId="02D1B5D7">
      <w:pPr>
        <w:adjustRightInd w:val="0"/>
        <w:snapToGrid w:val="0"/>
        <w:spacing w:line="360" w:lineRule="auto"/>
        <w:ind w:firstLine="420" w:firstLineChars="200"/>
        <w:rPr>
          <w:rFonts w:hAnsi="宋体"/>
          <w:snapToGrid w:val="0"/>
          <w:szCs w:val="21"/>
          <w:highlight w:val="none"/>
        </w:rPr>
      </w:pPr>
      <w:r>
        <w:rPr>
          <w:rFonts w:hAnsi="宋体"/>
          <w:snapToGrid w:val="0"/>
          <w:szCs w:val="21"/>
          <w:highlight w:val="none"/>
        </w:rPr>
        <w:t>8</w:t>
      </w:r>
      <w:r>
        <w:rPr>
          <w:rFonts w:hint="eastAsia" w:hAnsi="宋体"/>
          <w:snapToGrid w:val="0"/>
          <w:szCs w:val="21"/>
          <w:highlight w:val="none"/>
        </w:rPr>
        <w:t>.2评标委员会成员对需要共同认定的事项存在争议的，应当按照少数服从多数的原则作出结论。持不同意见的评标委员会成员应当在评标报告上签署不同意见及理由，否则视为同意评标报告。</w:t>
      </w:r>
    </w:p>
    <w:p w14:paraId="4239BCEA">
      <w:pPr>
        <w:adjustRightInd w:val="0"/>
        <w:snapToGrid w:val="0"/>
        <w:spacing w:line="360" w:lineRule="auto"/>
        <w:ind w:firstLine="420" w:firstLineChars="200"/>
        <w:rPr>
          <w:rFonts w:hAnsi="宋体" w:cs="宋体"/>
          <w:szCs w:val="21"/>
          <w:highlight w:val="none"/>
        </w:rPr>
      </w:pPr>
      <w:r>
        <w:rPr>
          <w:rFonts w:hAnsi="宋体" w:cs="宋体"/>
          <w:szCs w:val="21"/>
          <w:highlight w:val="none"/>
        </w:rPr>
        <w:t>8.3</w:t>
      </w:r>
      <w:r>
        <w:rPr>
          <w:rFonts w:hint="eastAsia" w:hAnsi="宋体" w:cs="宋体"/>
          <w:szCs w:val="21"/>
          <w:highlight w:val="none"/>
        </w:rPr>
        <w:t>评标报告应包括以下内容：</w:t>
      </w:r>
    </w:p>
    <w:p w14:paraId="3C11459C">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（1）开标记录；</w:t>
      </w:r>
    </w:p>
    <w:p w14:paraId="7DA85207">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（2）评标内容、过程和结果；</w:t>
      </w:r>
    </w:p>
    <w:p w14:paraId="3D5FC703">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（3）否决投标情况说明及依据（包括对投标竞争性认定的理由（若有））；</w:t>
      </w:r>
    </w:p>
    <w:p w14:paraId="1E628A4B">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（4）询标澄清纪要；</w:t>
      </w:r>
    </w:p>
    <w:p w14:paraId="45602EAC">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（5）中标候选人的优劣对比和存在问题；</w:t>
      </w:r>
    </w:p>
    <w:p w14:paraId="15EB44A5">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（6）评标委员会成员的不同意见及理由（若有）；</w:t>
      </w:r>
    </w:p>
    <w:p w14:paraId="7DB51E57">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（7）其他建议。</w:t>
      </w:r>
    </w:p>
    <w:p w14:paraId="2859FCD9">
      <w:pPr>
        <w:rPr>
          <w:rFonts w:hAnsi="宋体" w:cs="宋体"/>
          <w:b/>
          <w:bCs/>
          <w:sz w:val="36"/>
          <w:highlight w:val="none"/>
        </w:rPr>
      </w:pPr>
    </w:p>
    <w:p w14:paraId="7A22D45E">
      <w:pPr>
        <w:adjustRightInd w:val="0"/>
        <w:snapToGrid w:val="0"/>
        <w:spacing w:before="120" w:beforeLines="50" w:after="120" w:afterLines="50" w:line="400" w:lineRule="exact"/>
        <w:outlineLvl w:val="0"/>
        <w:rPr>
          <w:rFonts w:ascii="仿宋_GB2312" w:eastAsia="仿宋_GB2312"/>
          <w:b/>
          <w:bCs/>
          <w:sz w:val="30"/>
          <w:szCs w:val="30"/>
          <w:highlight w:val="none"/>
        </w:rPr>
        <w:sectPr>
          <w:pgSz w:w="11906" w:h="16838"/>
          <w:pgMar w:top="1270" w:right="1349" w:bottom="1270" w:left="1349" w:header="510" w:footer="992" w:gutter="0"/>
          <w:cols w:space="720" w:num="1"/>
          <w:docGrid w:linePitch="312" w:charSpace="0"/>
        </w:sectPr>
      </w:pPr>
      <w:r>
        <w:rPr>
          <w:rFonts w:ascii="仿宋_GB2312" w:eastAsia="仿宋_GB2312"/>
          <w:b/>
          <w:bCs/>
          <w:sz w:val="30"/>
          <w:szCs w:val="30"/>
          <w:highlight w:val="none"/>
        </w:rPr>
        <w:br w:type="page"/>
      </w:r>
      <w:bookmarkStart w:id="90" w:name="_Toc12528"/>
      <w:bookmarkStart w:id="91" w:name="_Toc13857"/>
      <w:bookmarkStart w:id="92" w:name="_Toc12456"/>
      <w:bookmarkStart w:id="93" w:name="_Toc25285"/>
    </w:p>
    <w:bookmarkEnd w:id="90"/>
    <w:bookmarkEnd w:id="91"/>
    <w:bookmarkEnd w:id="92"/>
    <w:bookmarkEnd w:id="93"/>
    <w:p w14:paraId="54CD823F">
      <w:pPr>
        <w:jc w:val="center"/>
        <w:outlineLvl w:val="0"/>
        <w:rPr>
          <w:rFonts w:hAnsi="宋体" w:cs="宋体"/>
          <w:b/>
          <w:spacing w:val="15"/>
          <w:sz w:val="36"/>
          <w:highlight w:val="none"/>
        </w:rPr>
      </w:pPr>
      <w:bookmarkStart w:id="94" w:name="_Toc29827"/>
      <w:bookmarkStart w:id="95" w:name="_Toc1512"/>
      <w:bookmarkStart w:id="96" w:name="_Toc9216"/>
      <w:bookmarkStart w:id="97" w:name="_Toc5131"/>
      <w:bookmarkStart w:id="98" w:name="_Toc17498"/>
      <w:r>
        <w:rPr>
          <w:rFonts w:hint="eastAsia" w:hAnsi="宋体" w:cs="宋体"/>
          <w:b/>
          <w:spacing w:val="15"/>
          <w:sz w:val="36"/>
          <w:highlight w:val="none"/>
        </w:rPr>
        <w:t xml:space="preserve">第五章 </w:t>
      </w:r>
      <w:bookmarkEnd w:id="94"/>
      <w:bookmarkEnd w:id="95"/>
      <w:bookmarkEnd w:id="96"/>
      <w:bookmarkEnd w:id="97"/>
      <w:bookmarkEnd w:id="98"/>
      <w:r>
        <w:rPr>
          <w:rFonts w:hint="eastAsia" w:hAnsi="宋体" w:cs="宋体"/>
          <w:b/>
          <w:spacing w:val="15"/>
          <w:sz w:val="36"/>
          <w:highlight w:val="none"/>
        </w:rPr>
        <w:t>投标文件格式</w:t>
      </w:r>
    </w:p>
    <w:p w14:paraId="6B0A8FD0">
      <w:pPr>
        <w:adjustRightInd w:val="0"/>
        <w:snapToGrid w:val="0"/>
        <w:spacing w:line="360" w:lineRule="auto"/>
        <w:rPr>
          <w:rFonts w:hAnsi="宋体" w:cs="宋体"/>
          <w:highlight w:val="none"/>
        </w:rPr>
      </w:pPr>
    </w:p>
    <w:p w14:paraId="0F3C121B">
      <w:pPr>
        <w:adjustRightInd w:val="0"/>
        <w:snapToGrid w:val="0"/>
        <w:spacing w:line="360" w:lineRule="auto"/>
        <w:jc w:val="center"/>
        <w:rPr>
          <w:rFonts w:hAnsi="宋体"/>
          <w:highlight w:val="none"/>
        </w:rPr>
      </w:pPr>
      <w:r>
        <w:rPr>
          <w:rFonts w:hAnsi="宋体"/>
          <w:highlight w:val="none"/>
        </w:rPr>
        <w:t>正本（或副本）</w:t>
      </w:r>
    </w:p>
    <w:p w14:paraId="0E8F4CE2">
      <w:pPr>
        <w:adjustRightInd w:val="0"/>
        <w:snapToGrid w:val="0"/>
        <w:spacing w:line="360" w:lineRule="auto"/>
        <w:jc w:val="center"/>
        <w:rPr>
          <w:rFonts w:hAnsi="宋体"/>
          <w:sz w:val="24"/>
          <w:highlight w:val="none"/>
          <w:u w:val="single"/>
        </w:rPr>
      </w:pPr>
      <w:r>
        <w:rPr>
          <w:rFonts w:hAnsi="宋体"/>
          <w:highlight w:val="none"/>
        </w:rPr>
        <w:t>封面</w:t>
      </w:r>
    </w:p>
    <w:p w14:paraId="2A8540FC">
      <w:pPr>
        <w:autoSpaceDE w:val="0"/>
        <w:autoSpaceDN w:val="0"/>
        <w:adjustRightInd w:val="0"/>
        <w:snapToGrid w:val="0"/>
        <w:spacing w:line="360" w:lineRule="auto"/>
        <w:jc w:val="center"/>
        <w:rPr>
          <w:rFonts w:hAnsi="宋体"/>
          <w:sz w:val="36"/>
          <w:szCs w:val="52"/>
          <w:highlight w:val="none"/>
          <w:u w:val="single"/>
        </w:rPr>
      </w:pPr>
    </w:p>
    <w:p w14:paraId="551AD6F1">
      <w:pPr>
        <w:autoSpaceDE w:val="0"/>
        <w:autoSpaceDN w:val="0"/>
        <w:adjustRightInd w:val="0"/>
        <w:snapToGrid w:val="0"/>
        <w:spacing w:line="480" w:lineRule="auto"/>
        <w:jc w:val="center"/>
        <w:rPr>
          <w:rFonts w:hAnsi="宋体"/>
          <w:b/>
          <w:spacing w:val="20"/>
          <w:sz w:val="32"/>
          <w:szCs w:val="32"/>
          <w:highlight w:val="none"/>
        </w:rPr>
      </w:pPr>
      <w:r>
        <w:rPr>
          <w:rFonts w:hint="eastAsia" w:hAnsi="宋体"/>
          <w:b/>
          <w:spacing w:val="20"/>
          <w:w w:val="80"/>
          <w:sz w:val="32"/>
          <w:szCs w:val="32"/>
          <w:highlight w:val="none"/>
        </w:rPr>
        <w:t xml:space="preserve"> </w:t>
      </w:r>
      <w:r>
        <w:rPr>
          <w:rFonts w:hint="eastAsia" w:hAnsi="宋体"/>
          <w:b/>
          <w:spacing w:val="20"/>
          <w:sz w:val="32"/>
          <w:szCs w:val="32"/>
          <w:highlight w:val="none"/>
          <w:u w:val="single"/>
        </w:rPr>
        <w:t xml:space="preserve">                   </w:t>
      </w:r>
      <w:r>
        <w:rPr>
          <w:rFonts w:hint="eastAsia" w:hAnsi="宋体"/>
          <w:b/>
          <w:spacing w:val="20"/>
          <w:sz w:val="32"/>
          <w:szCs w:val="32"/>
          <w:highlight w:val="none"/>
        </w:rPr>
        <w:t>项目</w:t>
      </w:r>
    </w:p>
    <w:p w14:paraId="01B4BBC3">
      <w:pPr>
        <w:adjustRightInd w:val="0"/>
        <w:snapToGrid w:val="0"/>
        <w:spacing w:line="480" w:lineRule="auto"/>
        <w:ind w:firstLine="720" w:firstLineChars="200"/>
        <w:rPr>
          <w:rFonts w:hAnsi="宋体"/>
          <w:sz w:val="36"/>
          <w:szCs w:val="36"/>
          <w:highlight w:val="none"/>
        </w:rPr>
      </w:pPr>
      <w:r>
        <w:rPr>
          <w:rFonts w:hAnsi="宋体"/>
          <w:sz w:val="36"/>
          <w:szCs w:val="36"/>
          <w:highlight w:val="none"/>
        </w:rPr>
        <w:t xml:space="preserve">         </w:t>
      </w:r>
      <w:r>
        <w:rPr>
          <w:rFonts w:hint="eastAsia" w:hAnsi="宋体"/>
          <w:sz w:val="36"/>
          <w:szCs w:val="36"/>
          <w:highlight w:val="none"/>
        </w:rPr>
        <w:t xml:space="preserve">    </w:t>
      </w:r>
      <w:r>
        <w:rPr>
          <w:rFonts w:hint="eastAsia" w:hAnsi="宋体"/>
          <w:sz w:val="28"/>
          <w:szCs w:val="28"/>
          <w:highlight w:val="none"/>
        </w:rPr>
        <w:t>（</w:t>
      </w:r>
      <w:r>
        <w:rPr>
          <w:rFonts w:hint="eastAsia" w:cs="宋体"/>
          <w:b/>
          <w:bCs/>
          <w:sz w:val="28"/>
          <w:szCs w:val="28"/>
          <w:highlight w:val="none"/>
        </w:rPr>
        <w:t>招标编号：</w:t>
      </w:r>
      <w:r>
        <w:rPr>
          <w:rFonts w:hint="eastAsia" w:cs="宋体"/>
          <w:bCs/>
          <w:sz w:val="28"/>
          <w:szCs w:val="28"/>
          <w:highlight w:val="none"/>
          <w:u w:val="single"/>
        </w:rPr>
        <w:t xml:space="preserve">                </w:t>
      </w:r>
      <w:r>
        <w:rPr>
          <w:rFonts w:hint="eastAsia" w:hAnsi="宋体"/>
          <w:sz w:val="28"/>
          <w:szCs w:val="28"/>
          <w:highlight w:val="none"/>
        </w:rPr>
        <w:t>）</w:t>
      </w:r>
    </w:p>
    <w:p w14:paraId="0D93E403">
      <w:pPr>
        <w:adjustRightInd w:val="0"/>
        <w:snapToGrid w:val="0"/>
        <w:spacing w:line="480" w:lineRule="auto"/>
        <w:jc w:val="center"/>
        <w:rPr>
          <w:rFonts w:hAnsi="宋体"/>
          <w:sz w:val="24"/>
          <w:highlight w:val="none"/>
        </w:rPr>
      </w:pPr>
      <w:r>
        <w:rPr>
          <w:rFonts w:hint="eastAsia" w:hAnsi="宋体"/>
          <w:sz w:val="28"/>
          <w:szCs w:val="28"/>
          <w:highlight w:val="none"/>
        </w:rPr>
        <w:t>（</w:t>
      </w:r>
      <w:r>
        <w:rPr>
          <w:rFonts w:hint="eastAsia" w:cs="宋体"/>
          <w:b/>
          <w:bCs/>
          <w:sz w:val="28"/>
          <w:szCs w:val="28"/>
          <w:highlight w:val="none"/>
        </w:rPr>
        <w:t>标段：</w:t>
      </w:r>
      <w:r>
        <w:rPr>
          <w:rFonts w:hint="eastAsia" w:cs="宋体"/>
          <w:bCs/>
          <w:sz w:val="28"/>
          <w:szCs w:val="28"/>
          <w:highlight w:val="none"/>
          <w:u w:val="single"/>
        </w:rPr>
        <w:t xml:space="preserve">                </w:t>
      </w:r>
      <w:r>
        <w:rPr>
          <w:rFonts w:hint="eastAsia" w:hAnsi="宋体"/>
          <w:sz w:val="28"/>
          <w:szCs w:val="28"/>
          <w:highlight w:val="none"/>
        </w:rPr>
        <w:t>）</w:t>
      </w:r>
    </w:p>
    <w:p w14:paraId="7D9EF518">
      <w:pPr>
        <w:adjustRightInd w:val="0"/>
        <w:snapToGrid w:val="0"/>
        <w:spacing w:line="360" w:lineRule="auto"/>
        <w:rPr>
          <w:rFonts w:hAnsi="宋体"/>
          <w:sz w:val="44"/>
          <w:szCs w:val="44"/>
          <w:highlight w:val="none"/>
        </w:rPr>
      </w:pPr>
    </w:p>
    <w:p w14:paraId="562D9ECA">
      <w:pPr>
        <w:adjustRightInd w:val="0"/>
        <w:snapToGrid w:val="0"/>
        <w:spacing w:line="360" w:lineRule="auto"/>
        <w:jc w:val="center"/>
        <w:rPr>
          <w:rFonts w:hAnsi="宋体"/>
          <w:bCs/>
          <w:sz w:val="84"/>
          <w:szCs w:val="84"/>
          <w:highlight w:val="none"/>
        </w:rPr>
      </w:pPr>
      <w:r>
        <w:rPr>
          <w:rFonts w:hAnsi="宋体"/>
          <w:bCs/>
          <w:sz w:val="84"/>
          <w:szCs w:val="84"/>
          <w:highlight w:val="none"/>
        </w:rPr>
        <w:t>投</w:t>
      </w:r>
      <w:r>
        <w:rPr>
          <w:rFonts w:hint="eastAsia" w:hAnsi="宋体"/>
          <w:bCs/>
          <w:sz w:val="84"/>
          <w:szCs w:val="84"/>
          <w:highlight w:val="none"/>
        </w:rPr>
        <w:t xml:space="preserve"> </w:t>
      </w:r>
      <w:r>
        <w:rPr>
          <w:rFonts w:hAnsi="宋体"/>
          <w:bCs/>
          <w:sz w:val="84"/>
          <w:szCs w:val="84"/>
          <w:highlight w:val="none"/>
        </w:rPr>
        <w:t>标</w:t>
      </w:r>
      <w:r>
        <w:rPr>
          <w:rFonts w:hint="eastAsia" w:hAnsi="宋体"/>
          <w:bCs/>
          <w:sz w:val="84"/>
          <w:szCs w:val="84"/>
          <w:highlight w:val="none"/>
        </w:rPr>
        <w:t xml:space="preserve"> </w:t>
      </w:r>
      <w:r>
        <w:rPr>
          <w:rFonts w:hAnsi="宋体"/>
          <w:bCs/>
          <w:sz w:val="84"/>
          <w:szCs w:val="84"/>
          <w:highlight w:val="none"/>
        </w:rPr>
        <w:t>文</w:t>
      </w:r>
      <w:r>
        <w:rPr>
          <w:rFonts w:hint="eastAsia" w:hAnsi="宋体"/>
          <w:bCs/>
          <w:sz w:val="84"/>
          <w:szCs w:val="84"/>
          <w:highlight w:val="none"/>
        </w:rPr>
        <w:t xml:space="preserve"> </w:t>
      </w:r>
      <w:r>
        <w:rPr>
          <w:rFonts w:hAnsi="宋体"/>
          <w:bCs/>
          <w:sz w:val="84"/>
          <w:szCs w:val="84"/>
          <w:highlight w:val="none"/>
        </w:rPr>
        <w:t>件</w:t>
      </w:r>
    </w:p>
    <w:p w14:paraId="2F319C00">
      <w:pPr>
        <w:adjustRightInd w:val="0"/>
        <w:snapToGrid w:val="0"/>
        <w:spacing w:line="360" w:lineRule="auto"/>
        <w:ind w:firstLine="480" w:firstLineChars="200"/>
        <w:rPr>
          <w:rFonts w:hAnsi="宋体"/>
          <w:sz w:val="24"/>
          <w:highlight w:val="none"/>
        </w:rPr>
      </w:pPr>
      <w:r>
        <w:rPr>
          <w:rFonts w:hAnsi="宋体"/>
          <w:sz w:val="24"/>
          <w:highlight w:val="none"/>
        </w:rPr>
        <w:t xml:space="preserve">                  </w:t>
      </w:r>
    </w:p>
    <w:p w14:paraId="1D3A8611">
      <w:pPr>
        <w:adjustRightInd w:val="0"/>
        <w:snapToGrid w:val="0"/>
        <w:spacing w:line="360" w:lineRule="auto"/>
        <w:ind w:firstLine="480" w:firstLineChars="200"/>
        <w:rPr>
          <w:rFonts w:hAnsi="宋体"/>
          <w:sz w:val="24"/>
          <w:highlight w:val="none"/>
        </w:rPr>
      </w:pPr>
    </w:p>
    <w:p w14:paraId="6935FA63">
      <w:pPr>
        <w:adjustRightInd w:val="0"/>
        <w:snapToGrid w:val="0"/>
        <w:spacing w:line="360" w:lineRule="auto"/>
        <w:ind w:firstLine="480" w:firstLineChars="200"/>
        <w:rPr>
          <w:rFonts w:hAnsi="宋体"/>
          <w:sz w:val="24"/>
          <w:highlight w:val="none"/>
        </w:rPr>
      </w:pPr>
    </w:p>
    <w:p w14:paraId="56D39B5A">
      <w:pPr>
        <w:adjustRightInd w:val="0"/>
        <w:snapToGrid w:val="0"/>
        <w:spacing w:line="360" w:lineRule="auto"/>
        <w:ind w:firstLine="480" w:firstLineChars="200"/>
        <w:rPr>
          <w:rFonts w:hAnsi="宋体"/>
          <w:sz w:val="24"/>
          <w:highlight w:val="none"/>
        </w:rPr>
      </w:pPr>
    </w:p>
    <w:p w14:paraId="0EFBC169">
      <w:pPr>
        <w:adjustRightInd w:val="0"/>
        <w:snapToGrid w:val="0"/>
        <w:spacing w:line="360" w:lineRule="auto"/>
        <w:ind w:firstLine="480" w:firstLineChars="200"/>
        <w:jc w:val="center"/>
        <w:rPr>
          <w:rFonts w:hAnsi="宋体"/>
          <w:sz w:val="24"/>
          <w:highlight w:val="none"/>
        </w:rPr>
      </w:pPr>
    </w:p>
    <w:p w14:paraId="6B379A54">
      <w:pPr>
        <w:adjustRightInd w:val="0"/>
        <w:snapToGrid w:val="0"/>
        <w:spacing w:line="360" w:lineRule="auto"/>
        <w:ind w:firstLine="480" w:firstLineChars="200"/>
        <w:jc w:val="center"/>
        <w:rPr>
          <w:rFonts w:hAnsi="宋体"/>
          <w:sz w:val="24"/>
          <w:highlight w:val="none"/>
        </w:rPr>
      </w:pPr>
    </w:p>
    <w:p w14:paraId="4F2889C4">
      <w:pPr>
        <w:adjustRightInd w:val="0"/>
        <w:snapToGrid w:val="0"/>
        <w:spacing w:line="360" w:lineRule="auto"/>
        <w:ind w:firstLine="480" w:firstLineChars="200"/>
        <w:jc w:val="center"/>
        <w:rPr>
          <w:rFonts w:hAnsi="宋体"/>
          <w:sz w:val="24"/>
          <w:highlight w:val="none"/>
        </w:rPr>
      </w:pPr>
    </w:p>
    <w:p w14:paraId="613A0AC7">
      <w:pPr>
        <w:adjustRightInd w:val="0"/>
        <w:snapToGrid w:val="0"/>
        <w:spacing w:line="360" w:lineRule="auto"/>
        <w:ind w:firstLine="2240" w:firstLineChars="800"/>
        <w:rPr>
          <w:rFonts w:hAnsi="宋体"/>
          <w:snapToGrid w:val="0"/>
          <w:sz w:val="28"/>
          <w:szCs w:val="28"/>
          <w:highlight w:val="none"/>
          <w:u w:val="single"/>
        </w:rPr>
      </w:pPr>
      <w:r>
        <w:rPr>
          <w:rFonts w:hAnsi="宋体"/>
          <w:snapToGrid w:val="0"/>
          <w:sz w:val="28"/>
          <w:szCs w:val="28"/>
          <w:highlight w:val="none"/>
        </w:rPr>
        <w:t>投标人：</w:t>
      </w:r>
      <w:r>
        <w:rPr>
          <w:rFonts w:hAnsi="宋体"/>
          <w:snapToGrid w:val="0"/>
          <w:sz w:val="28"/>
          <w:szCs w:val="28"/>
          <w:highlight w:val="none"/>
          <w:u w:val="single"/>
        </w:rPr>
        <w:t xml:space="preserve">      </w:t>
      </w:r>
      <w:r>
        <w:rPr>
          <w:rFonts w:hint="eastAsia" w:hAnsi="宋体"/>
          <w:snapToGrid w:val="0"/>
          <w:sz w:val="28"/>
          <w:szCs w:val="28"/>
          <w:highlight w:val="none"/>
          <w:u w:val="single"/>
        </w:rPr>
        <w:t xml:space="preserve">        </w:t>
      </w:r>
      <w:r>
        <w:rPr>
          <w:rFonts w:hAnsi="宋体"/>
          <w:snapToGrid w:val="0"/>
          <w:sz w:val="28"/>
          <w:szCs w:val="28"/>
          <w:highlight w:val="none"/>
          <w:u w:val="single"/>
        </w:rPr>
        <w:t xml:space="preserve"> </w:t>
      </w:r>
      <w:r>
        <w:rPr>
          <w:rFonts w:hint="eastAsia" w:hAnsi="宋体"/>
          <w:snapToGrid w:val="0"/>
          <w:sz w:val="28"/>
          <w:szCs w:val="28"/>
          <w:highlight w:val="none"/>
          <w:u w:val="single"/>
        </w:rPr>
        <w:t xml:space="preserve">     </w:t>
      </w:r>
      <w:r>
        <w:rPr>
          <w:rFonts w:hAnsi="宋体"/>
          <w:snapToGrid w:val="0"/>
          <w:sz w:val="28"/>
          <w:szCs w:val="28"/>
          <w:highlight w:val="none"/>
          <w:u w:val="single"/>
        </w:rPr>
        <w:t xml:space="preserve"> </w:t>
      </w:r>
      <w:r>
        <w:rPr>
          <w:rFonts w:hint="eastAsia" w:hAnsi="宋体"/>
          <w:snapToGrid w:val="0"/>
          <w:sz w:val="28"/>
          <w:szCs w:val="28"/>
          <w:highlight w:val="none"/>
          <w:u w:val="single"/>
        </w:rPr>
        <w:t>（</w:t>
      </w:r>
      <w:r>
        <w:rPr>
          <w:rFonts w:hAnsi="宋体"/>
          <w:snapToGrid w:val="0"/>
          <w:sz w:val="28"/>
          <w:szCs w:val="28"/>
          <w:highlight w:val="none"/>
          <w:u w:val="single"/>
        </w:rPr>
        <w:t>盖单位</w:t>
      </w:r>
      <w:r>
        <w:rPr>
          <w:rFonts w:hint="eastAsia" w:hAnsi="宋体"/>
          <w:snapToGrid w:val="0"/>
          <w:sz w:val="28"/>
          <w:szCs w:val="28"/>
          <w:highlight w:val="none"/>
          <w:u w:val="single"/>
        </w:rPr>
        <w:t>公</w:t>
      </w:r>
      <w:r>
        <w:rPr>
          <w:rFonts w:hAnsi="宋体"/>
          <w:snapToGrid w:val="0"/>
          <w:sz w:val="28"/>
          <w:szCs w:val="28"/>
          <w:highlight w:val="none"/>
          <w:u w:val="single"/>
        </w:rPr>
        <w:t>章）</w:t>
      </w:r>
    </w:p>
    <w:p w14:paraId="0ABC67B0">
      <w:pPr>
        <w:adjustRightInd w:val="0"/>
        <w:snapToGrid w:val="0"/>
        <w:spacing w:line="360" w:lineRule="auto"/>
        <w:ind w:firstLine="2240" w:firstLineChars="800"/>
        <w:rPr>
          <w:rFonts w:hAnsi="宋体"/>
          <w:snapToGrid w:val="0"/>
          <w:sz w:val="28"/>
          <w:szCs w:val="28"/>
          <w:highlight w:val="none"/>
        </w:rPr>
      </w:pPr>
      <w:r>
        <w:rPr>
          <w:rFonts w:hAnsi="宋体"/>
          <w:snapToGrid w:val="0"/>
          <w:sz w:val="28"/>
          <w:szCs w:val="28"/>
          <w:highlight w:val="none"/>
        </w:rPr>
        <w:t>法定代表人或其委托代理人：</w:t>
      </w:r>
      <w:r>
        <w:rPr>
          <w:rFonts w:hAnsi="宋体"/>
          <w:snapToGrid w:val="0"/>
          <w:sz w:val="28"/>
          <w:szCs w:val="28"/>
          <w:highlight w:val="none"/>
          <w:u w:val="single"/>
        </w:rPr>
        <w:t xml:space="preserve"> </w:t>
      </w:r>
      <w:r>
        <w:rPr>
          <w:rFonts w:hint="eastAsia" w:hAnsi="宋体"/>
          <w:snapToGrid w:val="0"/>
          <w:sz w:val="28"/>
          <w:szCs w:val="28"/>
          <w:highlight w:val="none"/>
          <w:u w:val="single"/>
        </w:rPr>
        <w:t xml:space="preserve"> </w:t>
      </w:r>
      <w:r>
        <w:rPr>
          <w:rFonts w:hAnsi="宋体"/>
          <w:snapToGrid w:val="0"/>
          <w:sz w:val="28"/>
          <w:szCs w:val="28"/>
          <w:highlight w:val="none"/>
          <w:u w:val="single"/>
        </w:rPr>
        <w:t xml:space="preserve"> （签字或盖章）</w:t>
      </w:r>
    </w:p>
    <w:p w14:paraId="78E273EC">
      <w:pPr>
        <w:adjustRightInd w:val="0"/>
        <w:snapToGrid w:val="0"/>
        <w:spacing w:line="360" w:lineRule="auto"/>
        <w:ind w:firstLine="3360" w:firstLineChars="1200"/>
        <w:rPr>
          <w:rFonts w:hAnsi="宋体"/>
          <w:snapToGrid w:val="0"/>
          <w:sz w:val="28"/>
          <w:szCs w:val="28"/>
          <w:highlight w:val="none"/>
        </w:rPr>
      </w:pPr>
      <w:r>
        <w:rPr>
          <w:rFonts w:hAnsi="宋体"/>
          <w:snapToGrid w:val="0"/>
          <w:sz w:val="28"/>
          <w:szCs w:val="28"/>
          <w:highlight w:val="none"/>
        </w:rPr>
        <w:t>日  期：</w:t>
      </w:r>
      <w:r>
        <w:rPr>
          <w:rFonts w:hAnsi="宋体"/>
          <w:snapToGrid w:val="0"/>
          <w:sz w:val="28"/>
          <w:szCs w:val="28"/>
          <w:highlight w:val="none"/>
          <w:u w:val="single"/>
        </w:rPr>
        <w:t xml:space="preserve">      </w:t>
      </w:r>
      <w:r>
        <w:rPr>
          <w:rFonts w:hAnsi="宋体"/>
          <w:snapToGrid w:val="0"/>
          <w:sz w:val="28"/>
          <w:szCs w:val="28"/>
          <w:highlight w:val="none"/>
        </w:rPr>
        <w:t>年</w:t>
      </w:r>
      <w:r>
        <w:rPr>
          <w:rFonts w:hAnsi="宋体"/>
          <w:snapToGrid w:val="0"/>
          <w:sz w:val="28"/>
          <w:szCs w:val="28"/>
          <w:highlight w:val="none"/>
          <w:u w:val="single"/>
        </w:rPr>
        <w:t xml:space="preserve">    </w:t>
      </w:r>
      <w:r>
        <w:rPr>
          <w:rFonts w:hAnsi="宋体"/>
          <w:snapToGrid w:val="0"/>
          <w:sz w:val="28"/>
          <w:szCs w:val="28"/>
          <w:highlight w:val="none"/>
        </w:rPr>
        <w:t>月</w:t>
      </w:r>
      <w:r>
        <w:rPr>
          <w:rFonts w:hAnsi="宋体"/>
          <w:snapToGrid w:val="0"/>
          <w:sz w:val="28"/>
          <w:szCs w:val="28"/>
          <w:highlight w:val="none"/>
          <w:u w:val="single"/>
        </w:rPr>
        <w:t xml:space="preserve">    </w:t>
      </w:r>
      <w:r>
        <w:rPr>
          <w:rFonts w:hAnsi="宋体"/>
          <w:snapToGrid w:val="0"/>
          <w:sz w:val="28"/>
          <w:szCs w:val="28"/>
          <w:highlight w:val="none"/>
        </w:rPr>
        <w:t>日</w:t>
      </w:r>
    </w:p>
    <w:p w14:paraId="22860C4A">
      <w:pPr>
        <w:adjustRightInd w:val="0"/>
        <w:snapToGrid w:val="0"/>
        <w:spacing w:line="360" w:lineRule="auto"/>
        <w:jc w:val="center"/>
        <w:outlineLvl w:val="1"/>
        <w:rPr>
          <w:rFonts w:hAnsi="宋体"/>
          <w:b/>
          <w:bCs/>
          <w:sz w:val="32"/>
          <w:szCs w:val="32"/>
          <w:highlight w:val="none"/>
        </w:rPr>
      </w:pPr>
      <w:r>
        <w:rPr>
          <w:rFonts w:hAnsi="宋体"/>
          <w:b/>
          <w:bCs/>
          <w:sz w:val="32"/>
          <w:szCs w:val="32"/>
          <w:highlight w:val="none"/>
        </w:rPr>
        <w:br w:type="page"/>
      </w:r>
      <w:r>
        <w:rPr>
          <w:rFonts w:hint="eastAsia" w:hAnsi="宋体"/>
          <w:b/>
          <w:bCs/>
          <w:sz w:val="32"/>
          <w:szCs w:val="32"/>
          <w:highlight w:val="none"/>
        </w:rPr>
        <w:t>资格审查索引</w:t>
      </w:r>
    </w:p>
    <w:tbl>
      <w:tblPr>
        <w:tblStyle w:val="87"/>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
        <w:gridCol w:w="5470"/>
        <w:gridCol w:w="1276"/>
      </w:tblGrid>
      <w:tr w14:paraId="6098DEA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32" w:type="dxa"/>
            <w:vAlign w:val="center"/>
          </w:tcPr>
          <w:p w14:paraId="0B922790">
            <w:pPr>
              <w:snapToGrid w:val="0"/>
              <w:spacing w:line="360" w:lineRule="exact"/>
              <w:jc w:val="center"/>
              <w:rPr>
                <w:rFonts w:hAnsi="宋体"/>
                <w:b/>
                <w:color w:val="000000"/>
                <w:sz w:val="24"/>
                <w:highlight w:val="none"/>
              </w:rPr>
            </w:pPr>
            <w:r>
              <w:rPr>
                <w:rFonts w:hint="eastAsia" w:hAnsi="宋体"/>
                <w:b/>
                <w:color w:val="000000"/>
                <w:sz w:val="24"/>
                <w:highlight w:val="none"/>
              </w:rPr>
              <w:t>序号</w:t>
            </w:r>
          </w:p>
        </w:tc>
        <w:tc>
          <w:tcPr>
            <w:tcW w:w="5470" w:type="dxa"/>
            <w:vAlign w:val="center"/>
          </w:tcPr>
          <w:p w14:paraId="01046707">
            <w:pPr>
              <w:snapToGrid w:val="0"/>
              <w:spacing w:line="360" w:lineRule="exact"/>
              <w:jc w:val="center"/>
              <w:rPr>
                <w:rFonts w:hAnsi="宋体"/>
                <w:b/>
                <w:color w:val="000000"/>
                <w:sz w:val="24"/>
                <w:highlight w:val="none"/>
              </w:rPr>
            </w:pPr>
            <w:r>
              <w:rPr>
                <w:rFonts w:hint="eastAsia" w:hAnsi="宋体"/>
                <w:b/>
                <w:color w:val="000000"/>
                <w:sz w:val="24"/>
                <w:highlight w:val="none"/>
              </w:rPr>
              <w:t>审查内容</w:t>
            </w:r>
          </w:p>
        </w:tc>
        <w:tc>
          <w:tcPr>
            <w:tcW w:w="1276" w:type="dxa"/>
            <w:vAlign w:val="center"/>
          </w:tcPr>
          <w:p w14:paraId="20F1355C">
            <w:pPr>
              <w:snapToGrid w:val="0"/>
              <w:spacing w:line="360" w:lineRule="exact"/>
              <w:jc w:val="center"/>
              <w:rPr>
                <w:rFonts w:hAnsi="宋体"/>
                <w:b/>
                <w:color w:val="000000"/>
                <w:sz w:val="24"/>
                <w:highlight w:val="none"/>
              </w:rPr>
            </w:pPr>
            <w:r>
              <w:rPr>
                <w:rFonts w:hint="eastAsia" w:hAnsi="宋体"/>
                <w:b/>
                <w:color w:val="000000"/>
                <w:sz w:val="24"/>
                <w:highlight w:val="none"/>
              </w:rPr>
              <w:t>页码</w:t>
            </w:r>
          </w:p>
        </w:tc>
      </w:tr>
      <w:tr w14:paraId="7323D1C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32" w:type="dxa"/>
            <w:vAlign w:val="center"/>
          </w:tcPr>
          <w:p w14:paraId="63A22536">
            <w:pPr>
              <w:snapToGrid w:val="0"/>
              <w:spacing w:line="360" w:lineRule="exact"/>
              <w:jc w:val="center"/>
              <w:rPr>
                <w:rFonts w:hAnsi="宋体"/>
                <w:color w:val="000000"/>
                <w:sz w:val="24"/>
                <w:highlight w:val="none"/>
              </w:rPr>
            </w:pPr>
          </w:p>
        </w:tc>
        <w:tc>
          <w:tcPr>
            <w:tcW w:w="5470" w:type="dxa"/>
            <w:vAlign w:val="center"/>
          </w:tcPr>
          <w:p w14:paraId="5E7A72DD">
            <w:pPr>
              <w:snapToGrid w:val="0"/>
              <w:spacing w:line="360" w:lineRule="exact"/>
              <w:jc w:val="center"/>
              <w:rPr>
                <w:rFonts w:hAnsi="宋体"/>
                <w:color w:val="000000"/>
                <w:sz w:val="24"/>
                <w:highlight w:val="none"/>
              </w:rPr>
            </w:pPr>
          </w:p>
        </w:tc>
        <w:tc>
          <w:tcPr>
            <w:tcW w:w="1276" w:type="dxa"/>
            <w:vAlign w:val="center"/>
          </w:tcPr>
          <w:p w14:paraId="1A9577DB">
            <w:pPr>
              <w:snapToGrid w:val="0"/>
              <w:spacing w:line="360" w:lineRule="exact"/>
              <w:jc w:val="center"/>
              <w:rPr>
                <w:rFonts w:hAnsi="宋体"/>
                <w:color w:val="000000"/>
                <w:sz w:val="24"/>
                <w:highlight w:val="none"/>
              </w:rPr>
            </w:pPr>
          </w:p>
        </w:tc>
      </w:tr>
      <w:tr w14:paraId="7195816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32" w:type="dxa"/>
            <w:vAlign w:val="center"/>
          </w:tcPr>
          <w:p w14:paraId="40342C4B">
            <w:pPr>
              <w:snapToGrid w:val="0"/>
              <w:spacing w:line="360" w:lineRule="exact"/>
              <w:jc w:val="center"/>
              <w:rPr>
                <w:rFonts w:hAnsi="宋体"/>
                <w:color w:val="000000"/>
                <w:sz w:val="24"/>
                <w:highlight w:val="none"/>
              </w:rPr>
            </w:pPr>
          </w:p>
        </w:tc>
        <w:tc>
          <w:tcPr>
            <w:tcW w:w="5470" w:type="dxa"/>
          </w:tcPr>
          <w:p w14:paraId="2C94011B">
            <w:pPr>
              <w:snapToGrid w:val="0"/>
              <w:spacing w:line="360" w:lineRule="exact"/>
              <w:jc w:val="center"/>
              <w:rPr>
                <w:rFonts w:hAnsi="宋体"/>
                <w:color w:val="000000"/>
                <w:sz w:val="24"/>
                <w:highlight w:val="none"/>
              </w:rPr>
            </w:pPr>
          </w:p>
        </w:tc>
        <w:tc>
          <w:tcPr>
            <w:tcW w:w="1276" w:type="dxa"/>
            <w:vAlign w:val="center"/>
          </w:tcPr>
          <w:p w14:paraId="44FB23B4">
            <w:pPr>
              <w:snapToGrid w:val="0"/>
              <w:spacing w:line="360" w:lineRule="exact"/>
              <w:jc w:val="center"/>
              <w:rPr>
                <w:rFonts w:hAnsi="宋体"/>
                <w:b/>
                <w:color w:val="000000"/>
                <w:sz w:val="24"/>
                <w:highlight w:val="none"/>
              </w:rPr>
            </w:pPr>
          </w:p>
        </w:tc>
      </w:tr>
      <w:tr w14:paraId="64C4A05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32" w:type="dxa"/>
            <w:vAlign w:val="center"/>
          </w:tcPr>
          <w:p w14:paraId="0F919A5F">
            <w:pPr>
              <w:snapToGrid w:val="0"/>
              <w:spacing w:line="360" w:lineRule="exact"/>
              <w:jc w:val="center"/>
              <w:rPr>
                <w:rFonts w:hAnsi="宋体"/>
                <w:color w:val="000000"/>
                <w:sz w:val="24"/>
                <w:highlight w:val="none"/>
              </w:rPr>
            </w:pPr>
          </w:p>
        </w:tc>
        <w:tc>
          <w:tcPr>
            <w:tcW w:w="5470" w:type="dxa"/>
          </w:tcPr>
          <w:p w14:paraId="5FDBD519">
            <w:pPr>
              <w:snapToGrid w:val="0"/>
              <w:spacing w:line="360" w:lineRule="exact"/>
              <w:jc w:val="center"/>
              <w:rPr>
                <w:rFonts w:hAnsi="宋体"/>
                <w:color w:val="000000"/>
                <w:sz w:val="24"/>
                <w:highlight w:val="none"/>
              </w:rPr>
            </w:pPr>
          </w:p>
        </w:tc>
        <w:tc>
          <w:tcPr>
            <w:tcW w:w="1276" w:type="dxa"/>
            <w:vAlign w:val="center"/>
          </w:tcPr>
          <w:p w14:paraId="0F8B0ED4">
            <w:pPr>
              <w:snapToGrid w:val="0"/>
              <w:spacing w:line="360" w:lineRule="exact"/>
              <w:jc w:val="center"/>
              <w:rPr>
                <w:rFonts w:hAnsi="宋体"/>
                <w:b/>
                <w:color w:val="000000"/>
                <w:sz w:val="24"/>
                <w:highlight w:val="none"/>
              </w:rPr>
            </w:pPr>
          </w:p>
        </w:tc>
      </w:tr>
      <w:tr w14:paraId="02698F6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32" w:type="dxa"/>
            <w:vAlign w:val="center"/>
          </w:tcPr>
          <w:p w14:paraId="66476AAA">
            <w:pPr>
              <w:snapToGrid w:val="0"/>
              <w:spacing w:line="360" w:lineRule="exact"/>
              <w:jc w:val="center"/>
              <w:rPr>
                <w:rFonts w:hAnsi="宋体"/>
                <w:color w:val="000000"/>
                <w:sz w:val="24"/>
                <w:highlight w:val="none"/>
              </w:rPr>
            </w:pPr>
          </w:p>
        </w:tc>
        <w:tc>
          <w:tcPr>
            <w:tcW w:w="5470" w:type="dxa"/>
          </w:tcPr>
          <w:p w14:paraId="5CD3E5C8">
            <w:pPr>
              <w:snapToGrid w:val="0"/>
              <w:spacing w:line="360" w:lineRule="exact"/>
              <w:jc w:val="center"/>
              <w:rPr>
                <w:rFonts w:hAnsi="宋体"/>
                <w:color w:val="000000"/>
                <w:sz w:val="24"/>
                <w:highlight w:val="none"/>
              </w:rPr>
            </w:pPr>
          </w:p>
        </w:tc>
        <w:tc>
          <w:tcPr>
            <w:tcW w:w="1276" w:type="dxa"/>
            <w:vAlign w:val="center"/>
          </w:tcPr>
          <w:p w14:paraId="48230452">
            <w:pPr>
              <w:snapToGrid w:val="0"/>
              <w:spacing w:line="360" w:lineRule="exact"/>
              <w:jc w:val="center"/>
              <w:rPr>
                <w:rFonts w:hAnsi="宋体"/>
                <w:b/>
                <w:color w:val="000000"/>
                <w:sz w:val="24"/>
                <w:highlight w:val="none"/>
              </w:rPr>
            </w:pPr>
          </w:p>
        </w:tc>
      </w:tr>
      <w:tr w14:paraId="1B80CDD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32" w:type="dxa"/>
            <w:vAlign w:val="center"/>
          </w:tcPr>
          <w:p w14:paraId="26AE9B63">
            <w:pPr>
              <w:snapToGrid w:val="0"/>
              <w:spacing w:line="360" w:lineRule="exact"/>
              <w:jc w:val="center"/>
              <w:rPr>
                <w:rFonts w:hAnsi="宋体"/>
                <w:color w:val="000000"/>
                <w:sz w:val="24"/>
                <w:highlight w:val="none"/>
              </w:rPr>
            </w:pPr>
          </w:p>
        </w:tc>
        <w:tc>
          <w:tcPr>
            <w:tcW w:w="5470" w:type="dxa"/>
          </w:tcPr>
          <w:p w14:paraId="138BF751">
            <w:pPr>
              <w:snapToGrid w:val="0"/>
              <w:spacing w:line="360" w:lineRule="exact"/>
              <w:jc w:val="center"/>
              <w:rPr>
                <w:rFonts w:hAnsi="宋体"/>
                <w:color w:val="000000"/>
                <w:sz w:val="24"/>
                <w:highlight w:val="none"/>
              </w:rPr>
            </w:pPr>
          </w:p>
        </w:tc>
        <w:tc>
          <w:tcPr>
            <w:tcW w:w="1276" w:type="dxa"/>
            <w:vAlign w:val="center"/>
          </w:tcPr>
          <w:p w14:paraId="7B9B9A71">
            <w:pPr>
              <w:snapToGrid w:val="0"/>
              <w:spacing w:line="360" w:lineRule="exact"/>
              <w:jc w:val="center"/>
              <w:rPr>
                <w:rFonts w:hAnsi="宋体"/>
                <w:b/>
                <w:color w:val="000000"/>
                <w:sz w:val="24"/>
                <w:highlight w:val="none"/>
              </w:rPr>
            </w:pPr>
          </w:p>
        </w:tc>
      </w:tr>
    </w:tbl>
    <w:p w14:paraId="3765CDC8">
      <w:pPr>
        <w:spacing w:line="420" w:lineRule="exact"/>
        <w:jc w:val="left"/>
        <w:rPr>
          <w:rFonts w:hAnsi="宋体"/>
          <w:color w:val="000000"/>
          <w:szCs w:val="21"/>
          <w:highlight w:val="none"/>
        </w:rPr>
      </w:pPr>
      <w:r>
        <w:rPr>
          <w:rFonts w:hint="eastAsia" w:hAnsi="宋体"/>
          <w:color w:val="000000"/>
          <w:szCs w:val="21"/>
          <w:highlight w:val="none"/>
        </w:rPr>
        <w:t>注：投标人根据招标公告第6条“</w:t>
      </w:r>
      <w:r>
        <w:rPr>
          <w:rFonts w:hint="eastAsia" w:hAnsi="宋体" w:cs="宋体"/>
          <w:szCs w:val="21"/>
          <w:highlight w:val="none"/>
          <w:lang w:val="zh-CN"/>
        </w:rPr>
        <w:t>投标人资格条件</w:t>
      </w:r>
      <w:r>
        <w:rPr>
          <w:rFonts w:hint="eastAsia" w:hAnsi="宋体"/>
          <w:color w:val="000000"/>
          <w:szCs w:val="21"/>
          <w:highlight w:val="none"/>
        </w:rPr>
        <w:t>”条款一一对应填写本表。</w:t>
      </w:r>
    </w:p>
    <w:p w14:paraId="5794443A">
      <w:pPr>
        <w:spacing w:line="420" w:lineRule="exact"/>
        <w:jc w:val="center"/>
        <w:rPr>
          <w:rFonts w:hAnsi="宋体"/>
          <w:color w:val="000000"/>
          <w:sz w:val="36"/>
          <w:szCs w:val="36"/>
          <w:highlight w:val="none"/>
        </w:rPr>
      </w:pPr>
    </w:p>
    <w:p w14:paraId="6E0A455A">
      <w:pPr>
        <w:spacing w:line="420" w:lineRule="exact"/>
        <w:jc w:val="center"/>
        <w:rPr>
          <w:rFonts w:hAnsi="宋体"/>
          <w:color w:val="000000"/>
          <w:sz w:val="36"/>
          <w:szCs w:val="36"/>
          <w:highlight w:val="none"/>
        </w:rPr>
      </w:pPr>
    </w:p>
    <w:p w14:paraId="1B137732">
      <w:pPr>
        <w:spacing w:line="360" w:lineRule="auto"/>
        <w:jc w:val="center"/>
        <w:outlineLvl w:val="1"/>
        <w:rPr>
          <w:rFonts w:hAnsi="宋体"/>
          <w:b/>
          <w:bCs/>
          <w:sz w:val="32"/>
          <w:szCs w:val="32"/>
          <w:highlight w:val="none"/>
        </w:rPr>
      </w:pPr>
      <w:r>
        <w:rPr>
          <w:rFonts w:hint="eastAsia" w:hAnsi="宋体"/>
          <w:b/>
          <w:bCs/>
          <w:sz w:val="32"/>
          <w:szCs w:val="32"/>
          <w:highlight w:val="none"/>
        </w:rPr>
        <w:t>详细评审索引</w:t>
      </w:r>
    </w:p>
    <w:tbl>
      <w:tblPr>
        <w:tblStyle w:val="87"/>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4"/>
        <w:gridCol w:w="5356"/>
        <w:gridCol w:w="1276"/>
      </w:tblGrid>
      <w:tr w14:paraId="00C3C8A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14:paraId="54D08969">
            <w:pPr>
              <w:adjustRightInd w:val="0"/>
              <w:snapToGrid w:val="0"/>
              <w:jc w:val="center"/>
              <w:rPr>
                <w:rFonts w:hAnsi="宋体"/>
                <w:b/>
                <w:color w:val="000000"/>
                <w:sz w:val="24"/>
                <w:highlight w:val="none"/>
              </w:rPr>
            </w:pPr>
            <w:r>
              <w:rPr>
                <w:rFonts w:hAnsi="宋体"/>
                <w:b/>
                <w:color w:val="000000"/>
                <w:sz w:val="24"/>
                <w:highlight w:val="none"/>
              </w:rPr>
              <w:t>序号</w:t>
            </w:r>
          </w:p>
        </w:tc>
        <w:tc>
          <w:tcPr>
            <w:tcW w:w="5356" w:type="dxa"/>
            <w:vAlign w:val="center"/>
          </w:tcPr>
          <w:p w14:paraId="5F346F96">
            <w:pPr>
              <w:adjustRightInd w:val="0"/>
              <w:snapToGrid w:val="0"/>
              <w:jc w:val="center"/>
              <w:rPr>
                <w:rFonts w:hAnsi="宋体"/>
                <w:b/>
                <w:color w:val="000000"/>
                <w:sz w:val="24"/>
                <w:highlight w:val="none"/>
              </w:rPr>
            </w:pPr>
            <w:r>
              <w:rPr>
                <w:rFonts w:hint="eastAsia" w:hAnsi="宋体"/>
                <w:b/>
                <w:color w:val="000000"/>
                <w:sz w:val="24"/>
                <w:highlight w:val="none"/>
              </w:rPr>
              <w:t>评分/评审细则</w:t>
            </w:r>
          </w:p>
        </w:tc>
        <w:tc>
          <w:tcPr>
            <w:tcW w:w="1276" w:type="dxa"/>
            <w:vAlign w:val="center"/>
          </w:tcPr>
          <w:p w14:paraId="79A9C3A7">
            <w:pPr>
              <w:adjustRightInd w:val="0"/>
              <w:snapToGrid w:val="0"/>
              <w:jc w:val="center"/>
              <w:rPr>
                <w:rFonts w:hAnsi="宋体"/>
                <w:b/>
                <w:color w:val="000000"/>
                <w:sz w:val="24"/>
                <w:highlight w:val="none"/>
              </w:rPr>
            </w:pPr>
            <w:r>
              <w:rPr>
                <w:rFonts w:hint="eastAsia" w:hAnsi="宋体"/>
                <w:b/>
                <w:color w:val="000000"/>
                <w:sz w:val="24"/>
                <w:highlight w:val="none"/>
              </w:rPr>
              <w:t>页码</w:t>
            </w:r>
          </w:p>
        </w:tc>
      </w:tr>
      <w:tr w14:paraId="4FCDC16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14:paraId="71F60A48">
            <w:pPr>
              <w:adjustRightInd w:val="0"/>
              <w:snapToGrid w:val="0"/>
              <w:jc w:val="center"/>
              <w:rPr>
                <w:rFonts w:hAnsi="宋体"/>
                <w:color w:val="000000"/>
                <w:sz w:val="24"/>
                <w:highlight w:val="none"/>
              </w:rPr>
            </w:pPr>
          </w:p>
        </w:tc>
        <w:tc>
          <w:tcPr>
            <w:tcW w:w="5356" w:type="dxa"/>
            <w:vAlign w:val="center"/>
          </w:tcPr>
          <w:p w14:paraId="06F554E9">
            <w:pPr>
              <w:adjustRightInd w:val="0"/>
              <w:snapToGrid w:val="0"/>
              <w:rPr>
                <w:rFonts w:hAnsi="宋体"/>
                <w:color w:val="000000"/>
                <w:sz w:val="24"/>
                <w:highlight w:val="none"/>
              </w:rPr>
            </w:pPr>
          </w:p>
        </w:tc>
        <w:tc>
          <w:tcPr>
            <w:tcW w:w="1276" w:type="dxa"/>
            <w:vAlign w:val="center"/>
          </w:tcPr>
          <w:p w14:paraId="0CC72B1D">
            <w:pPr>
              <w:adjustRightInd w:val="0"/>
              <w:snapToGrid w:val="0"/>
              <w:jc w:val="center"/>
              <w:rPr>
                <w:rFonts w:hAnsi="宋体"/>
                <w:b/>
                <w:color w:val="000000"/>
                <w:sz w:val="24"/>
                <w:highlight w:val="none"/>
              </w:rPr>
            </w:pPr>
          </w:p>
        </w:tc>
      </w:tr>
      <w:tr w14:paraId="6EC6AC7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4" w:type="dxa"/>
            <w:vAlign w:val="center"/>
          </w:tcPr>
          <w:p w14:paraId="2381DD18">
            <w:pPr>
              <w:adjustRightInd w:val="0"/>
              <w:snapToGrid w:val="0"/>
              <w:jc w:val="center"/>
              <w:rPr>
                <w:rFonts w:hAnsi="宋体"/>
                <w:color w:val="000000"/>
                <w:sz w:val="24"/>
                <w:highlight w:val="none"/>
              </w:rPr>
            </w:pPr>
          </w:p>
        </w:tc>
        <w:tc>
          <w:tcPr>
            <w:tcW w:w="5356" w:type="dxa"/>
            <w:vAlign w:val="center"/>
          </w:tcPr>
          <w:p w14:paraId="480BB68A">
            <w:pPr>
              <w:adjustRightInd w:val="0"/>
              <w:snapToGrid w:val="0"/>
              <w:rPr>
                <w:rFonts w:hAnsi="宋体"/>
                <w:color w:val="000000"/>
                <w:sz w:val="24"/>
                <w:highlight w:val="none"/>
              </w:rPr>
            </w:pPr>
          </w:p>
        </w:tc>
        <w:tc>
          <w:tcPr>
            <w:tcW w:w="1276" w:type="dxa"/>
            <w:vAlign w:val="center"/>
          </w:tcPr>
          <w:p w14:paraId="0466974A">
            <w:pPr>
              <w:adjustRightInd w:val="0"/>
              <w:snapToGrid w:val="0"/>
              <w:jc w:val="center"/>
              <w:rPr>
                <w:rFonts w:hAnsi="宋体"/>
                <w:b/>
                <w:color w:val="000000"/>
                <w:sz w:val="24"/>
                <w:highlight w:val="none"/>
              </w:rPr>
            </w:pPr>
          </w:p>
        </w:tc>
      </w:tr>
      <w:tr w14:paraId="5A7FA8C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14:paraId="56D39FCF">
            <w:pPr>
              <w:adjustRightInd w:val="0"/>
              <w:snapToGrid w:val="0"/>
              <w:jc w:val="center"/>
              <w:rPr>
                <w:rFonts w:hAnsi="宋体"/>
                <w:color w:val="000000"/>
                <w:sz w:val="24"/>
                <w:highlight w:val="none"/>
              </w:rPr>
            </w:pPr>
          </w:p>
        </w:tc>
        <w:tc>
          <w:tcPr>
            <w:tcW w:w="5356" w:type="dxa"/>
            <w:vAlign w:val="center"/>
          </w:tcPr>
          <w:p w14:paraId="0FA699CD">
            <w:pPr>
              <w:adjustRightInd w:val="0"/>
              <w:snapToGrid w:val="0"/>
              <w:rPr>
                <w:rFonts w:hAnsi="宋体"/>
                <w:color w:val="000000"/>
                <w:sz w:val="24"/>
                <w:highlight w:val="none"/>
              </w:rPr>
            </w:pPr>
          </w:p>
        </w:tc>
        <w:tc>
          <w:tcPr>
            <w:tcW w:w="1276" w:type="dxa"/>
            <w:vAlign w:val="center"/>
          </w:tcPr>
          <w:p w14:paraId="0566F989">
            <w:pPr>
              <w:adjustRightInd w:val="0"/>
              <w:snapToGrid w:val="0"/>
              <w:jc w:val="center"/>
              <w:rPr>
                <w:rFonts w:hAnsi="宋体"/>
                <w:b/>
                <w:color w:val="000000"/>
                <w:sz w:val="24"/>
                <w:highlight w:val="none"/>
              </w:rPr>
            </w:pPr>
          </w:p>
        </w:tc>
      </w:tr>
      <w:tr w14:paraId="5B0B4A1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14:paraId="6E79BF7D">
            <w:pPr>
              <w:adjustRightInd w:val="0"/>
              <w:snapToGrid w:val="0"/>
              <w:jc w:val="center"/>
              <w:rPr>
                <w:rFonts w:hAnsi="宋体"/>
                <w:color w:val="000000"/>
                <w:sz w:val="24"/>
                <w:highlight w:val="none"/>
              </w:rPr>
            </w:pPr>
          </w:p>
        </w:tc>
        <w:tc>
          <w:tcPr>
            <w:tcW w:w="5356" w:type="dxa"/>
            <w:vAlign w:val="center"/>
          </w:tcPr>
          <w:p w14:paraId="4FB41446">
            <w:pPr>
              <w:adjustRightInd w:val="0"/>
              <w:snapToGrid w:val="0"/>
              <w:rPr>
                <w:rFonts w:hAnsi="宋体"/>
                <w:color w:val="000000"/>
                <w:sz w:val="24"/>
                <w:highlight w:val="none"/>
              </w:rPr>
            </w:pPr>
          </w:p>
        </w:tc>
        <w:tc>
          <w:tcPr>
            <w:tcW w:w="1276" w:type="dxa"/>
            <w:vAlign w:val="center"/>
          </w:tcPr>
          <w:p w14:paraId="4A7A90A1">
            <w:pPr>
              <w:adjustRightInd w:val="0"/>
              <w:snapToGrid w:val="0"/>
              <w:jc w:val="center"/>
              <w:rPr>
                <w:rFonts w:hAnsi="宋体"/>
                <w:b/>
                <w:color w:val="000000"/>
                <w:sz w:val="24"/>
                <w:highlight w:val="none"/>
              </w:rPr>
            </w:pPr>
          </w:p>
        </w:tc>
      </w:tr>
      <w:tr w14:paraId="4011433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14:paraId="5B26AA93">
            <w:pPr>
              <w:adjustRightInd w:val="0"/>
              <w:snapToGrid w:val="0"/>
              <w:jc w:val="center"/>
              <w:rPr>
                <w:rFonts w:hAnsi="宋体"/>
                <w:color w:val="000000"/>
                <w:sz w:val="24"/>
                <w:highlight w:val="none"/>
              </w:rPr>
            </w:pPr>
          </w:p>
        </w:tc>
        <w:tc>
          <w:tcPr>
            <w:tcW w:w="5356" w:type="dxa"/>
            <w:vAlign w:val="center"/>
          </w:tcPr>
          <w:p w14:paraId="756AAF27">
            <w:pPr>
              <w:adjustRightInd w:val="0"/>
              <w:snapToGrid w:val="0"/>
              <w:ind w:left="-2" w:leftChars="-1" w:firstLine="2"/>
              <w:rPr>
                <w:rFonts w:hAnsi="宋体"/>
                <w:b/>
                <w:color w:val="000000"/>
                <w:sz w:val="24"/>
                <w:highlight w:val="none"/>
              </w:rPr>
            </w:pPr>
          </w:p>
        </w:tc>
        <w:tc>
          <w:tcPr>
            <w:tcW w:w="1276" w:type="dxa"/>
            <w:vAlign w:val="center"/>
          </w:tcPr>
          <w:p w14:paraId="18CE5EA3">
            <w:pPr>
              <w:adjustRightInd w:val="0"/>
              <w:snapToGrid w:val="0"/>
              <w:jc w:val="center"/>
              <w:rPr>
                <w:rFonts w:hAnsi="宋体"/>
                <w:b/>
                <w:color w:val="000000"/>
                <w:sz w:val="24"/>
                <w:highlight w:val="none"/>
              </w:rPr>
            </w:pPr>
          </w:p>
        </w:tc>
      </w:tr>
    </w:tbl>
    <w:p w14:paraId="714D8BEB">
      <w:pPr>
        <w:spacing w:line="440" w:lineRule="exact"/>
        <w:rPr>
          <w:rFonts w:hAnsi="宋体" w:cs="宋体"/>
          <w:highlight w:val="none"/>
        </w:rPr>
      </w:pPr>
      <w:r>
        <w:rPr>
          <w:rFonts w:hint="eastAsia" w:hAnsi="宋体"/>
          <w:color w:val="000000"/>
          <w:szCs w:val="21"/>
          <w:highlight w:val="none"/>
        </w:rPr>
        <w:t>注：投标人根据评标方法及评价标准的“详细评审”条款一一对应填写本表。</w:t>
      </w:r>
    </w:p>
    <w:p w14:paraId="46FDB3E0">
      <w:pPr>
        <w:adjustRightInd w:val="0"/>
        <w:snapToGrid w:val="0"/>
        <w:spacing w:line="360" w:lineRule="auto"/>
        <w:jc w:val="left"/>
        <w:outlineLvl w:val="1"/>
        <w:rPr>
          <w:rFonts w:hAnsi="宋体" w:cs="宋体"/>
          <w:snapToGrid w:val="0"/>
          <w:szCs w:val="21"/>
          <w:highlight w:val="none"/>
        </w:rPr>
      </w:pPr>
      <w:r>
        <w:rPr>
          <w:rFonts w:hint="eastAsia" w:hAnsi="宋体"/>
          <w:b/>
          <w:bCs/>
          <w:color w:val="000000"/>
          <w:sz w:val="28"/>
          <w:szCs w:val="28"/>
          <w:highlight w:val="none"/>
        </w:rPr>
        <w:br w:type="page"/>
      </w:r>
      <w:r>
        <w:rPr>
          <w:rFonts w:hint="eastAsia" w:hAnsi="宋体"/>
          <w:b/>
          <w:bCs/>
          <w:color w:val="000000"/>
          <w:sz w:val="28"/>
          <w:szCs w:val="28"/>
          <w:highlight w:val="none"/>
        </w:rPr>
        <w:t>第一部分、资格文件</w:t>
      </w:r>
    </w:p>
    <w:p w14:paraId="0DEA7BCF">
      <w:pPr>
        <w:adjustRightInd w:val="0"/>
        <w:snapToGrid w:val="0"/>
        <w:spacing w:line="360" w:lineRule="auto"/>
        <w:jc w:val="center"/>
        <w:outlineLvl w:val="1"/>
        <w:rPr>
          <w:rFonts w:hAnsi="宋体" w:cs="宋体"/>
          <w:b/>
          <w:color w:val="000000"/>
          <w:sz w:val="32"/>
          <w:szCs w:val="32"/>
          <w:highlight w:val="none"/>
        </w:rPr>
      </w:pPr>
      <w:r>
        <w:rPr>
          <w:rFonts w:hAnsi="宋体" w:cs="宋体"/>
          <w:b/>
          <w:color w:val="000000"/>
          <w:sz w:val="32"/>
          <w:szCs w:val="32"/>
          <w:highlight w:val="none"/>
          <w:lang w:val="zh-CN"/>
        </w:rPr>
        <w:t>一、</w:t>
      </w:r>
      <w:r>
        <w:rPr>
          <w:rFonts w:hAnsi="宋体"/>
          <w:b/>
          <w:sz w:val="32"/>
          <w:szCs w:val="32"/>
          <w:highlight w:val="none"/>
        </w:rPr>
        <w:t>营业执照、事业单位法人证书、社会团体法人登记证书或其他组织登记证明文件副本</w:t>
      </w:r>
      <w:r>
        <w:rPr>
          <w:rFonts w:hAnsi="宋体" w:cs="宋体"/>
          <w:b/>
          <w:color w:val="000000"/>
          <w:sz w:val="32"/>
          <w:szCs w:val="32"/>
          <w:highlight w:val="none"/>
        </w:rPr>
        <w:t>（复印件加盖公章）</w:t>
      </w:r>
    </w:p>
    <w:p w14:paraId="779C6918">
      <w:pPr>
        <w:spacing w:line="360" w:lineRule="auto"/>
        <w:jc w:val="center"/>
        <w:rPr>
          <w:rFonts w:ascii="仿宋" w:hAnsi="仿宋" w:eastAsia="仿宋" w:cs="仿宋_GB2312"/>
          <w:b/>
          <w:sz w:val="30"/>
          <w:szCs w:val="30"/>
          <w:highlight w:val="none"/>
        </w:rPr>
      </w:pPr>
      <w:r>
        <w:rPr>
          <w:rFonts w:hint="eastAsia" w:cs="宋体"/>
          <w:szCs w:val="21"/>
          <w:highlight w:val="none"/>
        </w:rPr>
        <w:t>（保险、金融、电信、通信特殊行业可视行业实际情况提供非独立法人的分公司登记证书及上级总公司唯一授权相关证明材料）</w:t>
      </w:r>
    </w:p>
    <w:p w14:paraId="4678C710">
      <w:pPr>
        <w:spacing w:line="360" w:lineRule="auto"/>
        <w:jc w:val="center"/>
        <w:rPr>
          <w:rFonts w:ascii="仿宋" w:hAnsi="仿宋" w:eastAsia="仿宋" w:cs="仿宋_GB2312"/>
          <w:b/>
          <w:color w:val="000000"/>
          <w:sz w:val="30"/>
          <w:szCs w:val="30"/>
          <w:highlight w:val="none"/>
        </w:rPr>
      </w:pPr>
    </w:p>
    <w:p w14:paraId="227988B5">
      <w:pPr>
        <w:pStyle w:val="98"/>
        <w:outlineLvl w:val="9"/>
        <w:rPr>
          <w:highlight w:val="none"/>
          <w:lang w:val="zh-CN"/>
        </w:rPr>
      </w:pPr>
    </w:p>
    <w:p w14:paraId="2B7E3DB4">
      <w:pPr>
        <w:adjustRightInd w:val="0"/>
        <w:snapToGrid w:val="0"/>
        <w:spacing w:line="360" w:lineRule="auto"/>
        <w:jc w:val="center"/>
        <w:rPr>
          <w:rFonts w:hAnsi="宋体"/>
          <w:b/>
          <w:color w:val="000000"/>
          <w:sz w:val="32"/>
          <w:szCs w:val="32"/>
          <w:highlight w:val="none"/>
          <w:lang w:val="zh-CN"/>
        </w:rPr>
      </w:pPr>
    </w:p>
    <w:p w14:paraId="25FA5E60">
      <w:pPr>
        <w:spacing w:before="220" w:line="440" w:lineRule="exact"/>
        <w:ind w:left="1325" w:hanging="1278"/>
        <w:jc w:val="center"/>
        <w:rPr>
          <w:rFonts w:hAnsi="宋体" w:cs="宋体"/>
          <w:color w:val="000000" w:themeColor="text1"/>
          <w:spacing w:val="10"/>
          <w:sz w:val="31"/>
          <w:szCs w:val="31"/>
          <w:highlight w:val="none"/>
          <w14:textFill>
            <w14:solidFill>
              <w14:schemeClr w14:val="tx1"/>
            </w14:solidFill>
          </w14:textFill>
        </w:rPr>
        <w:sectPr>
          <w:pgSz w:w="11910" w:h="16850"/>
          <w:pgMar w:top="1340" w:right="1080" w:bottom="940" w:left="1100" w:header="510" w:footer="644" w:gutter="0"/>
          <w:cols w:space="720" w:num="1"/>
        </w:sectPr>
      </w:pPr>
    </w:p>
    <w:p w14:paraId="3CC44397">
      <w:pPr>
        <w:spacing w:before="220" w:line="440" w:lineRule="exact"/>
        <w:ind w:left="1325" w:hanging="1278"/>
        <w:jc w:val="center"/>
        <w:outlineLvl w:val="1"/>
        <w:rPr>
          <w:rFonts w:hAnsi="宋体" w:cs="宋体"/>
          <w:b/>
          <w:bCs/>
          <w:color w:val="000000" w:themeColor="text1"/>
          <w:spacing w:val="10"/>
          <w:sz w:val="31"/>
          <w:szCs w:val="31"/>
          <w:highlight w:val="none"/>
          <w14:textFill>
            <w14:solidFill>
              <w14:schemeClr w14:val="tx1"/>
            </w14:solidFill>
          </w14:textFill>
        </w:rPr>
      </w:pPr>
      <w:r>
        <w:rPr>
          <w:rFonts w:hint="eastAsia" w:hAnsi="宋体" w:cs="宋体"/>
          <w:b/>
          <w:bCs/>
          <w:color w:val="000000" w:themeColor="text1"/>
          <w:spacing w:val="10"/>
          <w:sz w:val="31"/>
          <w:szCs w:val="31"/>
          <w:highlight w:val="none"/>
          <w14:textFill>
            <w14:solidFill>
              <w14:schemeClr w14:val="tx1"/>
            </w14:solidFill>
          </w14:textFill>
        </w:rPr>
        <w:t>二、股东信息及出资比例信息表</w:t>
      </w:r>
    </w:p>
    <w:p w14:paraId="5061D271">
      <w:pPr>
        <w:pStyle w:val="34"/>
        <w:rPr>
          <w:b/>
          <w:color w:val="000000" w:themeColor="text1"/>
          <w:sz w:val="24"/>
          <w:highlight w:val="none"/>
          <w14:textFill>
            <w14:solidFill>
              <w14:schemeClr w14:val="tx1"/>
            </w14:solidFill>
          </w14:textFill>
        </w:rPr>
      </w:pPr>
    </w:p>
    <w:tbl>
      <w:tblPr>
        <w:tblStyle w:val="8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15"/>
        <w:gridCol w:w="3315"/>
        <w:gridCol w:w="3316"/>
      </w:tblGrid>
      <w:tr w14:paraId="1D178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trPr>
        <w:tc>
          <w:tcPr>
            <w:tcW w:w="3315" w:type="dxa"/>
          </w:tcPr>
          <w:p w14:paraId="53D32A0B">
            <w:pPr>
              <w:pStyle w:val="34"/>
              <w:jc w:val="center"/>
              <w:rPr>
                <w:rFonts w:hAnsi="宋体" w:cs="宋体"/>
                <w:bCs/>
                <w:color w:val="000000" w:themeColor="text1"/>
                <w:sz w:val="28"/>
                <w:szCs w:val="28"/>
                <w:highlight w:val="none"/>
                <w14:textFill>
                  <w14:solidFill>
                    <w14:schemeClr w14:val="tx1"/>
                  </w14:solidFill>
                </w14:textFill>
              </w:rPr>
            </w:pPr>
            <w:r>
              <w:rPr>
                <w:rFonts w:hint="eastAsia" w:hAnsi="宋体" w:cs="宋体"/>
                <w:bCs/>
                <w:color w:val="000000" w:themeColor="text1"/>
                <w:sz w:val="28"/>
                <w:szCs w:val="28"/>
                <w:highlight w:val="none"/>
                <w14:textFill>
                  <w14:solidFill>
                    <w14:schemeClr w14:val="tx1"/>
                  </w14:solidFill>
                </w14:textFill>
              </w:rPr>
              <w:t>序号</w:t>
            </w:r>
          </w:p>
        </w:tc>
        <w:tc>
          <w:tcPr>
            <w:tcW w:w="3315" w:type="dxa"/>
          </w:tcPr>
          <w:p w14:paraId="6700BE89">
            <w:pPr>
              <w:pStyle w:val="34"/>
              <w:jc w:val="center"/>
              <w:rPr>
                <w:rFonts w:hAnsi="宋体" w:cs="宋体"/>
                <w:bCs/>
                <w:color w:val="000000" w:themeColor="text1"/>
                <w:sz w:val="28"/>
                <w:szCs w:val="28"/>
                <w:highlight w:val="none"/>
                <w14:textFill>
                  <w14:solidFill>
                    <w14:schemeClr w14:val="tx1"/>
                  </w14:solidFill>
                </w14:textFill>
              </w:rPr>
            </w:pPr>
            <w:r>
              <w:rPr>
                <w:rFonts w:hint="eastAsia" w:hAnsi="宋体" w:cs="宋体"/>
                <w:bCs/>
                <w:color w:val="000000" w:themeColor="text1"/>
                <w:sz w:val="28"/>
                <w:szCs w:val="28"/>
                <w:highlight w:val="none"/>
                <w14:textFill>
                  <w14:solidFill>
                    <w14:schemeClr w14:val="tx1"/>
                  </w14:solidFill>
                </w14:textFill>
              </w:rPr>
              <w:t>股东</w:t>
            </w:r>
          </w:p>
        </w:tc>
        <w:tc>
          <w:tcPr>
            <w:tcW w:w="3316" w:type="dxa"/>
          </w:tcPr>
          <w:p w14:paraId="229A861B">
            <w:pPr>
              <w:pStyle w:val="34"/>
              <w:jc w:val="center"/>
              <w:rPr>
                <w:rFonts w:hAnsi="宋体" w:cs="宋体"/>
                <w:bCs/>
                <w:color w:val="000000" w:themeColor="text1"/>
                <w:sz w:val="28"/>
                <w:szCs w:val="28"/>
                <w:highlight w:val="none"/>
                <w14:textFill>
                  <w14:solidFill>
                    <w14:schemeClr w14:val="tx1"/>
                  </w14:solidFill>
                </w14:textFill>
              </w:rPr>
            </w:pPr>
            <w:r>
              <w:rPr>
                <w:rFonts w:hint="eastAsia" w:hAnsi="宋体" w:cs="宋体"/>
                <w:bCs/>
                <w:color w:val="000000" w:themeColor="text1"/>
                <w:sz w:val="28"/>
                <w:szCs w:val="28"/>
                <w:highlight w:val="none"/>
                <w14:textFill>
                  <w14:solidFill>
                    <w14:schemeClr w14:val="tx1"/>
                  </w14:solidFill>
                </w14:textFill>
              </w:rPr>
              <w:t>出资比例</w:t>
            </w:r>
          </w:p>
        </w:tc>
      </w:tr>
      <w:tr w14:paraId="6D00C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trPr>
        <w:tc>
          <w:tcPr>
            <w:tcW w:w="3315" w:type="dxa"/>
          </w:tcPr>
          <w:p w14:paraId="2AE46BDC">
            <w:pPr>
              <w:pStyle w:val="34"/>
              <w:rPr>
                <w:rFonts w:hAnsi="宋体" w:cs="宋体"/>
                <w:bCs/>
                <w:color w:val="000000" w:themeColor="text1"/>
                <w:sz w:val="28"/>
                <w:szCs w:val="28"/>
                <w:highlight w:val="none"/>
                <w14:textFill>
                  <w14:solidFill>
                    <w14:schemeClr w14:val="tx1"/>
                  </w14:solidFill>
                </w14:textFill>
              </w:rPr>
            </w:pPr>
          </w:p>
        </w:tc>
        <w:tc>
          <w:tcPr>
            <w:tcW w:w="3315" w:type="dxa"/>
          </w:tcPr>
          <w:p w14:paraId="180AA42D">
            <w:pPr>
              <w:pStyle w:val="34"/>
              <w:rPr>
                <w:rFonts w:hAnsi="宋体" w:cs="宋体"/>
                <w:bCs/>
                <w:color w:val="000000" w:themeColor="text1"/>
                <w:sz w:val="28"/>
                <w:szCs w:val="28"/>
                <w:highlight w:val="none"/>
                <w14:textFill>
                  <w14:solidFill>
                    <w14:schemeClr w14:val="tx1"/>
                  </w14:solidFill>
                </w14:textFill>
              </w:rPr>
            </w:pPr>
          </w:p>
        </w:tc>
        <w:tc>
          <w:tcPr>
            <w:tcW w:w="3316" w:type="dxa"/>
          </w:tcPr>
          <w:p w14:paraId="6B49103C">
            <w:pPr>
              <w:pStyle w:val="34"/>
              <w:rPr>
                <w:rFonts w:hAnsi="宋体" w:cs="宋体"/>
                <w:bCs/>
                <w:color w:val="000000" w:themeColor="text1"/>
                <w:sz w:val="28"/>
                <w:szCs w:val="28"/>
                <w:highlight w:val="none"/>
                <w14:textFill>
                  <w14:solidFill>
                    <w14:schemeClr w14:val="tx1"/>
                  </w14:solidFill>
                </w14:textFill>
              </w:rPr>
            </w:pPr>
          </w:p>
        </w:tc>
      </w:tr>
      <w:tr w14:paraId="19C05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trPr>
        <w:tc>
          <w:tcPr>
            <w:tcW w:w="3315" w:type="dxa"/>
          </w:tcPr>
          <w:p w14:paraId="531F656B">
            <w:pPr>
              <w:pStyle w:val="34"/>
              <w:rPr>
                <w:rFonts w:hAnsi="宋体" w:cs="宋体"/>
                <w:bCs/>
                <w:color w:val="000000" w:themeColor="text1"/>
                <w:sz w:val="28"/>
                <w:szCs w:val="28"/>
                <w:highlight w:val="none"/>
                <w14:textFill>
                  <w14:solidFill>
                    <w14:schemeClr w14:val="tx1"/>
                  </w14:solidFill>
                </w14:textFill>
              </w:rPr>
            </w:pPr>
          </w:p>
        </w:tc>
        <w:tc>
          <w:tcPr>
            <w:tcW w:w="3315" w:type="dxa"/>
          </w:tcPr>
          <w:p w14:paraId="76829CD9">
            <w:pPr>
              <w:pStyle w:val="34"/>
              <w:rPr>
                <w:rFonts w:hAnsi="宋体" w:cs="宋体"/>
                <w:bCs/>
                <w:color w:val="000000" w:themeColor="text1"/>
                <w:sz w:val="28"/>
                <w:szCs w:val="28"/>
                <w:highlight w:val="none"/>
                <w14:textFill>
                  <w14:solidFill>
                    <w14:schemeClr w14:val="tx1"/>
                  </w14:solidFill>
                </w14:textFill>
              </w:rPr>
            </w:pPr>
          </w:p>
        </w:tc>
        <w:tc>
          <w:tcPr>
            <w:tcW w:w="3316" w:type="dxa"/>
          </w:tcPr>
          <w:p w14:paraId="0BC82F04">
            <w:pPr>
              <w:pStyle w:val="34"/>
              <w:rPr>
                <w:rFonts w:hAnsi="宋体" w:cs="宋体"/>
                <w:bCs/>
                <w:color w:val="000000" w:themeColor="text1"/>
                <w:sz w:val="28"/>
                <w:szCs w:val="28"/>
                <w:highlight w:val="none"/>
                <w14:textFill>
                  <w14:solidFill>
                    <w14:schemeClr w14:val="tx1"/>
                  </w14:solidFill>
                </w14:textFill>
              </w:rPr>
            </w:pPr>
          </w:p>
        </w:tc>
      </w:tr>
      <w:tr w14:paraId="4408E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trPr>
        <w:tc>
          <w:tcPr>
            <w:tcW w:w="3315" w:type="dxa"/>
          </w:tcPr>
          <w:p w14:paraId="038086E5">
            <w:pPr>
              <w:pStyle w:val="34"/>
              <w:rPr>
                <w:rFonts w:hAnsi="宋体" w:cs="宋体"/>
                <w:bCs/>
                <w:color w:val="000000" w:themeColor="text1"/>
                <w:sz w:val="28"/>
                <w:szCs w:val="28"/>
                <w:highlight w:val="none"/>
                <w14:textFill>
                  <w14:solidFill>
                    <w14:schemeClr w14:val="tx1"/>
                  </w14:solidFill>
                </w14:textFill>
              </w:rPr>
            </w:pPr>
          </w:p>
        </w:tc>
        <w:tc>
          <w:tcPr>
            <w:tcW w:w="3315" w:type="dxa"/>
          </w:tcPr>
          <w:p w14:paraId="74C3C34C">
            <w:pPr>
              <w:pStyle w:val="34"/>
              <w:rPr>
                <w:rFonts w:hAnsi="宋体" w:cs="宋体"/>
                <w:bCs/>
                <w:color w:val="000000" w:themeColor="text1"/>
                <w:sz w:val="28"/>
                <w:szCs w:val="28"/>
                <w:highlight w:val="none"/>
                <w14:textFill>
                  <w14:solidFill>
                    <w14:schemeClr w14:val="tx1"/>
                  </w14:solidFill>
                </w14:textFill>
              </w:rPr>
            </w:pPr>
          </w:p>
        </w:tc>
        <w:tc>
          <w:tcPr>
            <w:tcW w:w="3316" w:type="dxa"/>
          </w:tcPr>
          <w:p w14:paraId="15283F16">
            <w:pPr>
              <w:pStyle w:val="34"/>
              <w:rPr>
                <w:rFonts w:hAnsi="宋体" w:cs="宋体"/>
                <w:bCs/>
                <w:color w:val="000000" w:themeColor="text1"/>
                <w:sz w:val="28"/>
                <w:szCs w:val="28"/>
                <w:highlight w:val="none"/>
                <w14:textFill>
                  <w14:solidFill>
                    <w14:schemeClr w14:val="tx1"/>
                  </w14:solidFill>
                </w14:textFill>
              </w:rPr>
            </w:pPr>
          </w:p>
        </w:tc>
      </w:tr>
      <w:tr w14:paraId="66F00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trPr>
        <w:tc>
          <w:tcPr>
            <w:tcW w:w="3315" w:type="dxa"/>
          </w:tcPr>
          <w:p w14:paraId="24B3DDF5">
            <w:pPr>
              <w:pStyle w:val="34"/>
              <w:rPr>
                <w:rFonts w:hAnsi="宋体" w:cs="宋体"/>
                <w:bCs/>
                <w:color w:val="000000" w:themeColor="text1"/>
                <w:sz w:val="28"/>
                <w:szCs w:val="28"/>
                <w:highlight w:val="none"/>
                <w14:textFill>
                  <w14:solidFill>
                    <w14:schemeClr w14:val="tx1"/>
                  </w14:solidFill>
                </w14:textFill>
              </w:rPr>
            </w:pPr>
          </w:p>
        </w:tc>
        <w:tc>
          <w:tcPr>
            <w:tcW w:w="3315" w:type="dxa"/>
          </w:tcPr>
          <w:p w14:paraId="2356BD39">
            <w:pPr>
              <w:pStyle w:val="34"/>
              <w:rPr>
                <w:rFonts w:hAnsi="宋体" w:cs="宋体"/>
                <w:bCs/>
                <w:color w:val="000000" w:themeColor="text1"/>
                <w:sz w:val="28"/>
                <w:szCs w:val="28"/>
                <w:highlight w:val="none"/>
                <w14:textFill>
                  <w14:solidFill>
                    <w14:schemeClr w14:val="tx1"/>
                  </w14:solidFill>
                </w14:textFill>
              </w:rPr>
            </w:pPr>
          </w:p>
        </w:tc>
        <w:tc>
          <w:tcPr>
            <w:tcW w:w="3316" w:type="dxa"/>
          </w:tcPr>
          <w:p w14:paraId="51A5F68B">
            <w:pPr>
              <w:pStyle w:val="34"/>
              <w:rPr>
                <w:rFonts w:hAnsi="宋体" w:cs="宋体"/>
                <w:bCs/>
                <w:color w:val="000000" w:themeColor="text1"/>
                <w:sz w:val="28"/>
                <w:szCs w:val="28"/>
                <w:highlight w:val="none"/>
                <w14:textFill>
                  <w14:solidFill>
                    <w14:schemeClr w14:val="tx1"/>
                  </w14:solidFill>
                </w14:textFill>
              </w:rPr>
            </w:pPr>
          </w:p>
        </w:tc>
      </w:tr>
      <w:tr w14:paraId="548F1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trPr>
        <w:tc>
          <w:tcPr>
            <w:tcW w:w="3315" w:type="dxa"/>
          </w:tcPr>
          <w:p w14:paraId="22388F5D">
            <w:pPr>
              <w:pStyle w:val="34"/>
              <w:rPr>
                <w:rFonts w:hAnsi="宋体" w:cs="宋体"/>
                <w:bCs/>
                <w:color w:val="000000" w:themeColor="text1"/>
                <w:sz w:val="28"/>
                <w:szCs w:val="28"/>
                <w:highlight w:val="none"/>
                <w14:textFill>
                  <w14:solidFill>
                    <w14:schemeClr w14:val="tx1"/>
                  </w14:solidFill>
                </w14:textFill>
              </w:rPr>
            </w:pPr>
          </w:p>
        </w:tc>
        <w:tc>
          <w:tcPr>
            <w:tcW w:w="3315" w:type="dxa"/>
          </w:tcPr>
          <w:p w14:paraId="6EE0B115">
            <w:pPr>
              <w:pStyle w:val="34"/>
              <w:rPr>
                <w:rFonts w:hAnsi="宋体" w:cs="宋体"/>
                <w:bCs/>
                <w:color w:val="000000" w:themeColor="text1"/>
                <w:sz w:val="28"/>
                <w:szCs w:val="28"/>
                <w:highlight w:val="none"/>
                <w14:textFill>
                  <w14:solidFill>
                    <w14:schemeClr w14:val="tx1"/>
                  </w14:solidFill>
                </w14:textFill>
              </w:rPr>
            </w:pPr>
          </w:p>
        </w:tc>
        <w:tc>
          <w:tcPr>
            <w:tcW w:w="3316" w:type="dxa"/>
          </w:tcPr>
          <w:p w14:paraId="3CF66BB7">
            <w:pPr>
              <w:pStyle w:val="34"/>
              <w:rPr>
                <w:rFonts w:hAnsi="宋体" w:cs="宋体"/>
                <w:bCs/>
                <w:color w:val="000000" w:themeColor="text1"/>
                <w:sz w:val="28"/>
                <w:szCs w:val="28"/>
                <w:highlight w:val="none"/>
                <w14:textFill>
                  <w14:solidFill>
                    <w14:schemeClr w14:val="tx1"/>
                  </w14:solidFill>
                </w14:textFill>
              </w:rPr>
            </w:pPr>
          </w:p>
        </w:tc>
      </w:tr>
      <w:tr w14:paraId="0DABD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trPr>
        <w:tc>
          <w:tcPr>
            <w:tcW w:w="3315" w:type="dxa"/>
          </w:tcPr>
          <w:p w14:paraId="0FE5AB81">
            <w:pPr>
              <w:pStyle w:val="34"/>
              <w:jc w:val="center"/>
              <w:rPr>
                <w:rFonts w:hAnsi="宋体" w:cs="宋体"/>
                <w:bCs/>
                <w:color w:val="000000" w:themeColor="text1"/>
                <w:sz w:val="28"/>
                <w:szCs w:val="28"/>
                <w:highlight w:val="none"/>
                <w14:textFill>
                  <w14:solidFill>
                    <w14:schemeClr w14:val="tx1"/>
                  </w14:solidFill>
                </w14:textFill>
              </w:rPr>
            </w:pPr>
            <w:r>
              <w:rPr>
                <w:rFonts w:hint="eastAsia" w:hAnsi="宋体" w:cs="宋体"/>
                <w:bCs/>
                <w:color w:val="000000" w:themeColor="text1"/>
                <w:sz w:val="28"/>
                <w:szCs w:val="28"/>
                <w:highlight w:val="none"/>
                <w14:textFill>
                  <w14:solidFill>
                    <w14:schemeClr w14:val="tx1"/>
                  </w14:solidFill>
                </w14:textFill>
              </w:rPr>
              <w:t>……</w:t>
            </w:r>
          </w:p>
        </w:tc>
        <w:tc>
          <w:tcPr>
            <w:tcW w:w="3315" w:type="dxa"/>
          </w:tcPr>
          <w:p w14:paraId="78F11E7F">
            <w:pPr>
              <w:pStyle w:val="34"/>
              <w:rPr>
                <w:rFonts w:hAnsi="宋体" w:cs="宋体"/>
                <w:bCs/>
                <w:color w:val="000000" w:themeColor="text1"/>
                <w:sz w:val="28"/>
                <w:szCs w:val="28"/>
                <w:highlight w:val="none"/>
                <w14:textFill>
                  <w14:solidFill>
                    <w14:schemeClr w14:val="tx1"/>
                  </w14:solidFill>
                </w14:textFill>
              </w:rPr>
            </w:pPr>
          </w:p>
        </w:tc>
        <w:tc>
          <w:tcPr>
            <w:tcW w:w="3316" w:type="dxa"/>
          </w:tcPr>
          <w:p w14:paraId="552BD589">
            <w:pPr>
              <w:pStyle w:val="34"/>
              <w:rPr>
                <w:rFonts w:hAnsi="宋体" w:cs="宋体"/>
                <w:bCs/>
                <w:color w:val="000000" w:themeColor="text1"/>
                <w:sz w:val="28"/>
                <w:szCs w:val="28"/>
                <w:highlight w:val="none"/>
                <w14:textFill>
                  <w14:solidFill>
                    <w14:schemeClr w14:val="tx1"/>
                  </w14:solidFill>
                </w14:textFill>
              </w:rPr>
            </w:pPr>
          </w:p>
        </w:tc>
      </w:tr>
    </w:tbl>
    <w:p w14:paraId="15270060">
      <w:pPr>
        <w:pStyle w:val="34"/>
        <w:spacing w:before="4"/>
        <w:rPr>
          <w:b/>
          <w:color w:val="000000" w:themeColor="text1"/>
          <w:sz w:val="33"/>
          <w:highlight w:val="none"/>
          <w14:textFill>
            <w14:solidFill>
              <w14:schemeClr w14:val="tx1"/>
            </w14:solidFill>
          </w14:textFill>
        </w:rPr>
      </w:pPr>
    </w:p>
    <w:p w14:paraId="14462830">
      <w:pPr>
        <w:spacing w:line="440" w:lineRule="exact"/>
        <w:contextualSpacing/>
        <w:rPr>
          <w:rFonts w:hAnsi="宋体" w:cs="宋体"/>
          <w:color w:val="000000" w:themeColor="text1"/>
          <w:position w:val="15"/>
          <w:highlight w:val="none"/>
          <w14:textFill>
            <w14:solidFill>
              <w14:schemeClr w14:val="tx1"/>
            </w14:solidFill>
          </w14:textFill>
        </w:rPr>
      </w:pPr>
      <w:r>
        <w:rPr>
          <w:rFonts w:hAnsi="宋体" w:cs="宋体"/>
          <w:color w:val="000000" w:themeColor="text1"/>
          <w:position w:val="15"/>
          <w:highlight w:val="none"/>
          <w14:textFill>
            <w14:solidFill>
              <w14:schemeClr w14:val="tx1"/>
            </w14:solidFill>
          </w14:textFill>
        </w:rPr>
        <w:t>注：若投标人未按实际情况填写或填写虚假信息或漏填信息，经评标委员会讨论后，应作废标处理。</w:t>
      </w:r>
    </w:p>
    <w:p w14:paraId="62806D96">
      <w:pPr>
        <w:spacing w:line="440" w:lineRule="exact"/>
        <w:contextualSpacing/>
        <w:rPr>
          <w:rFonts w:hAnsi="宋体" w:cs="宋体"/>
          <w:color w:val="000000" w:themeColor="text1"/>
          <w:position w:val="15"/>
          <w:highlight w:val="none"/>
          <w14:textFill>
            <w14:solidFill>
              <w14:schemeClr w14:val="tx1"/>
            </w14:solidFill>
          </w14:textFill>
        </w:rPr>
      </w:pPr>
    </w:p>
    <w:p w14:paraId="73F8FD83">
      <w:pPr>
        <w:spacing w:line="440" w:lineRule="exact"/>
        <w:contextualSpacing/>
        <w:rPr>
          <w:rFonts w:hAnsi="宋体" w:cs="宋体"/>
          <w:color w:val="000000" w:themeColor="text1"/>
          <w:position w:val="15"/>
          <w:highlight w:val="none"/>
          <w14:textFill>
            <w14:solidFill>
              <w14:schemeClr w14:val="tx1"/>
            </w14:solidFill>
          </w14:textFill>
        </w:rPr>
      </w:pPr>
      <w:r>
        <w:rPr>
          <w:rFonts w:hAnsi="宋体" w:cs="宋体"/>
          <w:color w:val="000000" w:themeColor="text1"/>
          <w:position w:val="15"/>
          <w:highlight w:val="none"/>
          <w14:textFill>
            <w14:solidFill>
              <w14:schemeClr w14:val="tx1"/>
            </w14:solidFill>
          </w14:textFill>
        </w:rPr>
        <w:t>投标人（盖公章）：</w:t>
      </w:r>
    </w:p>
    <w:p w14:paraId="32228B9E">
      <w:pPr>
        <w:spacing w:line="440" w:lineRule="exact"/>
        <w:contextualSpacing/>
        <w:rPr>
          <w:rFonts w:hAnsi="宋体" w:cs="宋体"/>
          <w:color w:val="000000" w:themeColor="text1"/>
          <w:position w:val="15"/>
          <w:highlight w:val="none"/>
          <w14:textFill>
            <w14:solidFill>
              <w14:schemeClr w14:val="tx1"/>
            </w14:solidFill>
          </w14:textFill>
        </w:rPr>
      </w:pPr>
      <w:r>
        <w:rPr>
          <w:rFonts w:hAnsi="宋体" w:cs="宋体"/>
          <w:color w:val="000000" w:themeColor="text1"/>
          <w:position w:val="15"/>
          <w:highlight w:val="none"/>
          <w14:textFill>
            <w14:solidFill>
              <w14:schemeClr w14:val="tx1"/>
            </w14:solidFill>
          </w14:textFill>
        </w:rPr>
        <w:t xml:space="preserve">法定代表人或其委托代理人（签字或盖章）： </w:t>
      </w:r>
    </w:p>
    <w:p w14:paraId="7252FE24">
      <w:pPr>
        <w:spacing w:line="440" w:lineRule="exact"/>
        <w:contextualSpacing/>
        <w:rPr>
          <w:rFonts w:hAnsi="宋体" w:cs="宋体"/>
          <w:color w:val="000000" w:themeColor="text1"/>
          <w:position w:val="15"/>
          <w:highlight w:val="none"/>
          <w14:textFill>
            <w14:solidFill>
              <w14:schemeClr w14:val="tx1"/>
            </w14:solidFill>
          </w14:textFill>
        </w:rPr>
      </w:pPr>
      <w:r>
        <w:rPr>
          <w:rFonts w:hAnsi="宋体" w:cs="宋体"/>
          <w:color w:val="000000" w:themeColor="text1"/>
          <w:position w:val="15"/>
          <w:highlight w:val="none"/>
          <w14:textFill>
            <w14:solidFill>
              <w14:schemeClr w14:val="tx1"/>
            </w14:solidFill>
          </w14:textFill>
        </w:rPr>
        <w:t>日期：</w:t>
      </w:r>
      <w:r>
        <w:rPr>
          <w:rFonts w:hAnsi="宋体" w:cs="宋体"/>
          <w:color w:val="000000" w:themeColor="text1"/>
          <w:position w:val="15"/>
          <w:highlight w:val="none"/>
          <w14:textFill>
            <w14:solidFill>
              <w14:schemeClr w14:val="tx1"/>
            </w14:solidFill>
          </w14:textFill>
        </w:rPr>
        <w:tab/>
      </w:r>
      <w:r>
        <w:rPr>
          <w:rFonts w:hAnsi="宋体" w:cs="宋体"/>
          <w:color w:val="000000" w:themeColor="text1"/>
          <w:position w:val="15"/>
          <w:highlight w:val="none"/>
          <w14:textFill>
            <w14:solidFill>
              <w14:schemeClr w14:val="tx1"/>
            </w14:solidFill>
          </w14:textFill>
        </w:rPr>
        <w:t>年</w:t>
      </w:r>
      <w:r>
        <w:rPr>
          <w:rFonts w:hAnsi="宋体" w:cs="宋体"/>
          <w:color w:val="000000" w:themeColor="text1"/>
          <w:position w:val="15"/>
          <w:highlight w:val="none"/>
          <w14:textFill>
            <w14:solidFill>
              <w14:schemeClr w14:val="tx1"/>
            </w14:solidFill>
          </w14:textFill>
        </w:rPr>
        <w:tab/>
      </w:r>
      <w:r>
        <w:rPr>
          <w:rFonts w:hAnsi="宋体" w:cs="宋体"/>
          <w:color w:val="000000" w:themeColor="text1"/>
          <w:position w:val="15"/>
          <w:highlight w:val="none"/>
          <w14:textFill>
            <w14:solidFill>
              <w14:schemeClr w14:val="tx1"/>
            </w14:solidFill>
          </w14:textFill>
        </w:rPr>
        <w:t>月</w:t>
      </w:r>
      <w:r>
        <w:rPr>
          <w:rFonts w:hAnsi="宋体" w:cs="宋体"/>
          <w:color w:val="000000" w:themeColor="text1"/>
          <w:position w:val="15"/>
          <w:highlight w:val="none"/>
          <w14:textFill>
            <w14:solidFill>
              <w14:schemeClr w14:val="tx1"/>
            </w14:solidFill>
          </w14:textFill>
        </w:rPr>
        <w:tab/>
      </w:r>
      <w:r>
        <w:rPr>
          <w:rFonts w:hAnsi="宋体" w:cs="宋体"/>
          <w:color w:val="000000" w:themeColor="text1"/>
          <w:position w:val="15"/>
          <w:highlight w:val="none"/>
          <w14:textFill>
            <w14:solidFill>
              <w14:schemeClr w14:val="tx1"/>
            </w14:solidFill>
          </w14:textFill>
        </w:rPr>
        <w:t>日</w:t>
      </w:r>
    </w:p>
    <w:p w14:paraId="74ECB1CC">
      <w:pPr>
        <w:snapToGrid w:val="0"/>
        <w:spacing w:line="360" w:lineRule="auto"/>
        <w:ind w:right="480"/>
        <w:rPr>
          <w:rFonts w:ascii="仿宋" w:hAnsi="仿宋" w:eastAsia="仿宋" w:cs="仿宋_GB2312"/>
          <w:b/>
          <w:color w:val="000000"/>
          <w:sz w:val="32"/>
          <w:szCs w:val="32"/>
          <w:highlight w:val="none"/>
        </w:rPr>
      </w:pPr>
    </w:p>
    <w:p w14:paraId="376DCFBA">
      <w:pPr>
        <w:adjustRightInd w:val="0"/>
        <w:snapToGrid w:val="0"/>
        <w:spacing w:line="360" w:lineRule="auto"/>
        <w:outlineLvl w:val="1"/>
        <w:rPr>
          <w:rFonts w:hAnsi="宋体"/>
          <w:b/>
          <w:color w:val="000000"/>
          <w:sz w:val="32"/>
          <w:szCs w:val="32"/>
          <w:highlight w:val="none"/>
          <w:lang w:val="zh-CN"/>
        </w:rPr>
      </w:pPr>
      <w:r>
        <w:rPr>
          <w:rFonts w:hint="eastAsia" w:hAnsi="宋体"/>
          <w:b/>
          <w:color w:val="000000"/>
          <w:sz w:val="32"/>
          <w:szCs w:val="32"/>
          <w:highlight w:val="none"/>
        </w:rPr>
        <w:t>三、</w:t>
      </w:r>
      <w:r>
        <w:rPr>
          <w:rFonts w:hint="eastAsia" w:hAnsi="宋体"/>
          <w:b/>
          <w:color w:val="000000"/>
          <w:sz w:val="32"/>
          <w:szCs w:val="32"/>
          <w:highlight w:val="none"/>
          <w:lang w:val="zh-CN"/>
        </w:rPr>
        <w:t>其他资格条件证明材料</w:t>
      </w:r>
      <w:r>
        <w:rPr>
          <w:rFonts w:hAnsi="宋体"/>
          <w:b/>
          <w:color w:val="000000"/>
          <w:sz w:val="32"/>
          <w:szCs w:val="32"/>
          <w:highlight w:val="none"/>
          <w:lang w:val="zh-CN"/>
        </w:rPr>
        <w:t>（复印件加盖公章）</w:t>
      </w:r>
    </w:p>
    <w:p w14:paraId="0AC6ECB6">
      <w:pPr>
        <w:adjustRightInd w:val="0"/>
        <w:snapToGrid w:val="0"/>
        <w:spacing w:line="360" w:lineRule="auto"/>
        <w:jc w:val="left"/>
        <w:outlineLvl w:val="1"/>
        <w:rPr>
          <w:rFonts w:hAnsi="宋体"/>
          <w:b/>
          <w:bCs/>
          <w:color w:val="000000"/>
          <w:sz w:val="28"/>
          <w:szCs w:val="28"/>
          <w:highlight w:val="none"/>
        </w:rPr>
      </w:pPr>
      <w:r>
        <w:rPr>
          <w:rFonts w:hint="eastAsia" w:hAnsi="宋体"/>
          <w:b/>
          <w:bCs/>
          <w:color w:val="000000"/>
          <w:sz w:val="28"/>
          <w:szCs w:val="28"/>
          <w:highlight w:val="none"/>
        </w:rPr>
        <w:br w:type="page"/>
      </w:r>
      <w:r>
        <w:rPr>
          <w:rFonts w:hint="eastAsia" w:hAnsi="宋体"/>
          <w:b/>
          <w:bCs/>
          <w:color w:val="000000"/>
          <w:sz w:val="28"/>
          <w:szCs w:val="28"/>
          <w:highlight w:val="none"/>
        </w:rPr>
        <w:t>第二部分、商务文件</w:t>
      </w:r>
    </w:p>
    <w:p w14:paraId="0C73C94D">
      <w:pPr>
        <w:adjustRightInd w:val="0"/>
        <w:snapToGrid w:val="0"/>
        <w:spacing w:line="360" w:lineRule="auto"/>
        <w:jc w:val="center"/>
        <w:outlineLvl w:val="1"/>
        <w:rPr>
          <w:rFonts w:hAnsi="宋体"/>
          <w:b/>
          <w:sz w:val="32"/>
          <w:szCs w:val="32"/>
          <w:highlight w:val="none"/>
        </w:rPr>
      </w:pPr>
      <w:r>
        <w:rPr>
          <w:rFonts w:hAnsi="宋体"/>
          <w:b/>
          <w:sz w:val="32"/>
          <w:szCs w:val="32"/>
          <w:highlight w:val="none"/>
        </w:rPr>
        <w:t>一、投 标 函</w:t>
      </w:r>
    </w:p>
    <w:p w14:paraId="50FE57E1">
      <w:pPr>
        <w:adjustRightInd w:val="0"/>
        <w:snapToGrid w:val="0"/>
        <w:spacing w:line="360" w:lineRule="auto"/>
        <w:rPr>
          <w:rFonts w:hAnsi="宋体" w:cs="宋体"/>
          <w:szCs w:val="21"/>
          <w:highlight w:val="none"/>
        </w:rPr>
      </w:pPr>
      <w:r>
        <w:rPr>
          <w:rFonts w:hint="eastAsia" w:hAnsi="宋体" w:cs="宋体"/>
          <w:szCs w:val="21"/>
          <w:highlight w:val="none"/>
          <w:u w:val="single"/>
        </w:rPr>
        <w:t xml:space="preserve"> </w:t>
      </w:r>
      <w:r>
        <w:rPr>
          <w:rFonts w:hAnsi="宋体" w:cs="宋体"/>
          <w:szCs w:val="21"/>
          <w:highlight w:val="none"/>
          <w:u w:val="single"/>
        </w:rPr>
        <w:t xml:space="preserve">      </w:t>
      </w:r>
      <w:r>
        <w:rPr>
          <w:rFonts w:hint="eastAsia" w:hAnsi="宋体" w:cs="宋体"/>
          <w:szCs w:val="21"/>
          <w:highlight w:val="none"/>
        </w:rPr>
        <w:t>：</w:t>
      </w:r>
    </w:p>
    <w:p w14:paraId="487E2276">
      <w:pPr>
        <w:adjustRightInd w:val="0"/>
        <w:snapToGrid w:val="0"/>
        <w:spacing w:line="360" w:lineRule="auto"/>
        <w:ind w:left="120" w:leftChars="57" w:firstLine="315" w:firstLineChars="150"/>
        <w:rPr>
          <w:rFonts w:hAnsi="宋体" w:cs="宋体"/>
          <w:szCs w:val="21"/>
          <w:highlight w:val="none"/>
        </w:rPr>
      </w:pPr>
      <w:r>
        <w:rPr>
          <w:rFonts w:hint="eastAsia" w:hAnsi="宋体" w:cs="宋体"/>
          <w:szCs w:val="21"/>
          <w:highlight w:val="none"/>
        </w:rPr>
        <w:t>1．</w:t>
      </w:r>
      <w:r>
        <w:rPr>
          <w:rFonts w:hAnsi="宋体" w:cs="宋体"/>
          <w:color w:val="000000" w:themeColor="text1"/>
          <w:highlight w:val="none"/>
          <w14:textFill>
            <w14:solidFill>
              <w14:schemeClr w14:val="tx1"/>
            </w14:solidFill>
          </w14:textFill>
        </w:rPr>
        <w:t>（</w:t>
      </w:r>
      <w:r>
        <w:rPr>
          <w:rFonts w:hAnsi="宋体" w:cs="宋体"/>
          <w:color w:val="000000" w:themeColor="text1"/>
          <w:highlight w:val="none"/>
          <w:u w:val="single"/>
          <w14:textFill>
            <w14:solidFill>
              <w14:schemeClr w14:val="tx1"/>
            </w14:solidFill>
          </w14:textFill>
        </w:rPr>
        <w:t>投标人全称</w:t>
      </w:r>
      <w:r>
        <w:rPr>
          <w:rFonts w:hAnsi="宋体" w:cs="宋体"/>
          <w:color w:val="000000" w:themeColor="text1"/>
          <w:highlight w:val="none"/>
          <w14:textFill>
            <w14:solidFill>
              <w14:schemeClr w14:val="tx1"/>
            </w14:solidFill>
          </w14:textFill>
        </w:rPr>
        <w:t>）授权（</w:t>
      </w:r>
      <w:r>
        <w:rPr>
          <w:rFonts w:hAnsi="宋体" w:cs="宋体"/>
          <w:color w:val="000000" w:themeColor="text1"/>
          <w:highlight w:val="none"/>
          <w:u w:val="single"/>
          <w14:textFill>
            <w14:solidFill>
              <w14:schemeClr w14:val="tx1"/>
            </w14:solidFill>
          </w14:textFill>
        </w:rPr>
        <w:t>全权代表名称</w:t>
      </w:r>
      <w:r>
        <w:rPr>
          <w:rFonts w:hAnsi="宋体" w:cs="宋体"/>
          <w:color w:val="000000" w:themeColor="text1"/>
          <w:highlight w:val="none"/>
          <w14:textFill>
            <w14:solidFill>
              <w14:schemeClr w14:val="tx1"/>
            </w14:solidFill>
          </w14:textFill>
        </w:rPr>
        <w:t>）（</w:t>
      </w:r>
      <w:r>
        <w:rPr>
          <w:rFonts w:hAnsi="宋体" w:cs="宋体"/>
          <w:color w:val="000000" w:themeColor="text1"/>
          <w:highlight w:val="none"/>
          <w:u w:val="single"/>
          <w14:textFill>
            <w14:solidFill>
              <w14:schemeClr w14:val="tx1"/>
            </w14:solidFill>
          </w14:textFill>
        </w:rPr>
        <w:t>职务、职称</w:t>
      </w:r>
      <w:r>
        <w:rPr>
          <w:rFonts w:hAnsi="宋体" w:cs="宋体"/>
          <w:color w:val="000000" w:themeColor="text1"/>
          <w:highlight w:val="none"/>
          <w14:textFill>
            <w14:solidFill>
              <w14:schemeClr w14:val="tx1"/>
            </w14:solidFill>
          </w14:textFill>
        </w:rPr>
        <w:t>）为全权代表，参加贵方组织采购的</w:t>
      </w:r>
      <w:r>
        <w:rPr>
          <w:color w:val="000000" w:themeColor="text1"/>
          <w:position w:val="-2"/>
          <w:highlight w:val="none"/>
          <w14:textFill>
            <w14:solidFill>
              <w14:schemeClr w14:val="tx1"/>
            </w14:solidFill>
          </w14:textFill>
        </w:rPr>
        <w:drawing>
          <wp:inline distT="0" distB="0" distL="0" distR="0">
            <wp:extent cx="2540" cy="5715"/>
            <wp:effectExtent l="0" t="0" r="0" b="0"/>
            <wp:docPr id="241" name="IM 241"/>
            <wp:cNvGraphicFramePr/>
            <a:graphic xmlns:a="http://schemas.openxmlformats.org/drawingml/2006/main">
              <a:graphicData uri="http://schemas.openxmlformats.org/drawingml/2006/picture">
                <pic:pic xmlns:pic="http://schemas.openxmlformats.org/drawingml/2006/picture">
                  <pic:nvPicPr>
                    <pic:cNvPr id="241" name="IM 241"/>
                    <pic:cNvPicPr/>
                  </pic:nvPicPr>
                  <pic:blipFill>
                    <a:blip r:embed="rId24"/>
                    <a:stretch>
                      <a:fillRect/>
                    </a:stretch>
                  </pic:blipFill>
                  <pic:spPr>
                    <a:xfrm>
                      <a:off x="0" y="0"/>
                      <a:ext cx="2921" cy="6095"/>
                    </a:xfrm>
                    <a:prstGeom prst="rect">
                      <a:avLst/>
                    </a:prstGeom>
                  </pic:spPr>
                </pic:pic>
              </a:graphicData>
            </a:graphic>
          </wp:inline>
        </w:drawing>
      </w:r>
      <w:r>
        <w:rPr>
          <w:rFonts w:hAnsi="宋体" w:cs="宋体"/>
          <w:color w:val="000000" w:themeColor="text1"/>
          <w:highlight w:val="none"/>
          <w:u w:val="single"/>
          <w14:textFill>
            <w14:solidFill>
              <w14:schemeClr w14:val="tx1"/>
            </w14:solidFill>
          </w14:textFill>
        </w:rPr>
        <w:tab/>
      </w:r>
      <w:r>
        <w:rPr>
          <w:rFonts w:hAnsi="宋体" w:cs="宋体"/>
          <w:color w:val="000000" w:themeColor="text1"/>
          <w:highlight w:val="none"/>
          <w:u w:val="single"/>
          <w14:textFill>
            <w14:solidFill>
              <w14:schemeClr w14:val="tx1"/>
            </w14:solidFill>
          </w14:textFill>
        </w:rPr>
        <w:t>（项目名称</w:t>
      </w:r>
      <w:r>
        <w:rPr>
          <w:rFonts w:hAnsi="宋体" w:cs="宋体"/>
          <w:color w:val="000000" w:themeColor="text1"/>
          <w:spacing w:val="-2"/>
          <w:highlight w:val="none"/>
          <w:u w:val="single"/>
          <w14:textFill>
            <w14:solidFill>
              <w14:schemeClr w14:val="tx1"/>
            </w14:solidFill>
          </w14:textFill>
        </w:rPr>
        <w:t>）</w:t>
      </w:r>
      <w:r>
        <w:rPr>
          <w:rFonts w:hAnsi="宋体" w:cs="宋体"/>
          <w:color w:val="000000" w:themeColor="text1"/>
          <w:spacing w:val="-2"/>
          <w:highlight w:val="none"/>
          <w14:textFill>
            <w14:solidFill>
              <w14:schemeClr w14:val="tx1"/>
            </w14:solidFill>
          </w14:textFill>
        </w:rPr>
        <w:t>、</w:t>
      </w:r>
      <w:r>
        <w:rPr>
          <w:rFonts w:hAnsi="宋体" w:cs="宋体"/>
          <w:color w:val="000000" w:themeColor="text1"/>
          <w:highlight w:val="none"/>
          <w:u w:val="single"/>
          <w14:textFill>
            <w14:solidFill>
              <w14:schemeClr w14:val="tx1"/>
            </w14:solidFill>
          </w14:textFill>
        </w:rPr>
        <w:t>招标编号</w:t>
      </w:r>
      <w:r>
        <w:rPr>
          <w:rFonts w:hAnsi="宋体" w:cs="宋体"/>
          <w:color w:val="000000" w:themeColor="text1"/>
          <w:spacing w:val="-2"/>
          <w:highlight w:val="none"/>
          <w:u w:val="single"/>
          <w14:textFill>
            <w14:solidFill>
              <w14:schemeClr w14:val="tx1"/>
            </w14:solidFill>
          </w14:textFill>
        </w:rPr>
        <w:t>：</w:t>
      </w:r>
      <w:r>
        <w:rPr>
          <w:rFonts w:hint="eastAsia" w:hAnsi="宋体" w:cs="宋体"/>
          <w:color w:val="000000" w:themeColor="text1"/>
          <w:spacing w:val="-2"/>
          <w:highlight w:val="none"/>
          <w:u w:val="single"/>
          <w14:textFill>
            <w14:solidFill>
              <w14:schemeClr w14:val="tx1"/>
            </w14:solidFill>
          </w14:textFill>
        </w:rPr>
        <w:t xml:space="preserve">        </w:t>
      </w:r>
      <w:r>
        <w:rPr>
          <w:rFonts w:hint="eastAsia" w:hAnsi="宋体" w:cs="宋体"/>
          <w:color w:val="000000" w:themeColor="text1"/>
          <w:spacing w:val="-2"/>
          <w:highlight w:val="none"/>
          <w14:textFill>
            <w14:solidFill>
              <w14:schemeClr w14:val="tx1"/>
            </w14:solidFill>
          </w14:textFill>
        </w:rPr>
        <w:t>、标段</w:t>
      </w:r>
      <w:r>
        <w:rPr>
          <w:rFonts w:hint="eastAsia" w:hAnsi="宋体" w:cs="宋体"/>
          <w:color w:val="000000" w:themeColor="text1"/>
          <w:spacing w:val="-2"/>
          <w:highlight w:val="none"/>
          <w:u w:val="single"/>
          <w14:textFill>
            <w14:solidFill>
              <w14:schemeClr w14:val="tx1"/>
            </w14:solidFill>
          </w14:textFill>
        </w:rPr>
        <w:t xml:space="preserve">    </w:t>
      </w:r>
      <w:r>
        <w:rPr>
          <w:rFonts w:hAnsi="宋体" w:cs="宋体"/>
          <w:color w:val="000000" w:themeColor="text1"/>
          <w:highlight w:val="none"/>
          <w14:textFill>
            <w14:solidFill>
              <w14:schemeClr w14:val="tx1"/>
            </w14:solidFill>
          </w14:textFill>
        </w:rPr>
        <w:t>有关活动</w:t>
      </w:r>
      <w:r>
        <w:rPr>
          <w:rFonts w:hAnsi="宋体" w:cs="宋体"/>
          <w:color w:val="000000" w:themeColor="text1"/>
          <w:spacing w:val="-2"/>
          <w:highlight w:val="none"/>
          <w14:textFill>
            <w14:solidFill>
              <w14:schemeClr w14:val="tx1"/>
            </w14:solidFill>
          </w14:textFill>
        </w:rPr>
        <w:t>，</w:t>
      </w:r>
      <w:r>
        <w:rPr>
          <w:rFonts w:hAnsi="宋体" w:cs="宋体"/>
          <w:color w:val="000000" w:themeColor="text1"/>
          <w:highlight w:val="none"/>
          <w14:textFill>
            <w14:solidFill>
              <w14:schemeClr w14:val="tx1"/>
            </w14:solidFill>
          </w14:textFill>
        </w:rPr>
        <w:t>并对该项目进行投标</w:t>
      </w:r>
      <w:r>
        <w:rPr>
          <w:rFonts w:hint="eastAsia" w:hAnsi="宋体" w:cs="宋体"/>
          <w:color w:val="000000" w:themeColor="text1"/>
          <w:highlight w:val="none"/>
          <w14:textFill>
            <w14:solidFill>
              <w14:schemeClr w14:val="tx1"/>
            </w14:solidFill>
          </w14:textFill>
        </w:rPr>
        <w:t>，报价详见《开标一览表》</w:t>
      </w:r>
      <w:r>
        <w:rPr>
          <w:rFonts w:hint="eastAsia" w:hAnsi="宋体" w:cs="宋体"/>
          <w:szCs w:val="21"/>
          <w:highlight w:val="none"/>
        </w:rPr>
        <w:t>。</w:t>
      </w:r>
    </w:p>
    <w:p w14:paraId="29FCECE6">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2．我方承诺在投标有效期内（从投标截止日起90日历天）不撤销投标文件。</w:t>
      </w:r>
    </w:p>
    <w:p w14:paraId="6718F9D6">
      <w:pPr>
        <w:adjustRightInd w:val="0"/>
        <w:snapToGrid w:val="0"/>
        <w:spacing w:line="360" w:lineRule="auto"/>
        <w:ind w:firstLine="420" w:firstLineChars="200"/>
        <w:rPr>
          <w:rFonts w:hAnsi="宋体" w:cs="宋体"/>
          <w:szCs w:val="21"/>
          <w:highlight w:val="none"/>
        </w:rPr>
      </w:pPr>
      <w:r>
        <w:rPr>
          <w:rFonts w:hAnsi="宋体" w:cs="宋体"/>
          <w:szCs w:val="21"/>
          <w:highlight w:val="none"/>
        </w:rPr>
        <w:t>3</w:t>
      </w:r>
      <w:r>
        <w:rPr>
          <w:rFonts w:hint="eastAsia" w:hAnsi="宋体" w:cs="宋体"/>
          <w:szCs w:val="21"/>
          <w:highlight w:val="none"/>
        </w:rPr>
        <w:t>．我方已详细审查全部招标文件、包括修改文件(如需要修改)以及全部参考资料和有关附件。我们完全理解并同意放弃对这方面有不明及误解的权利。</w:t>
      </w:r>
    </w:p>
    <w:p w14:paraId="44356F1E">
      <w:pPr>
        <w:adjustRightInd w:val="0"/>
        <w:snapToGrid w:val="0"/>
        <w:spacing w:line="360" w:lineRule="auto"/>
        <w:ind w:firstLine="420" w:firstLineChars="200"/>
        <w:rPr>
          <w:rFonts w:hAnsi="宋体" w:cs="宋体"/>
          <w:szCs w:val="21"/>
          <w:highlight w:val="none"/>
        </w:rPr>
      </w:pPr>
      <w:r>
        <w:rPr>
          <w:rFonts w:hAnsi="宋体" w:cs="宋体"/>
          <w:szCs w:val="21"/>
          <w:highlight w:val="none"/>
        </w:rPr>
        <w:t>4</w:t>
      </w:r>
      <w:r>
        <w:rPr>
          <w:rFonts w:hint="eastAsia" w:hAnsi="宋体" w:cs="宋体"/>
          <w:szCs w:val="21"/>
          <w:highlight w:val="none"/>
        </w:rPr>
        <w:t>. 我方同意按照招标人要求提供与其招标有关的一切数据和资料，完全理解招标人不一定接受最低价的投标或收到的任何投标。</w:t>
      </w:r>
    </w:p>
    <w:p w14:paraId="50F4ACB6">
      <w:pPr>
        <w:adjustRightInd w:val="0"/>
        <w:snapToGrid w:val="0"/>
        <w:spacing w:line="360" w:lineRule="auto"/>
        <w:ind w:firstLine="420" w:firstLineChars="200"/>
        <w:rPr>
          <w:rFonts w:hAnsi="宋体" w:cs="宋体"/>
          <w:szCs w:val="21"/>
          <w:highlight w:val="none"/>
        </w:rPr>
      </w:pPr>
      <w:r>
        <w:rPr>
          <w:rFonts w:hAnsi="宋体" w:cs="宋体"/>
          <w:szCs w:val="21"/>
          <w:highlight w:val="none"/>
        </w:rPr>
        <w:t>5</w:t>
      </w:r>
      <w:r>
        <w:rPr>
          <w:rFonts w:hint="eastAsia" w:hAnsi="宋体" w:cs="宋体"/>
          <w:szCs w:val="21"/>
          <w:highlight w:val="none"/>
        </w:rPr>
        <w:t>．如我方中标：</w:t>
      </w:r>
    </w:p>
    <w:p w14:paraId="5592A1A6">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（1）我方承诺收到中标通知书后，在中标通知书规定的期限内与你方签订合同。</w:t>
      </w:r>
    </w:p>
    <w:p w14:paraId="75504DD8">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（2）我方承诺按照招标文件规定向你方递交履约担保。</w:t>
      </w:r>
    </w:p>
    <w:p w14:paraId="24C750EE">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（3）我方承诺在合同约定的期限内完成所有工作内容。</w:t>
      </w:r>
    </w:p>
    <w:p w14:paraId="0D787EE0">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6．我方在此声明，所递交的投标文件及有关资料内容完整、真实和准确。</w:t>
      </w:r>
    </w:p>
    <w:p w14:paraId="62A804A1">
      <w:pPr>
        <w:adjustRightInd w:val="0"/>
        <w:snapToGrid w:val="0"/>
        <w:spacing w:line="360" w:lineRule="auto"/>
        <w:ind w:firstLine="420" w:firstLineChars="200"/>
        <w:rPr>
          <w:rFonts w:hAnsi="宋体" w:cs="宋体"/>
          <w:szCs w:val="21"/>
          <w:highlight w:val="none"/>
        </w:rPr>
      </w:pPr>
      <w:r>
        <w:rPr>
          <w:rFonts w:hint="eastAsia" w:hAnsi="宋体" w:cs="宋体"/>
          <w:szCs w:val="21"/>
          <w:highlight w:val="none"/>
        </w:rPr>
        <w:t>7．</w:t>
      </w:r>
      <w:r>
        <w:rPr>
          <w:rFonts w:hint="eastAsia" w:hAnsi="宋体" w:cs="宋体"/>
          <w:szCs w:val="21"/>
          <w:highlight w:val="none"/>
          <w:u w:val="single"/>
        </w:rPr>
        <w:t xml:space="preserve">                                   </w:t>
      </w:r>
      <w:r>
        <w:rPr>
          <w:rFonts w:hint="eastAsia" w:hAnsi="宋体" w:cs="宋体"/>
          <w:szCs w:val="21"/>
          <w:highlight w:val="none"/>
        </w:rPr>
        <w:t>（其他补充说明）。</w:t>
      </w:r>
    </w:p>
    <w:p w14:paraId="62C68999">
      <w:pPr>
        <w:adjustRightInd w:val="0"/>
        <w:snapToGrid w:val="0"/>
        <w:spacing w:line="360" w:lineRule="auto"/>
        <w:ind w:firstLine="420" w:firstLineChars="200"/>
        <w:rPr>
          <w:rFonts w:hAnsi="宋体" w:cs="宋体"/>
          <w:szCs w:val="21"/>
          <w:highlight w:val="none"/>
        </w:rPr>
      </w:pPr>
    </w:p>
    <w:p w14:paraId="7599AF1C">
      <w:pPr>
        <w:adjustRightInd w:val="0"/>
        <w:snapToGrid w:val="0"/>
        <w:spacing w:line="360" w:lineRule="auto"/>
        <w:ind w:firstLine="3150" w:firstLineChars="1500"/>
        <w:rPr>
          <w:rFonts w:hAnsi="宋体" w:cs="宋体"/>
          <w:szCs w:val="21"/>
          <w:highlight w:val="none"/>
        </w:rPr>
      </w:pPr>
      <w:r>
        <w:rPr>
          <w:rFonts w:hint="eastAsia" w:hAnsi="宋体" w:cs="宋体"/>
          <w:szCs w:val="21"/>
          <w:highlight w:val="none"/>
        </w:rPr>
        <w:t>投标人：（盖单位公章）</w:t>
      </w:r>
    </w:p>
    <w:p w14:paraId="23DFC108">
      <w:pPr>
        <w:adjustRightInd w:val="0"/>
        <w:snapToGrid w:val="0"/>
        <w:spacing w:line="360" w:lineRule="auto"/>
        <w:ind w:firstLine="3150" w:firstLineChars="1500"/>
        <w:rPr>
          <w:rFonts w:hAnsi="宋体" w:cs="宋体"/>
          <w:szCs w:val="21"/>
          <w:highlight w:val="none"/>
        </w:rPr>
      </w:pPr>
      <w:r>
        <w:rPr>
          <w:rFonts w:hint="eastAsia" w:hAnsi="宋体" w:cs="宋体"/>
          <w:szCs w:val="21"/>
          <w:highlight w:val="none"/>
        </w:rPr>
        <w:t>法定代表人或其委托代理人：（签字或盖章）</w:t>
      </w:r>
    </w:p>
    <w:p w14:paraId="59FD0D1F">
      <w:pPr>
        <w:adjustRightInd w:val="0"/>
        <w:snapToGrid w:val="0"/>
        <w:spacing w:line="360" w:lineRule="auto"/>
        <w:ind w:firstLine="3150" w:firstLineChars="1500"/>
        <w:rPr>
          <w:rFonts w:hAnsi="宋体" w:cs="宋体"/>
          <w:szCs w:val="21"/>
          <w:highlight w:val="none"/>
        </w:rPr>
      </w:pPr>
      <w:r>
        <w:rPr>
          <w:rFonts w:hint="eastAsia" w:hAnsi="宋体" w:cs="宋体"/>
          <w:szCs w:val="21"/>
          <w:highlight w:val="none"/>
        </w:rPr>
        <w:t>地    址：</w:t>
      </w:r>
    </w:p>
    <w:p w14:paraId="5BED4776">
      <w:pPr>
        <w:adjustRightInd w:val="0"/>
        <w:snapToGrid w:val="0"/>
        <w:spacing w:line="360" w:lineRule="auto"/>
        <w:ind w:firstLine="3150" w:firstLineChars="1500"/>
        <w:rPr>
          <w:rFonts w:hAnsi="宋体" w:cs="宋体"/>
          <w:szCs w:val="21"/>
          <w:highlight w:val="none"/>
        </w:rPr>
      </w:pPr>
      <w:r>
        <w:rPr>
          <w:rFonts w:hint="eastAsia" w:hAnsi="宋体" w:cs="宋体"/>
          <w:szCs w:val="21"/>
          <w:highlight w:val="none"/>
        </w:rPr>
        <w:t>邮政编码：</w:t>
      </w:r>
    </w:p>
    <w:p w14:paraId="38DB549B">
      <w:pPr>
        <w:adjustRightInd w:val="0"/>
        <w:snapToGrid w:val="0"/>
        <w:spacing w:line="360" w:lineRule="auto"/>
        <w:ind w:firstLine="3150" w:firstLineChars="1500"/>
        <w:rPr>
          <w:rFonts w:hAnsi="宋体" w:cs="宋体"/>
          <w:szCs w:val="21"/>
          <w:highlight w:val="none"/>
        </w:rPr>
      </w:pPr>
      <w:r>
        <w:rPr>
          <w:rFonts w:hint="eastAsia" w:hAnsi="宋体" w:cs="宋体"/>
          <w:szCs w:val="21"/>
          <w:highlight w:val="none"/>
        </w:rPr>
        <w:t>电    话：</w:t>
      </w:r>
    </w:p>
    <w:p w14:paraId="514996E0">
      <w:pPr>
        <w:adjustRightInd w:val="0"/>
        <w:snapToGrid w:val="0"/>
        <w:spacing w:line="360" w:lineRule="auto"/>
        <w:ind w:firstLine="3150" w:firstLineChars="1500"/>
        <w:rPr>
          <w:rFonts w:hAnsi="宋体" w:cs="宋体"/>
          <w:szCs w:val="21"/>
          <w:highlight w:val="none"/>
        </w:rPr>
      </w:pPr>
      <w:r>
        <w:rPr>
          <w:rFonts w:hint="eastAsia" w:hAnsi="宋体" w:cs="宋体"/>
          <w:szCs w:val="21"/>
          <w:highlight w:val="none"/>
        </w:rPr>
        <w:t>传    真：</w:t>
      </w:r>
    </w:p>
    <w:p w14:paraId="0F2DDDAE">
      <w:pPr>
        <w:adjustRightInd w:val="0"/>
        <w:snapToGrid w:val="0"/>
        <w:spacing w:line="360" w:lineRule="auto"/>
        <w:ind w:firstLine="3150" w:firstLineChars="1500"/>
        <w:rPr>
          <w:rFonts w:hAnsi="宋体" w:cs="宋体"/>
          <w:szCs w:val="21"/>
          <w:highlight w:val="none"/>
        </w:rPr>
      </w:pPr>
      <w:r>
        <w:rPr>
          <w:rFonts w:hint="eastAsia" w:hAnsi="宋体" w:cs="宋体"/>
          <w:szCs w:val="21"/>
          <w:highlight w:val="none"/>
        </w:rPr>
        <w:t>开户银行：</w:t>
      </w:r>
    </w:p>
    <w:p w14:paraId="6D9E0891">
      <w:pPr>
        <w:adjustRightInd w:val="0"/>
        <w:snapToGrid w:val="0"/>
        <w:spacing w:line="360" w:lineRule="auto"/>
        <w:ind w:firstLine="3150" w:firstLineChars="1500"/>
        <w:rPr>
          <w:rFonts w:hAnsi="宋体" w:cs="宋体"/>
          <w:szCs w:val="21"/>
          <w:highlight w:val="none"/>
        </w:rPr>
      </w:pPr>
      <w:r>
        <w:rPr>
          <w:rFonts w:hint="eastAsia" w:hAnsi="宋体" w:cs="宋体"/>
          <w:szCs w:val="21"/>
          <w:highlight w:val="none"/>
        </w:rPr>
        <w:t>账    号：</w:t>
      </w:r>
    </w:p>
    <w:p w14:paraId="62BB90E5">
      <w:pPr>
        <w:adjustRightInd w:val="0"/>
        <w:snapToGrid w:val="0"/>
        <w:spacing w:line="360" w:lineRule="auto"/>
        <w:ind w:firstLine="3150" w:firstLineChars="1500"/>
        <w:rPr>
          <w:rFonts w:hAnsi="宋体" w:cs="宋体"/>
          <w:szCs w:val="21"/>
          <w:highlight w:val="none"/>
        </w:rPr>
      </w:pPr>
      <w:r>
        <w:rPr>
          <w:rFonts w:hint="eastAsia" w:hAnsi="宋体" w:cs="宋体"/>
          <w:szCs w:val="21"/>
          <w:highlight w:val="none"/>
        </w:rPr>
        <w:t>日    期：      年   月   日</w:t>
      </w:r>
    </w:p>
    <w:p w14:paraId="50B28286">
      <w:pPr>
        <w:numPr>
          <w:ilvl w:val="0"/>
          <w:numId w:val="13"/>
        </w:numPr>
        <w:spacing w:before="32"/>
        <w:ind w:left="217" w:right="459"/>
        <w:jc w:val="center"/>
        <w:outlineLvl w:val="1"/>
        <w:rPr>
          <w:b/>
          <w:sz w:val="32"/>
          <w:highlight w:val="none"/>
        </w:rPr>
      </w:pPr>
      <w:r>
        <w:rPr>
          <w:rFonts w:hint="eastAsia" w:hAnsi="宋体" w:cs="宋体"/>
          <w:szCs w:val="21"/>
          <w:highlight w:val="none"/>
        </w:rPr>
        <w:br w:type="page"/>
      </w:r>
      <w:r>
        <w:rPr>
          <w:rFonts w:hint="eastAsia"/>
          <w:b/>
          <w:sz w:val="32"/>
          <w:highlight w:val="none"/>
        </w:rPr>
        <w:t>开标一览表</w:t>
      </w:r>
    </w:p>
    <w:p w14:paraId="6B4626A5">
      <w:pPr>
        <w:pStyle w:val="2"/>
        <w:rPr>
          <w:highlight w:val="none"/>
        </w:rPr>
      </w:pPr>
    </w:p>
    <w:p w14:paraId="7D456B38">
      <w:pPr>
        <w:jc w:val="center"/>
        <w:rPr>
          <w:rFonts w:hAnsi="宋体" w:cs="宋体"/>
          <w:b/>
          <w:bCs/>
          <w:color w:val="000000" w:themeColor="text1"/>
          <w:spacing w:val="5"/>
          <w:sz w:val="32"/>
          <w:szCs w:val="32"/>
          <w:highlight w:val="none"/>
          <w14:textFill>
            <w14:solidFill>
              <w14:schemeClr w14:val="tx1"/>
            </w14:solidFill>
          </w14:textFill>
        </w:rPr>
      </w:pPr>
    </w:p>
    <w:p w14:paraId="6B2F371B">
      <w:pPr>
        <w:pStyle w:val="2"/>
        <w:rPr>
          <w:highlight w:val="none"/>
        </w:rPr>
      </w:pPr>
      <w:r>
        <w:rPr>
          <w:rFonts w:hint="eastAsia"/>
          <w:highlight w:val="none"/>
        </w:rPr>
        <w:t>项目名称：</w:t>
      </w:r>
    </w:p>
    <w:p w14:paraId="0D61F914">
      <w:pPr>
        <w:rPr>
          <w:highlight w:val="none"/>
        </w:rPr>
      </w:pPr>
      <w:r>
        <w:rPr>
          <w:rFonts w:hint="eastAsia"/>
          <w:highlight w:val="none"/>
        </w:rPr>
        <w:t>招标编号：</w:t>
      </w:r>
    </w:p>
    <w:p w14:paraId="029D27E5">
      <w:pPr>
        <w:pStyle w:val="2"/>
        <w:rPr>
          <w:highlight w:val="none"/>
        </w:rPr>
      </w:pPr>
      <w:r>
        <w:rPr>
          <w:rFonts w:hint="eastAsia"/>
          <w:highlight w:val="none"/>
        </w:rPr>
        <w:t xml:space="preserve">                                                               单位：元（报价为含税价，</w:t>
      </w:r>
      <w:r>
        <w:rPr>
          <w:rFonts w:hint="eastAsia"/>
          <w:b/>
          <w:bCs/>
          <w:highlight w:val="none"/>
        </w:rPr>
        <w:t>税率13%</w:t>
      </w:r>
      <w:r>
        <w:rPr>
          <w:rFonts w:hint="eastAsia"/>
          <w:highlight w:val="none"/>
        </w:rPr>
        <w:t>）</w:t>
      </w:r>
    </w:p>
    <w:tbl>
      <w:tblPr>
        <w:tblStyle w:val="87"/>
        <w:tblpPr w:leftFromText="180" w:rightFromText="180" w:vertAnchor="text" w:horzAnchor="page" w:tblpX="913" w:tblpY="147"/>
        <w:tblOverlap w:val="never"/>
        <w:tblW w:w="103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517"/>
        <w:gridCol w:w="5266"/>
        <w:gridCol w:w="3550"/>
      </w:tblGrid>
      <w:tr w14:paraId="35135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6" w:hRule="atLeast"/>
        </w:trPr>
        <w:tc>
          <w:tcPr>
            <w:tcW w:w="1517" w:type="dxa"/>
            <w:tcBorders>
              <w:tl2br w:val="nil"/>
              <w:tr2bl w:val="nil"/>
            </w:tcBorders>
            <w:shd w:val="clear" w:color="auto" w:fill="auto"/>
            <w:tcMar>
              <w:top w:w="15" w:type="dxa"/>
              <w:left w:w="15" w:type="dxa"/>
              <w:bottom w:w="0" w:type="dxa"/>
              <w:right w:w="15" w:type="dxa"/>
            </w:tcMar>
            <w:vAlign w:val="center"/>
          </w:tcPr>
          <w:p w14:paraId="6210356F">
            <w:pPr>
              <w:widowControl/>
              <w:jc w:val="center"/>
              <w:rPr>
                <w:rFonts w:hAnsi="宋体" w:cs="宋体"/>
                <w:szCs w:val="21"/>
                <w:highlight w:val="none"/>
              </w:rPr>
            </w:pPr>
            <w:r>
              <w:rPr>
                <w:rFonts w:hint="eastAsia" w:hAnsi="宋体" w:cs="宋体"/>
                <w:szCs w:val="21"/>
                <w:highlight w:val="none"/>
              </w:rPr>
              <w:t>采购内容</w:t>
            </w:r>
          </w:p>
        </w:tc>
        <w:tc>
          <w:tcPr>
            <w:tcW w:w="5266" w:type="dxa"/>
            <w:tcBorders>
              <w:tl2br w:val="nil"/>
              <w:tr2bl w:val="nil"/>
            </w:tcBorders>
            <w:shd w:val="clear" w:color="auto" w:fill="auto"/>
            <w:noWrap/>
            <w:tcMar>
              <w:top w:w="15" w:type="dxa"/>
              <w:left w:w="15" w:type="dxa"/>
              <w:bottom w:w="0" w:type="dxa"/>
              <w:right w:w="15" w:type="dxa"/>
            </w:tcMar>
            <w:vAlign w:val="center"/>
          </w:tcPr>
          <w:p w14:paraId="22DEDAD7">
            <w:pPr>
              <w:jc w:val="center"/>
              <w:rPr>
                <w:rFonts w:hAnsi="宋体" w:cs="宋体"/>
                <w:szCs w:val="21"/>
                <w:highlight w:val="none"/>
              </w:rPr>
            </w:pPr>
            <w:r>
              <w:rPr>
                <w:rFonts w:hint="eastAsia" w:hAnsi="宋体" w:cs="宋体"/>
                <w:szCs w:val="21"/>
                <w:highlight w:val="none"/>
              </w:rPr>
              <w:t>型号及规格</w:t>
            </w:r>
          </w:p>
        </w:tc>
        <w:tc>
          <w:tcPr>
            <w:tcW w:w="3550" w:type="dxa"/>
            <w:tcBorders>
              <w:tl2br w:val="nil"/>
              <w:tr2bl w:val="nil"/>
            </w:tcBorders>
            <w:shd w:val="clear" w:color="auto" w:fill="auto"/>
            <w:tcMar>
              <w:top w:w="15" w:type="dxa"/>
              <w:left w:w="15" w:type="dxa"/>
              <w:bottom w:w="0" w:type="dxa"/>
              <w:right w:w="15" w:type="dxa"/>
            </w:tcMar>
            <w:vAlign w:val="center"/>
          </w:tcPr>
          <w:p w14:paraId="5A7E29B8">
            <w:pPr>
              <w:jc w:val="center"/>
              <w:rPr>
                <w:rFonts w:hAnsi="宋体" w:cs="宋体"/>
                <w:szCs w:val="21"/>
                <w:highlight w:val="none"/>
              </w:rPr>
            </w:pPr>
            <w:r>
              <w:rPr>
                <w:rFonts w:hint="eastAsia" w:hAnsi="宋体" w:cs="宋体"/>
                <w:szCs w:val="21"/>
                <w:highlight w:val="none"/>
              </w:rPr>
              <w:t>投标报价（元）</w:t>
            </w:r>
          </w:p>
        </w:tc>
      </w:tr>
      <w:tr w14:paraId="58D50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4" w:hRule="atLeast"/>
        </w:trPr>
        <w:tc>
          <w:tcPr>
            <w:tcW w:w="1517" w:type="dxa"/>
            <w:vMerge w:val="restart"/>
            <w:tcBorders>
              <w:tl2br w:val="nil"/>
              <w:tr2bl w:val="nil"/>
            </w:tcBorders>
            <w:shd w:val="clear" w:color="auto" w:fill="auto"/>
            <w:tcMar>
              <w:top w:w="15" w:type="dxa"/>
              <w:left w:w="15" w:type="dxa"/>
              <w:bottom w:w="0" w:type="dxa"/>
              <w:right w:w="15" w:type="dxa"/>
            </w:tcMar>
            <w:vAlign w:val="center"/>
          </w:tcPr>
          <w:p w14:paraId="426ACA26">
            <w:pPr>
              <w:jc w:val="center"/>
              <w:rPr>
                <w:rFonts w:asciiTheme="minorEastAsia" w:hAnsiTheme="minorEastAsia" w:eastAsiaTheme="minorEastAsia" w:cstheme="minorEastAsia"/>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1"/>
                <w:highlight w:val="none"/>
                <w14:textFill>
                  <w14:solidFill>
                    <w14:schemeClr w14:val="tx1"/>
                  </w14:solidFill>
                </w14:textFill>
              </w:rPr>
              <w:t>沼气包</w:t>
            </w:r>
          </w:p>
          <w:p w14:paraId="15D9F85D">
            <w:pPr>
              <w:jc w:val="center"/>
              <w:rPr>
                <w:rFonts w:asciiTheme="minorEastAsia" w:hAnsiTheme="minorEastAsia" w:eastAsiaTheme="minorEastAsia" w:cstheme="minorEastAsia"/>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1"/>
                <w:highlight w:val="none"/>
                <w14:textFill>
                  <w14:solidFill>
                    <w14:schemeClr w14:val="tx1"/>
                  </w14:solidFill>
                </w14:textFill>
              </w:rPr>
              <w:t>（双膜干式球型</w:t>
            </w:r>
          </w:p>
          <w:p w14:paraId="6619B21E">
            <w:pPr>
              <w:jc w:val="center"/>
              <w:rPr>
                <w:rFonts w:asciiTheme="minorEastAsia" w:hAnsiTheme="minorEastAsia" w:eastAsiaTheme="minorEastAsia" w:cstheme="minorEastAsia"/>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1"/>
                <w:highlight w:val="none"/>
                <w14:textFill>
                  <w14:solidFill>
                    <w14:schemeClr w14:val="tx1"/>
                  </w14:solidFill>
                </w14:textFill>
              </w:rPr>
              <w:t>沼气储柜）</w:t>
            </w:r>
          </w:p>
        </w:tc>
        <w:tc>
          <w:tcPr>
            <w:tcW w:w="5266" w:type="dxa"/>
            <w:vMerge w:val="restart"/>
            <w:tcBorders>
              <w:tl2br w:val="nil"/>
              <w:tr2bl w:val="nil"/>
            </w:tcBorders>
            <w:shd w:val="clear" w:color="auto" w:fill="auto"/>
            <w:tcMar>
              <w:top w:w="15" w:type="dxa"/>
              <w:left w:w="15" w:type="dxa"/>
              <w:bottom w:w="0" w:type="dxa"/>
              <w:right w:w="15" w:type="dxa"/>
            </w:tcMar>
            <w:vAlign w:val="center"/>
          </w:tcPr>
          <w:p w14:paraId="02D31ACB">
            <w:pPr>
              <w:jc w:val="center"/>
              <w:rPr>
                <w:rFonts w:asciiTheme="minorEastAsia" w:hAnsiTheme="minorEastAsia" w:eastAsiaTheme="minorEastAsia" w:cstheme="minorEastAsia"/>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szCs w:val="21"/>
                <w:highlight w:val="none"/>
              </w:rPr>
              <w:t>D=15m,H=10.6m,V=1000m</w:t>
            </w:r>
            <w:r>
              <w:rPr>
                <w:rFonts w:hint="eastAsia" w:asciiTheme="minorEastAsia" w:hAnsiTheme="minorEastAsia" w:eastAsiaTheme="minorEastAsia" w:cstheme="minorEastAsia"/>
                <w:szCs w:val="21"/>
                <w:highlight w:val="none"/>
                <w:vertAlign w:val="superscript"/>
              </w:rPr>
              <w:t>3</w:t>
            </w:r>
            <w:r>
              <w:rPr>
                <w:rFonts w:hint="eastAsia" w:asciiTheme="minorEastAsia" w:hAnsiTheme="minorEastAsia" w:eastAsiaTheme="minorEastAsia" w:cstheme="minorEastAsia"/>
                <w:color w:val="000000" w:themeColor="text1"/>
                <w:szCs w:val="21"/>
                <w:highlight w:val="none"/>
                <w14:textFill>
                  <w14:solidFill>
                    <w14:schemeClr w14:val="tx1"/>
                  </w14:solidFill>
                </w14:textFill>
              </w:rPr>
              <w:br w:type="textWrapping"/>
            </w:r>
            <w:r>
              <w:rPr>
                <w:rFonts w:hint="eastAsia" w:asciiTheme="minorEastAsia" w:hAnsiTheme="minorEastAsia" w:eastAsiaTheme="minorEastAsia" w:cstheme="minorEastAsia"/>
                <w:color w:val="000000" w:themeColor="text1"/>
                <w:szCs w:val="21"/>
                <w:highlight w:val="none"/>
                <w14:textFill>
                  <w14:solidFill>
                    <w14:schemeClr w14:val="tx1"/>
                  </w14:solidFill>
                </w14:textFill>
              </w:rPr>
              <w:t>（包含附属温度计及温度传感器，压力计及压力传感器、材料搬运，旧气柜拆除，新气柜安装、调试服务）</w:t>
            </w:r>
          </w:p>
        </w:tc>
        <w:tc>
          <w:tcPr>
            <w:tcW w:w="3550" w:type="dxa"/>
            <w:tcBorders>
              <w:tl2br w:val="nil"/>
              <w:tr2bl w:val="nil"/>
            </w:tcBorders>
            <w:shd w:val="clear" w:color="auto" w:fill="auto"/>
            <w:tcMar>
              <w:top w:w="15" w:type="dxa"/>
              <w:left w:w="15" w:type="dxa"/>
              <w:bottom w:w="0" w:type="dxa"/>
              <w:right w:w="15" w:type="dxa"/>
            </w:tcMar>
            <w:vAlign w:val="center"/>
          </w:tcPr>
          <w:p w14:paraId="77B794D1">
            <w:pPr>
              <w:rPr>
                <w:rFonts w:asciiTheme="minorEastAsia" w:hAnsiTheme="minorEastAsia" w:eastAsiaTheme="minorEastAsia" w:cstheme="minorEastAsia"/>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1"/>
                <w:highlight w:val="none"/>
                <w14:textFill>
                  <w14:solidFill>
                    <w14:schemeClr w14:val="tx1"/>
                  </w14:solidFill>
                </w14:textFill>
              </w:rPr>
              <w:t>小写：¥</w:t>
            </w:r>
          </w:p>
        </w:tc>
      </w:tr>
      <w:tr w14:paraId="39AE4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3" w:hRule="atLeast"/>
        </w:trPr>
        <w:tc>
          <w:tcPr>
            <w:tcW w:w="1517" w:type="dxa"/>
            <w:vMerge w:val="continue"/>
            <w:tcBorders>
              <w:tl2br w:val="nil"/>
              <w:tr2bl w:val="nil"/>
            </w:tcBorders>
            <w:shd w:val="clear" w:color="auto" w:fill="auto"/>
            <w:tcMar>
              <w:top w:w="15" w:type="dxa"/>
              <w:left w:w="15" w:type="dxa"/>
              <w:bottom w:w="0" w:type="dxa"/>
              <w:right w:w="15" w:type="dxa"/>
            </w:tcMar>
            <w:vAlign w:val="center"/>
          </w:tcPr>
          <w:p w14:paraId="7EE79974">
            <w:pPr>
              <w:jc w:val="center"/>
              <w:rPr>
                <w:rFonts w:asciiTheme="minorEastAsia" w:hAnsiTheme="minorEastAsia" w:eastAsiaTheme="minorEastAsia" w:cstheme="minorEastAsia"/>
                <w:color w:val="000000" w:themeColor="text1"/>
                <w:szCs w:val="21"/>
                <w:highlight w:val="none"/>
                <w14:textFill>
                  <w14:solidFill>
                    <w14:schemeClr w14:val="tx1"/>
                  </w14:solidFill>
                </w14:textFill>
              </w:rPr>
            </w:pPr>
          </w:p>
        </w:tc>
        <w:tc>
          <w:tcPr>
            <w:tcW w:w="5266" w:type="dxa"/>
            <w:vMerge w:val="continue"/>
            <w:tcBorders>
              <w:tl2br w:val="nil"/>
              <w:tr2bl w:val="nil"/>
            </w:tcBorders>
            <w:shd w:val="clear" w:color="auto" w:fill="auto"/>
            <w:tcMar>
              <w:top w:w="15" w:type="dxa"/>
              <w:left w:w="15" w:type="dxa"/>
              <w:bottom w:w="0" w:type="dxa"/>
              <w:right w:w="15" w:type="dxa"/>
            </w:tcMar>
            <w:vAlign w:val="center"/>
          </w:tcPr>
          <w:p w14:paraId="15F6FB9E">
            <w:pPr>
              <w:jc w:val="center"/>
              <w:rPr>
                <w:rFonts w:asciiTheme="minorEastAsia" w:hAnsiTheme="minorEastAsia" w:eastAsiaTheme="minorEastAsia" w:cstheme="minorEastAsia"/>
                <w:szCs w:val="21"/>
                <w:highlight w:val="none"/>
              </w:rPr>
            </w:pPr>
          </w:p>
        </w:tc>
        <w:tc>
          <w:tcPr>
            <w:tcW w:w="3550" w:type="dxa"/>
            <w:tcBorders>
              <w:tl2br w:val="nil"/>
              <w:tr2bl w:val="nil"/>
            </w:tcBorders>
            <w:shd w:val="clear" w:color="auto" w:fill="auto"/>
            <w:tcMar>
              <w:top w:w="15" w:type="dxa"/>
              <w:left w:w="15" w:type="dxa"/>
              <w:bottom w:w="0" w:type="dxa"/>
              <w:right w:w="15" w:type="dxa"/>
            </w:tcMar>
            <w:vAlign w:val="center"/>
          </w:tcPr>
          <w:p w14:paraId="3F1F9545">
            <w:pPr>
              <w:rPr>
                <w:rFonts w:asciiTheme="minorEastAsia" w:hAnsiTheme="minorEastAsia" w:eastAsiaTheme="minorEastAsia" w:cstheme="minorEastAsia"/>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1"/>
                <w:highlight w:val="none"/>
                <w14:textFill>
                  <w14:solidFill>
                    <w14:schemeClr w14:val="tx1"/>
                  </w14:solidFill>
                </w14:textFill>
              </w:rPr>
              <w:t>大写：人民币</w:t>
            </w:r>
          </w:p>
        </w:tc>
      </w:tr>
    </w:tbl>
    <w:p w14:paraId="6EC2ABE0">
      <w:pPr>
        <w:spacing w:line="360" w:lineRule="exact"/>
        <w:ind w:firstLine="420" w:firstLineChars="200"/>
        <w:rPr>
          <w:rFonts w:hAnsi="宋体" w:cs="宋体"/>
          <w:bCs/>
          <w:szCs w:val="21"/>
          <w:highlight w:val="none"/>
        </w:rPr>
      </w:pPr>
      <w:r>
        <w:rPr>
          <w:rFonts w:hint="eastAsia" w:hAnsi="宋体" w:cs="宋体"/>
          <w:bCs/>
          <w:szCs w:val="21"/>
          <w:highlight w:val="none"/>
        </w:rPr>
        <w:t>注：1.本项目为总价合同，合同总价包含不限于货款、货物运输费、货物装卸费、货物搬运费、旧气柜拆除、新气柜安装调试、人工费、服务费、管理费、风险费、税费等一切费用。</w:t>
      </w:r>
    </w:p>
    <w:p w14:paraId="3D489993">
      <w:pPr>
        <w:rPr>
          <w:sz w:val="11"/>
          <w:highlight w:val="none"/>
        </w:rPr>
      </w:pPr>
      <w:r>
        <w:rPr>
          <w:rFonts w:hint="eastAsia"/>
          <w:highlight w:val="none"/>
        </w:rPr>
        <w:t xml:space="preserve">       </w:t>
      </w:r>
      <w:r>
        <w:rPr>
          <w:rFonts w:hint="eastAsia"/>
          <w:b/>
          <w:bCs/>
          <w:highlight w:val="none"/>
        </w:rPr>
        <w:t xml:space="preserve"> 2.投标报价不超过最高限价38.151万元，超过最高限价的投标报价无效。</w:t>
      </w:r>
    </w:p>
    <w:p w14:paraId="25387724">
      <w:pPr>
        <w:pStyle w:val="34"/>
        <w:rPr>
          <w:sz w:val="22"/>
          <w:highlight w:val="none"/>
        </w:rPr>
      </w:pPr>
    </w:p>
    <w:p w14:paraId="023F78A6">
      <w:pPr>
        <w:pStyle w:val="34"/>
        <w:spacing w:before="9"/>
        <w:rPr>
          <w:sz w:val="20"/>
          <w:highlight w:val="none"/>
        </w:rPr>
      </w:pPr>
    </w:p>
    <w:p w14:paraId="5804203E">
      <w:pPr>
        <w:pStyle w:val="34"/>
        <w:rPr>
          <w:highlight w:val="none"/>
        </w:rPr>
      </w:pPr>
      <w:r>
        <w:rPr>
          <w:highlight w:val="none"/>
        </w:rPr>
        <w:t>投标人（盖公章）：</w:t>
      </w:r>
    </w:p>
    <w:p w14:paraId="3155BD3F">
      <w:pPr>
        <w:pStyle w:val="34"/>
        <w:tabs>
          <w:tab w:val="left" w:pos="1479"/>
          <w:tab w:val="left" w:pos="2110"/>
          <w:tab w:val="left" w:pos="2739"/>
        </w:tabs>
        <w:spacing w:before="139" w:line="367" w:lineRule="auto"/>
        <w:ind w:right="5991"/>
        <w:rPr>
          <w:w w:val="95"/>
          <w:highlight w:val="none"/>
        </w:rPr>
      </w:pPr>
      <w:r>
        <w:rPr>
          <w:w w:val="95"/>
          <w:highlight w:val="none"/>
        </w:rPr>
        <w:t xml:space="preserve">法定代表人或其委托代理人（签字或盖章）： </w:t>
      </w:r>
    </w:p>
    <w:p w14:paraId="4149F8BF">
      <w:pPr>
        <w:pStyle w:val="34"/>
        <w:tabs>
          <w:tab w:val="left" w:pos="1479"/>
          <w:tab w:val="left" w:pos="2110"/>
          <w:tab w:val="left" w:pos="2739"/>
        </w:tabs>
        <w:spacing w:before="139" w:line="367" w:lineRule="auto"/>
        <w:ind w:right="5991"/>
        <w:rPr>
          <w:highlight w:val="none"/>
        </w:rPr>
      </w:pPr>
      <w:r>
        <w:rPr>
          <w:highlight w:val="none"/>
        </w:rPr>
        <w:t>日期：</w:t>
      </w:r>
      <w:r>
        <w:rPr>
          <w:highlight w:val="none"/>
        </w:rPr>
        <w:tab/>
      </w:r>
      <w:r>
        <w:rPr>
          <w:highlight w:val="none"/>
        </w:rPr>
        <w:t>年</w:t>
      </w:r>
      <w:r>
        <w:rPr>
          <w:highlight w:val="none"/>
        </w:rPr>
        <w:tab/>
      </w:r>
      <w:r>
        <w:rPr>
          <w:highlight w:val="none"/>
        </w:rPr>
        <w:t>月</w:t>
      </w:r>
      <w:r>
        <w:rPr>
          <w:highlight w:val="none"/>
        </w:rPr>
        <w:tab/>
      </w:r>
      <w:r>
        <w:rPr>
          <w:highlight w:val="none"/>
        </w:rPr>
        <w:t>日</w:t>
      </w:r>
    </w:p>
    <w:p w14:paraId="4DD88F94">
      <w:pPr>
        <w:pStyle w:val="35"/>
        <w:ind w:firstLine="200"/>
        <w:rPr>
          <w:highlight w:val="none"/>
        </w:rPr>
      </w:pPr>
    </w:p>
    <w:p w14:paraId="0808F297">
      <w:pPr>
        <w:pStyle w:val="45"/>
        <w:rPr>
          <w:highlight w:val="none"/>
        </w:rPr>
      </w:pPr>
    </w:p>
    <w:p w14:paraId="15CD7E09">
      <w:pPr>
        <w:jc w:val="center"/>
        <w:rPr>
          <w:rFonts w:hAnsi="宋体" w:cs="宋体"/>
          <w:b/>
          <w:bCs/>
          <w:color w:val="000000" w:themeColor="text1"/>
          <w:spacing w:val="5"/>
          <w:sz w:val="32"/>
          <w:szCs w:val="32"/>
          <w:highlight w:val="none"/>
          <w14:textFill>
            <w14:solidFill>
              <w14:schemeClr w14:val="tx1"/>
            </w14:solidFill>
          </w14:textFill>
        </w:rPr>
        <w:sectPr>
          <w:pgSz w:w="11910" w:h="16850"/>
          <w:pgMar w:top="1300" w:right="620" w:bottom="840" w:left="880" w:header="510" w:footer="645" w:gutter="0"/>
          <w:cols w:space="720" w:num="1"/>
        </w:sectPr>
      </w:pPr>
    </w:p>
    <w:p w14:paraId="2F1C7D46">
      <w:pPr>
        <w:spacing w:line="360" w:lineRule="auto"/>
        <w:jc w:val="center"/>
        <w:outlineLvl w:val="1"/>
        <w:rPr>
          <w:rFonts w:hAnsi="宋体"/>
          <w:b/>
          <w:bCs/>
          <w:sz w:val="32"/>
          <w:szCs w:val="32"/>
          <w:highlight w:val="none"/>
        </w:rPr>
      </w:pPr>
      <w:r>
        <w:rPr>
          <w:rFonts w:hint="eastAsia" w:hAnsi="宋体"/>
          <w:b/>
          <w:bCs/>
          <w:sz w:val="32"/>
          <w:szCs w:val="32"/>
          <w:highlight w:val="none"/>
        </w:rPr>
        <w:t>三</w:t>
      </w:r>
      <w:r>
        <w:rPr>
          <w:rFonts w:hAnsi="宋体"/>
          <w:b/>
          <w:bCs/>
          <w:sz w:val="32"/>
          <w:szCs w:val="32"/>
          <w:highlight w:val="none"/>
        </w:rPr>
        <w:t>、</w:t>
      </w:r>
      <w:r>
        <w:rPr>
          <w:rFonts w:hint="eastAsia" w:hAnsi="宋体"/>
          <w:b/>
          <w:bCs/>
          <w:sz w:val="32"/>
          <w:szCs w:val="32"/>
          <w:highlight w:val="none"/>
        </w:rPr>
        <w:t>法定代表人身份证明或</w:t>
      </w:r>
      <w:r>
        <w:rPr>
          <w:rFonts w:hAnsi="宋体"/>
          <w:b/>
          <w:bCs/>
          <w:sz w:val="32"/>
          <w:szCs w:val="32"/>
          <w:highlight w:val="none"/>
        </w:rPr>
        <w:br w:type="textWrapping"/>
      </w:r>
      <w:r>
        <w:rPr>
          <w:rFonts w:hint="eastAsia" w:hAnsi="宋体"/>
          <w:b/>
          <w:bCs/>
          <w:sz w:val="32"/>
          <w:szCs w:val="32"/>
          <w:highlight w:val="none"/>
        </w:rPr>
        <w:t>附有法定代表人和授权代表身份证明的授权委托书</w:t>
      </w:r>
    </w:p>
    <w:p w14:paraId="72FEB2EE">
      <w:pPr>
        <w:snapToGrid w:val="0"/>
        <w:spacing w:line="360" w:lineRule="auto"/>
        <w:jc w:val="center"/>
        <w:rPr>
          <w:rFonts w:hAnsi="宋体"/>
          <w:b/>
          <w:bCs/>
          <w:sz w:val="32"/>
          <w:szCs w:val="32"/>
          <w:highlight w:val="none"/>
        </w:rPr>
      </w:pPr>
    </w:p>
    <w:p w14:paraId="30233FC2">
      <w:pPr>
        <w:snapToGrid w:val="0"/>
        <w:spacing w:line="360" w:lineRule="auto"/>
        <w:jc w:val="center"/>
        <w:rPr>
          <w:rFonts w:hAnsi="宋体"/>
          <w:sz w:val="24"/>
          <w:highlight w:val="none"/>
        </w:rPr>
      </w:pPr>
      <w:r>
        <w:rPr>
          <w:rFonts w:hint="eastAsia" w:hAnsi="宋体"/>
          <w:b/>
          <w:bCs/>
          <w:sz w:val="32"/>
          <w:szCs w:val="32"/>
          <w:highlight w:val="none"/>
        </w:rPr>
        <w:t>法定代表人身份证明</w:t>
      </w:r>
    </w:p>
    <w:p w14:paraId="5351D383">
      <w:pPr>
        <w:snapToGrid w:val="0"/>
        <w:spacing w:line="360" w:lineRule="auto"/>
        <w:rPr>
          <w:rFonts w:hAnsi="宋体"/>
          <w:szCs w:val="21"/>
          <w:highlight w:val="none"/>
          <w:u w:val="single"/>
        </w:rPr>
      </w:pPr>
      <w:r>
        <w:rPr>
          <w:rFonts w:hAnsi="宋体"/>
          <w:szCs w:val="21"/>
          <w:highlight w:val="none"/>
        </w:rPr>
        <w:t>投标人名称：</w:t>
      </w:r>
      <w:r>
        <w:rPr>
          <w:rFonts w:hint="eastAsia" w:hAnsi="宋体"/>
          <w:szCs w:val="21"/>
          <w:highlight w:val="none"/>
          <w:u w:val="single"/>
        </w:rPr>
        <w:t xml:space="preserve">                                      </w:t>
      </w:r>
    </w:p>
    <w:p w14:paraId="052C20DC">
      <w:pPr>
        <w:snapToGrid w:val="0"/>
        <w:spacing w:line="360" w:lineRule="auto"/>
        <w:rPr>
          <w:rFonts w:hAnsi="宋体"/>
          <w:szCs w:val="21"/>
          <w:highlight w:val="none"/>
          <w:u w:val="single"/>
        </w:rPr>
      </w:pPr>
      <w:r>
        <w:rPr>
          <w:rFonts w:hAnsi="宋体"/>
          <w:szCs w:val="21"/>
          <w:highlight w:val="none"/>
        </w:rPr>
        <w:t>单位性质：</w:t>
      </w:r>
      <w:r>
        <w:rPr>
          <w:rFonts w:hint="eastAsia" w:hAnsi="宋体"/>
          <w:szCs w:val="21"/>
          <w:highlight w:val="none"/>
          <w:u w:val="single"/>
        </w:rPr>
        <w:t xml:space="preserve">                                        </w:t>
      </w:r>
    </w:p>
    <w:p w14:paraId="08F54A5A">
      <w:pPr>
        <w:snapToGrid w:val="0"/>
        <w:spacing w:line="360" w:lineRule="auto"/>
        <w:rPr>
          <w:rFonts w:hAnsi="宋体"/>
          <w:szCs w:val="21"/>
          <w:highlight w:val="none"/>
          <w:u w:val="single"/>
        </w:rPr>
      </w:pPr>
      <w:r>
        <w:rPr>
          <w:rFonts w:hAnsi="宋体"/>
          <w:szCs w:val="21"/>
          <w:highlight w:val="none"/>
        </w:rPr>
        <w:t>地址：</w:t>
      </w:r>
      <w:r>
        <w:rPr>
          <w:rFonts w:hint="eastAsia" w:hAnsi="宋体"/>
          <w:szCs w:val="21"/>
          <w:highlight w:val="none"/>
          <w:u w:val="single"/>
        </w:rPr>
        <w:t xml:space="preserve">                                            </w:t>
      </w:r>
    </w:p>
    <w:p w14:paraId="45321B89">
      <w:pPr>
        <w:snapToGrid w:val="0"/>
        <w:spacing w:line="360" w:lineRule="auto"/>
        <w:rPr>
          <w:rFonts w:hAnsi="宋体"/>
          <w:szCs w:val="21"/>
          <w:highlight w:val="none"/>
          <w:u w:val="single"/>
        </w:rPr>
      </w:pPr>
      <w:r>
        <w:rPr>
          <w:rFonts w:hAnsi="宋体"/>
          <w:szCs w:val="21"/>
          <w:highlight w:val="none"/>
        </w:rPr>
        <w:t>成立时间：</w:t>
      </w:r>
      <w:r>
        <w:rPr>
          <w:rFonts w:hint="eastAsia" w:hAnsi="宋体"/>
          <w:szCs w:val="21"/>
          <w:highlight w:val="none"/>
          <w:u w:val="single"/>
        </w:rPr>
        <w:t xml:space="preserve">      </w:t>
      </w:r>
      <w:r>
        <w:rPr>
          <w:rFonts w:hAnsi="宋体"/>
          <w:szCs w:val="21"/>
          <w:highlight w:val="none"/>
        </w:rPr>
        <w:t>年</w:t>
      </w:r>
      <w:r>
        <w:rPr>
          <w:rFonts w:hint="eastAsia" w:hAnsi="宋体"/>
          <w:szCs w:val="21"/>
          <w:highlight w:val="none"/>
          <w:u w:val="single"/>
        </w:rPr>
        <w:t xml:space="preserve">    </w:t>
      </w:r>
      <w:r>
        <w:rPr>
          <w:rFonts w:hAnsi="宋体"/>
          <w:szCs w:val="21"/>
          <w:highlight w:val="none"/>
        </w:rPr>
        <w:t>月</w:t>
      </w:r>
      <w:r>
        <w:rPr>
          <w:rFonts w:hint="eastAsia" w:hAnsi="宋体"/>
          <w:szCs w:val="21"/>
          <w:highlight w:val="none"/>
          <w:u w:val="single"/>
        </w:rPr>
        <w:t xml:space="preserve">    </w:t>
      </w:r>
      <w:r>
        <w:rPr>
          <w:rFonts w:hAnsi="宋体"/>
          <w:szCs w:val="21"/>
          <w:highlight w:val="none"/>
        </w:rPr>
        <w:t>日</w:t>
      </w:r>
    </w:p>
    <w:p w14:paraId="2E57437E">
      <w:pPr>
        <w:snapToGrid w:val="0"/>
        <w:spacing w:line="360" w:lineRule="auto"/>
        <w:rPr>
          <w:rFonts w:hAnsi="宋体"/>
          <w:szCs w:val="21"/>
          <w:highlight w:val="none"/>
          <w:u w:val="single"/>
        </w:rPr>
      </w:pPr>
      <w:r>
        <w:rPr>
          <w:rFonts w:hAnsi="宋体"/>
          <w:szCs w:val="21"/>
          <w:highlight w:val="none"/>
        </w:rPr>
        <w:t>经营期限：</w:t>
      </w:r>
    </w:p>
    <w:p w14:paraId="64C501C0">
      <w:pPr>
        <w:snapToGrid w:val="0"/>
        <w:spacing w:line="360" w:lineRule="auto"/>
        <w:rPr>
          <w:rFonts w:hAnsi="宋体"/>
          <w:szCs w:val="21"/>
          <w:highlight w:val="none"/>
          <w:u w:val="single"/>
        </w:rPr>
      </w:pPr>
      <w:r>
        <w:rPr>
          <w:rFonts w:hAnsi="宋体"/>
          <w:szCs w:val="21"/>
          <w:highlight w:val="none"/>
        </w:rPr>
        <w:t>姓名：</w:t>
      </w:r>
      <w:r>
        <w:rPr>
          <w:rFonts w:hint="eastAsia" w:hAnsi="宋体"/>
          <w:szCs w:val="21"/>
          <w:highlight w:val="none"/>
          <w:u w:val="single"/>
        </w:rPr>
        <w:t xml:space="preserve">           </w:t>
      </w:r>
      <w:r>
        <w:rPr>
          <w:rFonts w:hAnsi="宋体"/>
          <w:szCs w:val="21"/>
          <w:highlight w:val="none"/>
        </w:rPr>
        <w:t>性别：</w:t>
      </w:r>
      <w:r>
        <w:rPr>
          <w:rFonts w:hint="eastAsia" w:hAnsi="宋体"/>
          <w:szCs w:val="21"/>
          <w:highlight w:val="none"/>
          <w:u w:val="single"/>
        </w:rPr>
        <w:t xml:space="preserve">          </w:t>
      </w:r>
      <w:r>
        <w:rPr>
          <w:rFonts w:hAnsi="宋体"/>
          <w:szCs w:val="21"/>
          <w:highlight w:val="none"/>
        </w:rPr>
        <w:t>年龄：</w:t>
      </w:r>
      <w:r>
        <w:rPr>
          <w:rFonts w:hint="eastAsia" w:hAnsi="宋体"/>
          <w:szCs w:val="21"/>
          <w:highlight w:val="none"/>
          <w:u w:val="single"/>
        </w:rPr>
        <w:t xml:space="preserve">             </w:t>
      </w:r>
      <w:r>
        <w:rPr>
          <w:rFonts w:hAnsi="宋体"/>
          <w:szCs w:val="21"/>
          <w:highlight w:val="none"/>
        </w:rPr>
        <w:t>职务：</w:t>
      </w:r>
      <w:r>
        <w:rPr>
          <w:rFonts w:hint="eastAsia" w:hAnsi="宋体"/>
          <w:szCs w:val="21"/>
          <w:highlight w:val="none"/>
          <w:u w:val="single"/>
        </w:rPr>
        <w:t xml:space="preserve">              </w:t>
      </w:r>
    </w:p>
    <w:p w14:paraId="74E11FCD">
      <w:pPr>
        <w:snapToGrid w:val="0"/>
        <w:spacing w:line="360" w:lineRule="auto"/>
        <w:rPr>
          <w:rFonts w:hAnsi="宋体"/>
          <w:szCs w:val="21"/>
          <w:highlight w:val="none"/>
          <w:u w:val="single"/>
        </w:rPr>
      </w:pPr>
      <w:r>
        <w:rPr>
          <w:rFonts w:hAnsi="宋体"/>
          <w:szCs w:val="21"/>
          <w:highlight w:val="none"/>
        </w:rPr>
        <w:t>身份证号码：</w:t>
      </w:r>
      <w:r>
        <w:rPr>
          <w:rFonts w:hint="eastAsia" w:hAnsi="宋体"/>
          <w:szCs w:val="21"/>
          <w:highlight w:val="none"/>
          <w:u w:val="single"/>
        </w:rPr>
        <w:t xml:space="preserve">                                     </w:t>
      </w:r>
      <w:r>
        <w:rPr>
          <w:rFonts w:hint="eastAsia" w:hAnsi="宋体"/>
          <w:szCs w:val="21"/>
          <w:highlight w:val="none"/>
        </w:rPr>
        <w:t xml:space="preserve"> 联系电话：</w:t>
      </w:r>
      <w:r>
        <w:rPr>
          <w:rFonts w:hint="eastAsia" w:hAnsi="宋体"/>
          <w:szCs w:val="21"/>
          <w:highlight w:val="none"/>
          <w:u w:val="single"/>
        </w:rPr>
        <w:t xml:space="preserve">                     </w:t>
      </w:r>
    </w:p>
    <w:p w14:paraId="7B8E01BE">
      <w:pPr>
        <w:snapToGrid w:val="0"/>
        <w:spacing w:line="360" w:lineRule="auto"/>
        <w:ind w:firstLine="560"/>
        <w:rPr>
          <w:rFonts w:hAnsi="宋体"/>
          <w:szCs w:val="21"/>
          <w:highlight w:val="none"/>
        </w:rPr>
      </w:pPr>
    </w:p>
    <w:p w14:paraId="11E5C30C">
      <w:pPr>
        <w:snapToGrid w:val="0"/>
        <w:spacing w:line="360" w:lineRule="auto"/>
        <w:rPr>
          <w:rFonts w:hAnsi="宋体"/>
          <w:szCs w:val="21"/>
          <w:highlight w:val="none"/>
        </w:rPr>
      </w:pPr>
      <w:r>
        <w:rPr>
          <w:rFonts w:hAnsi="宋体"/>
          <w:szCs w:val="21"/>
          <w:highlight w:val="none"/>
        </w:rPr>
        <w:t>系</w:t>
      </w:r>
      <w:r>
        <w:rPr>
          <w:rFonts w:hint="eastAsia" w:hAnsi="宋体"/>
          <w:szCs w:val="21"/>
          <w:highlight w:val="none"/>
          <w:u w:val="single"/>
        </w:rPr>
        <w:t xml:space="preserve">                              </w:t>
      </w:r>
      <w:r>
        <w:rPr>
          <w:rFonts w:hAnsi="宋体"/>
          <w:szCs w:val="21"/>
          <w:highlight w:val="none"/>
          <w:u w:val="single"/>
        </w:rPr>
        <w:t>（投标人名称）</w:t>
      </w:r>
      <w:r>
        <w:rPr>
          <w:rFonts w:hAnsi="宋体"/>
          <w:szCs w:val="21"/>
          <w:highlight w:val="none"/>
        </w:rPr>
        <w:t>的法定代表人。</w:t>
      </w:r>
    </w:p>
    <w:p w14:paraId="367861ED">
      <w:pPr>
        <w:snapToGrid w:val="0"/>
        <w:spacing w:line="360" w:lineRule="auto"/>
        <w:ind w:firstLine="560"/>
        <w:rPr>
          <w:rFonts w:hAnsi="宋体"/>
          <w:szCs w:val="21"/>
          <w:highlight w:val="none"/>
        </w:rPr>
      </w:pPr>
    </w:p>
    <w:p w14:paraId="43518E46">
      <w:pPr>
        <w:snapToGrid w:val="0"/>
        <w:spacing w:line="360" w:lineRule="auto"/>
        <w:rPr>
          <w:rFonts w:hAnsi="宋体"/>
          <w:szCs w:val="21"/>
          <w:highlight w:val="none"/>
        </w:rPr>
      </w:pPr>
      <w:r>
        <w:rPr>
          <w:rFonts w:hAnsi="宋体"/>
          <w:szCs w:val="21"/>
          <w:highlight w:val="none"/>
        </w:rPr>
        <w:t>特此证明。</w:t>
      </w:r>
    </w:p>
    <w:p w14:paraId="2ACBF0B8">
      <w:pPr>
        <w:snapToGrid w:val="0"/>
        <w:spacing w:line="360" w:lineRule="auto"/>
        <w:rPr>
          <w:rFonts w:hAnsi="宋体"/>
          <w:szCs w:val="21"/>
          <w:highlight w:val="none"/>
        </w:rPr>
      </w:pPr>
      <w:r>
        <w:rPr>
          <w:rFonts w:hAnsi="宋体"/>
          <w:szCs w:val="21"/>
          <w:highlight w:val="none"/>
        </w:rPr>
        <w:t>附：法定代表人身份证复印件</w:t>
      </w:r>
    </w:p>
    <w:p w14:paraId="6CDE7BC9">
      <w:pPr>
        <w:snapToGrid w:val="0"/>
        <w:spacing w:line="360" w:lineRule="auto"/>
        <w:ind w:firstLine="6216" w:firstLineChars="2960"/>
        <w:rPr>
          <w:rFonts w:hAnsi="宋体"/>
          <w:szCs w:val="21"/>
          <w:highlight w:val="none"/>
        </w:rPr>
      </w:pPr>
      <w:r>
        <w:rPr>
          <w:rFonts w:hAnsi="宋体"/>
          <w:szCs w:val="21"/>
          <w:highlight w:val="none"/>
        </w:rPr>
        <w:t>投标人：（盖单位</w:t>
      </w:r>
      <w:r>
        <w:rPr>
          <w:rFonts w:hint="eastAsia" w:hAnsi="宋体"/>
          <w:szCs w:val="21"/>
          <w:highlight w:val="none"/>
        </w:rPr>
        <w:t>公</w:t>
      </w:r>
      <w:r>
        <w:rPr>
          <w:rFonts w:hAnsi="宋体"/>
          <w:szCs w:val="21"/>
          <w:highlight w:val="none"/>
        </w:rPr>
        <w:t xml:space="preserve">章） </w:t>
      </w:r>
    </w:p>
    <w:p w14:paraId="2E3FD006">
      <w:pPr>
        <w:snapToGrid w:val="0"/>
        <w:spacing w:line="360" w:lineRule="auto"/>
        <w:ind w:firstLine="6216" w:firstLineChars="2960"/>
        <w:rPr>
          <w:rFonts w:hAnsi="宋体"/>
          <w:szCs w:val="21"/>
          <w:highlight w:val="none"/>
        </w:rPr>
      </w:pPr>
      <w:r>
        <w:rPr>
          <w:rFonts w:hAnsi="宋体"/>
          <w:szCs w:val="21"/>
          <w:highlight w:val="none"/>
        </w:rPr>
        <w:t>日期：</w:t>
      </w:r>
      <w:r>
        <w:rPr>
          <w:rFonts w:hint="eastAsia" w:hAnsi="宋体"/>
          <w:szCs w:val="21"/>
          <w:highlight w:val="none"/>
        </w:rPr>
        <w:t xml:space="preserve">      </w:t>
      </w:r>
      <w:r>
        <w:rPr>
          <w:rFonts w:hAnsi="宋体"/>
          <w:szCs w:val="21"/>
          <w:highlight w:val="none"/>
        </w:rPr>
        <w:t>年    月    日</w:t>
      </w:r>
    </w:p>
    <w:tbl>
      <w:tblPr>
        <w:tblStyle w:val="8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8"/>
      </w:tblGrid>
      <w:tr w14:paraId="11515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1" w:hRule="atLeast"/>
          <w:jc w:val="center"/>
        </w:trPr>
        <w:tc>
          <w:tcPr>
            <w:tcW w:w="7878" w:type="dxa"/>
            <w:vAlign w:val="center"/>
          </w:tcPr>
          <w:p w14:paraId="611C2F59">
            <w:pPr>
              <w:adjustRightInd w:val="0"/>
              <w:snapToGrid w:val="0"/>
              <w:spacing w:line="360" w:lineRule="auto"/>
              <w:jc w:val="center"/>
              <w:rPr>
                <w:rFonts w:hAnsi="宋体"/>
                <w:szCs w:val="21"/>
                <w:highlight w:val="none"/>
              </w:rPr>
            </w:pPr>
            <w:r>
              <w:rPr>
                <w:rFonts w:hAnsi="宋体"/>
                <w:szCs w:val="21"/>
                <w:highlight w:val="none"/>
              </w:rPr>
              <w:t>法定代表人</w:t>
            </w:r>
            <w:r>
              <w:rPr>
                <w:rFonts w:hint="eastAsia" w:hAnsi="宋体"/>
                <w:szCs w:val="21"/>
                <w:highlight w:val="none"/>
              </w:rPr>
              <w:t>身份证复印件粘贴处（正、反面）</w:t>
            </w:r>
          </w:p>
        </w:tc>
      </w:tr>
    </w:tbl>
    <w:p w14:paraId="78F1B978">
      <w:pPr>
        <w:spacing w:after="120" w:afterLines="50" w:line="440" w:lineRule="exact"/>
        <w:jc w:val="center"/>
        <w:rPr>
          <w:rFonts w:hAnsi="宋体"/>
          <w:b/>
          <w:bCs/>
          <w:sz w:val="32"/>
          <w:szCs w:val="32"/>
          <w:highlight w:val="none"/>
        </w:rPr>
      </w:pPr>
      <w:r>
        <w:rPr>
          <w:rFonts w:hAnsi="宋体"/>
          <w:szCs w:val="21"/>
          <w:highlight w:val="none"/>
        </w:rPr>
        <w:br w:type="page"/>
      </w:r>
      <w:r>
        <w:rPr>
          <w:rFonts w:hAnsi="宋体"/>
          <w:b/>
          <w:bCs/>
          <w:sz w:val="32"/>
          <w:szCs w:val="32"/>
          <w:highlight w:val="none"/>
        </w:rPr>
        <w:t>授权委托书</w:t>
      </w:r>
    </w:p>
    <w:p w14:paraId="6C651B4A">
      <w:pPr>
        <w:spacing w:line="440" w:lineRule="exact"/>
        <w:ind w:firstLine="420" w:firstLineChars="200"/>
        <w:rPr>
          <w:rFonts w:hAnsi="宋体"/>
          <w:szCs w:val="21"/>
          <w:highlight w:val="none"/>
        </w:rPr>
      </w:pPr>
    </w:p>
    <w:p w14:paraId="7DD4D8E5">
      <w:pPr>
        <w:spacing w:line="440" w:lineRule="exact"/>
        <w:ind w:firstLine="420" w:firstLineChars="200"/>
        <w:rPr>
          <w:rFonts w:hAnsi="宋体"/>
          <w:szCs w:val="21"/>
          <w:highlight w:val="none"/>
        </w:rPr>
      </w:pPr>
      <w:r>
        <w:rPr>
          <w:rFonts w:hAnsi="宋体"/>
          <w:szCs w:val="21"/>
          <w:highlight w:val="none"/>
        </w:rPr>
        <w:t>本人</w:t>
      </w:r>
      <w:r>
        <w:rPr>
          <w:rFonts w:hint="eastAsia" w:hAnsi="宋体"/>
          <w:szCs w:val="21"/>
          <w:highlight w:val="none"/>
          <w:u w:val="single"/>
        </w:rPr>
        <w:t xml:space="preserve">             </w:t>
      </w:r>
      <w:r>
        <w:rPr>
          <w:rFonts w:hAnsi="宋体"/>
          <w:szCs w:val="21"/>
          <w:highlight w:val="none"/>
        </w:rPr>
        <w:t>（姓名）系</w:t>
      </w:r>
      <w:r>
        <w:rPr>
          <w:rFonts w:hint="eastAsia" w:hAnsi="宋体"/>
          <w:szCs w:val="21"/>
          <w:highlight w:val="none"/>
          <w:u w:val="single"/>
        </w:rPr>
        <w:t xml:space="preserve">                         </w:t>
      </w:r>
      <w:r>
        <w:rPr>
          <w:rFonts w:hAnsi="宋体"/>
          <w:szCs w:val="21"/>
          <w:highlight w:val="none"/>
          <w:u w:val="single"/>
        </w:rPr>
        <w:t>（投标人名称）</w:t>
      </w:r>
      <w:r>
        <w:rPr>
          <w:rFonts w:hAnsi="宋体"/>
          <w:szCs w:val="21"/>
          <w:highlight w:val="none"/>
        </w:rPr>
        <w:t>的法定代表人，现委托</w:t>
      </w:r>
      <w:r>
        <w:rPr>
          <w:rFonts w:hint="eastAsia" w:hAnsi="宋体"/>
          <w:szCs w:val="21"/>
          <w:highlight w:val="none"/>
          <w:u w:val="single"/>
        </w:rPr>
        <w:t xml:space="preserve">               </w:t>
      </w:r>
      <w:r>
        <w:rPr>
          <w:rFonts w:hAnsi="宋体"/>
          <w:szCs w:val="21"/>
          <w:highlight w:val="none"/>
        </w:rPr>
        <w:t>（姓名）为我方代理人</w:t>
      </w:r>
      <w:r>
        <w:rPr>
          <w:rFonts w:hint="eastAsia" w:hAnsi="宋体"/>
          <w:szCs w:val="21"/>
          <w:highlight w:val="none"/>
        </w:rPr>
        <w:t>（联系电话：</w:t>
      </w:r>
      <w:r>
        <w:rPr>
          <w:rFonts w:hint="eastAsia" w:hAnsi="宋体"/>
          <w:szCs w:val="21"/>
          <w:highlight w:val="none"/>
          <w:u w:val="single"/>
        </w:rPr>
        <w:t xml:space="preserve">                     </w:t>
      </w:r>
      <w:r>
        <w:rPr>
          <w:rFonts w:hint="eastAsia" w:hAnsi="宋体"/>
          <w:szCs w:val="21"/>
          <w:highlight w:val="none"/>
        </w:rPr>
        <w:t>）</w:t>
      </w:r>
      <w:r>
        <w:rPr>
          <w:rFonts w:hAnsi="宋体"/>
          <w:szCs w:val="21"/>
          <w:highlight w:val="none"/>
        </w:rPr>
        <w:t>。代理人根据授权，以我方名义签署、澄清、说明、补正、递交、撤回、修改</w:t>
      </w:r>
      <w:r>
        <w:rPr>
          <w:rFonts w:hint="eastAsia" w:hAnsi="宋体"/>
          <w:szCs w:val="21"/>
          <w:highlight w:val="none"/>
          <w:u w:val="single"/>
        </w:rPr>
        <w:t xml:space="preserve">                       </w:t>
      </w:r>
      <w:r>
        <w:rPr>
          <w:rFonts w:hAnsi="宋体"/>
          <w:szCs w:val="21"/>
          <w:highlight w:val="none"/>
          <w:u w:val="single"/>
        </w:rPr>
        <w:t>项目</w:t>
      </w:r>
      <w:r>
        <w:rPr>
          <w:rFonts w:hint="eastAsia" w:hAnsi="宋体"/>
          <w:szCs w:val="21"/>
          <w:highlight w:val="none"/>
          <w:u w:val="single"/>
        </w:rPr>
        <w:t>（</w:t>
      </w:r>
      <w:r>
        <w:rPr>
          <w:rFonts w:hint="eastAsia" w:hAnsi="宋体" w:cs="宋体"/>
          <w:szCs w:val="21"/>
          <w:highlight w:val="none"/>
        </w:rPr>
        <w:t>招标编号：</w:t>
      </w:r>
      <w:r>
        <w:rPr>
          <w:rFonts w:hint="eastAsia" w:hAnsi="宋体" w:cs="宋体"/>
          <w:szCs w:val="21"/>
          <w:highlight w:val="none"/>
          <w:u w:val="single"/>
        </w:rPr>
        <w:t xml:space="preserve">           </w:t>
      </w:r>
      <w:r>
        <w:rPr>
          <w:rFonts w:hint="eastAsia" w:hAnsi="宋体"/>
          <w:szCs w:val="21"/>
          <w:highlight w:val="none"/>
          <w:u w:val="single"/>
        </w:rPr>
        <w:t>）（标段    ）</w:t>
      </w:r>
      <w:r>
        <w:rPr>
          <w:rFonts w:hint="eastAsia" w:hAnsi="宋体"/>
          <w:szCs w:val="21"/>
          <w:highlight w:val="none"/>
        </w:rPr>
        <w:t>的</w:t>
      </w:r>
      <w:r>
        <w:rPr>
          <w:rFonts w:hAnsi="宋体"/>
          <w:szCs w:val="21"/>
          <w:highlight w:val="none"/>
        </w:rPr>
        <w:t>投标文件、签订合同和处理有关事宜，其法律后果由我方承担。</w:t>
      </w:r>
    </w:p>
    <w:p w14:paraId="6991C280">
      <w:pPr>
        <w:spacing w:line="440" w:lineRule="exact"/>
        <w:ind w:firstLine="420" w:firstLineChars="200"/>
        <w:rPr>
          <w:rFonts w:hAnsi="宋体"/>
          <w:szCs w:val="21"/>
          <w:highlight w:val="none"/>
        </w:rPr>
      </w:pPr>
      <w:r>
        <w:rPr>
          <w:rFonts w:hAnsi="宋体"/>
          <w:szCs w:val="21"/>
          <w:highlight w:val="none"/>
        </w:rPr>
        <w:t>代理人无转委托权。</w:t>
      </w:r>
    </w:p>
    <w:p w14:paraId="17DF8557">
      <w:pPr>
        <w:spacing w:line="440" w:lineRule="exact"/>
        <w:ind w:firstLine="420" w:firstLineChars="200"/>
        <w:rPr>
          <w:rFonts w:hAnsi="宋体"/>
          <w:szCs w:val="21"/>
          <w:highlight w:val="none"/>
        </w:rPr>
      </w:pPr>
      <w:r>
        <w:rPr>
          <w:rFonts w:hAnsi="宋体"/>
          <w:szCs w:val="21"/>
          <w:highlight w:val="none"/>
        </w:rPr>
        <w:t>附：委托代理人身份证复印件</w:t>
      </w:r>
    </w:p>
    <w:p w14:paraId="750B101A">
      <w:pPr>
        <w:spacing w:line="440" w:lineRule="exact"/>
        <w:rPr>
          <w:rFonts w:hAnsi="宋体"/>
          <w:szCs w:val="21"/>
          <w:highlight w:val="none"/>
        </w:rPr>
      </w:pPr>
    </w:p>
    <w:p w14:paraId="4475A9CF">
      <w:pPr>
        <w:spacing w:line="440" w:lineRule="exact"/>
        <w:rPr>
          <w:rFonts w:hAnsi="宋体"/>
          <w:szCs w:val="21"/>
          <w:highlight w:val="none"/>
        </w:rPr>
      </w:pPr>
      <w:r>
        <w:rPr>
          <w:rFonts w:hAnsi="宋体"/>
          <w:szCs w:val="21"/>
          <w:highlight w:val="none"/>
        </w:rPr>
        <w:t>投标人：（盖单位</w:t>
      </w:r>
      <w:r>
        <w:rPr>
          <w:rFonts w:hint="eastAsia" w:hAnsi="宋体"/>
          <w:szCs w:val="21"/>
          <w:highlight w:val="none"/>
        </w:rPr>
        <w:t>公</w:t>
      </w:r>
      <w:r>
        <w:rPr>
          <w:rFonts w:hAnsi="宋体"/>
          <w:szCs w:val="21"/>
          <w:highlight w:val="none"/>
        </w:rPr>
        <w:t>章）</w:t>
      </w:r>
    </w:p>
    <w:p w14:paraId="7100477B">
      <w:pPr>
        <w:spacing w:line="440" w:lineRule="exact"/>
        <w:rPr>
          <w:rFonts w:hAnsi="宋体"/>
          <w:szCs w:val="21"/>
          <w:highlight w:val="none"/>
        </w:rPr>
      </w:pPr>
      <w:r>
        <w:rPr>
          <w:rFonts w:hAnsi="宋体"/>
          <w:szCs w:val="21"/>
          <w:highlight w:val="none"/>
        </w:rPr>
        <w:t>法定代表人：（签字或盖章）</w:t>
      </w:r>
    </w:p>
    <w:p w14:paraId="32C33F5B">
      <w:pPr>
        <w:spacing w:line="440" w:lineRule="exact"/>
        <w:rPr>
          <w:rFonts w:hAnsi="宋体"/>
          <w:szCs w:val="21"/>
          <w:highlight w:val="none"/>
        </w:rPr>
      </w:pPr>
      <w:r>
        <w:rPr>
          <w:rFonts w:hAnsi="宋体"/>
          <w:szCs w:val="21"/>
          <w:highlight w:val="none"/>
        </w:rPr>
        <w:t>身份证号码：</w:t>
      </w:r>
    </w:p>
    <w:p w14:paraId="076261B3">
      <w:pPr>
        <w:spacing w:line="440" w:lineRule="exact"/>
        <w:rPr>
          <w:rFonts w:hAnsi="宋体"/>
          <w:szCs w:val="21"/>
          <w:highlight w:val="none"/>
        </w:rPr>
      </w:pPr>
    </w:p>
    <w:p w14:paraId="644AC91F">
      <w:pPr>
        <w:spacing w:line="440" w:lineRule="exact"/>
        <w:rPr>
          <w:rFonts w:hAnsi="宋体"/>
          <w:szCs w:val="21"/>
          <w:highlight w:val="none"/>
        </w:rPr>
      </w:pPr>
      <w:r>
        <w:rPr>
          <w:rFonts w:hAnsi="宋体"/>
          <w:szCs w:val="21"/>
          <w:highlight w:val="none"/>
        </w:rPr>
        <w:t>委托的代理人：（签字或盖章）</w:t>
      </w:r>
    </w:p>
    <w:p w14:paraId="241293D6">
      <w:pPr>
        <w:spacing w:line="440" w:lineRule="exact"/>
        <w:rPr>
          <w:rFonts w:hAnsi="宋体"/>
          <w:szCs w:val="21"/>
          <w:highlight w:val="none"/>
        </w:rPr>
      </w:pPr>
      <w:r>
        <w:rPr>
          <w:rFonts w:hAnsi="宋体"/>
          <w:szCs w:val="21"/>
          <w:highlight w:val="none"/>
        </w:rPr>
        <w:t>身份证号码：</w:t>
      </w:r>
    </w:p>
    <w:p w14:paraId="77BE4FF5">
      <w:pPr>
        <w:snapToGrid w:val="0"/>
        <w:spacing w:line="360" w:lineRule="auto"/>
        <w:ind w:firstLine="6216" w:firstLineChars="2960"/>
        <w:rPr>
          <w:rFonts w:hAnsi="宋体"/>
          <w:szCs w:val="21"/>
          <w:highlight w:val="none"/>
        </w:rPr>
      </w:pPr>
      <w:r>
        <w:rPr>
          <w:rFonts w:hAnsi="宋体"/>
          <w:szCs w:val="21"/>
          <w:highlight w:val="none"/>
        </w:rPr>
        <w:t>日期：</w:t>
      </w:r>
      <w:r>
        <w:rPr>
          <w:rFonts w:hint="eastAsia" w:hAnsi="宋体"/>
          <w:szCs w:val="21"/>
          <w:highlight w:val="none"/>
        </w:rPr>
        <w:t xml:space="preserve">      </w:t>
      </w:r>
      <w:r>
        <w:rPr>
          <w:rFonts w:hAnsi="宋体"/>
          <w:szCs w:val="21"/>
          <w:highlight w:val="none"/>
        </w:rPr>
        <w:t>年    月    日</w:t>
      </w:r>
    </w:p>
    <w:tbl>
      <w:tblPr>
        <w:tblStyle w:val="8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8"/>
      </w:tblGrid>
      <w:tr w14:paraId="4FC5E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1" w:hRule="atLeast"/>
          <w:jc w:val="center"/>
        </w:trPr>
        <w:tc>
          <w:tcPr>
            <w:tcW w:w="7878" w:type="dxa"/>
            <w:vAlign w:val="center"/>
          </w:tcPr>
          <w:p w14:paraId="5B0E5453">
            <w:pPr>
              <w:adjustRightInd w:val="0"/>
              <w:snapToGrid w:val="0"/>
              <w:spacing w:line="360" w:lineRule="auto"/>
              <w:jc w:val="center"/>
              <w:rPr>
                <w:rFonts w:hAnsi="宋体"/>
                <w:szCs w:val="21"/>
                <w:highlight w:val="none"/>
              </w:rPr>
            </w:pPr>
            <w:r>
              <w:rPr>
                <w:rFonts w:hint="eastAsia" w:hAnsi="宋体"/>
                <w:szCs w:val="21"/>
                <w:highlight w:val="none"/>
              </w:rPr>
              <w:t>委托代理</w:t>
            </w:r>
            <w:r>
              <w:rPr>
                <w:rFonts w:hAnsi="宋体"/>
                <w:szCs w:val="21"/>
                <w:highlight w:val="none"/>
              </w:rPr>
              <w:t>人</w:t>
            </w:r>
            <w:r>
              <w:rPr>
                <w:rFonts w:hint="eastAsia" w:hAnsi="宋体"/>
                <w:szCs w:val="21"/>
                <w:highlight w:val="none"/>
              </w:rPr>
              <w:t>身份证复印件粘贴处（正、反面）</w:t>
            </w:r>
          </w:p>
        </w:tc>
      </w:tr>
    </w:tbl>
    <w:p w14:paraId="76CC2948">
      <w:pPr>
        <w:snapToGrid w:val="0"/>
        <w:spacing w:line="440" w:lineRule="exact"/>
        <w:rPr>
          <w:rFonts w:hAnsi="宋体"/>
          <w:szCs w:val="21"/>
          <w:highlight w:val="none"/>
        </w:rPr>
      </w:pPr>
    </w:p>
    <w:p w14:paraId="1158A552">
      <w:pPr>
        <w:spacing w:line="440" w:lineRule="exact"/>
        <w:rPr>
          <w:rFonts w:hAnsi="宋体"/>
          <w:b/>
          <w:szCs w:val="21"/>
          <w:highlight w:val="none"/>
        </w:rPr>
      </w:pPr>
      <w:r>
        <w:rPr>
          <w:rFonts w:hAnsi="宋体"/>
          <w:b/>
          <w:szCs w:val="21"/>
          <w:highlight w:val="none"/>
        </w:rPr>
        <w:t>注：如投标文件由委托代理人签字或盖章的，投标文件必须附此授权委托书</w:t>
      </w:r>
      <w:r>
        <w:rPr>
          <w:rFonts w:hint="eastAsia" w:hAnsi="宋体"/>
          <w:b/>
          <w:szCs w:val="21"/>
          <w:highlight w:val="none"/>
        </w:rPr>
        <w:t>和法定代表人身份证明</w:t>
      </w:r>
      <w:r>
        <w:rPr>
          <w:rFonts w:hAnsi="宋体"/>
          <w:b/>
          <w:szCs w:val="21"/>
          <w:highlight w:val="none"/>
        </w:rPr>
        <w:t>。</w:t>
      </w:r>
    </w:p>
    <w:p w14:paraId="10CAFF80">
      <w:pPr>
        <w:adjustRightInd w:val="0"/>
        <w:snapToGrid w:val="0"/>
        <w:spacing w:line="360" w:lineRule="auto"/>
        <w:rPr>
          <w:rFonts w:hAnsi="宋体"/>
          <w:b/>
          <w:szCs w:val="21"/>
          <w:highlight w:val="none"/>
        </w:rPr>
      </w:pPr>
    </w:p>
    <w:p w14:paraId="56B89AA1">
      <w:pPr>
        <w:snapToGrid w:val="0"/>
        <w:spacing w:line="360" w:lineRule="auto"/>
        <w:jc w:val="center"/>
        <w:outlineLvl w:val="1"/>
        <w:rPr>
          <w:rFonts w:hAnsi="宋体"/>
          <w:b/>
          <w:bCs/>
          <w:sz w:val="32"/>
          <w:szCs w:val="32"/>
          <w:highlight w:val="none"/>
        </w:rPr>
      </w:pPr>
      <w:r>
        <w:rPr>
          <w:rFonts w:hAnsi="宋体"/>
          <w:sz w:val="32"/>
          <w:szCs w:val="32"/>
          <w:highlight w:val="none"/>
        </w:rPr>
        <w:br w:type="page"/>
      </w:r>
      <w:r>
        <w:rPr>
          <w:rFonts w:hint="eastAsia" w:hAnsi="宋体"/>
          <w:b/>
          <w:bCs/>
          <w:sz w:val="32"/>
          <w:szCs w:val="32"/>
          <w:highlight w:val="none"/>
        </w:rPr>
        <w:t>四</w:t>
      </w:r>
      <w:r>
        <w:rPr>
          <w:rFonts w:hAnsi="宋体"/>
          <w:b/>
          <w:bCs/>
          <w:sz w:val="32"/>
          <w:szCs w:val="32"/>
          <w:highlight w:val="none"/>
        </w:rPr>
        <w:t>、投标保证金</w:t>
      </w:r>
      <w:r>
        <w:rPr>
          <w:rFonts w:hint="eastAsia" w:hAnsi="宋体"/>
          <w:b/>
          <w:bCs/>
          <w:sz w:val="32"/>
          <w:szCs w:val="32"/>
          <w:highlight w:val="none"/>
        </w:rPr>
        <w:t>缴存证明</w:t>
      </w:r>
    </w:p>
    <w:p w14:paraId="0310F71F">
      <w:pPr>
        <w:tabs>
          <w:tab w:val="left" w:pos="816"/>
        </w:tabs>
        <w:snapToGrid w:val="0"/>
        <w:spacing w:line="360" w:lineRule="auto"/>
        <w:jc w:val="left"/>
        <w:rPr>
          <w:rFonts w:hAnsi="宋体"/>
          <w:szCs w:val="21"/>
          <w:highlight w:val="none"/>
        </w:rPr>
      </w:pPr>
    </w:p>
    <w:p w14:paraId="3CE51191">
      <w:pPr>
        <w:adjustRightInd w:val="0"/>
        <w:snapToGrid w:val="0"/>
        <w:spacing w:line="360" w:lineRule="auto"/>
        <w:jc w:val="center"/>
        <w:rPr>
          <w:rFonts w:hAnsi="宋体"/>
          <w:b/>
          <w:szCs w:val="21"/>
          <w:highlight w:val="none"/>
        </w:rPr>
      </w:pPr>
      <w:r>
        <w:rPr>
          <w:rFonts w:hint="eastAsia" w:hAnsi="宋体"/>
          <w:b/>
          <w:bCs/>
          <w:szCs w:val="21"/>
          <w:highlight w:val="none"/>
        </w:rPr>
        <w:t>附</w:t>
      </w:r>
      <w:r>
        <w:rPr>
          <w:rFonts w:hint="eastAsia" w:hAnsi="宋体"/>
          <w:b/>
          <w:szCs w:val="21"/>
          <w:highlight w:val="none"/>
        </w:rPr>
        <w:t>投标保证金缴纳凭证</w:t>
      </w:r>
      <w:r>
        <w:rPr>
          <w:rFonts w:hint="eastAsia" w:hAnsi="宋体"/>
          <w:szCs w:val="21"/>
          <w:highlight w:val="none"/>
        </w:rPr>
        <w:t>，</w:t>
      </w:r>
      <w:r>
        <w:rPr>
          <w:rFonts w:hint="eastAsia" w:hAnsi="宋体"/>
          <w:b/>
          <w:szCs w:val="21"/>
          <w:highlight w:val="none"/>
        </w:rPr>
        <w:t>基本账户开户许可证（或“基本存款账户信息”证明）复印件。</w:t>
      </w:r>
    </w:p>
    <w:p w14:paraId="3ADFAF16">
      <w:pPr>
        <w:adjustRightInd w:val="0"/>
        <w:snapToGrid w:val="0"/>
        <w:spacing w:line="360" w:lineRule="auto"/>
        <w:jc w:val="left"/>
        <w:rPr>
          <w:rFonts w:hAnsi="宋体"/>
          <w:szCs w:val="21"/>
          <w:highlight w:val="none"/>
        </w:rPr>
      </w:pPr>
    </w:p>
    <w:p w14:paraId="324CAD71">
      <w:pPr>
        <w:adjustRightInd w:val="0"/>
        <w:snapToGrid w:val="0"/>
        <w:spacing w:line="360" w:lineRule="auto"/>
        <w:jc w:val="left"/>
        <w:rPr>
          <w:rFonts w:hAnsi="宋体"/>
          <w:szCs w:val="21"/>
          <w:highlight w:val="none"/>
        </w:rPr>
      </w:pPr>
    </w:p>
    <w:p w14:paraId="42A6A8B5">
      <w:pPr>
        <w:snapToGrid w:val="0"/>
        <w:spacing w:line="360" w:lineRule="auto"/>
        <w:jc w:val="center"/>
        <w:outlineLvl w:val="1"/>
        <w:rPr>
          <w:rFonts w:hAnsi="宋体"/>
          <w:b/>
          <w:bCs/>
          <w:sz w:val="32"/>
          <w:szCs w:val="32"/>
          <w:highlight w:val="none"/>
        </w:rPr>
      </w:pPr>
      <w:r>
        <w:rPr>
          <w:rFonts w:hAnsi="宋体"/>
          <w:b/>
          <w:bCs/>
          <w:sz w:val="32"/>
          <w:szCs w:val="32"/>
          <w:highlight w:val="none"/>
        </w:rPr>
        <w:br w:type="page"/>
      </w:r>
      <w:r>
        <w:rPr>
          <w:rFonts w:hint="eastAsia" w:hAnsi="宋体"/>
          <w:b/>
          <w:bCs/>
          <w:sz w:val="32"/>
          <w:szCs w:val="32"/>
          <w:highlight w:val="none"/>
        </w:rPr>
        <w:t>五、商务偏离表</w:t>
      </w:r>
    </w:p>
    <w:p w14:paraId="0EA30DBC">
      <w:pPr>
        <w:adjustRightInd w:val="0"/>
        <w:snapToGrid w:val="0"/>
        <w:spacing w:line="360" w:lineRule="auto"/>
        <w:ind w:firstLine="420" w:firstLineChars="200"/>
        <w:rPr>
          <w:rFonts w:hAnsi="宋体"/>
          <w:szCs w:val="21"/>
          <w:highlight w:val="none"/>
        </w:rPr>
      </w:pPr>
      <w:r>
        <w:rPr>
          <w:rFonts w:hint="eastAsia" w:hAnsi="宋体"/>
          <w:szCs w:val="21"/>
          <w:highlight w:val="none"/>
        </w:rPr>
        <w:t>投标人应根据其投标文件响应情况，对照招标文件的要求，有差异的，则在表中写明实际响应的具体内容。</w:t>
      </w:r>
    </w:p>
    <w:p w14:paraId="2052A0F1">
      <w:pPr>
        <w:adjustRightInd w:val="0"/>
        <w:snapToGrid w:val="0"/>
        <w:spacing w:line="360" w:lineRule="auto"/>
        <w:rPr>
          <w:rFonts w:hAnsi="宋体"/>
          <w:szCs w:val="21"/>
          <w:highlight w:val="none"/>
        </w:rPr>
      </w:pPr>
      <w:r>
        <w:rPr>
          <w:rFonts w:hint="eastAsia" w:hAnsi="宋体" w:cs="宋体"/>
          <w:szCs w:val="21"/>
          <w:highlight w:val="none"/>
        </w:rPr>
        <w:t>招标编号：</w:t>
      </w:r>
      <w:r>
        <w:rPr>
          <w:rFonts w:hint="eastAsia" w:hAnsi="宋体" w:cs="宋体"/>
          <w:szCs w:val="21"/>
          <w:highlight w:val="none"/>
          <w:u w:val="single"/>
        </w:rPr>
        <w:t xml:space="preserve">                </w:t>
      </w:r>
    </w:p>
    <w:tbl>
      <w:tblPr>
        <w:tblStyle w:val="8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7"/>
        <w:gridCol w:w="1284"/>
        <w:gridCol w:w="2257"/>
        <w:gridCol w:w="1352"/>
        <w:gridCol w:w="3066"/>
        <w:gridCol w:w="1539"/>
      </w:tblGrid>
      <w:tr w14:paraId="62262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3" w:type="pct"/>
            <w:vMerge w:val="restart"/>
            <w:vAlign w:val="center"/>
          </w:tcPr>
          <w:p w14:paraId="1CF50782">
            <w:pPr>
              <w:adjustRightInd w:val="0"/>
              <w:snapToGrid w:val="0"/>
              <w:jc w:val="center"/>
              <w:rPr>
                <w:rFonts w:hAnsi="宋体"/>
                <w:szCs w:val="21"/>
                <w:highlight w:val="none"/>
              </w:rPr>
            </w:pPr>
            <w:r>
              <w:rPr>
                <w:rFonts w:hint="eastAsia" w:hAnsi="宋体"/>
                <w:szCs w:val="21"/>
                <w:highlight w:val="none"/>
              </w:rPr>
              <w:t>序号</w:t>
            </w:r>
          </w:p>
        </w:tc>
        <w:tc>
          <w:tcPr>
            <w:tcW w:w="1721" w:type="pct"/>
            <w:gridSpan w:val="2"/>
            <w:vAlign w:val="center"/>
          </w:tcPr>
          <w:p w14:paraId="7F2DC46A">
            <w:pPr>
              <w:adjustRightInd w:val="0"/>
              <w:snapToGrid w:val="0"/>
              <w:jc w:val="center"/>
              <w:rPr>
                <w:rFonts w:hAnsi="宋体"/>
                <w:szCs w:val="21"/>
                <w:highlight w:val="none"/>
              </w:rPr>
            </w:pPr>
            <w:r>
              <w:rPr>
                <w:rFonts w:hint="eastAsia" w:hAnsi="宋体"/>
                <w:szCs w:val="21"/>
                <w:highlight w:val="none"/>
              </w:rPr>
              <w:t>招标文件要求</w:t>
            </w:r>
          </w:p>
        </w:tc>
        <w:tc>
          <w:tcPr>
            <w:tcW w:w="2147" w:type="pct"/>
            <w:gridSpan w:val="2"/>
            <w:vAlign w:val="center"/>
          </w:tcPr>
          <w:p w14:paraId="19D50D92">
            <w:pPr>
              <w:adjustRightInd w:val="0"/>
              <w:snapToGrid w:val="0"/>
              <w:jc w:val="center"/>
              <w:rPr>
                <w:rFonts w:hAnsi="宋体"/>
                <w:szCs w:val="21"/>
                <w:highlight w:val="none"/>
              </w:rPr>
            </w:pPr>
            <w:r>
              <w:rPr>
                <w:rFonts w:hint="eastAsia" w:hAnsi="宋体"/>
                <w:szCs w:val="21"/>
                <w:highlight w:val="none"/>
              </w:rPr>
              <w:t>投标文件内容</w:t>
            </w:r>
          </w:p>
        </w:tc>
        <w:tc>
          <w:tcPr>
            <w:tcW w:w="748" w:type="pct"/>
            <w:vMerge w:val="restart"/>
            <w:vAlign w:val="center"/>
          </w:tcPr>
          <w:p w14:paraId="1D7665A5">
            <w:pPr>
              <w:adjustRightInd w:val="0"/>
              <w:snapToGrid w:val="0"/>
              <w:jc w:val="center"/>
              <w:rPr>
                <w:rFonts w:hAnsi="宋体"/>
                <w:szCs w:val="21"/>
                <w:highlight w:val="none"/>
              </w:rPr>
            </w:pPr>
            <w:r>
              <w:rPr>
                <w:rFonts w:hint="eastAsia" w:hAnsi="宋体"/>
                <w:szCs w:val="21"/>
                <w:highlight w:val="none"/>
              </w:rPr>
              <w:t>备注</w:t>
            </w:r>
          </w:p>
        </w:tc>
      </w:tr>
      <w:tr w14:paraId="44647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3" w:type="pct"/>
            <w:vMerge w:val="continue"/>
            <w:vAlign w:val="center"/>
          </w:tcPr>
          <w:p w14:paraId="6CFF0E4E">
            <w:pPr>
              <w:adjustRightInd w:val="0"/>
              <w:snapToGrid w:val="0"/>
              <w:jc w:val="center"/>
              <w:rPr>
                <w:rFonts w:hAnsi="宋体"/>
                <w:szCs w:val="21"/>
                <w:highlight w:val="none"/>
              </w:rPr>
            </w:pPr>
          </w:p>
        </w:tc>
        <w:tc>
          <w:tcPr>
            <w:tcW w:w="624" w:type="pct"/>
            <w:vAlign w:val="center"/>
          </w:tcPr>
          <w:p w14:paraId="0FD4C079">
            <w:pPr>
              <w:adjustRightInd w:val="0"/>
              <w:snapToGrid w:val="0"/>
              <w:jc w:val="center"/>
              <w:rPr>
                <w:rFonts w:hAnsi="宋体"/>
                <w:szCs w:val="21"/>
                <w:highlight w:val="none"/>
              </w:rPr>
            </w:pPr>
            <w:r>
              <w:rPr>
                <w:rFonts w:hint="eastAsia"/>
                <w:szCs w:val="21"/>
                <w:highlight w:val="none"/>
              </w:rPr>
              <w:t>条目</w:t>
            </w:r>
          </w:p>
        </w:tc>
        <w:tc>
          <w:tcPr>
            <w:tcW w:w="1097" w:type="pct"/>
            <w:vAlign w:val="center"/>
          </w:tcPr>
          <w:p w14:paraId="6FE8986D">
            <w:pPr>
              <w:adjustRightInd w:val="0"/>
              <w:snapToGrid w:val="0"/>
              <w:jc w:val="center"/>
              <w:rPr>
                <w:rFonts w:hAnsi="宋体"/>
                <w:szCs w:val="21"/>
                <w:highlight w:val="none"/>
              </w:rPr>
            </w:pPr>
            <w:r>
              <w:rPr>
                <w:rFonts w:hint="eastAsia"/>
                <w:szCs w:val="21"/>
                <w:highlight w:val="none"/>
              </w:rPr>
              <w:t>简要内容</w:t>
            </w:r>
          </w:p>
        </w:tc>
        <w:tc>
          <w:tcPr>
            <w:tcW w:w="657" w:type="pct"/>
            <w:vAlign w:val="center"/>
          </w:tcPr>
          <w:p w14:paraId="492C8FD3">
            <w:pPr>
              <w:adjustRightInd w:val="0"/>
              <w:snapToGrid w:val="0"/>
              <w:jc w:val="center"/>
              <w:rPr>
                <w:rFonts w:hAnsi="宋体"/>
                <w:szCs w:val="21"/>
                <w:highlight w:val="none"/>
              </w:rPr>
            </w:pPr>
            <w:r>
              <w:rPr>
                <w:rFonts w:hint="eastAsia"/>
                <w:szCs w:val="21"/>
                <w:highlight w:val="none"/>
              </w:rPr>
              <w:t>条目</w:t>
            </w:r>
          </w:p>
        </w:tc>
        <w:tc>
          <w:tcPr>
            <w:tcW w:w="1490" w:type="pct"/>
            <w:vAlign w:val="center"/>
          </w:tcPr>
          <w:p w14:paraId="4D965FCD">
            <w:pPr>
              <w:adjustRightInd w:val="0"/>
              <w:snapToGrid w:val="0"/>
              <w:jc w:val="center"/>
              <w:rPr>
                <w:rFonts w:hAnsi="宋体"/>
                <w:szCs w:val="21"/>
                <w:highlight w:val="none"/>
              </w:rPr>
            </w:pPr>
            <w:r>
              <w:rPr>
                <w:rFonts w:hint="eastAsia"/>
                <w:szCs w:val="21"/>
                <w:highlight w:val="none"/>
              </w:rPr>
              <w:t>实际响应的具体内容</w:t>
            </w:r>
          </w:p>
        </w:tc>
        <w:tc>
          <w:tcPr>
            <w:tcW w:w="748" w:type="pct"/>
            <w:vMerge w:val="continue"/>
            <w:vAlign w:val="center"/>
          </w:tcPr>
          <w:p w14:paraId="1CE6269F">
            <w:pPr>
              <w:adjustRightInd w:val="0"/>
              <w:snapToGrid w:val="0"/>
              <w:jc w:val="center"/>
              <w:rPr>
                <w:rFonts w:hAnsi="宋体"/>
                <w:szCs w:val="21"/>
                <w:highlight w:val="none"/>
              </w:rPr>
            </w:pPr>
          </w:p>
        </w:tc>
      </w:tr>
      <w:tr w14:paraId="57F5A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3" w:type="pct"/>
            <w:vAlign w:val="center"/>
          </w:tcPr>
          <w:p w14:paraId="5C70E56E">
            <w:pPr>
              <w:adjustRightInd w:val="0"/>
              <w:snapToGrid w:val="0"/>
              <w:jc w:val="center"/>
              <w:rPr>
                <w:rFonts w:hAnsi="宋体"/>
                <w:szCs w:val="21"/>
                <w:highlight w:val="none"/>
              </w:rPr>
            </w:pPr>
          </w:p>
        </w:tc>
        <w:tc>
          <w:tcPr>
            <w:tcW w:w="624" w:type="pct"/>
            <w:vAlign w:val="center"/>
          </w:tcPr>
          <w:p w14:paraId="721E8500">
            <w:pPr>
              <w:adjustRightInd w:val="0"/>
              <w:snapToGrid w:val="0"/>
              <w:jc w:val="center"/>
              <w:rPr>
                <w:rFonts w:hAnsi="宋体"/>
                <w:szCs w:val="21"/>
                <w:highlight w:val="none"/>
              </w:rPr>
            </w:pPr>
          </w:p>
        </w:tc>
        <w:tc>
          <w:tcPr>
            <w:tcW w:w="1097" w:type="pct"/>
            <w:vAlign w:val="center"/>
          </w:tcPr>
          <w:p w14:paraId="17E13B40">
            <w:pPr>
              <w:adjustRightInd w:val="0"/>
              <w:snapToGrid w:val="0"/>
              <w:jc w:val="center"/>
              <w:rPr>
                <w:rFonts w:hAnsi="宋体"/>
                <w:szCs w:val="21"/>
                <w:highlight w:val="none"/>
              </w:rPr>
            </w:pPr>
          </w:p>
        </w:tc>
        <w:tc>
          <w:tcPr>
            <w:tcW w:w="657" w:type="pct"/>
            <w:vAlign w:val="center"/>
          </w:tcPr>
          <w:p w14:paraId="36AACF9B">
            <w:pPr>
              <w:adjustRightInd w:val="0"/>
              <w:snapToGrid w:val="0"/>
              <w:jc w:val="center"/>
              <w:rPr>
                <w:rFonts w:hAnsi="宋体"/>
                <w:szCs w:val="21"/>
                <w:highlight w:val="none"/>
              </w:rPr>
            </w:pPr>
          </w:p>
        </w:tc>
        <w:tc>
          <w:tcPr>
            <w:tcW w:w="1490" w:type="pct"/>
            <w:vAlign w:val="center"/>
          </w:tcPr>
          <w:p w14:paraId="51EB407A">
            <w:pPr>
              <w:adjustRightInd w:val="0"/>
              <w:snapToGrid w:val="0"/>
              <w:jc w:val="center"/>
              <w:rPr>
                <w:rFonts w:hAnsi="宋体"/>
                <w:szCs w:val="21"/>
                <w:highlight w:val="none"/>
              </w:rPr>
            </w:pPr>
          </w:p>
        </w:tc>
        <w:tc>
          <w:tcPr>
            <w:tcW w:w="748" w:type="pct"/>
            <w:vAlign w:val="center"/>
          </w:tcPr>
          <w:p w14:paraId="491579FC">
            <w:pPr>
              <w:adjustRightInd w:val="0"/>
              <w:snapToGrid w:val="0"/>
              <w:jc w:val="center"/>
              <w:rPr>
                <w:rFonts w:hAnsi="宋体"/>
                <w:szCs w:val="21"/>
                <w:highlight w:val="none"/>
              </w:rPr>
            </w:pPr>
          </w:p>
        </w:tc>
      </w:tr>
      <w:tr w14:paraId="49F68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3" w:type="pct"/>
            <w:vAlign w:val="center"/>
          </w:tcPr>
          <w:p w14:paraId="06256D4D">
            <w:pPr>
              <w:adjustRightInd w:val="0"/>
              <w:snapToGrid w:val="0"/>
              <w:jc w:val="center"/>
              <w:rPr>
                <w:rFonts w:hAnsi="宋体"/>
                <w:szCs w:val="21"/>
                <w:highlight w:val="none"/>
              </w:rPr>
            </w:pPr>
          </w:p>
        </w:tc>
        <w:tc>
          <w:tcPr>
            <w:tcW w:w="624" w:type="pct"/>
            <w:vAlign w:val="center"/>
          </w:tcPr>
          <w:p w14:paraId="64DECEE1">
            <w:pPr>
              <w:adjustRightInd w:val="0"/>
              <w:snapToGrid w:val="0"/>
              <w:jc w:val="center"/>
              <w:rPr>
                <w:rFonts w:hAnsi="宋体"/>
                <w:szCs w:val="21"/>
                <w:highlight w:val="none"/>
              </w:rPr>
            </w:pPr>
          </w:p>
        </w:tc>
        <w:tc>
          <w:tcPr>
            <w:tcW w:w="1097" w:type="pct"/>
            <w:vAlign w:val="center"/>
          </w:tcPr>
          <w:p w14:paraId="52B37883">
            <w:pPr>
              <w:adjustRightInd w:val="0"/>
              <w:snapToGrid w:val="0"/>
              <w:jc w:val="center"/>
              <w:rPr>
                <w:rFonts w:hAnsi="宋体"/>
                <w:szCs w:val="21"/>
                <w:highlight w:val="none"/>
              </w:rPr>
            </w:pPr>
          </w:p>
        </w:tc>
        <w:tc>
          <w:tcPr>
            <w:tcW w:w="657" w:type="pct"/>
            <w:vAlign w:val="center"/>
          </w:tcPr>
          <w:p w14:paraId="4A230D36">
            <w:pPr>
              <w:adjustRightInd w:val="0"/>
              <w:snapToGrid w:val="0"/>
              <w:jc w:val="center"/>
              <w:rPr>
                <w:rFonts w:hAnsi="宋体"/>
                <w:szCs w:val="21"/>
                <w:highlight w:val="none"/>
              </w:rPr>
            </w:pPr>
          </w:p>
        </w:tc>
        <w:tc>
          <w:tcPr>
            <w:tcW w:w="1490" w:type="pct"/>
            <w:vAlign w:val="center"/>
          </w:tcPr>
          <w:p w14:paraId="3DBE9F5E">
            <w:pPr>
              <w:adjustRightInd w:val="0"/>
              <w:snapToGrid w:val="0"/>
              <w:jc w:val="center"/>
              <w:rPr>
                <w:rFonts w:hAnsi="宋体"/>
                <w:szCs w:val="21"/>
                <w:highlight w:val="none"/>
              </w:rPr>
            </w:pPr>
          </w:p>
        </w:tc>
        <w:tc>
          <w:tcPr>
            <w:tcW w:w="748" w:type="pct"/>
            <w:vAlign w:val="center"/>
          </w:tcPr>
          <w:p w14:paraId="54F4AF51">
            <w:pPr>
              <w:adjustRightInd w:val="0"/>
              <w:snapToGrid w:val="0"/>
              <w:jc w:val="center"/>
              <w:rPr>
                <w:rFonts w:hAnsi="宋体"/>
                <w:szCs w:val="21"/>
                <w:highlight w:val="none"/>
              </w:rPr>
            </w:pPr>
          </w:p>
        </w:tc>
      </w:tr>
      <w:tr w14:paraId="0CBA7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3" w:type="pct"/>
            <w:vAlign w:val="center"/>
          </w:tcPr>
          <w:p w14:paraId="126299E1">
            <w:pPr>
              <w:adjustRightInd w:val="0"/>
              <w:snapToGrid w:val="0"/>
              <w:jc w:val="center"/>
              <w:rPr>
                <w:rFonts w:hAnsi="宋体"/>
                <w:szCs w:val="21"/>
                <w:highlight w:val="none"/>
              </w:rPr>
            </w:pPr>
          </w:p>
        </w:tc>
        <w:tc>
          <w:tcPr>
            <w:tcW w:w="624" w:type="pct"/>
            <w:vAlign w:val="center"/>
          </w:tcPr>
          <w:p w14:paraId="6BB6089B">
            <w:pPr>
              <w:adjustRightInd w:val="0"/>
              <w:snapToGrid w:val="0"/>
              <w:jc w:val="center"/>
              <w:rPr>
                <w:rFonts w:hAnsi="宋体"/>
                <w:szCs w:val="21"/>
                <w:highlight w:val="none"/>
              </w:rPr>
            </w:pPr>
          </w:p>
        </w:tc>
        <w:tc>
          <w:tcPr>
            <w:tcW w:w="1097" w:type="pct"/>
            <w:vAlign w:val="center"/>
          </w:tcPr>
          <w:p w14:paraId="4175012B">
            <w:pPr>
              <w:adjustRightInd w:val="0"/>
              <w:snapToGrid w:val="0"/>
              <w:jc w:val="center"/>
              <w:rPr>
                <w:rFonts w:hAnsi="宋体"/>
                <w:szCs w:val="21"/>
                <w:highlight w:val="none"/>
              </w:rPr>
            </w:pPr>
          </w:p>
        </w:tc>
        <w:tc>
          <w:tcPr>
            <w:tcW w:w="657" w:type="pct"/>
            <w:vAlign w:val="center"/>
          </w:tcPr>
          <w:p w14:paraId="40BAA6F6">
            <w:pPr>
              <w:adjustRightInd w:val="0"/>
              <w:snapToGrid w:val="0"/>
              <w:jc w:val="center"/>
              <w:rPr>
                <w:rFonts w:hAnsi="宋体"/>
                <w:szCs w:val="21"/>
                <w:highlight w:val="none"/>
              </w:rPr>
            </w:pPr>
          </w:p>
        </w:tc>
        <w:tc>
          <w:tcPr>
            <w:tcW w:w="1490" w:type="pct"/>
            <w:vAlign w:val="center"/>
          </w:tcPr>
          <w:p w14:paraId="53A40B20">
            <w:pPr>
              <w:adjustRightInd w:val="0"/>
              <w:snapToGrid w:val="0"/>
              <w:jc w:val="center"/>
              <w:rPr>
                <w:rFonts w:hAnsi="宋体"/>
                <w:szCs w:val="21"/>
                <w:highlight w:val="none"/>
              </w:rPr>
            </w:pPr>
          </w:p>
        </w:tc>
        <w:tc>
          <w:tcPr>
            <w:tcW w:w="748" w:type="pct"/>
            <w:vAlign w:val="center"/>
          </w:tcPr>
          <w:p w14:paraId="574BA9B5">
            <w:pPr>
              <w:adjustRightInd w:val="0"/>
              <w:snapToGrid w:val="0"/>
              <w:jc w:val="center"/>
              <w:rPr>
                <w:rFonts w:hAnsi="宋体"/>
                <w:szCs w:val="21"/>
                <w:highlight w:val="none"/>
              </w:rPr>
            </w:pPr>
          </w:p>
        </w:tc>
      </w:tr>
      <w:tr w14:paraId="67277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3" w:type="pct"/>
            <w:vAlign w:val="center"/>
          </w:tcPr>
          <w:p w14:paraId="67AE7DA7">
            <w:pPr>
              <w:adjustRightInd w:val="0"/>
              <w:snapToGrid w:val="0"/>
              <w:jc w:val="center"/>
              <w:rPr>
                <w:rFonts w:hAnsi="宋体"/>
                <w:szCs w:val="21"/>
                <w:highlight w:val="none"/>
              </w:rPr>
            </w:pPr>
          </w:p>
        </w:tc>
        <w:tc>
          <w:tcPr>
            <w:tcW w:w="624" w:type="pct"/>
            <w:vAlign w:val="center"/>
          </w:tcPr>
          <w:p w14:paraId="2C17581F">
            <w:pPr>
              <w:adjustRightInd w:val="0"/>
              <w:snapToGrid w:val="0"/>
              <w:jc w:val="center"/>
              <w:rPr>
                <w:rFonts w:hAnsi="宋体"/>
                <w:szCs w:val="21"/>
                <w:highlight w:val="none"/>
              </w:rPr>
            </w:pPr>
          </w:p>
        </w:tc>
        <w:tc>
          <w:tcPr>
            <w:tcW w:w="1097" w:type="pct"/>
            <w:vAlign w:val="center"/>
          </w:tcPr>
          <w:p w14:paraId="169C58AF">
            <w:pPr>
              <w:adjustRightInd w:val="0"/>
              <w:snapToGrid w:val="0"/>
              <w:jc w:val="center"/>
              <w:rPr>
                <w:rFonts w:hAnsi="宋体"/>
                <w:szCs w:val="21"/>
                <w:highlight w:val="none"/>
              </w:rPr>
            </w:pPr>
          </w:p>
        </w:tc>
        <w:tc>
          <w:tcPr>
            <w:tcW w:w="657" w:type="pct"/>
            <w:vAlign w:val="center"/>
          </w:tcPr>
          <w:p w14:paraId="0702E6A1">
            <w:pPr>
              <w:adjustRightInd w:val="0"/>
              <w:snapToGrid w:val="0"/>
              <w:jc w:val="center"/>
              <w:rPr>
                <w:rFonts w:hAnsi="宋体"/>
                <w:szCs w:val="21"/>
                <w:highlight w:val="none"/>
              </w:rPr>
            </w:pPr>
          </w:p>
        </w:tc>
        <w:tc>
          <w:tcPr>
            <w:tcW w:w="1490" w:type="pct"/>
            <w:vAlign w:val="center"/>
          </w:tcPr>
          <w:p w14:paraId="155652AE">
            <w:pPr>
              <w:adjustRightInd w:val="0"/>
              <w:snapToGrid w:val="0"/>
              <w:jc w:val="center"/>
              <w:rPr>
                <w:rFonts w:hAnsi="宋体"/>
                <w:szCs w:val="21"/>
                <w:highlight w:val="none"/>
              </w:rPr>
            </w:pPr>
          </w:p>
        </w:tc>
        <w:tc>
          <w:tcPr>
            <w:tcW w:w="748" w:type="pct"/>
            <w:vAlign w:val="center"/>
          </w:tcPr>
          <w:p w14:paraId="2BAEACC9">
            <w:pPr>
              <w:adjustRightInd w:val="0"/>
              <w:snapToGrid w:val="0"/>
              <w:jc w:val="center"/>
              <w:rPr>
                <w:rFonts w:hAnsi="宋体"/>
                <w:szCs w:val="21"/>
                <w:highlight w:val="none"/>
              </w:rPr>
            </w:pPr>
          </w:p>
        </w:tc>
      </w:tr>
      <w:tr w14:paraId="04CDB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3" w:type="pct"/>
            <w:vAlign w:val="center"/>
          </w:tcPr>
          <w:p w14:paraId="6F2B340F">
            <w:pPr>
              <w:adjustRightInd w:val="0"/>
              <w:snapToGrid w:val="0"/>
              <w:jc w:val="center"/>
              <w:rPr>
                <w:rFonts w:hAnsi="宋体"/>
                <w:szCs w:val="21"/>
                <w:highlight w:val="none"/>
              </w:rPr>
            </w:pPr>
          </w:p>
        </w:tc>
        <w:tc>
          <w:tcPr>
            <w:tcW w:w="624" w:type="pct"/>
            <w:vAlign w:val="center"/>
          </w:tcPr>
          <w:p w14:paraId="67790B13">
            <w:pPr>
              <w:adjustRightInd w:val="0"/>
              <w:snapToGrid w:val="0"/>
              <w:jc w:val="center"/>
              <w:rPr>
                <w:rFonts w:hAnsi="宋体"/>
                <w:szCs w:val="21"/>
                <w:highlight w:val="none"/>
              </w:rPr>
            </w:pPr>
          </w:p>
        </w:tc>
        <w:tc>
          <w:tcPr>
            <w:tcW w:w="1097" w:type="pct"/>
            <w:vAlign w:val="center"/>
          </w:tcPr>
          <w:p w14:paraId="29AAB9D6">
            <w:pPr>
              <w:adjustRightInd w:val="0"/>
              <w:snapToGrid w:val="0"/>
              <w:jc w:val="center"/>
              <w:rPr>
                <w:rFonts w:hAnsi="宋体"/>
                <w:szCs w:val="21"/>
                <w:highlight w:val="none"/>
              </w:rPr>
            </w:pPr>
          </w:p>
        </w:tc>
        <w:tc>
          <w:tcPr>
            <w:tcW w:w="657" w:type="pct"/>
            <w:vAlign w:val="center"/>
          </w:tcPr>
          <w:p w14:paraId="15A809BB">
            <w:pPr>
              <w:adjustRightInd w:val="0"/>
              <w:snapToGrid w:val="0"/>
              <w:jc w:val="center"/>
              <w:rPr>
                <w:rFonts w:hAnsi="宋体"/>
                <w:szCs w:val="21"/>
                <w:highlight w:val="none"/>
              </w:rPr>
            </w:pPr>
          </w:p>
        </w:tc>
        <w:tc>
          <w:tcPr>
            <w:tcW w:w="1490" w:type="pct"/>
            <w:vAlign w:val="center"/>
          </w:tcPr>
          <w:p w14:paraId="6A8A0D3E">
            <w:pPr>
              <w:adjustRightInd w:val="0"/>
              <w:snapToGrid w:val="0"/>
              <w:jc w:val="center"/>
              <w:rPr>
                <w:rFonts w:hAnsi="宋体"/>
                <w:szCs w:val="21"/>
                <w:highlight w:val="none"/>
              </w:rPr>
            </w:pPr>
          </w:p>
        </w:tc>
        <w:tc>
          <w:tcPr>
            <w:tcW w:w="748" w:type="pct"/>
            <w:vAlign w:val="center"/>
          </w:tcPr>
          <w:p w14:paraId="4D2AFA36">
            <w:pPr>
              <w:adjustRightInd w:val="0"/>
              <w:snapToGrid w:val="0"/>
              <w:jc w:val="center"/>
              <w:rPr>
                <w:rFonts w:hAnsi="宋体"/>
                <w:szCs w:val="21"/>
                <w:highlight w:val="none"/>
              </w:rPr>
            </w:pPr>
          </w:p>
        </w:tc>
      </w:tr>
      <w:tr w14:paraId="7CD10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3" w:type="pct"/>
            <w:vAlign w:val="center"/>
          </w:tcPr>
          <w:p w14:paraId="633243CC">
            <w:pPr>
              <w:adjustRightInd w:val="0"/>
              <w:snapToGrid w:val="0"/>
              <w:jc w:val="center"/>
              <w:rPr>
                <w:rFonts w:hAnsi="宋体"/>
                <w:szCs w:val="21"/>
                <w:highlight w:val="none"/>
              </w:rPr>
            </w:pPr>
          </w:p>
        </w:tc>
        <w:tc>
          <w:tcPr>
            <w:tcW w:w="624" w:type="pct"/>
            <w:vAlign w:val="center"/>
          </w:tcPr>
          <w:p w14:paraId="1A5FD47C">
            <w:pPr>
              <w:adjustRightInd w:val="0"/>
              <w:snapToGrid w:val="0"/>
              <w:jc w:val="center"/>
              <w:rPr>
                <w:rFonts w:hAnsi="宋体"/>
                <w:szCs w:val="21"/>
                <w:highlight w:val="none"/>
              </w:rPr>
            </w:pPr>
          </w:p>
        </w:tc>
        <w:tc>
          <w:tcPr>
            <w:tcW w:w="1097" w:type="pct"/>
            <w:vAlign w:val="center"/>
          </w:tcPr>
          <w:p w14:paraId="696757AF">
            <w:pPr>
              <w:adjustRightInd w:val="0"/>
              <w:snapToGrid w:val="0"/>
              <w:jc w:val="center"/>
              <w:rPr>
                <w:rFonts w:hAnsi="宋体"/>
                <w:szCs w:val="21"/>
                <w:highlight w:val="none"/>
              </w:rPr>
            </w:pPr>
          </w:p>
        </w:tc>
        <w:tc>
          <w:tcPr>
            <w:tcW w:w="657" w:type="pct"/>
            <w:vAlign w:val="center"/>
          </w:tcPr>
          <w:p w14:paraId="3C9BCF15">
            <w:pPr>
              <w:adjustRightInd w:val="0"/>
              <w:snapToGrid w:val="0"/>
              <w:jc w:val="center"/>
              <w:rPr>
                <w:rFonts w:hAnsi="宋体"/>
                <w:szCs w:val="21"/>
                <w:highlight w:val="none"/>
              </w:rPr>
            </w:pPr>
          </w:p>
        </w:tc>
        <w:tc>
          <w:tcPr>
            <w:tcW w:w="1490" w:type="pct"/>
            <w:vAlign w:val="center"/>
          </w:tcPr>
          <w:p w14:paraId="406431CB">
            <w:pPr>
              <w:adjustRightInd w:val="0"/>
              <w:snapToGrid w:val="0"/>
              <w:jc w:val="center"/>
              <w:rPr>
                <w:rFonts w:hAnsi="宋体"/>
                <w:szCs w:val="21"/>
                <w:highlight w:val="none"/>
              </w:rPr>
            </w:pPr>
          </w:p>
        </w:tc>
        <w:tc>
          <w:tcPr>
            <w:tcW w:w="748" w:type="pct"/>
            <w:vAlign w:val="center"/>
          </w:tcPr>
          <w:p w14:paraId="5ED7186E">
            <w:pPr>
              <w:adjustRightInd w:val="0"/>
              <w:snapToGrid w:val="0"/>
              <w:jc w:val="center"/>
              <w:rPr>
                <w:rFonts w:hAnsi="宋体"/>
                <w:szCs w:val="21"/>
                <w:highlight w:val="none"/>
              </w:rPr>
            </w:pPr>
          </w:p>
        </w:tc>
      </w:tr>
      <w:tr w14:paraId="66772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3" w:type="pct"/>
            <w:vAlign w:val="center"/>
          </w:tcPr>
          <w:p w14:paraId="7AC9261E">
            <w:pPr>
              <w:adjustRightInd w:val="0"/>
              <w:snapToGrid w:val="0"/>
              <w:jc w:val="center"/>
              <w:rPr>
                <w:rFonts w:hAnsi="宋体"/>
                <w:szCs w:val="21"/>
                <w:highlight w:val="none"/>
              </w:rPr>
            </w:pPr>
          </w:p>
        </w:tc>
        <w:tc>
          <w:tcPr>
            <w:tcW w:w="624" w:type="pct"/>
            <w:vAlign w:val="center"/>
          </w:tcPr>
          <w:p w14:paraId="11C8386C">
            <w:pPr>
              <w:adjustRightInd w:val="0"/>
              <w:snapToGrid w:val="0"/>
              <w:jc w:val="center"/>
              <w:rPr>
                <w:rFonts w:hAnsi="宋体"/>
                <w:szCs w:val="21"/>
                <w:highlight w:val="none"/>
              </w:rPr>
            </w:pPr>
          </w:p>
        </w:tc>
        <w:tc>
          <w:tcPr>
            <w:tcW w:w="1097" w:type="pct"/>
            <w:vAlign w:val="center"/>
          </w:tcPr>
          <w:p w14:paraId="492953E3">
            <w:pPr>
              <w:adjustRightInd w:val="0"/>
              <w:snapToGrid w:val="0"/>
              <w:jc w:val="center"/>
              <w:rPr>
                <w:rFonts w:hAnsi="宋体"/>
                <w:szCs w:val="21"/>
                <w:highlight w:val="none"/>
              </w:rPr>
            </w:pPr>
          </w:p>
        </w:tc>
        <w:tc>
          <w:tcPr>
            <w:tcW w:w="657" w:type="pct"/>
            <w:vAlign w:val="center"/>
          </w:tcPr>
          <w:p w14:paraId="5183FE56">
            <w:pPr>
              <w:adjustRightInd w:val="0"/>
              <w:snapToGrid w:val="0"/>
              <w:jc w:val="center"/>
              <w:rPr>
                <w:rFonts w:hAnsi="宋体"/>
                <w:szCs w:val="21"/>
                <w:highlight w:val="none"/>
              </w:rPr>
            </w:pPr>
          </w:p>
        </w:tc>
        <w:tc>
          <w:tcPr>
            <w:tcW w:w="1490" w:type="pct"/>
            <w:vAlign w:val="center"/>
          </w:tcPr>
          <w:p w14:paraId="4FC0FF09">
            <w:pPr>
              <w:adjustRightInd w:val="0"/>
              <w:snapToGrid w:val="0"/>
              <w:jc w:val="center"/>
              <w:rPr>
                <w:rFonts w:hAnsi="宋体"/>
                <w:szCs w:val="21"/>
                <w:highlight w:val="none"/>
              </w:rPr>
            </w:pPr>
          </w:p>
        </w:tc>
        <w:tc>
          <w:tcPr>
            <w:tcW w:w="748" w:type="pct"/>
            <w:vAlign w:val="center"/>
          </w:tcPr>
          <w:p w14:paraId="3A04D549">
            <w:pPr>
              <w:adjustRightInd w:val="0"/>
              <w:snapToGrid w:val="0"/>
              <w:jc w:val="center"/>
              <w:rPr>
                <w:rFonts w:hAnsi="宋体"/>
                <w:szCs w:val="21"/>
                <w:highlight w:val="none"/>
              </w:rPr>
            </w:pPr>
          </w:p>
        </w:tc>
      </w:tr>
      <w:tr w14:paraId="477B2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3" w:type="pct"/>
            <w:vAlign w:val="center"/>
          </w:tcPr>
          <w:p w14:paraId="0390C811">
            <w:pPr>
              <w:adjustRightInd w:val="0"/>
              <w:snapToGrid w:val="0"/>
              <w:jc w:val="center"/>
              <w:rPr>
                <w:rFonts w:hAnsi="宋体"/>
                <w:szCs w:val="21"/>
                <w:highlight w:val="none"/>
              </w:rPr>
            </w:pPr>
          </w:p>
        </w:tc>
        <w:tc>
          <w:tcPr>
            <w:tcW w:w="624" w:type="pct"/>
            <w:vAlign w:val="center"/>
          </w:tcPr>
          <w:p w14:paraId="6457D7EA">
            <w:pPr>
              <w:adjustRightInd w:val="0"/>
              <w:snapToGrid w:val="0"/>
              <w:jc w:val="center"/>
              <w:rPr>
                <w:rFonts w:hAnsi="宋体"/>
                <w:szCs w:val="21"/>
                <w:highlight w:val="none"/>
              </w:rPr>
            </w:pPr>
          </w:p>
        </w:tc>
        <w:tc>
          <w:tcPr>
            <w:tcW w:w="1097" w:type="pct"/>
            <w:vAlign w:val="center"/>
          </w:tcPr>
          <w:p w14:paraId="19031E80">
            <w:pPr>
              <w:adjustRightInd w:val="0"/>
              <w:snapToGrid w:val="0"/>
              <w:jc w:val="center"/>
              <w:rPr>
                <w:rFonts w:hAnsi="宋体"/>
                <w:szCs w:val="21"/>
                <w:highlight w:val="none"/>
              </w:rPr>
            </w:pPr>
          </w:p>
        </w:tc>
        <w:tc>
          <w:tcPr>
            <w:tcW w:w="657" w:type="pct"/>
            <w:vAlign w:val="center"/>
          </w:tcPr>
          <w:p w14:paraId="27B5DCF5">
            <w:pPr>
              <w:adjustRightInd w:val="0"/>
              <w:snapToGrid w:val="0"/>
              <w:jc w:val="center"/>
              <w:rPr>
                <w:rFonts w:hAnsi="宋体"/>
                <w:szCs w:val="21"/>
                <w:highlight w:val="none"/>
              </w:rPr>
            </w:pPr>
          </w:p>
        </w:tc>
        <w:tc>
          <w:tcPr>
            <w:tcW w:w="1490" w:type="pct"/>
            <w:vAlign w:val="center"/>
          </w:tcPr>
          <w:p w14:paraId="06EA6F49">
            <w:pPr>
              <w:adjustRightInd w:val="0"/>
              <w:snapToGrid w:val="0"/>
              <w:jc w:val="center"/>
              <w:rPr>
                <w:rFonts w:hAnsi="宋体"/>
                <w:szCs w:val="21"/>
                <w:highlight w:val="none"/>
              </w:rPr>
            </w:pPr>
          </w:p>
        </w:tc>
        <w:tc>
          <w:tcPr>
            <w:tcW w:w="748" w:type="pct"/>
            <w:vAlign w:val="center"/>
          </w:tcPr>
          <w:p w14:paraId="6ABBF38C">
            <w:pPr>
              <w:adjustRightInd w:val="0"/>
              <w:snapToGrid w:val="0"/>
              <w:jc w:val="center"/>
              <w:rPr>
                <w:rFonts w:hAnsi="宋体"/>
                <w:szCs w:val="21"/>
                <w:highlight w:val="none"/>
              </w:rPr>
            </w:pPr>
          </w:p>
        </w:tc>
      </w:tr>
      <w:tr w14:paraId="059DF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3" w:type="pct"/>
            <w:vAlign w:val="center"/>
          </w:tcPr>
          <w:p w14:paraId="5B5DB71E">
            <w:pPr>
              <w:adjustRightInd w:val="0"/>
              <w:snapToGrid w:val="0"/>
              <w:jc w:val="center"/>
              <w:rPr>
                <w:rFonts w:hAnsi="宋体"/>
                <w:szCs w:val="21"/>
                <w:highlight w:val="none"/>
              </w:rPr>
            </w:pPr>
          </w:p>
        </w:tc>
        <w:tc>
          <w:tcPr>
            <w:tcW w:w="624" w:type="pct"/>
            <w:vAlign w:val="center"/>
          </w:tcPr>
          <w:p w14:paraId="3546DD41">
            <w:pPr>
              <w:adjustRightInd w:val="0"/>
              <w:snapToGrid w:val="0"/>
              <w:jc w:val="center"/>
              <w:rPr>
                <w:rFonts w:hAnsi="宋体"/>
                <w:szCs w:val="21"/>
                <w:highlight w:val="none"/>
              </w:rPr>
            </w:pPr>
          </w:p>
        </w:tc>
        <w:tc>
          <w:tcPr>
            <w:tcW w:w="1097" w:type="pct"/>
            <w:vAlign w:val="center"/>
          </w:tcPr>
          <w:p w14:paraId="7AA2DAE8">
            <w:pPr>
              <w:adjustRightInd w:val="0"/>
              <w:snapToGrid w:val="0"/>
              <w:jc w:val="center"/>
              <w:rPr>
                <w:rFonts w:hAnsi="宋体"/>
                <w:szCs w:val="21"/>
                <w:highlight w:val="none"/>
              </w:rPr>
            </w:pPr>
          </w:p>
        </w:tc>
        <w:tc>
          <w:tcPr>
            <w:tcW w:w="657" w:type="pct"/>
            <w:vAlign w:val="center"/>
          </w:tcPr>
          <w:p w14:paraId="54B4DD62">
            <w:pPr>
              <w:adjustRightInd w:val="0"/>
              <w:snapToGrid w:val="0"/>
              <w:jc w:val="center"/>
              <w:rPr>
                <w:rFonts w:hAnsi="宋体"/>
                <w:szCs w:val="21"/>
                <w:highlight w:val="none"/>
              </w:rPr>
            </w:pPr>
          </w:p>
        </w:tc>
        <w:tc>
          <w:tcPr>
            <w:tcW w:w="1490" w:type="pct"/>
            <w:vAlign w:val="center"/>
          </w:tcPr>
          <w:p w14:paraId="399DD00B">
            <w:pPr>
              <w:adjustRightInd w:val="0"/>
              <w:snapToGrid w:val="0"/>
              <w:jc w:val="center"/>
              <w:rPr>
                <w:rFonts w:hAnsi="宋体"/>
                <w:szCs w:val="21"/>
                <w:highlight w:val="none"/>
              </w:rPr>
            </w:pPr>
          </w:p>
        </w:tc>
        <w:tc>
          <w:tcPr>
            <w:tcW w:w="748" w:type="pct"/>
            <w:vAlign w:val="center"/>
          </w:tcPr>
          <w:p w14:paraId="76430EDC">
            <w:pPr>
              <w:adjustRightInd w:val="0"/>
              <w:snapToGrid w:val="0"/>
              <w:jc w:val="center"/>
              <w:rPr>
                <w:rFonts w:hAnsi="宋体"/>
                <w:szCs w:val="21"/>
                <w:highlight w:val="none"/>
              </w:rPr>
            </w:pPr>
          </w:p>
        </w:tc>
      </w:tr>
      <w:tr w14:paraId="10A3A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3" w:type="pct"/>
            <w:vAlign w:val="center"/>
          </w:tcPr>
          <w:p w14:paraId="18439965">
            <w:pPr>
              <w:adjustRightInd w:val="0"/>
              <w:snapToGrid w:val="0"/>
              <w:jc w:val="center"/>
              <w:rPr>
                <w:rFonts w:hAnsi="宋体"/>
                <w:szCs w:val="21"/>
                <w:highlight w:val="none"/>
              </w:rPr>
            </w:pPr>
          </w:p>
        </w:tc>
        <w:tc>
          <w:tcPr>
            <w:tcW w:w="624" w:type="pct"/>
            <w:vAlign w:val="center"/>
          </w:tcPr>
          <w:p w14:paraId="74608803">
            <w:pPr>
              <w:adjustRightInd w:val="0"/>
              <w:snapToGrid w:val="0"/>
              <w:jc w:val="center"/>
              <w:rPr>
                <w:rFonts w:hAnsi="宋体"/>
                <w:szCs w:val="21"/>
                <w:highlight w:val="none"/>
              </w:rPr>
            </w:pPr>
          </w:p>
        </w:tc>
        <w:tc>
          <w:tcPr>
            <w:tcW w:w="1097" w:type="pct"/>
            <w:vAlign w:val="center"/>
          </w:tcPr>
          <w:p w14:paraId="364ED081">
            <w:pPr>
              <w:adjustRightInd w:val="0"/>
              <w:snapToGrid w:val="0"/>
              <w:jc w:val="center"/>
              <w:rPr>
                <w:rFonts w:hAnsi="宋体"/>
                <w:szCs w:val="21"/>
                <w:highlight w:val="none"/>
              </w:rPr>
            </w:pPr>
          </w:p>
        </w:tc>
        <w:tc>
          <w:tcPr>
            <w:tcW w:w="657" w:type="pct"/>
            <w:vAlign w:val="center"/>
          </w:tcPr>
          <w:p w14:paraId="08A1B09F">
            <w:pPr>
              <w:adjustRightInd w:val="0"/>
              <w:snapToGrid w:val="0"/>
              <w:jc w:val="center"/>
              <w:rPr>
                <w:rFonts w:hAnsi="宋体"/>
                <w:szCs w:val="21"/>
                <w:highlight w:val="none"/>
              </w:rPr>
            </w:pPr>
          </w:p>
        </w:tc>
        <w:tc>
          <w:tcPr>
            <w:tcW w:w="1490" w:type="pct"/>
            <w:vAlign w:val="center"/>
          </w:tcPr>
          <w:p w14:paraId="3E016960">
            <w:pPr>
              <w:adjustRightInd w:val="0"/>
              <w:snapToGrid w:val="0"/>
              <w:jc w:val="center"/>
              <w:rPr>
                <w:rFonts w:hAnsi="宋体"/>
                <w:szCs w:val="21"/>
                <w:highlight w:val="none"/>
              </w:rPr>
            </w:pPr>
          </w:p>
        </w:tc>
        <w:tc>
          <w:tcPr>
            <w:tcW w:w="748" w:type="pct"/>
            <w:vAlign w:val="center"/>
          </w:tcPr>
          <w:p w14:paraId="573468C2">
            <w:pPr>
              <w:adjustRightInd w:val="0"/>
              <w:snapToGrid w:val="0"/>
              <w:jc w:val="center"/>
              <w:rPr>
                <w:rFonts w:hAnsi="宋体"/>
                <w:szCs w:val="21"/>
                <w:highlight w:val="none"/>
              </w:rPr>
            </w:pPr>
          </w:p>
        </w:tc>
      </w:tr>
      <w:tr w14:paraId="196BB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83" w:type="pct"/>
            <w:vAlign w:val="center"/>
          </w:tcPr>
          <w:p w14:paraId="727D4247">
            <w:pPr>
              <w:adjustRightInd w:val="0"/>
              <w:snapToGrid w:val="0"/>
              <w:jc w:val="center"/>
              <w:rPr>
                <w:rFonts w:hAnsi="宋体"/>
                <w:szCs w:val="21"/>
                <w:highlight w:val="none"/>
              </w:rPr>
            </w:pPr>
          </w:p>
        </w:tc>
        <w:tc>
          <w:tcPr>
            <w:tcW w:w="624" w:type="pct"/>
            <w:vAlign w:val="center"/>
          </w:tcPr>
          <w:p w14:paraId="4A648F3C">
            <w:pPr>
              <w:adjustRightInd w:val="0"/>
              <w:snapToGrid w:val="0"/>
              <w:jc w:val="center"/>
              <w:rPr>
                <w:rFonts w:hAnsi="宋体"/>
                <w:szCs w:val="21"/>
                <w:highlight w:val="none"/>
              </w:rPr>
            </w:pPr>
          </w:p>
        </w:tc>
        <w:tc>
          <w:tcPr>
            <w:tcW w:w="1097" w:type="pct"/>
            <w:vAlign w:val="center"/>
          </w:tcPr>
          <w:p w14:paraId="0ED7CAF0">
            <w:pPr>
              <w:adjustRightInd w:val="0"/>
              <w:snapToGrid w:val="0"/>
              <w:jc w:val="center"/>
              <w:rPr>
                <w:rFonts w:hAnsi="宋体"/>
                <w:szCs w:val="21"/>
                <w:highlight w:val="none"/>
              </w:rPr>
            </w:pPr>
          </w:p>
        </w:tc>
        <w:tc>
          <w:tcPr>
            <w:tcW w:w="657" w:type="pct"/>
            <w:vAlign w:val="center"/>
          </w:tcPr>
          <w:p w14:paraId="07912060">
            <w:pPr>
              <w:adjustRightInd w:val="0"/>
              <w:snapToGrid w:val="0"/>
              <w:jc w:val="center"/>
              <w:rPr>
                <w:rFonts w:hAnsi="宋体"/>
                <w:szCs w:val="21"/>
                <w:highlight w:val="none"/>
              </w:rPr>
            </w:pPr>
          </w:p>
        </w:tc>
        <w:tc>
          <w:tcPr>
            <w:tcW w:w="1490" w:type="pct"/>
            <w:vAlign w:val="center"/>
          </w:tcPr>
          <w:p w14:paraId="6593A56A">
            <w:pPr>
              <w:adjustRightInd w:val="0"/>
              <w:snapToGrid w:val="0"/>
              <w:jc w:val="center"/>
              <w:rPr>
                <w:rFonts w:hAnsi="宋体"/>
                <w:szCs w:val="21"/>
                <w:highlight w:val="none"/>
              </w:rPr>
            </w:pPr>
          </w:p>
        </w:tc>
        <w:tc>
          <w:tcPr>
            <w:tcW w:w="748" w:type="pct"/>
            <w:vAlign w:val="center"/>
          </w:tcPr>
          <w:p w14:paraId="6C3DC998">
            <w:pPr>
              <w:adjustRightInd w:val="0"/>
              <w:snapToGrid w:val="0"/>
              <w:jc w:val="center"/>
              <w:rPr>
                <w:rFonts w:hAnsi="宋体"/>
                <w:szCs w:val="21"/>
                <w:highlight w:val="none"/>
              </w:rPr>
            </w:pPr>
          </w:p>
        </w:tc>
      </w:tr>
    </w:tbl>
    <w:p w14:paraId="53554D9B">
      <w:pPr>
        <w:pStyle w:val="378"/>
        <w:adjustRightInd w:val="0"/>
        <w:snapToGrid w:val="0"/>
        <w:spacing w:line="360" w:lineRule="auto"/>
        <w:ind w:firstLine="420" w:firstLineChars="200"/>
        <w:rPr>
          <w:rFonts w:hAnsi="宋体"/>
          <w:sz w:val="21"/>
          <w:highlight w:val="none"/>
        </w:rPr>
      </w:pPr>
      <w:r>
        <w:rPr>
          <w:rFonts w:hint="eastAsia" w:hAnsi="宋体"/>
          <w:sz w:val="21"/>
          <w:highlight w:val="none"/>
        </w:rPr>
        <w:t>若投标人未提供或未填写本表，均视作完全响应招标文件要求。</w:t>
      </w:r>
    </w:p>
    <w:p w14:paraId="0A8F22A8">
      <w:pPr>
        <w:pStyle w:val="378"/>
        <w:adjustRightInd w:val="0"/>
        <w:snapToGrid w:val="0"/>
        <w:spacing w:line="360" w:lineRule="auto"/>
        <w:ind w:firstLine="420" w:firstLineChars="200"/>
        <w:rPr>
          <w:rFonts w:hAnsi="宋体"/>
          <w:sz w:val="21"/>
          <w:highlight w:val="none"/>
        </w:rPr>
      </w:pPr>
    </w:p>
    <w:p w14:paraId="3031375C">
      <w:pPr>
        <w:pStyle w:val="45"/>
        <w:snapToGrid w:val="0"/>
        <w:spacing w:line="360" w:lineRule="auto"/>
        <w:rPr>
          <w:rFonts w:hAnsi="宋体"/>
          <w:snapToGrid w:val="0"/>
          <w:highlight w:val="none"/>
        </w:rPr>
      </w:pPr>
      <w:r>
        <w:rPr>
          <w:rFonts w:hAnsi="宋体"/>
          <w:snapToGrid w:val="0"/>
          <w:highlight w:val="none"/>
        </w:rPr>
        <w:t>投标人（盖</w:t>
      </w:r>
      <w:r>
        <w:rPr>
          <w:rFonts w:hint="eastAsia" w:hAnsi="宋体"/>
          <w:snapToGrid w:val="0"/>
          <w:highlight w:val="none"/>
        </w:rPr>
        <w:t>公</w:t>
      </w:r>
      <w:r>
        <w:rPr>
          <w:rFonts w:hAnsi="宋体"/>
          <w:snapToGrid w:val="0"/>
          <w:highlight w:val="none"/>
        </w:rPr>
        <w:t>章）：</w:t>
      </w:r>
    </w:p>
    <w:p w14:paraId="6B25A454">
      <w:pPr>
        <w:pStyle w:val="45"/>
        <w:snapToGrid w:val="0"/>
        <w:spacing w:line="360" w:lineRule="auto"/>
        <w:rPr>
          <w:rFonts w:hAnsi="宋体"/>
          <w:snapToGrid w:val="0"/>
          <w:highlight w:val="none"/>
        </w:rPr>
      </w:pPr>
      <w:r>
        <w:rPr>
          <w:rFonts w:hAnsi="宋体"/>
          <w:snapToGrid w:val="0"/>
          <w:highlight w:val="none"/>
        </w:rPr>
        <w:t>法定代表人</w:t>
      </w:r>
      <w:r>
        <w:rPr>
          <w:rFonts w:hint="eastAsia" w:hAnsi="宋体"/>
          <w:snapToGrid w:val="0"/>
          <w:highlight w:val="none"/>
        </w:rPr>
        <w:t>或其委托代理人</w:t>
      </w:r>
      <w:r>
        <w:rPr>
          <w:rFonts w:hAnsi="宋体"/>
          <w:snapToGrid w:val="0"/>
          <w:highlight w:val="none"/>
        </w:rPr>
        <w:t>（签字</w:t>
      </w:r>
      <w:r>
        <w:rPr>
          <w:rFonts w:hint="eastAsia" w:hAnsi="宋体"/>
          <w:snapToGrid w:val="0"/>
          <w:highlight w:val="none"/>
        </w:rPr>
        <w:t>或</w:t>
      </w:r>
      <w:r>
        <w:rPr>
          <w:rFonts w:hAnsi="宋体"/>
          <w:snapToGrid w:val="0"/>
          <w:highlight w:val="none"/>
        </w:rPr>
        <w:t>盖章）：</w:t>
      </w:r>
    </w:p>
    <w:p w14:paraId="1E1E178A">
      <w:pPr>
        <w:pStyle w:val="378"/>
        <w:adjustRightInd w:val="0"/>
        <w:snapToGrid w:val="0"/>
        <w:spacing w:line="360" w:lineRule="auto"/>
        <w:rPr>
          <w:rFonts w:hAnsi="宋体"/>
          <w:sz w:val="21"/>
          <w:highlight w:val="none"/>
        </w:rPr>
      </w:pPr>
      <w:r>
        <w:rPr>
          <w:rFonts w:hAnsi="宋体"/>
          <w:snapToGrid w:val="0"/>
          <w:sz w:val="21"/>
          <w:highlight w:val="none"/>
        </w:rPr>
        <w:t>日期：</w:t>
      </w:r>
      <w:r>
        <w:rPr>
          <w:rFonts w:hint="eastAsia" w:hAnsi="宋体"/>
          <w:sz w:val="21"/>
          <w:highlight w:val="none"/>
        </w:rPr>
        <w:t xml:space="preserve">      </w:t>
      </w:r>
      <w:r>
        <w:rPr>
          <w:rFonts w:hAnsi="宋体"/>
          <w:sz w:val="21"/>
          <w:highlight w:val="none"/>
        </w:rPr>
        <w:t>年    月    日</w:t>
      </w:r>
    </w:p>
    <w:p w14:paraId="0379C7B4">
      <w:pPr>
        <w:adjustRightInd w:val="0"/>
        <w:snapToGrid w:val="0"/>
        <w:spacing w:line="360" w:lineRule="auto"/>
        <w:rPr>
          <w:rFonts w:hAnsi="宋体"/>
          <w:highlight w:val="none"/>
        </w:rPr>
      </w:pPr>
    </w:p>
    <w:p w14:paraId="71EEEB33">
      <w:pPr>
        <w:adjustRightInd w:val="0"/>
        <w:snapToGrid w:val="0"/>
        <w:spacing w:line="360" w:lineRule="auto"/>
        <w:jc w:val="center"/>
        <w:outlineLvl w:val="1"/>
        <w:rPr>
          <w:rFonts w:hAnsi="宋体"/>
          <w:b/>
          <w:color w:val="000000"/>
          <w:sz w:val="32"/>
          <w:szCs w:val="32"/>
          <w:highlight w:val="none"/>
          <w:lang w:val="zh-CN"/>
        </w:rPr>
      </w:pPr>
      <w:r>
        <w:rPr>
          <w:rFonts w:hAnsi="宋体"/>
          <w:sz w:val="24"/>
          <w:highlight w:val="none"/>
        </w:rPr>
        <w:br w:type="page"/>
      </w:r>
      <w:r>
        <w:rPr>
          <w:rFonts w:hint="eastAsia" w:hAnsi="宋体"/>
          <w:b/>
          <w:color w:val="000000"/>
          <w:sz w:val="32"/>
          <w:szCs w:val="32"/>
          <w:highlight w:val="none"/>
        </w:rPr>
        <w:t>六</w:t>
      </w:r>
      <w:r>
        <w:rPr>
          <w:rFonts w:hAnsi="宋体"/>
          <w:b/>
          <w:color w:val="000000"/>
          <w:sz w:val="32"/>
          <w:szCs w:val="32"/>
          <w:highlight w:val="none"/>
          <w:lang w:val="zh-CN"/>
        </w:rPr>
        <w:t>、</w:t>
      </w:r>
      <w:r>
        <w:rPr>
          <w:rFonts w:hint="eastAsia" w:hAnsi="宋体"/>
          <w:b/>
          <w:color w:val="000000"/>
          <w:sz w:val="32"/>
          <w:szCs w:val="32"/>
          <w:highlight w:val="none"/>
          <w:lang w:val="zh-CN"/>
        </w:rPr>
        <w:t>商务</w:t>
      </w:r>
      <w:r>
        <w:rPr>
          <w:rFonts w:hAnsi="宋体"/>
          <w:b/>
          <w:color w:val="000000"/>
          <w:sz w:val="32"/>
          <w:szCs w:val="32"/>
          <w:highlight w:val="none"/>
          <w:lang w:val="zh-CN"/>
        </w:rPr>
        <w:t>优惠条件及特殊承诺</w:t>
      </w:r>
    </w:p>
    <w:p w14:paraId="75C2072C">
      <w:pPr>
        <w:spacing w:line="360" w:lineRule="auto"/>
        <w:jc w:val="center"/>
        <w:rPr>
          <w:rFonts w:ascii="仿宋" w:hAnsi="仿宋" w:eastAsia="仿宋" w:cs="仿宋_GB2312"/>
          <w:color w:val="000000"/>
          <w:sz w:val="24"/>
          <w:highlight w:val="none"/>
        </w:rPr>
      </w:pPr>
      <w:r>
        <w:rPr>
          <w:rFonts w:hint="eastAsia" w:ascii="仿宋" w:hAnsi="仿宋" w:eastAsia="仿宋" w:cs="仿宋_GB2312"/>
          <w:color w:val="000000"/>
          <w:sz w:val="24"/>
          <w:highlight w:val="none"/>
        </w:rPr>
        <w:t>（由投标人根据招标需求自行编制）</w:t>
      </w:r>
    </w:p>
    <w:p w14:paraId="2F9A28BC">
      <w:pPr>
        <w:spacing w:line="360" w:lineRule="auto"/>
        <w:jc w:val="center"/>
        <w:rPr>
          <w:rFonts w:ascii="仿宋" w:hAnsi="仿宋" w:eastAsia="仿宋" w:cs="仿宋_GB2312"/>
          <w:color w:val="000000"/>
          <w:sz w:val="18"/>
          <w:szCs w:val="18"/>
          <w:highlight w:val="none"/>
        </w:rPr>
      </w:pPr>
    </w:p>
    <w:p w14:paraId="4819709D">
      <w:pPr>
        <w:pStyle w:val="98"/>
        <w:outlineLvl w:val="9"/>
        <w:rPr>
          <w:rFonts w:ascii="仿宋" w:hAnsi="仿宋" w:eastAsia="仿宋" w:cs="仿宋_GB2312"/>
          <w:color w:val="000000"/>
          <w:sz w:val="18"/>
          <w:szCs w:val="18"/>
          <w:highlight w:val="none"/>
        </w:rPr>
      </w:pPr>
    </w:p>
    <w:p w14:paraId="13021958">
      <w:pPr>
        <w:pStyle w:val="98"/>
        <w:outlineLvl w:val="9"/>
        <w:rPr>
          <w:rFonts w:ascii="仿宋" w:hAnsi="仿宋" w:eastAsia="仿宋" w:cs="仿宋_GB2312"/>
          <w:color w:val="000000"/>
          <w:sz w:val="18"/>
          <w:szCs w:val="18"/>
          <w:highlight w:val="none"/>
        </w:rPr>
      </w:pPr>
    </w:p>
    <w:p w14:paraId="5293046F">
      <w:pPr>
        <w:pStyle w:val="98"/>
        <w:outlineLvl w:val="9"/>
        <w:rPr>
          <w:rFonts w:ascii="仿宋" w:hAnsi="仿宋" w:eastAsia="仿宋" w:cs="仿宋_GB2312"/>
          <w:color w:val="000000"/>
          <w:sz w:val="18"/>
          <w:szCs w:val="18"/>
          <w:highlight w:val="none"/>
        </w:rPr>
      </w:pPr>
    </w:p>
    <w:p w14:paraId="6D1DEA64">
      <w:pPr>
        <w:pStyle w:val="45"/>
        <w:snapToGrid w:val="0"/>
        <w:spacing w:line="360" w:lineRule="auto"/>
        <w:rPr>
          <w:rFonts w:hAnsi="宋体"/>
          <w:snapToGrid w:val="0"/>
          <w:highlight w:val="none"/>
        </w:rPr>
      </w:pPr>
      <w:r>
        <w:rPr>
          <w:rFonts w:hAnsi="宋体"/>
          <w:snapToGrid w:val="0"/>
          <w:highlight w:val="none"/>
        </w:rPr>
        <w:t>投标人（盖</w:t>
      </w:r>
      <w:r>
        <w:rPr>
          <w:rFonts w:hint="eastAsia" w:hAnsi="宋体"/>
          <w:snapToGrid w:val="0"/>
          <w:highlight w:val="none"/>
        </w:rPr>
        <w:t>公</w:t>
      </w:r>
      <w:r>
        <w:rPr>
          <w:rFonts w:hAnsi="宋体"/>
          <w:snapToGrid w:val="0"/>
          <w:highlight w:val="none"/>
        </w:rPr>
        <w:t>章）：</w:t>
      </w:r>
    </w:p>
    <w:p w14:paraId="2FB5F6E4">
      <w:pPr>
        <w:pStyle w:val="45"/>
        <w:snapToGrid w:val="0"/>
        <w:spacing w:line="360" w:lineRule="auto"/>
        <w:rPr>
          <w:rFonts w:hAnsi="宋体"/>
          <w:snapToGrid w:val="0"/>
          <w:highlight w:val="none"/>
        </w:rPr>
      </w:pPr>
      <w:r>
        <w:rPr>
          <w:rFonts w:hAnsi="宋体"/>
          <w:snapToGrid w:val="0"/>
          <w:highlight w:val="none"/>
        </w:rPr>
        <w:t>法定代表人</w:t>
      </w:r>
      <w:r>
        <w:rPr>
          <w:rFonts w:hint="eastAsia" w:hAnsi="宋体"/>
          <w:snapToGrid w:val="0"/>
          <w:highlight w:val="none"/>
        </w:rPr>
        <w:t>或其委托代理人</w:t>
      </w:r>
      <w:r>
        <w:rPr>
          <w:rFonts w:hAnsi="宋体"/>
          <w:snapToGrid w:val="0"/>
          <w:highlight w:val="none"/>
        </w:rPr>
        <w:t>（签字</w:t>
      </w:r>
      <w:r>
        <w:rPr>
          <w:rFonts w:hint="eastAsia" w:hAnsi="宋体"/>
          <w:snapToGrid w:val="0"/>
          <w:highlight w:val="none"/>
        </w:rPr>
        <w:t>或</w:t>
      </w:r>
      <w:r>
        <w:rPr>
          <w:rFonts w:hAnsi="宋体"/>
          <w:snapToGrid w:val="0"/>
          <w:highlight w:val="none"/>
        </w:rPr>
        <w:t>盖章）：</w:t>
      </w:r>
    </w:p>
    <w:p w14:paraId="72CD4657">
      <w:pPr>
        <w:pStyle w:val="378"/>
        <w:adjustRightInd w:val="0"/>
        <w:snapToGrid w:val="0"/>
        <w:spacing w:line="360" w:lineRule="auto"/>
        <w:rPr>
          <w:rFonts w:hAnsi="宋体"/>
          <w:sz w:val="21"/>
          <w:highlight w:val="none"/>
        </w:rPr>
      </w:pPr>
      <w:r>
        <w:rPr>
          <w:rFonts w:hAnsi="宋体"/>
          <w:snapToGrid w:val="0"/>
          <w:sz w:val="21"/>
          <w:highlight w:val="none"/>
        </w:rPr>
        <w:t>日期：</w:t>
      </w:r>
      <w:r>
        <w:rPr>
          <w:rFonts w:hint="eastAsia" w:hAnsi="宋体"/>
          <w:sz w:val="21"/>
          <w:highlight w:val="none"/>
        </w:rPr>
        <w:t xml:space="preserve">      </w:t>
      </w:r>
      <w:r>
        <w:rPr>
          <w:rFonts w:hAnsi="宋体"/>
          <w:sz w:val="21"/>
          <w:highlight w:val="none"/>
        </w:rPr>
        <w:t>年    月    日</w:t>
      </w:r>
    </w:p>
    <w:p w14:paraId="48107CAE">
      <w:pPr>
        <w:adjustRightInd w:val="0"/>
        <w:snapToGrid w:val="0"/>
        <w:spacing w:line="360" w:lineRule="auto"/>
        <w:jc w:val="left"/>
        <w:outlineLvl w:val="1"/>
        <w:rPr>
          <w:rFonts w:hAnsi="宋体"/>
          <w:b/>
          <w:bCs/>
          <w:color w:val="000000"/>
          <w:sz w:val="28"/>
          <w:szCs w:val="28"/>
          <w:highlight w:val="none"/>
        </w:rPr>
      </w:pPr>
      <w:r>
        <w:rPr>
          <w:rFonts w:hAnsi="宋体"/>
          <w:sz w:val="24"/>
          <w:highlight w:val="none"/>
        </w:rPr>
        <w:br w:type="page"/>
      </w:r>
      <w:r>
        <w:rPr>
          <w:rFonts w:hint="eastAsia" w:hAnsi="宋体"/>
          <w:b/>
          <w:bCs/>
          <w:color w:val="000000"/>
          <w:sz w:val="28"/>
          <w:szCs w:val="28"/>
          <w:highlight w:val="none"/>
        </w:rPr>
        <w:t>第三部分、资信文件</w:t>
      </w:r>
    </w:p>
    <w:p w14:paraId="3B8BE977">
      <w:pPr>
        <w:snapToGrid w:val="0"/>
        <w:spacing w:line="360" w:lineRule="auto"/>
        <w:jc w:val="center"/>
        <w:outlineLvl w:val="1"/>
        <w:rPr>
          <w:rFonts w:hAnsi="宋体"/>
          <w:b/>
          <w:bCs/>
          <w:sz w:val="32"/>
          <w:szCs w:val="32"/>
          <w:highlight w:val="none"/>
        </w:rPr>
      </w:pPr>
      <w:r>
        <w:rPr>
          <w:rFonts w:hint="eastAsia" w:hAnsi="宋体"/>
          <w:b/>
          <w:bCs/>
          <w:sz w:val="32"/>
          <w:szCs w:val="32"/>
          <w:highlight w:val="none"/>
        </w:rPr>
        <w:t>一、投标人基本情况表</w:t>
      </w:r>
    </w:p>
    <w:tbl>
      <w:tblPr>
        <w:tblStyle w:val="87"/>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914"/>
        <w:gridCol w:w="174"/>
        <w:gridCol w:w="80"/>
        <w:gridCol w:w="1660"/>
        <w:gridCol w:w="957"/>
        <w:gridCol w:w="957"/>
        <w:gridCol w:w="846"/>
        <w:gridCol w:w="1068"/>
        <w:gridCol w:w="1802"/>
      </w:tblGrid>
      <w:tr w14:paraId="0E3116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2088" w:type="dxa"/>
            <w:gridSpan w:val="2"/>
            <w:vAlign w:val="center"/>
          </w:tcPr>
          <w:p w14:paraId="0188544C">
            <w:pPr>
              <w:pStyle w:val="378"/>
              <w:rPr>
                <w:rFonts w:hAnsi="宋体"/>
                <w:sz w:val="21"/>
                <w:highlight w:val="none"/>
              </w:rPr>
            </w:pPr>
            <w:r>
              <w:rPr>
                <w:rFonts w:hAnsi="宋体"/>
                <w:sz w:val="21"/>
                <w:highlight w:val="none"/>
              </w:rPr>
              <w:t>投标人名称</w:t>
            </w:r>
          </w:p>
        </w:tc>
        <w:tc>
          <w:tcPr>
            <w:tcW w:w="7370" w:type="dxa"/>
            <w:gridSpan w:val="7"/>
            <w:vAlign w:val="center"/>
          </w:tcPr>
          <w:p w14:paraId="6616A7D2">
            <w:pPr>
              <w:pStyle w:val="378"/>
              <w:rPr>
                <w:rFonts w:hAnsi="宋体"/>
                <w:sz w:val="21"/>
                <w:highlight w:val="none"/>
              </w:rPr>
            </w:pPr>
          </w:p>
        </w:tc>
      </w:tr>
      <w:tr w14:paraId="0B4E81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9458" w:type="dxa"/>
            <w:gridSpan w:val="9"/>
            <w:vAlign w:val="center"/>
          </w:tcPr>
          <w:p w14:paraId="0C3FEC07">
            <w:pPr>
              <w:pStyle w:val="378"/>
              <w:rPr>
                <w:rFonts w:hAnsi="宋体"/>
                <w:b/>
                <w:sz w:val="21"/>
                <w:highlight w:val="none"/>
              </w:rPr>
            </w:pPr>
            <w:r>
              <w:rPr>
                <w:rFonts w:hAnsi="宋体"/>
                <w:b/>
                <w:sz w:val="21"/>
                <w:highlight w:val="none"/>
              </w:rPr>
              <w:t>营业执照</w:t>
            </w:r>
            <w:r>
              <w:rPr>
                <w:rFonts w:hint="eastAsia" w:hAnsi="宋体"/>
                <w:b/>
                <w:sz w:val="21"/>
                <w:highlight w:val="none"/>
              </w:rPr>
              <w:t>（事业单位法人证书等）</w:t>
            </w:r>
          </w:p>
        </w:tc>
      </w:tr>
      <w:tr w14:paraId="06DA4E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2088" w:type="dxa"/>
            <w:gridSpan w:val="2"/>
            <w:vAlign w:val="center"/>
          </w:tcPr>
          <w:p w14:paraId="5DD313A8">
            <w:pPr>
              <w:pStyle w:val="378"/>
              <w:rPr>
                <w:rFonts w:hAnsi="宋体"/>
                <w:sz w:val="21"/>
                <w:highlight w:val="none"/>
              </w:rPr>
            </w:pPr>
            <w:r>
              <w:rPr>
                <w:rFonts w:hint="eastAsia" w:hAnsi="宋体"/>
                <w:sz w:val="21"/>
                <w:highlight w:val="none"/>
              </w:rPr>
              <w:t>统一社会信用代码</w:t>
            </w:r>
          </w:p>
        </w:tc>
        <w:tc>
          <w:tcPr>
            <w:tcW w:w="2697" w:type="dxa"/>
            <w:gridSpan w:val="3"/>
            <w:vAlign w:val="center"/>
          </w:tcPr>
          <w:p w14:paraId="05A60D7E">
            <w:pPr>
              <w:pStyle w:val="378"/>
              <w:rPr>
                <w:rFonts w:hAnsi="宋体"/>
                <w:sz w:val="21"/>
                <w:highlight w:val="none"/>
              </w:rPr>
            </w:pPr>
          </w:p>
        </w:tc>
        <w:tc>
          <w:tcPr>
            <w:tcW w:w="1803" w:type="dxa"/>
            <w:gridSpan w:val="2"/>
            <w:vAlign w:val="center"/>
          </w:tcPr>
          <w:p w14:paraId="4E605F1C">
            <w:pPr>
              <w:pStyle w:val="378"/>
              <w:rPr>
                <w:rFonts w:hAnsi="宋体"/>
                <w:sz w:val="21"/>
                <w:highlight w:val="none"/>
              </w:rPr>
            </w:pPr>
            <w:r>
              <w:rPr>
                <w:rFonts w:hAnsi="宋体"/>
                <w:sz w:val="21"/>
                <w:highlight w:val="none"/>
              </w:rPr>
              <w:t>注册资</w:t>
            </w:r>
            <w:r>
              <w:rPr>
                <w:rFonts w:hint="eastAsia" w:hAnsi="宋体"/>
                <w:sz w:val="21"/>
                <w:highlight w:val="none"/>
              </w:rPr>
              <w:t>本</w:t>
            </w:r>
          </w:p>
        </w:tc>
        <w:tc>
          <w:tcPr>
            <w:tcW w:w="2870" w:type="dxa"/>
            <w:gridSpan w:val="2"/>
            <w:vAlign w:val="center"/>
          </w:tcPr>
          <w:p w14:paraId="622D81D2">
            <w:pPr>
              <w:pStyle w:val="378"/>
              <w:rPr>
                <w:rFonts w:hAnsi="宋体"/>
                <w:sz w:val="21"/>
                <w:highlight w:val="none"/>
              </w:rPr>
            </w:pPr>
          </w:p>
        </w:tc>
      </w:tr>
      <w:tr w14:paraId="5AD5AC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2088" w:type="dxa"/>
            <w:gridSpan w:val="2"/>
            <w:vAlign w:val="center"/>
          </w:tcPr>
          <w:p w14:paraId="0003407A">
            <w:pPr>
              <w:pStyle w:val="378"/>
              <w:rPr>
                <w:rFonts w:hAnsi="宋体"/>
                <w:sz w:val="21"/>
                <w:highlight w:val="none"/>
              </w:rPr>
            </w:pPr>
            <w:r>
              <w:rPr>
                <w:rFonts w:hAnsi="宋体"/>
                <w:sz w:val="21"/>
                <w:highlight w:val="none"/>
              </w:rPr>
              <w:t>发照机关</w:t>
            </w:r>
          </w:p>
        </w:tc>
        <w:tc>
          <w:tcPr>
            <w:tcW w:w="2697" w:type="dxa"/>
            <w:gridSpan w:val="3"/>
            <w:vAlign w:val="center"/>
          </w:tcPr>
          <w:p w14:paraId="17CD3AFA">
            <w:pPr>
              <w:pStyle w:val="378"/>
              <w:rPr>
                <w:rFonts w:hAnsi="宋体"/>
                <w:sz w:val="21"/>
                <w:highlight w:val="none"/>
              </w:rPr>
            </w:pPr>
          </w:p>
        </w:tc>
        <w:tc>
          <w:tcPr>
            <w:tcW w:w="1803" w:type="dxa"/>
            <w:gridSpan w:val="2"/>
            <w:vAlign w:val="center"/>
          </w:tcPr>
          <w:p w14:paraId="375C3435">
            <w:pPr>
              <w:pStyle w:val="378"/>
              <w:rPr>
                <w:rFonts w:hAnsi="宋体"/>
                <w:sz w:val="21"/>
                <w:highlight w:val="none"/>
              </w:rPr>
            </w:pPr>
            <w:r>
              <w:rPr>
                <w:rFonts w:hAnsi="宋体"/>
                <w:sz w:val="21"/>
                <w:highlight w:val="none"/>
              </w:rPr>
              <w:t>注册地址</w:t>
            </w:r>
          </w:p>
        </w:tc>
        <w:tc>
          <w:tcPr>
            <w:tcW w:w="2870" w:type="dxa"/>
            <w:gridSpan w:val="2"/>
            <w:vAlign w:val="center"/>
          </w:tcPr>
          <w:p w14:paraId="674B9D12">
            <w:pPr>
              <w:pStyle w:val="378"/>
              <w:rPr>
                <w:rFonts w:hAnsi="宋体"/>
                <w:sz w:val="21"/>
                <w:highlight w:val="none"/>
              </w:rPr>
            </w:pPr>
          </w:p>
        </w:tc>
      </w:tr>
      <w:tr w14:paraId="5B273DE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2088" w:type="dxa"/>
            <w:gridSpan w:val="2"/>
            <w:vAlign w:val="center"/>
          </w:tcPr>
          <w:p w14:paraId="5248B3F3">
            <w:pPr>
              <w:pStyle w:val="378"/>
              <w:rPr>
                <w:rFonts w:hAnsi="宋体"/>
                <w:sz w:val="21"/>
                <w:highlight w:val="none"/>
              </w:rPr>
            </w:pPr>
            <w:r>
              <w:rPr>
                <w:rFonts w:hAnsi="宋体"/>
                <w:sz w:val="21"/>
                <w:highlight w:val="none"/>
              </w:rPr>
              <w:t>成立时间</w:t>
            </w:r>
          </w:p>
        </w:tc>
        <w:tc>
          <w:tcPr>
            <w:tcW w:w="2697" w:type="dxa"/>
            <w:gridSpan w:val="3"/>
            <w:vAlign w:val="center"/>
          </w:tcPr>
          <w:p w14:paraId="4A2C4340">
            <w:pPr>
              <w:pStyle w:val="378"/>
              <w:rPr>
                <w:rFonts w:hAnsi="宋体"/>
                <w:sz w:val="21"/>
                <w:highlight w:val="none"/>
              </w:rPr>
            </w:pPr>
          </w:p>
        </w:tc>
        <w:tc>
          <w:tcPr>
            <w:tcW w:w="1803" w:type="dxa"/>
            <w:gridSpan w:val="2"/>
            <w:vAlign w:val="center"/>
          </w:tcPr>
          <w:p w14:paraId="1F1CBD27">
            <w:pPr>
              <w:pStyle w:val="378"/>
              <w:rPr>
                <w:rFonts w:hAnsi="宋体"/>
                <w:sz w:val="21"/>
                <w:highlight w:val="none"/>
              </w:rPr>
            </w:pPr>
            <w:r>
              <w:rPr>
                <w:rFonts w:hint="eastAsia" w:hAnsi="宋体"/>
                <w:sz w:val="21"/>
                <w:highlight w:val="none"/>
              </w:rPr>
              <w:t>单位</w:t>
            </w:r>
            <w:r>
              <w:rPr>
                <w:rFonts w:hAnsi="宋体"/>
                <w:sz w:val="21"/>
                <w:highlight w:val="none"/>
              </w:rPr>
              <w:t>性质</w:t>
            </w:r>
          </w:p>
        </w:tc>
        <w:tc>
          <w:tcPr>
            <w:tcW w:w="2870" w:type="dxa"/>
            <w:gridSpan w:val="2"/>
            <w:vAlign w:val="center"/>
          </w:tcPr>
          <w:p w14:paraId="2C913EE9">
            <w:pPr>
              <w:pStyle w:val="378"/>
              <w:rPr>
                <w:rFonts w:hAnsi="宋体"/>
                <w:sz w:val="21"/>
                <w:highlight w:val="none"/>
              </w:rPr>
            </w:pPr>
          </w:p>
        </w:tc>
      </w:tr>
      <w:tr w14:paraId="5A41ED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2088" w:type="dxa"/>
            <w:gridSpan w:val="2"/>
            <w:vAlign w:val="center"/>
          </w:tcPr>
          <w:p w14:paraId="0B7E5E73">
            <w:pPr>
              <w:pStyle w:val="378"/>
              <w:rPr>
                <w:rFonts w:hAnsi="宋体"/>
                <w:sz w:val="21"/>
                <w:highlight w:val="none"/>
              </w:rPr>
            </w:pPr>
            <w:r>
              <w:rPr>
                <w:rFonts w:hAnsi="宋体"/>
                <w:sz w:val="21"/>
                <w:highlight w:val="none"/>
              </w:rPr>
              <w:t>经营范围</w:t>
            </w:r>
          </w:p>
        </w:tc>
        <w:tc>
          <w:tcPr>
            <w:tcW w:w="7370" w:type="dxa"/>
            <w:gridSpan w:val="7"/>
            <w:vAlign w:val="center"/>
          </w:tcPr>
          <w:p w14:paraId="09FA169B">
            <w:pPr>
              <w:pStyle w:val="378"/>
              <w:rPr>
                <w:rFonts w:hAnsi="宋体"/>
                <w:sz w:val="21"/>
                <w:highlight w:val="none"/>
              </w:rPr>
            </w:pPr>
          </w:p>
        </w:tc>
      </w:tr>
      <w:tr w14:paraId="349B11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9458" w:type="dxa"/>
            <w:gridSpan w:val="9"/>
            <w:vAlign w:val="center"/>
          </w:tcPr>
          <w:p w14:paraId="2E52ABF1">
            <w:pPr>
              <w:pStyle w:val="378"/>
              <w:rPr>
                <w:rFonts w:hAnsi="宋体"/>
                <w:b/>
                <w:sz w:val="21"/>
                <w:highlight w:val="none"/>
              </w:rPr>
            </w:pPr>
            <w:r>
              <w:rPr>
                <w:rFonts w:hint="eastAsia" w:hAnsi="宋体"/>
                <w:b/>
                <w:sz w:val="21"/>
                <w:highlight w:val="none"/>
              </w:rPr>
              <w:t>单位</w:t>
            </w:r>
            <w:r>
              <w:rPr>
                <w:rFonts w:hAnsi="宋体"/>
                <w:b/>
                <w:sz w:val="21"/>
                <w:highlight w:val="none"/>
              </w:rPr>
              <w:t>资质</w:t>
            </w:r>
          </w:p>
        </w:tc>
      </w:tr>
      <w:tr w14:paraId="2F6222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2088" w:type="dxa"/>
            <w:gridSpan w:val="2"/>
            <w:vAlign w:val="center"/>
          </w:tcPr>
          <w:p w14:paraId="3BFBF468">
            <w:pPr>
              <w:pStyle w:val="378"/>
              <w:rPr>
                <w:rFonts w:hAnsi="宋体"/>
                <w:sz w:val="21"/>
                <w:highlight w:val="none"/>
              </w:rPr>
            </w:pPr>
            <w:r>
              <w:rPr>
                <w:rFonts w:hint="eastAsia" w:hAnsi="宋体"/>
                <w:sz w:val="21"/>
                <w:highlight w:val="none"/>
              </w:rPr>
              <w:t>单位</w:t>
            </w:r>
            <w:r>
              <w:rPr>
                <w:rFonts w:hAnsi="宋体"/>
                <w:sz w:val="21"/>
                <w:highlight w:val="none"/>
              </w:rPr>
              <w:t>资质等级</w:t>
            </w:r>
          </w:p>
        </w:tc>
        <w:tc>
          <w:tcPr>
            <w:tcW w:w="2697" w:type="dxa"/>
            <w:gridSpan w:val="3"/>
            <w:vAlign w:val="center"/>
          </w:tcPr>
          <w:p w14:paraId="4BDC127F">
            <w:pPr>
              <w:pStyle w:val="378"/>
              <w:rPr>
                <w:rFonts w:hAnsi="宋体"/>
                <w:sz w:val="21"/>
                <w:highlight w:val="none"/>
              </w:rPr>
            </w:pPr>
          </w:p>
        </w:tc>
        <w:tc>
          <w:tcPr>
            <w:tcW w:w="1803" w:type="dxa"/>
            <w:gridSpan w:val="2"/>
            <w:vAlign w:val="center"/>
          </w:tcPr>
          <w:p w14:paraId="54BE6E5F">
            <w:pPr>
              <w:pStyle w:val="378"/>
              <w:rPr>
                <w:rFonts w:hAnsi="宋体"/>
                <w:sz w:val="21"/>
                <w:highlight w:val="none"/>
              </w:rPr>
            </w:pPr>
            <w:r>
              <w:rPr>
                <w:rFonts w:hAnsi="宋体"/>
                <w:sz w:val="21"/>
                <w:highlight w:val="none"/>
              </w:rPr>
              <w:t>证书编号</w:t>
            </w:r>
          </w:p>
        </w:tc>
        <w:tc>
          <w:tcPr>
            <w:tcW w:w="2870" w:type="dxa"/>
            <w:gridSpan w:val="2"/>
            <w:vAlign w:val="center"/>
          </w:tcPr>
          <w:p w14:paraId="289D235B">
            <w:pPr>
              <w:pStyle w:val="378"/>
              <w:rPr>
                <w:rFonts w:hAnsi="宋体"/>
                <w:sz w:val="21"/>
                <w:highlight w:val="none"/>
              </w:rPr>
            </w:pPr>
          </w:p>
        </w:tc>
      </w:tr>
      <w:tr w14:paraId="79D6CC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2088" w:type="dxa"/>
            <w:gridSpan w:val="2"/>
            <w:vAlign w:val="center"/>
          </w:tcPr>
          <w:p w14:paraId="62D8ADF8">
            <w:pPr>
              <w:pStyle w:val="378"/>
              <w:rPr>
                <w:rFonts w:hAnsi="宋体"/>
                <w:sz w:val="21"/>
                <w:highlight w:val="none"/>
              </w:rPr>
            </w:pPr>
            <w:r>
              <w:rPr>
                <w:rFonts w:hAnsi="宋体"/>
                <w:sz w:val="21"/>
                <w:highlight w:val="none"/>
              </w:rPr>
              <w:t>发证机关</w:t>
            </w:r>
          </w:p>
        </w:tc>
        <w:tc>
          <w:tcPr>
            <w:tcW w:w="2697" w:type="dxa"/>
            <w:gridSpan w:val="3"/>
            <w:vAlign w:val="center"/>
          </w:tcPr>
          <w:p w14:paraId="2D96F79C">
            <w:pPr>
              <w:pStyle w:val="378"/>
              <w:rPr>
                <w:rFonts w:hAnsi="宋体"/>
                <w:sz w:val="21"/>
                <w:highlight w:val="none"/>
              </w:rPr>
            </w:pPr>
          </w:p>
        </w:tc>
        <w:tc>
          <w:tcPr>
            <w:tcW w:w="1803" w:type="dxa"/>
            <w:gridSpan w:val="2"/>
            <w:vAlign w:val="center"/>
          </w:tcPr>
          <w:p w14:paraId="13A5E076">
            <w:pPr>
              <w:pStyle w:val="378"/>
              <w:rPr>
                <w:rFonts w:hAnsi="宋体"/>
                <w:sz w:val="21"/>
                <w:highlight w:val="none"/>
              </w:rPr>
            </w:pPr>
            <w:r>
              <w:rPr>
                <w:rFonts w:hAnsi="宋体"/>
                <w:sz w:val="21"/>
                <w:highlight w:val="none"/>
              </w:rPr>
              <w:t>业务范围</w:t>
            </w:r>
          </w:p>
        </w:tc>
        <w:tc>
          <w:tcPr>
            <w:tcW w:w="2870" w:type="dxa"/>
            <w:gridSpan w:val="2"/>
            <w:vAlign w:val="center"/>
          </w:tcPr>
          <w:p w14:paraId="5DA0B89A">
            <w:pPr>
              <w:pStyle w:val="378"/>
              <w:rPr>
                <w:rFonts w:hAnsi="宋体"/>
                <w:sz w:val="21"/>
                <w:highlight w:val="none"/>
              </w:rPr>
            </w:pPr>
          </w:p>
        </w:tc>
      </w:tr>
      <w:tr w14:paraId="63ED0D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9458" w:type="dxa"/>
            <w:gridSpan w:val="9"/>
            <w:vAlign w:val="center"/>
          </w:tcPr>
          <w:p w14:paraId="406E562F">
            <w:pPr>
              <w:pStyle w:val="378"/>
              <w:rPr>
                <w:rFonts w:hAnsi="宋体"/>
                <w:b/>
                <w:sz w:val="21"/>
                <w:highlight w:val="none"/>
              </w:rPr>
            </w:pPr>
            <w:r>
              <w:rPr>
                <w:rFonts w:hAnsi="宋体"/>
                <w:b/>
                <w:sz w:val="21"/>
                <w:highlight w:val="none"/>
              </w:rPr>
              <w:t>领导层构成情况</w:t>
            </w:r>
          </w:p>
        </w:tc>
      </w:tr>
      <w:tr w14:paraId="524063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914" w:type="dxa"/>
            <w:vAlign w:val="center"/>
          </w:tcPr>
          <w:p w14:paraId="1819E272">
            <w:pPr>
              <w:pStyle w:val="378"/>
              <w:rPr>
                <w:rFonts w:hAnsi="宋体"/>
                <w:sz w:val="21"/>
                <w:highlight w:val="none"/>
              </w:rPr>
            </w:pPr>
          </w:p>
        </w:tc>
        <w:tc>
          <w:tcPr>
            <w:tcW w:w="1914" w:type="dxa"/>
            <w:gridSpan w:val="3"/>
            <w:vAlign w:val="center"/>
          </w:tcPr>
          <w:p w14:paraId="3410F087">
            <w:pPr>
              <w:pStyle w:val="378"/>
              <w:rPr>
                <w:rFonts w:hAnsi="宋体"/>
                <w:sz w:val="21"/>
                <w:highlight w:val="none"/>
              </w:rPr>
            </w:pPr>
            <w:r>
              <w:rPr>
                <w:rFonts w:hAnsi="宋体"/>
                <w:sz w:val="21"/>
                <w:highlight w:val="none"/>
              </w:rPr>
              <w:t>姓名</w:t>
            </w:r>
          </w:p>
        </w:tc>
        <w:tc>
          <w:tcPr>
            <w:tcW w:w="1914" w:type="dxa"/>
            <w:gridSpan w:val="2"/>
            <w:vAlign w:val="center"/>
          </w:tcPr>
          <w:p w14:paraId="08E83EF7">
            <w:pPr>
              <w:pStyle w:val="378"/>
              <w:rPr>
                <w:rFonts w:hAnsi="宋体"/>
                <w:sz w:val="21"/>
                <w:highlight w:val="none"/>
              </w:rPr>
            </w:pPr>
            <w:r>
              <w:rPr>
                <w:rFonts w:hAnsi="宋体"/>
                <w:sz w:val="21"/>
                <w:highlight w:val="none"/>
              </w:rPr>
              <w:t>职务</w:t>
            </w:r>
          </w:p>
        </w:tc>
        <w:tc>
          <w:tcPr>
            <w:tcW w:w="1914" w:type="dxa"/>
            <w:gridSpan w:val="2"/>
            <w:vAlign w:val="center"/>
          </w:tcPr>
          <w:p w14:paraId="50C44DFD">
            <w:pPr>
              <w:pStyle w:val="378"/>
              <w:rPr>
                <w:rFonts w:hAnsi="宋体"/>
                <w:sz w:val="21"/>
                <w:highlight w:val="none"/>
              </w:rPr>
            </w:pPr>
            <w:r>
              <w:rPr>
                <w:rFonts w:hAnsi="宋体"/>
                <w:sz w:val="21"/>
                <w:highlight w:val="none"/>
              </w:rPr>
              <w:t>职称</w:t>
            </w:r>
          </w:p>
        </w:tc>
        <w:tc>
          <w:tcPr>
            <w:tcW w:w="1802" w:type="dxa"/>
            <w:vAlign w:val="center"/>
          </w:tcPr>
          <w:p w14:paraId="15F0CEF6">
            <w:pPr>
              <w:pStyle w:val="378"/>
              <w:rPr>
                <w:rFonts w:hAnsi="宋体"/>
                <w:sz w:val="21"/>
                <w:highlight w:val="none"/>
              </w:rPr>
            </w:pPr>
            <w:r>
              <w:rPr>
                <w:rFonts w:hAnsi="宋体"/>
                <w:sz w:val="21"/>
                <w:highlight w:val="none"/>
              </w:rPr>
              <w:t>联系电话</w:t>
            </w:r>
          </w:p>
        </w:tc>
      </w:tr>
      <w:tr w14:paraId="50D00D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914" w:type="dxa"/>
            <w:vAlign w:val="center"/>
          </w:tcPr>
          <w:p w14:paraId="0B49030F">
            <w:pPr>
              <w:pStyle w:val="378"/>
              <w:rPr>
                <w:rFonts w:hAnsi="宋体"/>
                <w:sz w:val="21"/>
                <w:highlight w:val="none"/>
              </w:rPr>
            </w:pPr>
            <w:r>
              <w:rPr>
                <w:rFonts w:hAnsi="宋体"/>
                <w:sz w:val="21"/>
                <w:highlight w:val="none"/>
              </w:rPr>
              <w:t>法定代表人</w:t>
            </w:r>
          </w:p>
        </w:tc>
        <w:tc>
          <w:tcPr>
            <w:tcW w:w="1914" w:type="dxa"/>
            <w:gridSpan w:val="3"/>
            <w:vAlign w:val="center"/>
          </w:tcPr>
          <w:p w14:paraId="0B070CA0">
            <w:pPr>
              <w:pStyle w:val="378"/>
              <w:rPr>
                <w:rFonts w:hAnsi="宋体"/>
                <w:sz w:val="21"/>
                <w:highlight w:val="none"/>
              </w:rPr>
            </w:pPr>
          </w:p>
        </w:tc>
        <w:tc>
          <w:tcPr>
            <w:tcW w:w="1914" w:type="dxa"/>
            <w:gridSpan w:val="2"/>
            <w:vAlign w:val="center"/>
          </w:tcPr>
          <w:p w14:paraId="287C161E">
            <w:pPr>
              <w:pStyle w:val="378"/>
              <w:rPr>
                <w:rFonts w:hAnsi="宋体"/>
                <w:sz w:val="21"/>
                <w:highlight w:val="none"/>
              </w:rPr>
            </w:pPr>
          </w:p>
        </w:tc>
        <w:tc>
          <w:tcPr>
            <w:tcW w:w="1914" w:type="dxa"/>
            <w:gridSpan w:val="2"/>
            <w:vAlign w:val="center"/>
          </w:tcPr>
          <w:p w14:paraId="3B693505">
            <w:pPr>
              <w:pStyle w:val="378"/>
              <w:rPr>
                <w:rFonts w:hAnsi="宋体"/>
                <w:sz w:val="21"/>
                <w:highlight w:val="none"/>
              </w:rPr>
            </w:pPr>
          </w:p>
        </w:tc>
        <w:tc>
          <w:tcPr>
            <w:tcW w:w="1802" w:type="dxa"/>
            <w:vAlign w:val="center"/>
          </w:tcPr>
          <w:p w14:paraId="4E23DC87">
            <w:pPr>
              <w:pStyle w:val="378"/>
              <w:rPr>
                <w:rFonts w:hAnsi="宋体"/>
                <w:sz w:val="21"/>
                <w:highlight w:val="none"/>
              </w:rPr>
            </w:pPr>
          </w:p>
        </w:tc>
      </w:tr>
      <w:tr w14:paraId="63E2D8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914" w:type="dxa"/>
            <w:vAlign w:val="center"/>
          </w:tcPr>
          <w:p w14:paraId="58A19A0C">
            <w:pPr>
              <w:pStyle w:val="378"/>
              <w:rPr>
                <w:rFonts w:hAnsi="宋体"/>
                <w:sz w:val="21"/>
                <w:highlight w:val="none"/>
              </w:rPr>
            </w:pPr>
            <w:r>
              <w:rPr>
                <w:rFonts w:hint="eastAsia" w:hAnsi="宋体"/>
                <w:sz w:val="21"/>
                <w:highlight w:val="none"/>
              </w:rPr>
              <w:t>单位</w:t>
            </w:r>
            <w:r>
              <w:rPr>
                <w:rFonts w:hAnsi="宋体"/>
                <w:sz w:val="21"/>
                <w:highlight w:val="none"/>
              </w:rPr>
              <w:t>负责人</w:t>
            </w:r>
          </w:p>
        </w:tc>
        <w:tc>
          <w:tcPr>
            <w:tcW w:w="1914" w:type="dxa"/>
            <w:gridSpan w:val="3"/>
            <w:vAlign w:val="center"/>
          </w:tcPr>
          <w:p w14:paraId="4A9F95F3">
            <w:pPr>
              <w:pStyle w:val="378"/>
              <w:rPr>
                <w:rFonts w:hAnsi="宋体"/>
                <w:sz w:val="21"/>
                <w:highlight w:val="none"/>
              </w:rPr>
            </w:pPr>
          </w:p>
        </w:tc>
        <w:tc>
          <w:tcPr>
            <w:tcW w:w="1914" w:type="dxa"/>
            <w:gridSpan w:val="2"/>
            <w:vAlign w:val="center"/>
          </w:tcPr>
          <w:p w14:paraId="67487214">
            <w:pPr>
              <w:pStyle w:val="378"/>
              <w:rPr>
                <w:rFonts w:hAnsi="宋体"/>
                <w:sz w:val="21"/>
                <w:highlight w:val="none"/>
              </w:rPr>
            </w:pPr>
          </w:p>
        </w:tc>
        <w:tc>
          <w:tcPr>
            <w:tcW w:w="1914" w:type="dxa"/>
            <w:gridSpan w:val="2"/>
            <w:vAlign w:val="center"/>
          </w:tcPr>
          <w:p w14:paraId="614D4B32">
            <w:pPr>
              <w:pStyle w:val="378"/>
              <w:rPr>
                <w:rFonts w:hAnsi="宋体"/>
                <w:sz w:val="21"/>
                <w:highlight w:val="none"/>
              </w:rPr>
            </w:pPr>
          </w:p>
        </w:tc>
        <w:tc>
          <w:tcPr>
            <w:tcW w:w="1802" w:type="dxa"/>
            <w:vAlign w:val="center"/>
          </w:tcPr>
          <w:p w14:paraId="6D4AA683">
            <w:pPr>
              <w:pStyle w:val="378"/>
              <w:rPr>
                <w:rFonts w:hAnsi="宋体"/>
                <w:sz w:val="21"/>
                <w:highlight w:val="none"/>
              </w:rPr>
            </w:pPr>
          </w:p>
        </w:tc>
      </w:tr>
      <w:tr w14:paraId="67815F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914" w:type="dxa"/>
            <w:vAlign w:val="center"/>
          </w:tcPr>
          <w:p w14:paraId="108F791B">
            <w:pPr>
              <w:pStyle w:val="378"/>
              <w:rPr>
                <w:rFonts w:hAnsi="宋体"/>
                <w:sz w:val="21"/>
                <w:highlight w:val="none"/>
              </w:rPr>
            </w:pPr>
          </w:p>
        </w:tc>
        <w:tc>
          <w:tcPr>
            <w:tcW w:w="1914" w:type="dxa"/>
            <w:gridSpan w:val="3"/>
            <w:vAlign w:val="center"/>
          </w:tcPr>
          <w:p w14:paraId="6B25B076">
            <w:pPr>
              <w:pStyle w:val="378"/>
              <w:rPr>
                <w:rFonts w:hAnsi="宋体"/>
                <w:sz w:val="21"/>
                <w:highlight w:val="none"/>
              </w:rPr>
            </w:pPr>
          </w:p>
        </w:tc>
        <w:tc>
          <w:tcPr>
            <w:tcW w:w="1914" w:type="dxa"/>
            <w:gridSpan w:val="2"/>
            <w:vAlign w:val="center"/>
          </w:tcPr>
          <w:p w14:paraId="1FEF8CCA">
            <w:pPr>
              <w:pStyle w:val="378"/>
              <w:rPr>
                <w:rFonts w:hAnsi="宋体"/>
                <w:sz w:val="21"/>
                <w:highlight w:val="none"/>
              </w:rPr>
            </w:pPr>
          </w:p>
        </w:tc>
        <w:tc>
          <w:tcPr>
            <w:tcW w:w="1914" w:type="dxa"/>
            <w:gridSpan w:val="2"/>
            <w:vAlign w:val="center"/>
          </w:tcPr>
          <w:p w14:paraId="43F8E6D7">
            <w:pPr>
              <w:pStyle w:val="378"/>
              <w:rPr>
                <w:rFonts w:hAnsi="宋体"/>
                <w:sz w:val="21"/>
                <w:highlight w:val="none"/>
              </w:rPr>
            </w:pPr>
          </w:p>
        </w:tc>
        <w:tc>
          <w:tcPr>
            <w:tcW w:w="1802" w:type="dxa"/>
            <w:vAlign w:val="center"/>
          </w:tcPr>
          <w:p w14:paraId="3EBCAE8E">
            <w:pPr>
              <w:pStyle w:val="378"/>
              <w:rPr>
                <w:rFonts w:hAnsi="宋体"/>
                <w:sz w:val="21"/>
                <w:highlight w:val="none"/>
              </w:rPr>
            </w:pPr>
          </w:p>
        </w:tc>
      </w:tr>
      <w:tr w14:paraId="1CB892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914" w:type="dxa"/>
            <w:vAlign w:val="center"/>
          </w:tcPr>
          <w:p w14:paraId="6934748F">
            <w:pPr>
              <w:pStyle w:val="378"/>
              <w:rPr>
                <w:rFonts w:hAnsi="宋体"/>
                <w:sz w:val="21"/>
                <w:highlight w:val="none"/>
              </w:rPr>
            </w:pPr>
          </w:p>
        </w:tc>
        <w:tc>
          <w:tcPr>
            <w:tcW w:w="1914" w:type="dxa"/>
            <w:gridSpan w:val="3"/>
            <w:vAlign w:val="center"/>
          </w:tcPr>
          <w:p w14:paraId="1C6882DE">
            <w:pPr>
              <w:pStyle w:val="378"/>
              <w:rPr>
                <w:rFonts w:hAnsi="宋体"/>
                <w:sz w:val="21"/>
                <w:highlight w:val="none"/>
              </w:rPr>
            </w:pPr>
          </w:p>
        </w:tc>
        <w:tc>
          <w:tcPr>
            <w:tcW w:w="1914" w:type="dxa"/>
            <w:gridSpan w:val="2"/>
            <w:vAlign w:val="center"/>
          </w:tcPr>
          <w:p w14:paraId="70714E38">
            <w:pPr>
              <w:pStyle w:val="378"/>
              <w:rPr>
                <w:rFonts w:hAnsi="宋体"/>
                <w:sz w:val="21"/>
                <w:highlight w:val="none"/>
              </w:rPr>
            </w:pPr>
          </w:p>
        </w:tc>
        <w:tc>
          <w:tcPr>
            <w:tcW w:w="1914" w:type="dxa"/>
            <w:gridSpan w:val="2"/>
            <w:vAlign w:val="center"/>
          </w:tcPr>
          <w:p w14:paraId="45D2B6CD">
            <w:pPr>
              <w:pStyle w:val="378"/>
              <w:rPr>
                <w:rFonts w:hAnsi="宋体"/>
                <w:sz w:val="21"/>
                <w:highlight w:val="none"/>
              </w:rPr>
            </w:pPr>
          </w:p>
        </w:tc>
        <w:tc>
          <w:tcPr>
            <w:tcW w:w="1802" w:type="dxa"/>
            <w:vAlign w:val="center"/>
          </w:tcPr>
          <w:p w14:paraId="3FBBA513">
            <w:pPr>
              <w:pStyle w:val="378"/>
              <w:rPr>
                <w:rFonts w:hAnsi="宋体"/>
                <w:sz w:val="21"/>
                <w:highlight w:val="none"/>
              </w:rPr>
            </w:pPr>
          </w:p>
        </w:tc>
      </w:tr>
      <w:tr w14:paraId="032D61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914" w:type="dxa"/>
            <w:vAlign w:val="center"/>
          </w:tcPr>
          <w:p w14:paraId="6FCB0016">
            <w:pPr>
              <w:pStyle w:val="378"/>
              <w:rPr>
                <w:rFonts w:hAnsi="宋体"/>
                <w:sz w:val="21"/>
                <w:highlight w:val="none"/>
              </w:rPr>
            </w:pPr>
          </w:p>
        </w:tc>
        <w:tc>
          <w:tcPr>
            <w:tcW w:w="1914" w:type="dxa"/>
            <w:gridSpan w:val="3"/>
            <w:vAlign w:val="center"/>
          </w:tcPr>
          <w:p w14:paraId="59CF2EBF">
            <w:pPr>
              <w:pStyle w:val="378"/>
              <w:rPr>
                <w:rFonts w:hAnsi="宋体"/>
                <w:sz w:val="21"/>
                <w:highlight w:val="none"/>
              </w:rPr>
            </w:pPr>
          </w:p>
        </w:tc>
        <w:tc>
          <w:tcPr>
            <w:tcW w:w="1914" w:type="dxa"/>
            <w:gridSpan w:val="2"/>
            <w:vAlign w:val="center"/>
          </w:tcPr>
          <w:p w14:paraId="7C413ECF">
            <w:pPr>
              <w:pStyle w:val="378"/>
              <w:rPr>
                <w:rFonts w:hAnsi="宋体"/>
                <w:sz w:val="21"/>
                <w:highlight w:val="none"/>
              </w:rPr>
            </w:pPr>
          </w:p>
        </w:tc>
        <w:tc>
          <w:tcPr>
            <w:tcW w:w="1914" w:type="dxa"/>
            <w:gridSpan w:val="2"/>
            <w:vAlign w:val="center"/>
          </w:tcPr>
          <w:p w14:paraId="6E137AD7">
            <w:pPr>
              <w:pStyle w:val="378"/>
              <w:rPr>
                <w:rFonts w:hAnsi="宋体"/>
                <w:sz w:val="21"/>
                <w:highlight w:val="none"/>
              </w:rPr>
            </w:pPr>
          </w:p>
        </w:tc>
        <w:tc>
          <w:tcPr>
            <w:tcW w:w="1802" w:type="dxa"/>
            <w:vAlign w:val="center"/>
          </w:tcPr>
          <w:p w14:paraId="7C5C7CD1">
            <w:pPr>
              <w:pStyle w:val="378"/>
              <w:rPr>
                <w:rFonts w:hAnsi="宋体"/>
                <w:sz w:val="21"/>
                <w:highlight w:val="none"/>
              </w:rPr>
            </w:pPr>
          </w:p>
        </w:tc>
      </w:tr>
      <w:tr w14:paraId="5FC78C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9458" w:type="dxa"/>
            <w:gridSpan w:val="9"/>
            <w:vAlign w:val="center"/>
          </w:tcPr>
          <w:p w14:paraId="7F0AE386">
            <w:pPr>
              <w:pStyle w:val="378"/>
              <w:rPr>
                <w:rFonts w:hAnsi="宋体"/>
                <w:b/>
                <w:sz w:val="21"/>
                <w:highlight w:val="none"/>
              </w:rPr>
            </w:pPr>
            <w:r>
              <w:rPr>
                <w:rFonts w:hAnsi="宋体"/>
                <w:b/>
                <w:sz w:val="21"/>
                <w:highlight w:val="none"/>
              </w:rPr>
              <w:t>人员职称构成情况</w:t>
            </w:r>
          </w:p>
        </w:tc>
      </w:tr>
      <w:tr w14:paraId="64FB11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914" w:type="dxa"/>
            <w:vAlign w:val="center"/>
          </w:tcPr>
          <w:p w14:paraId="056264F3">
            <w:pPr>
              <w:pStyle w:val="378"/>
              <w:rPr>
                <w:rFonts w:hAnsi="宋体"/>
                <w:sz w:val="21"/>
                <w:highlight w:val="none"/>
              </w:rPr>
            </w:pPr>
            <w:r>
              <w:rPr>
                <w:rFonts w:hAnsi="宋体"/>
                <w:sz w:val="21"/>
                <w:highlight w:val="none"/>
              </w:rPr>
              <w:t>人员总数</w:t>
            </w:r>
          </w:p>
        </w:tc>
        <w:tc>
          <w:tcPr>
            <w:tcW w:w="1914" w:type="dxa"/>
            <w:gridSpan w:val="3"/>
            <w:vAlign w:val="center"/>
          </w:tcPr>
          <w:p w14:paraId="2AC778B9">
            <w:pPr>
              <w:pStyle w:val="378"/>
              <w:rPr>
                <w:rFonts w:hAnsi="宋体"/>
                <w:sz w:val="21"/>
                <w:highlight w:val="none"/>
              </w:rPr>
            </w:pPr>
            <w:r>
              <w:rPr>
                <w:rFonts w:hint="eastAsia" w:hAnsi="宋体"/>
                <w:sz w:val="21"/>
                <w:highlight w:val="none"/>
              </w:rPr>
              <w:t>高级职称</w:t>
            </w:r>
          </w:p>
        </w:tc>
        <w:tc>
          <w:tcPr>
            <w:tcW w:w="1914" w:type="dxa"/>
            <w:gridSpan w:val="2"/>
            <w:vAlign w:val="center"/>
          </w:tcPr>
          <w:p w14:paraId="416F1EC2">
            <w:pPr>
              <w:pStyle w:val="378"/>
              <w:rPr>
                <w:rFonts w:hAnsi="宋体"/>
                <w:sz w:val="21"/>
                <w:highlight w:val="none"/>
              </w:rPr>
            </w:pPr>
            <w:r>
              <w:rPr>
                <w:rFonts w:hint="eastAsia" w:hAnsi="宋体"/>
                <w:sz w:val="21"/>
                <w:highlight w:val="none"/>
              </w:rPr>
              <w:t>中级职称</w:t>
            </w:r>
          </w:p>
        </w:tc>
        <w:tc>
          <w:tcPr>
            <w:tcW w:w="1914" w:type="dxa"/>
            <w:gridSpan w:val="2"/>
            <w:vAlign w:val="center"/>
          </w:tcPr>
          <w:p w14:paraId="5EFBD23D">
            <w:pPr>
              <w:pStyle w:val="378"/>
              <w:rPr>
                <w:rFonts w:hAnsi="宋体"/>
                <w:sz w:val="21"/>
                <w:highlight w:val="none"/>
              </w:rPr>
            </w:pPr>
            <w:r>
              <w:rPr>
                <w:rFonts w:hint="eastAsia" w:hAnsi="宋体"/>
                <w:sz w:val="21"/>
                <w:highlight w:val="none"/>
              </w:rPr>
              <w:t>初级职称</w:t>
            </w:r>
          </w:p>
        </w:tc>
        <w:tc>
          <w:tcPr>
            <w:tcW w:w="1802" w:type="dxa"/>
            <w:vAlign w:val="center"/>
          </w:tcPr>
          <w:p w14:paraId="7DBD5F39">
            <w:pPr>
              <w:pStyle w:val="378"/>
              <w:rPr>
                <w:rFonts w:hAnsi="宋体"/>
                <w:sz w:val="21"/>
                <w:highlight w:val="none"/>
              </w:rPr>
            </w:pPr>
            <w:r>
              <w:rPr>
                <w:rFonts w:hAnsi="宋体"/>
                <w:sz w:val="21"/>
                <w:highlight w:val="none"/>
              </w:rPr>
              <w:t>其他</w:t>
            </w:r>
          </w:p>
        </w:tc>
      </w:tr>
      <w:tr w14:paraId="7A6527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914" w:type="dxa"/>
            <w:tcBorders>
              <w:bottom w:val="single" w:color="auto" w:sz="4" w:space="0"/>
            </w:tcBorders>
            <w:vAlign w:val="center"/>
          </w:tcPr>
          <w:p w14:paraId="0EDE4EFC">
            <w:pPr>
              <w:pStyle w:val="378"/>
              <w:rPr>
                <w:rFonts w:hAnsi="宋体"/>
                <w:sz w:val="21"/>
                <w:highlight w:val="none"/>
              </w:rPr>
            </w:pPr>
          </w:p>
        </w:tc>
        <w:tc>
          <w:tcPr>
            <w:tcW w:w="1914" w:type="dxa"/>
            <w:gridSpan w:val="3"/>
            <w:vAlign w:val="center"/>
          </w:tcPr>
          <w:p w14:paraId="0188C276">
            <w:pPr>
              <w:pStyle w:val="378"/>
              <w:rPr>
                <w:rFonts w:hAnsi="宋体"/>
                <w:sz w:val="21"/>
                <w:highlight w:val="none"/>
              </w:rPr>
            </w:pPr>
          </w:p>
        </w:tc>
        <w:tc>
          <w:tcPr>
            <w:tcW w:w="1914" w:type="dxa"/>
            <w:gridSpan w:val="2"/>
            <w:vAlign w:val="center"/>
          </w:tcPr>
          <w:p w14:paraId="7698E315">
            <w:pPr>
              <w:pStyle w:val="378"/>
              <w:rPr>
                <w:rFonts w:hAnsi="宋体"/>
                <w:sz w:val="21"/>
                <w:highlight w:val="none"/>
              </w:rPr>
            </w:pPr>
          </w:p>
        </w:tc>
        <w:tc>
          <w:tcPr>
            <w:tcW w:w="1914" w:type="dxa"/>
            <w:gridSpan w:val="2"/>
            <w:vAlign w:val="center"/>
          </w:tcPr>
          <w:p w14:paraId="624CA200">
            <w:pPr>
              <w:pStyle w:val="378"/>
              <w:rPr>
                <w:rFonts w:hAnsi="宋体"/>
                <w:sz w:val="21"/>
                <w:highlight w:val="none"/>
              </w:rPr>
            </w:pPr>
          </w:p>
        </w:tc>
        <w:tc>
          <w:tcPr>
            <w:tcW w:w="1802" w:type="dxa"/>
            <w:vAlign w:val="center"/>
          </w:tcPr>
          <w:p w14:paraId="30EFCBAB">
            <w:pPr>
              <w:pStyle w:val="378"/>
              <w:rPr>
                <w:rFonts w:hAnsi="宋体"/>
                <w:sz w:val="21"/>
                <w:highlight w:val="none"/>
              </w:rPr>
            </w:pPr>
          </w:p>
        </w:tc>
      </w:tr>
      <w:tr w14:paraId="765C57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9458" w:type="dxa"/>
            <w:gridSpan w:val="9"/>
            <w:vAlign w:val="center"/>
          </w:tcPr>
          <w:p w14:paraId="15AF04EB">
            <w:pPr>
              <w:pStyle w:val="378"/>
              <w:rPr>
                <w:rFonts w:hAnsi="宋体"/>
                <w:b/>
                <w:sz w:val="21"/>
                <w:highlight w:val="none"/>
              </w:rPr>
            </w:pPr>
            <w:r>
              <w:rPr>
                <w:rFonts w:hAnsi="宋体"/>
                <w:b/>
                <w:sz w:val="21"/>
                <w:highlight w:val="none"/>
              </w:rPr>
              <w:t>近5年营业额情况（万元）</w:t>
            </w:r>
          </w:p>
        </w:tc>
      </w:tr>
      <w:tr w14:paraId="73CC3A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2168" w:type="dxa"/>
            <w:gridSpan w:val="3"/>
            <w:vAlign w:val="center"/>
          </w:tcPr>
          <w:p w14:paraId="4F900970">
            <w:pPr>
              <w:pStyle w:val="378"/>
              <w:rPr>
                <w:rFonts w:hAnsi="宋体"/>
                <w:sz w:val="21"/>
                <w:highlight w:val="none"/>
              </w:rPr>
            </w:pPr>
            <w:r>
              <w:rPr>
                <w:rFonts w:hint="eastAsia" w:hAnsi="宋体"/>
                <w:sz w:val="21"/>
                <w:highlight w:val="none"/>
              </w:rPr>
              <w:t xml:space="preserve">20  </w:t>
            </w:r>
            <w:r>
              <w:rPr>
                <w:rFonts w:hAnsi="宋体"/>
                <w:sz w:val="21"/>
                <w:highlight w:val="none"/>
              </w:rPr>
              <w:t>年</w:t>
            </w:r>
          </w:p>
        </w:tc>
        <w:tc>
          <w:tcPr>
            <w:tcW w:w="1660" w:type="dxa"/>
            <w:vAlign w:val="center"/>
          </w:tcPr>
          <w:p w14:paraId="63C6DD56">
            <w:pPr>
              <w:pStyle w:val="378"/>
              <w:rPr>
                <w:rFonts w:hAnsi="宋体"/>
                <w:sz w:val="21"/>
                <w:highlight w:val="none"/>
              </w:rPr>
            </w:pPr>
            <w:r>
              <w:rPr>
                <w:rFonts w:hint="eastAsia" w:hAnsi="宋体"/>
                <w:sz w:val="21"/>
                <w:highlight w:val="none"/>
              </w:rPr>
              <w:t xml:space="preserve">20  </w:t>
            </w:r>
            <w:r>
              <w:rPr>
                <w:rFonts w:hAnsi="宋体"/>
                <w:sz w:val="21"/>
                <w:highlight w:val="none"/>
              </w:rPr>
              <w:t>年</w:t>
            </w:r>
          </w:p>
        </w:tc>
        <w:tc>
          <w:tcPr>
            <w:tcW w:w="1914" w:type="dxa"/>
            <w:gridSpan w:val="2"/>
            <w:vAlign w:val="center"/>
          </w:tcPr>
          <w:p w14:paraId="5F26094D">
            <w:pPr>
              <w:pStyle w:val="378"/>
              <w:rPr>
                <w:rFonts w:hAnsi="宋体"/>
                <w:sz w:val="21"/>
                <w:highlight w:val="none"/>
              </w:rPr>
            </w:pPr>
            <w:r>
              <w:rPr>
                <w:rFonts w:hint="eastAsia" w:hAnsi="宋体"/>
                <w:sz w:val="21"/>
                <w:highlight w:val="none"/>
              </w:rPr>
              <w:t xml:space="preserve">20  </w:t>
            </w:r>
            <w:r>
              <w:rPr>
                <w:rFonts w:hAnsi="宋体"/>
                <w:sz w:val="21"/>
                <w:highlight w:val="none"/>
              </w:rPr>
              <w:t>年</w:t>
            </w:r>
          </w:p>
        </w:tc>
        <w:tc>
          <w:tcPr>
            <w:tcW w:w="1914" w:type="dxa"/>
            <w:gridSpan w:val="2"/>
            <w:vAlign w:val="center"/>
          </w:tcPr>
          <w:p w14:paraId="513FBFBD">
            <w:pPr>
              <w:pStyle w:val="378"/>
              <w:rPr>
                <w:rFonts w:hAnsi="宋体"/>
                <w:sz w:val="21"/>
                <w:highlight w:val="none"/>
              </w:rPr>
            </w:pPr>
            <w:r>
              <w:rPr>
                <w:rFonts w:hint="eastAsia" w:hAnsi="宋体"/>
                <w:sz w:val="21"/>
                <w:highlight w:val="none"/>
              </w:rPr>
              <w:t xml:space="preserve">20  </w:t>
            </w:r>
            <w:r>
              <w:rPr>
                <w:rFonts w:hAnsi="宋体"/>
                <w:sz w:val="21"/>
                <w:highlight w:val="none"/>
              </w:rPr>
              <w:t>年</w:t>
            </w:r>
          </w:p>
        </w:tc>
        <w:tc>
          <w:tcPr>
            <w:tcW w:w="1802" w:type="dxa"/>
            <w:vAlign w:val="center"/>
          </w:tcPr>
          <w:p w14:paraId="15AB9DAA">
            <w:pPr>
              <w:pStyle w:val="378"/>
              <w:rPr>
                <w:rFonts w:hAnsi="宋体"/>
                <w:sz w:val="21"/>
                <w:highlight w:val="none"/>
              </w:rPr>
            </w:pPr>
            <w:r>
              <w:rPr>
                <w:rFonts w:hint="eastAsia" w:hAnsi="宋体"/>
                <w:sz w:val="21"/>
                <w:highlight w:val="none"/>
              </w:rPr>
              <w:t xml:space="preserve">20  </w:t>
            </w:r>
            <w:r>
              <w:rPr>
                <w:rFonts w:hAnsi="宋体"/>
                <w:sz w:val="21"/>
                <w:highlight w:val="none"/>
              </w:rPr>
              <w:t>年</w:t>
            </w:r>
          </w:p>
        </w:tc>
      </w:tr>
      <w:tr w14:paraId="4F26C8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2168" w:type="dxa"/>
            <w:gridSpan w:val="3"/>
            <w:vAlign w:val="center"/>
          </w:tcPr>
          <w:p w14:paraId="7CF5E5B5">
            <w:pPr>
              <w:pStyle w:val="378"/>
              <w:rPr>
                <w:rFonts w:hAnsi="宋体"/>
                <w:sz w:val="21"/>
                <w:highlight w:val="none"/>
              </w:rPr>
            </w:pPr>
          </w:p>
        </w:tc>
        <w:tc>
          <w:tcPr>
            <w:tcW w:w="1660" w:type="dxa"/>
            <w:vAlign w:val="center"/>
          </w:tcPr>
          <w:p w14:paraId="007A3F94">
            <w:pPr>
              <w:pStyle w:val="378"/>
              <w:rPr>
                <w:rFonts w:hAnsi="宋体"/>
                <w:sz w:val="21"/>
                <w:highlight w:val="none"/>
              </w:rPr>
            </w:pPr>
          </w:p>
        </w:tc>
        <w:tc>
          <w:tcPr>
            <w:tcW w:w="1914" w:type="dxa"/>
            <w:gridSpan w:val="2"/>
            <w:vAlign w:val="center"/>
          </w:tcPr>
          <w:p w14:paraId="6CE5B6C0">
            <w:pPr>
              <w:pStyle w:val="378"/>
              <w:rPr>
                <w:rFonts w:hAnsi="宋体"/>
                <w:sz w:val="21"/>
                <w:highlight w:val="none"/>
              </w:rPr>
            </w:pPr>
          </w:p>
        </w:tc>
        <w:tc>
          <w:tcPr>
            <w:tcW w:w="1914" w:type="dxa"/>
            <w:gridSpan w:val="2"/>
            <w:vAlign w:val="center"/>
          </w:tcPr>
          <w:p w14:paraId="43A0E77A">
            <w:pPr>
              <w:pStyle w:val="378"/>
              <w:rPr>
                <w:rFonts w:hAnsi="宋体"/>
                <w:sz w:val="21"/>
                <w:highlight w:val="none"/>
              </w:rPr>
            </w:pPr>
          </w:p>
        </w:tc>
        <w:tc>
          <w:tcPr>
            <w:tcW w:w="1802" w:type="dxa"/>
            <w:vAlign w:val="center"/>
          </w:tcPr>
          <w:p w14:paraId="0EDCFEC7">
            <w:pPr>
              <w:pStyle w:val="378"/>
              <w:rPr>
                <w:rFonts w:hAnsi="宋体"/>
                <w:sz w:val="21"/>
                <w:highlight w:val="none"/>
              </w:rPr>
            </w:pPr>
          </w:p>
        </w:tc>
      </w:tr>
    </w:tbl>
    <w:p w14:paraId="1DE2BC0F">
      <w:pPr>
        <w:pStyle w:val="378"/>
        <w:snapToGrid w:val="0"/>
        <w:spacing w:line="360" w:lineRule="auto"/>
        <w:rPr>
          <w:rFonts w:hAnsi="宋体"/>
          <w:sz w:val="21"/>
          <w:highlight w:val="none"/>
        </w:rPr>
      </w:pPr>
      <w:r>
        <w:rPr>
          <w:rFonts w:hint="eastAsia" w:hAnsi="宋体"/>
          <w:sz w:val="21"/>
          <w:highlight w:val="none"/>
        </w:rPr>
        <w:t>注：</w:t>
      </w:r>
      <w:r>
        <w:rPr>
          <w:rFonts w:hAnsi="宋体"/>
          <w:sz w:val="21"/>
          <w:highlight w:val="none"/>
        </w:rPr>
        <w:t>本表后应附</w:t>
      </w:r>
      <w:r>
        <w:rPr>
          <w:rFonts w:hint="eastAsia" w:hAnsi="宋体"/>
          <w:sz w:val="21"/>
          <w:highlight w:val="none"/>
        </w:rPr>
        <w:t>相关证明</w:t>
      </w:r>
      <w:r>
        <w:rPr>
          <w:rFonts w:hAnsi="宋体"/>
          <w:sz w:val="21"/>
          <w:highlight w:val="none"/>
        </w:rPr>
        <w:t>材料的复印件并加盖公章。</w:t>
      </w:r>
    </w:p>
    <w:p w14:paraId="1E555E79">
      <w:pPr>
        <w:pStyle w:val="378"/>
        <w:snapToGrid w:val="0"/>
        <w:spacing w:line="360" w:lineRule="auto"/>
        <w:rPr>
          <w:rFonts w:hAnsi="宋体"/>
          <w:snapToGrid w:val="0"/>
          <w:sz w:val="21"/>
          <w:highlight w:val="none"/>
        </w:rPr>
      </w:pPr>
    </w:p>
    <w:p w14:paraId="4C160553">
      <w:pPr>
        <w:pStyle w:val="378"/>
        <w:snapToGrid w:val="0"/>
        <w:spacing w:line="360" w:lineRule="auto"/>
        <w:rPr>
          <w:rFonts w:hAnsi="宋体"/>
          <w:snapToGrid w:val="0"/>
          <w:sz w:val="21"/>
          <w:highlight w:val="none"/>
        </w:rPr>
      </w:pPr>
      <w:r>
        <w:rPr>
          <w:rFonts w:hAnsi="宋体"/>
          <w:snapToGrid w:val="0"/>
          <w:sz w:val="21"/>
          <w:highlight w:val="none"/>
        </w:rPr>
        <w:t>投标人（盖</w:t>
      </w:r>
      <w:r>
        <w:rPr>
          <w:rFonts w:hint="eastAsia" w:hAnsi="宋体"/>
          <w:snapToGrid w:val="0"/>
          <w:sz w:val="21"/>
          <w:highlight w:val="none"/>
        </w:rPr>
        <w:t>公</w:t>
      </w:r>
      <w:r>
        <w:rPr>
          <w:rFonts w:hAnsi="宋体"/>
          <w:snapToGrid w:val="0"/>
          <w:sz w:val="21"/>
          <w:highlight w:val="none"/>
        </w:rPr>
        <w:t>章）：</w:t>
      </w:r>
    </w:p>
    <w:p w14:paraId="03D711EE">
      <w:pPr>
        <w:pStyle w:val="378"/>
        <w:snapToGrid w:val="0"/>
        <w:spacing w:line="360" w:lineRule="auto"/>
        <w:rPr>
          <w:rFonts w:hAnsi="宋体"/>
          <w:snapToGrid w:val="0"/>
          <w:sz w:val="21"/>
          <w:highlight w:val="none"/>
        </w:rPr>
      </w:pPr>
      <w:r>
        <w:rPr>
          <w:rFonts w:hAnsi="宋体"/>
          <w:snapToGrid w:val="0"/>
          <w:sz w:val="21"/>
          <w:highlight w:val="none"/>
        </w:rPr>
        <w:t>法定代表人</w:t>
      </w:r>
      <w:r>
        <w:rPr>
          <w:rFonts w:hint="eastAsia" w:hAnsi="宋体"/>
          <w:snapToGrid w:val="0"/>
          <w:sz w:val="21"/>
          <w:highlight w:val="none"/>
        </w:rPr>
        <w:t>或其委托代理人</w:t>
      </w:r>
      <w:r>
        <w:rPr>
          <w:rFonts w:hAnsi="宋体"/>
          <w:snapToGrid w:val="0"/>
          <w:sz w:val="21"/>
          <w:highlight w:val="none"/>
        </w:rPr>
        <w:t>（签字</w:t>
      </w:r>
      <w:r>
        <w:rPr>
          <w:rFonts w:hint="eastAsia" w:hAnsi="宋体"/>
          <w:snapToGrid w:val="0"/>
          <w:sz w:val="21"/>
          <w:highlight w:val="none"/>
        </w:rPr>
        <w:t>或</w:t>
      </w:r>
      <w:r>
        <w:rPr>
          <w:rFonts w:hAnsi="宋体"/>
          <w:snapToGrid w:val="0"/>
          <w:sz w:val="21"/>
          <w:highlight w:val="none"/>
        </w:rPr>
        <w:t>盖章）：</w:t>
      </w:r>
    </w:p>
    <w:p w14:paraId="6CD78397">
      <w:pPr>
        <w:pStyle w:val="378"/>
        <w:snapToGrid w:val="0"/>
        <w:spacing w:line="360" w:lineRule="auto"/>
        <w:rPr>
          <w:rFonts w:hAnsi="宋体"/>
          <w:sz w:val="21"/>
          <w:highlight w:val="none"/>
        </w:rPr>
      </w:pPr>
      <w:r>
        <w:rPr>
          <w:rFonts w:hAnsi="宋体"/>
          <w:snapToGrid w:val="0"/>
          <w:sz w:val="21"/>
          <w:highlight w:val="none"/>
        </w:rPr>
        <w:t>日期：</w:t>
      </w:r>
      <w:r>
        <w:rPr>
          <w:rFonts w:hint="eastAsia" w:hAnsi="宋体"/>
          <w:sz w:val="21"/>
          <w:highlight w:val="none"/>
        </w:rPr>
        <w:t xml:space="preserve">      </w:t>
      </w:r>
      <w:r>
        <w:rPr>
          <w:rFonts w:hAnsi="宋体"/>
          <w:sz w:val="21"/>
          <w:highlight w:val="none"/>
        </w:rPr>
        <w:t>年    月    日</w:t>
      </w:r>
    </w:p>
    <w:p w14:paraId="22E03789">
      <w:pPr>
        <w:snapToGrid w:val="0"/>
        <w:spacing w:before="120" w:beforeLines="50" w:line="360" w:lineRule="auto"/>
        <w:jc w:val="left"/>
        <w:rPr>
          <w:rFonts w:hAnsi="宋体" w:cs="宋体"/>
          <w:highlight w:val="none"/>
        </w:rPr>
      </w:pPr>
    </w:p>
    <w:p w14:paraId="0EBF4A08">
      <w:pPr>
        <w:spacing w:before="32"/>
        <w:jc w:val="left"/>
        <w:rPr>
          <w:rFonts w:ascii="黑体" w:eastAsia="黑体"/>
          <w:b/>
          <w:sz w:val="32"/>
          <w:highlight w:val="none"/>
        </w:rPr>
      </w:pPr>
    </w:p>
    <w:p w14:paraId="5B87BE6A">
      <w:pPr>
        <w:numPr>
          <w:ilvl w:val="2"/>
          <w:numId w:val="0"/>
        </w:numPr>
        <w:tabs>
          <w:tab w:val="left" w:pos="1260"/>
        </w:tabs>
        <w:rPr>
          <w:highlight w:val="none"/>
        </w:rPr>
      </w:pPr>
    </w:p>
    <w:p w14:paraId="5951F565">
      <w:pPr>
        <w:snapToGrid w:val="0"/>
        <w:spacing w:line="360" w:lineRule="auto"/>
        <w:jc w:val="center"/>
        <w:outlineLvl w:val="1"/>
        <w:rPr>
          <w:rFonts w:ascii="黑体" w:eastAsia="黑体"/>
          <w:sz w:val="32"/>
          <w:highlight w:val="none"/>
        </w:rPr>
        <w:sectPr>
          <w:footerReference r:id="rId19" w:type="default"/>
          <w:pgSz w:w="11910" w:h="16850"/>
          <w:pgMar w:top="1300" w:right="788" w:bottom="840" w:left="1049" w:header="510" w:footer="645" w:gutter="0"/>
          <w:pgNumType w:start="40"/>
          <w:cols w:space="720" w:num="1"/>
        </w:sectPr>
      </w:pPr>
      <w:r>
        <w:rPr>
          <w:rFonts w:hint="eastAsia" w:hAnsi="宋体"/>
          <w:b/>
          <w:bCs/>
          <w:sz w:val="32"/>
          <w:szCs w:val="32"/>
          <w:highlight w:val="none"/>
        </w:rPr>
        <w:t>二、其他招标文件要求的资信文件（如有）</w:t>
      </w:r>
    </w:p>
    <w:p w14:paraId="12EA385D">
      <w:pPr>
        <w:snapToGrid w:val="0"/>
        <w:spacing w:before="120" w:beforeLines="50" w:line="360" w:lineRule="auto"/>
        <w:jc w:val="center"/>
        <w:outlineLvl w:val="1"/>
        <w:rPr>
          <w:rFonts w:hAnsi="宋体"/>
          <w:b/>
          <w:bCs/>
          <w:color w:val="000000"/>
          <w:sz w:val="28"/>
          <w:szCs w:val="28"/>
          <w:highlight w:val="none"/>
        </w:rPr>
      </w:pPr>
      <w:r>
        <w:rPr>
          <w:rFonts w:hint="eastAsia" w:hAnsi="宋体"/>
          <w:b/>
          <w:bCs/>
          <w:color w:val="000000"/>
          <w:sz w:val="28"/>
          <w:szCs w:val="28"/>
          <w:highlight w:val="none"/>
        </w:rPr>
        <w:t>第四部分、技术文件</w:t>
      </w:r>
    </w:p>
    <w:p w14:paraId="3E810A8C">
      <w:pPr>
        <w:spacing w:line="360" w:lineRule="auto"/>
        <w:outlineLvl w:val="1"/>
        <w:rPr>
          <w:b/>
          <w:bCs/>
          <w:sz w:val="28"/>
          <w:szCs w:val="28"/>
          <w:highlight w:val="none"/>
        </w:rPr>
      </w:pPr>
      <w:r>
        <w:rPr>
          <w:rFonts w:hint="eastAsia"/>
          <w:b/>
          <w:bCs/>
          <w:sz w:val="28"/>
          <w:szCs w:val="28"/>
          <w:highlight w:val="none"/>
        </w:rPr>
        <w:t>一、针对本项目的技术和服务响应方案（供货方案、货物质量保证措施、安装调试方案、服务承诺等）</w:t>
      </w:r>
    </w:p>
    <w:p w14:paraId="777E7C21">
      <w:pPr>
        <w:tabs>
          <w:tab w:val="left" w:pos="1152"/>
        </w:tabs>
        <w:spacing w:line="306" w:lineRule="exact"/>
        <w:jc w:val="center"/>
        <w:rPr>
          <w:sz w:val="28"/>
          <w:szCs w:val="28"/>
          <w:highlight w:val="none"/>
        </w:rPr>
      </w:pPr>
      <w:r>
        <w:rPr>
          <w:sz w:val="28"/>
          <w:szCs w:val="28"/>
          <w:highlight w:val="none"/>
        </w:rPr>
        <w:t>（由投标人根据招标需求及招标文件要求编制）</w:t>
      </w:r>
    </w:p>
    <w:p w14:paraId="4A6CE949">
      <w:pPr>
        <w:rPr>
          <w:sz w:val="28"/>
          <w:szCs w:val="28"/>
          <w:highlight w:val="none"/>
        </w:rPr>
      </w:pPr>
    </w:p>
    <w:p w14:paraId="4F3E738E">
      <w:pPr>
        <w:rPr>
          <w:sz w:val="28"/>
          <w:szCs w:val="28"/>
          <w:highlight w:val="none"/>
        </w:rPr>
      </w:pPr>
    </w:p>
    <w:p w14:paraId="29E3E6DA">
      <w:pPr>
        <w:outlineLvl w:val="1"/>
        <w:rPr>
          <w:b/>
          <w:bCs/>
          <w:highlight w:val="none"/>
        </w:rPr>
      </w:pPr>
      <w:r>
        <w:rPr>
          <w:rFonts w:hint="eastAsia"/>
          <w:b/>
          <w:bCs/>
          <w:sz w:val="28"/>
          <w:szCs w:val="28"/>
          <w:highlight w:val="none"/>
        </w:rPr>
        <w:t>二、技术优惠条件及特殊承诺</w:t>
      </w:r>
    </w:p>
    <w:p w14:paraId="271C11FD">
      <w:pPr>
        <w:pStyle w:val="34"/>
        <w:rPr>
          <w:rFonts w:ascii="仿宋"/>
          <w:sz w:val="24"/>
          <w:highlight w:val="none"/>
        </w:rPr>
      </w:pPr>
    </w:p>
    <w:p w14:paraId="0D82DDEA">
      <w:pPr>
        <w:jc w:val="center"/>
        <w:rPr>
          <w:highlight w:val="none"/>
        </w:rPr>
        <w:sectPr>
          <w:pgSz w:w="11920" w:h="16850"/>
          <w:pgMar w:top="1300" w:right="621" w:bottom="840" w:left="880" w:header="454" w:footer="645" w:gutter="0"/>
          <w:cols w:space="720" w:num="1"/>
        </w:sectPr>
      </w:pPr>
    </w:p>
    <w:p w14:paraId="1DCA5979">
      <w:pPr>
        <w:spacing w:before="33"/>
        <w:ind w:right="245"/>
        <w:jc w:val="center"/>
        <w:outlineLvl w:val="1"/>
        <w:rPr>
          <w:b/>
          <w:sz w:val="32"/>
          <w:highlight w:val="none"/>
        </w:rPr>
      </w:pPr>
      <w:r>
        <w:rPr>
          <w:rFonts w:hint="eastAsia"/>
          <w:b/>
          <w:sz w:val="32"/>
          <w:highlight w:val="none"/>
        </w:rPr>
        <w:t>三</w:t>
      </w:r>
      <w:r>
        <w:rPr>
          <w:b/>
          <w:sz w:val="32"/>
          <w:highlight w:val="none"/>
        </w:rPr>
        <w:t>、技术偏离表</w:t>
      </w:r>
    </w:p>
    <w:p w14:paraId="76D74002">
      <w:pPr>
        <w:pStyle w:val="34"/>
        <w:spacing w:before="208" w:line="367" w:lineRule="auto"/>
        <w:ind w:right="461" w:firstLine="420"/>
        <w:rPr>
          <w:highlight w:val="none"/>
        </w:rPr>
      </w:pPr>
      <w:r>
        <w:rPr>
          <w:highlight w:val="none"/>
        </w:rPr>
        <w:t>投标人应根据其投标文件响应情况，对照招标文件的要求，有差异的，则在表中写明实际响应的具体内容。</w:t>
      </w:r>
    </w:p>
    <w:p w14:paraId="3ABF90C0">
      <w:pPr>
        <w:pStyle w:val="34"/>
        <w:tabs>
          <w:tab w:val="left" w:pos="3001"/>
        </w:tabs>
        <w:spacing w:line="264" w:lineRule="exact"/>
        <w:rPr>
          <w:rFonts w:eastAsia="Times New Roman"/>
          <w:highlight w:val="none"/>
        </w:rPr>
      </w:pPr>
      <w:r>
        <w:rPr>
          <w:w w:val="95"/>
          <w:highlight w:val="none"/>
        </w:rPr>
        <w:t>招标编号：</w:t>
      </w:r>
      <w:r>
        <w:rPr>
          <w:rFonts w:eastAsia="Times New Roman"/>
          <w:w w:val="95"/>
          <w:highlight w:val="none"/>
          <w:u w:val="single"/>
        </w:rPr>
        <w:t xml:space="preserve"> </w:t>
      </w:r>
      <w:r>
        <w:rPr>
          <w:rFonts w:eastAsia="Times New Roman"/>
          <w:highlight w:val="none"/>
          <w:u w:val="single"/>
        </w:rPr>
        <w:tab/>
      </w:r>
    </w:p>
    <w:p w14:paraId="6220F1AF">
      <w:pPr>
        <w:pStyle w:val="34"/>
        <w:rPr>
          <w:sz w:val="12"/>
          <w:highlight w:val="none"/>
        </w:rPr>
      </w:pPr>
    </w:p>
    <w:tbl>
      <w:tblPr>
        <w:tblStyle w:val="87"/>
        <w:tblW w:w="499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99"/>
        <w:gridCol w:w="1299"/>
        <w:gridCol w:w="2290"/>
        <w:gridCol w:w="1370"/>
        <w:gridCol w:w="3108"/>
        <w:gridCol w:w="1561"/>
      </w:tblGrid>
      <w:tr w14:paraId="40CA57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83" w:type="pct"/>
            <w:vMerge w:val="restart"/>
          </w:tcPr>
          <w:p w14:paraId="24E4C1E8">
            <w:pPr>
              <w:pStyle w:val="374"/>
              <w:rPr>
                <w:rFonts w:ascii="Times New Roman"/>
                <w:sz w:val="28"/>
                <w:highlight w:val="none"/>
              </w:rPr>
            </w:pPr>
          </w:p>
          <w:p w14:paraId="76EFBA5E">
            <w:pPr>
              <w:pStyle w:val="374"/>
              <w:ind w:left="140"/>
              <w:rPr>
                <w:sz w:val="21"/>
                <w:highlight w:val="none"/>
              </w:rPr>
            </w:pPr>
            <w:r>
              <w:rPr>
                <w:sz w:val="21"/>
                <w:highlight w:val="none"/>
              </w:rPr>
              <w:t>序号</w:t>
            </w:r>
          </w:p>
        </w:tc>
        <w:tc>
          <w:tcPr>
            <w:tcW w:w="1721" w:type="pct"/>
            <w:gridSpan w:val="2"/>
          </w:tcPr>
          <w:p w14:paraId="65CDA73A">
            <w:pPr>
              <w:pStyle w:val="374"/>
              <w:spacing w:before="92"/>
              <w:ind w:left="940"/>
              <w:rPr>
                <w:sz w:val="21"/>
                <w:highlight w:val="none"/>
              </w:rPr>
            </w:pPr>
            <w:r>
              <w:rPr>
                <w:sz w:val="21"/>
                <w:highlight w:val="none"/>
              </w:rPr>
              <w:t>招标文件要求</w:t>
            </w:r>
          </w:p>
        </w:tc>
        <w:tc>
          <w:tcPr>
            <w:tcW w:w="2147" w:type="pct"/>
            <w:gridSpan w:val="2"/>
          </w:tcPr>
          <w:p w14:paraId="1D95384F">
            <w:pPr>
              <w:pStyle w:val="374"/>
              <w:spacing w:before="92"/>
              <w:ind w:left="1307" w:right="1301"/>
              <w:jc w:val="center"/>
              <w:rPr>
                <w:sz w:val="21"/>
                <w:highlight w:val="none"/>
              </w:rPr>
            </w:pPr>
            <w:r>
              <w:rPr>
                <w:sz w:val="21"/>
                <w:highlight w:val="none"/>
              </w:rPr>
              <w:t>投标文件内容</w:t>
            </w:r>
          </w:p>
        </w:tc>
        <w:tc>
          <w:tcPr>
            <w:tcW w:w="748" w:type="pct"/>
            <w:vMerge w:val="restart"/>
          </w:tcPr>
          <w:p w14:paraId="009DF92F">
            <w:pPr>
              <w:pStyle w:val="374"/>
              <w:rPr>
                <w:rFonts w:ascii="Times New Roman"/>
                <w:sz w:val="28"/>
                <w:highlight w:val="none"/>
              </w:rPr>
            </w:pPr>
          </w:p>
          <w:p w14:paraId="476D2251">
            <w:pPr>
              <w:pStyle w:val="374"/>
              <w:ind w:left="451" w:right="443"/>
              <w:jc w:val="center"/>
              <w:rPr>
                <w:sz w:val="21"/>
                <w:highlight w:val="none"/>
              </w:rPr>
            </w:pPr>
            <w:r>
              <w:rPr>
                <w:sz w:val="21"/>
                <w:highlight w:val="none"/>
              </w:rPr>
              <w:t>备注</w:t>
            </w:r>
          </w:p>
        </w:tc>
      </w:tr>
      <w:tr w14:paraId="282C8A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83" w:type="pct"/>
            <w:vMerge w:val="continue"/>
            <w:tcBorders>
              <w:top w:val="nil"/>
            </w:tcBorders>
          </w:tcPr>
          <w:p w14:paraId="2D910832">
            <w:pPr>
              <w:rPr>
                <w:sz w:val="2"/>
                <w:szCs w:val="2"/>
                <w:highlight w:val="none"/>
              </w:rPr>
            </w:pPr>
          </w:p>
        </w:tc>
        <w:tc>
          <w:tcPr>
            <w:tcW w:w="623" w:type="pct"/>
          </w:tcPr>
          <w:p w14:paraId="2FF422EF">
            <w:pPr>
              <w:pStyle w:val="374"/>
              <w:spacing w:before="91"/>
              <w:ind w:left="359"/>
              <w:rPr>
                <w:sz w:val="21"/>
                <w:highlight w:val="none"/>
              </w:rPr>
            </w:pPr>
            <w:r>
              <w:rPr>
                <w:sz w:val="21"/>
                <w:highlight w:val="none"/>
              </w:rPr>
              <w:t>条目</w:t>
            </w:r>
          </w:p>
        </w:tc>
        <w:tc>
          <w:tcPr>
            <w:tcW w:w="1097" w:type="pct"/>
          </w:tcPr>
          <w:p w14:paraId="43ECEA37">
            <w:pPr>
              <w:pStyle w:val="374"/>
              <w:spacing w:before="91"/>
              <w:ind w:left="580"/>
              <w:rPr>
                <w:sz w:val="21"/>
                <w:highlight w:val="none"/>
              </w:rPr>
            </w:pPr>
            <w:r>
              <w:rPr>
                <w:sz w:val="21"/>
                <w:highlight w:val="none"/>
              </w:rPr>
              <w:t>简要内容</w:t>
            </w:r>
          </w:p>
        </w:tc>
        <w:tc>
          <w:tcPr>
            <w:tcW w:w="657" w:type="pct"/>
          </w:tcPr>
          <w:p w14:paraId="72E20D14">
            <w:pPr>
              <w:pStyle w:val="374"/>
              <w:spacing w:before="91"/>
              <w:ind w:left="389"/>
              <w:rPr>
                <w:sz w:val="21"/>
                <w:highlight w:val="none"/>
              </w:rPr>
            </w:pPr>
            <w:r>
              <w:rPr>
                <w:sz w:val="21"/>
                <w:highlight w:val="none"/>
              </w:rPr>
              <w:t>条目</w:t>
            </w:r>
          </w:p>
        </w:tc>
        <w:tc>
          <w:tcPr>
            <w:tcW w:w="1490" w:type="pct"/>
          </w:tcPr>
          <w:p w14:paraId="651CB4F2">
            <w:pPr>
              <w:pStyle w:val="374"/>
              <w:spacing w:before="91"/>
              <w:ind w:left="415"/>
              <w:rPr>
                <w:sz w:val="21"/>
                <w:highlight w:val="none"/>
              </w:rPr>
            </w:pPr>
            <w:r>
              <w:rPr>
                <w:sz w:val="21"/>
                <w:highlight w:val="none"/>
              </w:rPr>
              <w:t>实际响应的具体内容</w:t>
            </w:r>
          </w:p>
        </w:tc>
        <w:tc>
          <w:tcPr>
            <w:tcW w:w="748" w:type="pct"/>
            <w:vMerge w:val="continue"/>
            <w:tcBorders>
              <w:top w:val="nil"/>
            </w:tcBorders>
          </w:tcPr>
          <w:p w14:paraId="19568B59">
            <w:pPr>
              <w:rPr>
                <w:sz w:val="2"/>
                <w:szCs w:val="2"/>
                <w:highlight w:val="none"/>
              </w:rPr>
            </w:pPr>
          </w:p>
        </w:tc>
      </w:tr>
      <w:tr w14:paraId="04791C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83" w:type="pct"/>
          </w:tcPr>
          <w:p w14:paraId="4FBFDC6A">
            <w:pPr>
              <w:pStyle w:val="374"/>
              <w:rPr>
                <w:rFonts w:ascii="Times New Roman"/>
                <w:sz w:val="20"/>
                <w:highlight w:val="none"/>
              </w:rPr>
            </w:pPr>
          </w:p>
        </w:tc>
        <w:tc>
          <w:tcPr>
            <w:tcW w:w="623" w:type="pct"/>
          </w:tcPr>
          <w:p w14:paraId="0E77A654">
            <w:pPr>
              <w:pStyle w:val="374"/>
              <w:rPr>
                <w:rFonts w:ascii="Times New Roman"/>
                <w:sz w:val="20"/>
                <w:highlight w:val="none"/>
              </w:rPr>
            </w:pPr>
          </w:p>
        </w:tc>
        <w:tc>
          <w:tcPr>
            <w:tcW w:w="1097" w:type="pct"/>
          </w:tcPr>
          <w:p w14:paraId="1F34937F">
            <w:pPr>
              <w:pStyle w:val="374"/>
              <w:rPr>
                <w:rFonts w:ascii="Times New Roman"/>
                <w:sz w:val="20"/>
                <w:highlight w:val="none"/>
              </w:rPr>
            </w:pPr>
          </w:p>
        </w:tc>
        <w:tc>
          <w:tcPr>
            <w:tcW w:w="657" w:type="pct"/>
          </w:tcPr>
          <w:p w14:paraId="3F0B44B5">
            <w:pPr>
              <w:pStyle w:val="374"/>
              <w:rPr>
                <w:rFonts w:ascii="Times New Roman"/>
                <w:sz w:val="20"/>
                <w:highlight w:val="none"/>
              </w:rPr>
            </w:pPr>
          </w:p>
        </w:tc>
        <w:tc>
          <w:tcPr>
            <w:tcW w:w="1490" w:type="pct"/>
          </w:tcPr>
          <w:p w14:paraId="2E5797DD">
            <w:pPr>
              <w:pStyle w:val="374"/>
              <w:rPr>
                <w:rFonts w:ascii="Times New Roman"/>
                <w:sz w:val="20"/>
                <w:highlight w:val="none"/>
              </w:rPr>
            </w:pPr>
          </w:p>
        </w:tc>
        <w:tc>
          <w:tcPr>
            <w:tcW w:w="748" w:type="pct"/>
          </w:tcPr>
          <w:p w14:paraId="7169D764">
            <w:pPr>
              <w:pStyle w:val="374"/>
              <w:rPr>
                <w:rFonts w:ascii="Times New Roman"/>
                <w:sz w:val="20"/>
                <w:highlight w:val="none"/>
              </w:rPr>
            </w:pPr>
          </w:p>
        </w:tc>
      </w:tr>
      <w:tr w14:paraId="3CEBC6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83" w:type="pct"/>
          </w:tcPr>
          <w:p w14:paraId="355784D8">
            <w:pPr>
              <w:pStyle w:val="374"/>
              <w:rPr>
                <w:rFonts w:ascii="Times New Roman"/>
                <w:sz w:val="20"/>
                <w:highlight w:val="none"/>
              </w:rPr>
            </w:pPr>
          </w:p>
        </w:tc>
        <w:tc>
          <w:tcPr>
            <w:tcW w:w="623" w:type="pct"/>
          </w:tcPr>
          <w:p w14:paraId="799016A6">
            <w:pPr>
              <w:pStyle w:val="374"/>
              <w:rPr>
                <w:rFonts w:ascii="Times New Roman"/>
                <w:sz w:val="20"/>
                <w:highlight w:val="none"/>
              </w:rPr>
            </w:pPr>
          </w:p>
        </w:tc>
        <w:tc>
          <w:tcPr>
            <w:tcW w:w="1097" w:type="pct"/>
          </w:tcPr>
          <w:p w14:paraId="27C1E9BF">
            <w:pPr>
              <w:pStyle w:val="374"/>
              <w:rPr>
                <w:rFonts w:ascii="Times New Roman"/>
                <w:sz w:val="20"/>
                <w:highlight w:val="none"/>
              </w:rPr>
            </w:pPr>
          </w:p>
        </w:tc>
        <w:tc>
          <w:tcPr>
            <w:tcW w:w="657" w:type="pct"/>
          </w:tcPr>
          <w:p w14:paraId="55311F93">
            <w:pPr>
              <w:pStyle w:val="374"/>
              <w:rPr>
                <w:rFonts w:ascii="Times New Roman"/>
                <w:sz w:val="20"/>
                <w:highlight w:val="none"/>
              </w:rPr>
            </w:pPr>
          </w:p>
        </w:tc>
        <w:tc>
          <w:tcPr>
            <w:tcW w:w="1490" w:type="pct"/>
          </w:tcPr>
          <w:p w14:paraId="5895266A">
            <w:pPr>
              <w:pStyle w:val="374"/>
              <w:rPr>
                <w:rFonts w:ascii="Times New Roman"/>
                <w:sz w:val="20"/>
                <w:highlight w:val="none"/>
              </w:rPr>
            </w:pPr>
          </w:p>
        </w:tc>
        <w:tc>
          <w:tcPr>
            <w:tcW w:w="748" w:type="pct"/>
          </w:tcPr>
          <w:p w14:paraId="6CEF8C71">
            <w:pPr>
              <w:pStyle w:val="374"/>
              <w:rPr>
                <w:rFonts w:ascii="Times New Roman"/>
                <w:sz w:val="20"/>
                <w:highlight w:val="none"/>
              </w:rPr>
            </w:pPr>
          </w:p>
        </w:tc>
      </w:tr>
      <w:tr w14:paraId="0DAF81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83" w:type="pct"/>
          </w:tcPr>
          <w:p w14:paraId="3C2676D7">
            <w:pPr>
              <w:pStyle w:val="374"/>
              <w:rPr>
                <w:rFonts w:ascii="Times New Roman"/>
                <w:sz w:val="20"/>
                <w:highlight w:val="none"/>
              </w:rPr>
            </w:pPr>
          </w:p>
        </w:tc>
        <w:tc>
          <w:tcPr>
            <w:tcW w:w="623" w:type="pct"/>
          </w:tcPr>
          <w:p w14:paraId="2AA9FCC2">
            <w:pPr>
              <w:pStyle w:val="374"/>
              <w:rPr>
                <w:rFonts w:ascii="Times New Roman"/>
                <w:sz w:val="20"/>
                <w:highlight w:val="none"/>
              </w:rPr>
            </w:pPr>
          </w:p>
        </w:tc>
        <w:tc>
          <w:tcPr>
            <w:tcW w:w="1097" w:type="pct"/>
          </w:tcPr>
          <w:p w14:paraId="56527278">
            <w:pPr>
              <w:pStyle w:val="374"/>
              <w:rPr>
                <w:rFonts w:ascii="Times New Roman"/>
                <w:sz w:val="20"/>
                <w:highlight w:val="none"/>
              </w:rPr>
            </w:pPr>
          </w:p>
        </w:tc>
        <w:tc>
          <w:tcPr>
            <w:tcW w:w="657" w:type="pct"/>
          </w:tcPr>
          <w:p w14:paraId="33FE5730">
            <w:pPr>
              <w:pStyle w:val="374"/>
              <w:rPr>
                <w:rFonts w:ascii="Times New Roman"/>
                <w:sz w:val="20"/>
                <w:highlight w:val="none"/>
              </w:rPr>
            </w:pPr>
          </w:p>
        </w:tc>
        <w:tc>
          <w:tcPr>
            <w:tcW w:w="1490" w:type="pct"/>
          </w:tcPr>
          <w:p w14:paraId="3F638E00">
            <w:pPr>
              <w:pStyle w:val="374"/>
              <w:rPr>
                <w:rFonts w:ascii="Times New Roman"/>
                <w:sz w:val="20"/>
                <w:highlight w:val="none"/>
              </w:rPr>
            </w:pPr>
          </w:p>
        </w:tc>
        <w:tc>
          <w:tcPr>
            <w:tcW w:w="748" w:type="pct"/>
          </w:tcPr>
          <w:p w14:paraId="694B6D5D">
            <w:pPr>
              <w:pStyle w:val="374"/>
              <w:rPr>
                <w:rFonts w:ascii="Times New Roman"/>
                <w:sz w:val="20"/>
                <w:highlight w:val="none"/>
              </w:rPr>
            </w:pPr>
          </w:p>
        </w:tc>
      </w:tr>
      <w:tr w14:paraId="139EE3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83" w:type="pct"/>
          </w:tcPr>
          <w:p w14:paraId="20F6714B">
            <w:pPr>
              <w:pStyle w:val="374"/>
              <w:rPr>
                <w:rFonts w:ascii="Times New Roman"/>
                <w:sz w:val="20"/>
                <w:highlight w:val="none"/>
              </w:rPr>
            </w:pPr>
          </w:p>
        </w:tc>
        <w:tc>
          <w:tcPr>
            <w:tcW w:w="623" w:type="pct"/>
          </w:tcPr>
          <w:p w14:paraId="29650C1C">
            <w:pPr>
              <w:pStyle w:val="374"/>
              <w:rPr>
                <w:rFonts w:ascii="Times New Roman"/>
                <w:sz w:val="20"/>
                <w:highlight w:val="none"/>
              </w:rPr>
            </w:pPr>
          </w:p>
        </w:tc>
        <w:tc>
          <w:tcPr>
            <w:tcW w:w="1097" w:type="pct"/>
          </w:tcPr>
          <w:p w14:paraId="248E5B0D">
            <w:pPr>
              <w:pStyle w:val="374"/>
              <w:rPr>
                <w:rFonts w:ascii="Times New Roman"/>
                <w:sz w:val="20"/>
                <w:highlight w:val="none"/>
              </w:rPr>
            </w:pPr>
          </w:p>
        </w:tc>
        <w:tc>
          <w:tcPr>
            <w:tcW w:w="657" w:type="pct"/>
          </w:tcPr>
          <w:p w14:paraId="0447C324">
            <w:pPr>
              <w:pStyle w:val="374"/>
              <w:rPr>
                <w:rFonts w:ascii="Times New Roman"/>
                <w:sz w:val="20"/>
                <w:highlight w:val="none"/>
              </w:rPr>
            </w:pPr>
          </w:p>
        </w:tc>
        <w:tc>
          <w:tcPr>
            <w:tcW w:w="1490" w:type="pct"/>
          </w:tcPr>
          <w:p w14:paraId="5015DF25">
            <w:pPr>
              <w:pStyle w:val="374"/>
              <w:rPr>
                <w:rFonts w:ascii="Times New Roman"/>
                <w:sz w:val="20"/>
                <w:highlight w:val="none"/>
              </w:rPr>
            </w:pPr>
          </w:p>
        </w:tc>
        <w:tc>
          <w:tcPr>
            <w:tcW w:w="748" w:type="pct"/>
          </w:tcPr>
          <w:p w14:paraId="721E6894">
            <w:pPr>
              <w:pStyle w:val="374"/>
              <w:rPr>
                <w:rFonts w:ascii="Times New Roman"/>
                <w:sz w:val="20"/>
                <w:highlight w:val="none"/>
              </w:rPr>
            </w:pPr>
          </w:p>
        </w:tc>
      </w:tr>
      <w:tr w14:paraId="2BCC31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83" w:type="pct"/>
          </w:tcPr>
          <w:p w14:paraId="51833D1E">
            <w:pPr>
              <w:pStyle w:val="374"/>
              <w:rPr>
                <w:rFonts w:ascii="Times New Roman"/>
                <w:sz w:val="20"/>
                <w:highlight w:val="none"/>
              </w:rPr>
            </w:pPr>
          </w:p>
        </w:tc>
        <w:tc>
          <w:tcPr>
            <w:tcW w:w="623" w:type="pct"/>
          </w:tcPr>
          <w:p w14:paraId="32CC858F">
            <w:pPr>
              <w:pStyle w:val="374"/>
              <w:rPr>
                <w:rFonts w:ascii="Times New Roman"/>
                <w:sz w:val="20"/>
                <w:highlight w:val="none"/>
              </w:rPr>
            </w:pPr>
          </w:p>
        </w:tc>
        <w:tc>
          <w:tcPr>
            <w:tcW w:w="1097" w:type="pct"/>
          </w:tcPr>
          <w:p w14:paraId="6B2C9ABC">
            <w:pPr>
              <w:pStyle w:val="374"/>
              <w:rPr>
                <w:rFonts w:ascii="Times New Roman"/>
                <w:sz w:val="20"/>
                <w:highlight w:val="none"/>
              </w:rPr>
            </w:pPr>
          </w:p>
        </w:tc>
        <w:tc>
          <w:tcPr>
            <w:tcW w:w="657" w:type="pct"/>
          </w:tcPr>
          <w:p w14:paraId="29390BB2">
            <w:pPr>
              <w:pStyle w:val="374"/>
              <w:rPr>
                <w:rFonts w:ascii="Times New Roman"/>
                <w:sz w:val="20"/>
                <w:highlight w:val="none"/>
              </w:rPr>
            </w:pPr>
          </w:p>
        </w:tc>
        <w:tc>
          <w:tcPr>
            <w:tcW w:w="1490" w:type="pct"/>
          </w:tcPr>
          <w:p w14:paraId="0C8266A3">
            <w:pPr>
              <w:pStyle w:val="374"/>
              <w:rPr>
                <w:rFonts w:ascii="Times New Roman"/>
                <w:sz w:val="20"/>
                <w:highlight w:val="none"/>
              </w:rPr>
            </w:pPr>
          </w:p>
        </w:tc>
        <w:tc>
          <w:tcPr>
            <w:tcW w:w="748" w:type="pct"/>
          </w:tcPr>
          <w:p w14:paraId="01A82CD2">
            <w:pPr>
              <w:pStyle w:val="374"/>
              <w:rPr>
                <w:rFonts w:ascii="Times New Roman"/>
                <w:sz w:val="20"/>
                <w:highlight w:val="none"/>
              </w:rPr>
            </w:pPr>
          </w:p>
        </w:tc>
      </w:tr>
      <w:tr w14:paraId="164D92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83" w:type="pct"/>
          </w:tcPr>
          <w:p w14:paraId="53888B95">
            <w:pPr>
              <w:pStyle w:val="374"/>
              <w:rPr>
                <w:rFonts w:ascii="Times New Roman"/>
                <w:sz w:val="20"/>
                <w:highlight w:val="none"/>
              </w:rPr>
            </w:pPr>
          </w:p>
        </w:tc>
        <w:tc>
          <w:tcPr>
            <w:tcW w:w="623" w:type="pct"/>
          </w:tcPr>
          <w:p w14:paraId="385FA37E">
            <w:pPr>
              <w:pStyle w:val="374"/>
              <w:rPr>
                <w:rFonts w:ascii="Times New Roman"/>
                <w:sz w:val="20"/>
                <w:highlight w:val="none"/>
              </w:rPr>
            </w:pPr>
          </w:p>
        </w:tc>
        <w:tc>
          <w:tcPr>
            <w:tcW w:w="1097" w:type="pct"/>
          </w:tcPr>
          <w:p w14:paraId="480FD82A">
            <w:pPr>
              <w:pStyle w:val="374"/>
              <w:rPr>
                <w:rFonts w:ascii="Times New Roman"/>
                <w:sz w:val="20"/>
                <w:highlight w:val="none"/>
              </w:rPr>
            </w:pPr>
          </w:p>
        </w:tc>
        <w:tc>
          <w:tcPr>
            <w:tcW w:w="657" w:type="pct"/>
          </w:tcPr>
          <w:p w14:paraId="22E4905C">
            <w:pPr>
              <w:pStyle w:val="374"/>
              <w:rPr>
                <w:rFonts w:ascii="Times New Roman"/>
                <w:sz w:val="20"/>
                <w:highlight w:val="none"/>
              </w:rPr>
            </w:pPr>
          </w:p>
        </w:tc>
        <w:tc>
          <w:tcPr>
            <w:tcW w:w="1490" w:type="pct"/>
          </w:tcPr>
          <w:p w14:paraId="3582EFBD">
            <w:pPr>
              <w:pStyle w:val="374"/>
              <w:rPr>
                <w:rFonts w:ascii="Times New Roman"/>
                <w:sz w:val="20"/>
                <w:highlight w:val="none"/>
              </w:rPr>
            </w:pPr>
          </w:p>
        </w:tc>
        <w:tc>
          <w:tcPr>
            <w:tcW w:w="748" w:type="pct"/>
          </w:tcPr>
          <w:p w14:paraId="7B340916">
            <w:pPr>
              <w:pStyle w:val="374"/>
              <w:rPr>
                <w:rFonts w:ascii="Times New Roman"/>
                <w:sz w:val="20"/>
                <w:highlight w:val="none"/>
              </w:rPr>
            </w:pPr>
          </w:p>
        </w:tc>
      </w:tr>
      <w:tr w14:paraId="4171BA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83" w:type="pct"/>
          </w:tcPr>
          <w:p w14:paraId="38FE9A88">
            <w:pPr>
              <w:pStyle w:val="374"/>
              <w:rPr>
                <w:rFonts w:ascii="Times New Roman"/>
                <w:sz w:val="20"/>
                <w:highlight w:val="none"/>
              </w:rPr>
            </w:pPr>
          </w:p>
        </w:tc>
        <w:tc>
          <w:tcPr>
            <w:tcW w:w="623" w:type="pct"/>
          </w:tcPr>
          <w:p w14:paraId="1A7B12CC">
            <w:pPr>
              <w:pStyle w:val="374"/>
              <w:rPr>
                <w:rFonts w:ascii="Times New Roman"/>
                <w:sz w:val="20"/>
                <w:highlight w:val="none"/>
              </w:rPr>
            </w:pPr>
          </w:p>
        </w:tc>
        <w:tc>
          <w:tcPr>
            <w:tcW w:w="1097" w:type="pct"/>
          </w:tcPr>
          <w:p w14:paraId="7E8CE935">
            <w:pPr>
              <w:pStyle w:val="374"/>
              <w:rPr>
                <w:rFonts w:ascii="Times New Roman"/>
                <w:sz w:val="20"/>
                <w:highlight w:val="none"/>
              </w:rPr>
            </w:pPr>
          </w:p>
        </w:tc>
        <w:tc>
          <w:tcPr>
            <w:tcW w:w="657" w:type="pct"/>
          </w:tcPr>
          <w:p w14:paraId="7EDB92EE">
            <w:pPr>
              <w:pStyle w:val="374"/>
              <w:rPr>
                <w:rFonts w:ascii="Times New Roman"/>
                <w:sz w:val="20"/>
                <w:highlight w:val="none"/>
              </w:rPr>
            </w:pPr>
          </w:p>
        </w:tc>
        <w:tc>
          <w:tcPr>
            <w:tcW w:w="1490" w:type="pct"/>
          </w:tcPr>
          <w:p w14:paraId="48A0BE41">
            <w:pPr>
              <w:pStyle w:val="374"/>
              <w:rPr>
                <w:rFonts w:ascii="Times New Roman"/>
                <w:sz w:val="20"/>
                <w:highlight w:val="none"/>
              </w:rPr>
            </w:pPr>
          </w:p>
        </w:tc>
        <w:tc>
          <w:tcPr>
            <w:tcW w:w="748" w:type="pct"/>
          </w:tcPr>
          <w:p w14:paraId="59AF9EF3">
            <w:pPr>
              <w:pStyle w:val="374"/>
              <w:rPr>
                <w:rFonts w:ascii="Times New Roman"/>
                <w:sz w:val="20"/>
                <w:highlight w:val="none"/>
              </w:rPr>
            </w:pPr>
          </w:p>
        </w:tc>
      </w:tr>
      <w:tr w14:paraId="32EF7E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83" w:type="pct"/>
          </w:tcPr>
          <w:p w14:paraId="430216C4">
            <w:pPr>
              <w:pStyle w:val="374"/>
              <w:rPr>
                <w:rFonts w:ascii="Times New Roman"/>
                <w:sz w:val="20"/>
                <w:highlight w:val="none"/>
              </w:rPr>
            </w:pPr>
          </w:p>
        </w:tc>
        <w:tc>
          <w:tcPr>
            <w:tcW w:w="623" w:type="pct"/>
          </w:tcPr>
          <w:p w14:paraId="423032EC">
            <w:pPr>
              <w:pStyle w:val="374"/>
              <w:rPr>
                <w:rFonts w:ascii="Times New Roman"/>
                <w:sz w:val="20"/>
                <w:highlight w:val="none"/>
              </w:rPr>
            </w:pPr>
          </w:p>
        </w:tc>
        <w:tc>
          <w:tcPr>
            <w:tcW w:w="1097" w:type="pct"/>
          </w:tcPr>
          <w:p w14:paraId="4E1E59C8">
            <w:pPr>
              <w:pStyle w:val="374"/>
              <w:rPr>
                <w:rFonts w:ascii="Times New Roman"/>
                <w:sz w:val="20"/>
                <w:highlight w:val="none"/>
              </w:rPr>
            </w:pPr>
          </w:p>
        </w:tc>
        <w:tc>
          <w:tcPr>
            <w:tcW w:w="657" w:type="pct"/>
          </w:tcPr>
          <w:p w14:paraId="7D672385">
            <w:pPr>
              <w:pStyle w:val="374"/>
              <w:rPr>
                <w:rFonts w:ascii="Times New Roman"/>
                <w:sz w:val="20"/>
                <w:highlight w:val="none"/>
              </w:rPr>
            </w:pPr>
          </w:p>
        </w:tc>
        <w:tc>
          <w:tcPr>
            <w:tcW w:w="1490" w:type="pct"/>
          </w:tcPr>
          <w:p w14:paraId="78CAABA9">
            <w:pPr>
              <w:pStyle w:val="374"/>
              <w:rPr>
                <w:rFonts w:ascii="Times New Roman"/>
                <w:sz w:val="20"/>
                <w:highlight w:val="none"/>
              </w:rPr>
            </w:pPr>
          </w:p>
        </w:tc>
        <w:tc>
          <w:tcPr>
            <w:tcW w:w="748" w:type="pct"/>
          </w:tcPr>
          <w:p w14:paraId="12286676">
            <w:pPr>
              <w:pStyle w:val="374"/>
              <w:rPr>
                <w:rFonts w:ascii="Times New Roman"/>
                <w:sz w:val="20"/>
                <w:highlight w:val="none"/>
              </w:rPr>
            </w:pPr>
          </w:p>
        </w:tc>
      </w:tr>
      <w:tr w14:paraId="3C15A8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83" w:type="pct"/>
          </w:tcPr>
          <w:p w14:paraId="28CC5996">
            <w:pPr>
              <w:pStyle w:val="374"/>
              <w:rPr>
                <w:rFonts w:ascii="Times New Roman"/>
                <w:sz w:val="20"/>
                <w:highlight w:val="none"/>
              </w:rPr>
            </w:pPr>
          </w:p>
        </w:tc>
        <w:tc>
          <w:tcPr>
            <w:tcW w:w="623" w:type="pct"/>
          </w:tcPr>
          <w:p w14:paraId="4295A9A2">
            <w:pPr>
              <w:pStyle w:val="374"/>
              <w:rPr>
                <w:rFonts w:ascii="Times New Roman"/>
                <w:sz w:val="20"/>
                <w:highlight w:val="none"/>
              </w:rPr>
            </w:pPr>
          </w:p>
        </w:tc>
        <w:tc>
          <w:tcPr>
            <w:tcW w:w="1097" w:type="pct"/>
          </w:tcPr>
          <w:p w14:paraId="0299730A">
            <w:pPr>
              <w:pStyle w:val="374"/>
              <w:rPr>
                <w:rFonts w:ascii="Times New Roman"/>
                <w:sz w:val="20"/>
                <w:highlight w:val="none"/>
              </w:rPr>
            </w:pPr>
          </w:p>
        </w:tc>
        <w:tc>
          <w:tcPr>
            <w:tcW w:w="657" w:type="pct"/>
          </w:tcPr>
          <w:p w14:paraId="53DEE92D">
            <w:pPr>
              <w:pStyle w:val="374"/>
              <w:rPr>
                <w:rFonts w:ascii="Times New Roman"/>
                <w:sz w:val="20"/>
                <w:highlight w:val="none"/>
              </w:rPr>
            </w:pPr>
          </w:p>
        </w:tc>
        <w:tc>
          <w:tcPr>
            <w:tcW w:w="1490" w:type="pct"/>
          </w:tcPr>
          <w:p w14:paraId="29A43313">
            <w:pPr>
              <w:pStyle w:val="374"/>
              <w:rPr>
                <w:rFonts w:ascii="Times New Roman"/>
                <w:sz w:val="20"/>
                <w:highlight w:val="none"/>
              </w:rPr>
            </w:pPr>
          </w:p>
        </w:tc>
        <w:tc>
          <w:tcPr>
            <w:tcW w:w="748" w:type="pct"/>
          </w:tcPr>
          <w:p w14:paraId="1B483493">
            <w:pPr>
              <w:pStyle w:val="374"/>
              <w:rPr>
                <w:rFonts w:ascii="Times New Roman"/>
                <w:sz w:val="20"/>
                <w:highlight w:val="none"/>
              </w:rPr>
            </w:pPr>
          </w:p>
        </w:tc>
      </w:tr>
      <w:tr w14:paraId="0B3374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83" w:type="pct"/>
          </w:tcPr>
          <w:p w14:paraId="25F29E9A">
            <w:pPr>
              <w:pStyle w:val="374"/>
              <w:rPr>
                <w:rFonts w:ascii="Times New Roman"/>
                <w:sz w:val="20"/>
                <w:highlight w:val="none"/>
              </w:rPr>
            </w:pPr>
          </w:p>
        </w:tc>
        <w:tc>
          <w:tcPr>
            <w:tcW w:w="623" w:type="pct"/>
          </w:tcPr>
          <w:p w14:paraId="67BB2E51">
            <w:pPr>
              <w:pStyle w:val="374"/>
              <w:rPr>
                <w:rFonts w:ascii="Times New Roman"/>
                <w:sz w:val="20"/>
                <w:highlight w:val="none"/>
              </w:rPr>
            </w:pPr>
          </w:p>
        </w:tc>
        <w:tc>
          <w:tcPr>
            <w:tcW w:w="1097" w:type="pct"/>
          </w:tcPr>
          <w:p w14:paraId="12ECD85B">
            <w:pPr>
              <w:pStyle w:val="374"/>
              <w:rPr>
                <w:rFonts w:ascii="Times New Roman"/>
                <w:sz w:val="20"/>
                <w:highlight w:val="none"/>
              </w:rPr>
            </w:pPr>
          </w:p>
        </w:tc>
        <w:tc>
          <w:tcPr>
            <w:tcW w:w="657" w:type="pct"/>
          </w:tcPr>
          <w:p w14:paraId="2334E95C">
            <w:pPr>
              <w:pStyle w:val="374"/>
              <w:rPr>
                <w:rFonts w:ascii="Times New Roman"/>
                <w:sz w:val="20"/>
                <w:highlight w:val="none"/>
              </w:rPr>
            </w:pPr>
          </w:p>
        </w:tc>
        <w:tc>
          <w:tcPr>
            <w:tcW w:w="1490" w:type="pct"/>
          </w:tcPr>
          <w:p w14:paraId="3FE94125">
            <w:pPr>
              <w:pStyle w:val="374"/>
              <w:rPr>
                <w:rFonts w:ascii="Times New Roman"/>
                <w:sz w:val="20"/>
                <w:highlight w:val="none"/>
              </w:rPr>
            </w:pPr>
          </w:p>
        </w:tc>
        <w:tc>
          <w:tcPr>
            <w:tcW w:w="748" w:type="pct"/>
          </w:tcPr>
          <w:p w14:paraId="7274F04B">
            <w:pPr>
              <w:pStyle w:val="374"/>
              <w:rPr>
                <w:rFonts w:ascii="Times New Roman"/>
                <w:sz w:val="20"/>
                <w:highlight w:val="none"/>
              </w:rPr>
            </w:pPr>
          </w:p>
        </w:tc>
      </w:tr>
      <w:tr w14:paraId="45A804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383" w:type="pct"/>
          </w:tcPr>
          <w:p w14:paraId="501739CC">
            <w:pPr>
              <w:pStyle w:val="374"/>
              <w:rPr>
                <w:rFonts w:ascii="Times New Roman"/>
                <w:sz w:val="20"/>
                <w:highlight w:val="none"/>
              </w:rPr>
            </w:pPr>
          </w:p>
        </w:tc>
        <w:tc>
          <w:tcPr>
            <w:tcW w:w="623" w:type="pct"/>
          </w:tcPr>
          <w:p w14:paraId="26111616">
            <w:pPr>
              <w:pStyle w:val="374"/>
              <w:rPr>
                <w:rFonts w:ascii="Times New Roman"/>
                <w:sz w:val="20"/>
                <w:highlight w:val="none"/>
              </w:rPr>
            </w:pPr>
          </w:p>
        </w:tc>
        <w:tc>
          <w:tcPr>
            <w:tcW w:w="1097" w:type="pct"/>
          </w:tcPr>
          <w:p w14:paraId="78890EB3">
            <w:pPr>
              <w:pStyle w:val="374"/>
              <w:rPr>
                <w:rFonts w:ascii="Times New Roman"/>
                <w:sz w:val="20"/>
                <w:highlight w:val="none"/>
              </w:rPr>
            </w:pPr>
          </w:p>
        </w:tc>
        <w:tc>
          <w:tcPr>
            <w:tcW w:w="657" w:type="pct"/>
          </w:tcPr>
          <w:p w14:paraId="3D05D885">
            <w:pPr>
              <w:pStyle w:val="374"/>
              <w:rPr>
                <w:rFonts w:ascii="Times New Roman"/>
                <w:sz w:val="20"/>
                <w:highlight w:val="none"/>
              </w:rPr>
            </w:pPr>
          </w:p>
        </w:tc>
        <w:tc>
          <w:tcPr>
            <w:tcW w:w="1490" w:type="pct"/>
          </w:tcPr>
          <w:p w14:paraId="24504AF2">
            <w:pPr>
              <w:pStyle w:val="374"/>
              <w:rPr>
                <w:rFonts w:ascii="Times New Roman"/>
                <w:sz w:val="20"/>
                <w:highlight w:val="none"/>
              </w:rPr>
            </w:pPr>
          </w:p>
        </w:tc>
        <w:tc>
          <w:tcPr>
            <w:tcW w:w="748" w:type="pct"/>
          </w:tcPr>
          <w:p w14:paraId="3757FD95">
            <w:pPr>
              <w:pStyle w:val="374"/>
              <w:rPr>
                <w:rFonts w:ascii="Times New Roman"/>
                <w:sz w:val="20"/>
                <w:highlight w:val="none"/>
              </w:rPr>
            </w:pPr>
          </w:p>
        </w:tc>
      </w:tr>
    </w:tbl>
    <w:p w14:paraId="59C2D994">
      <w:pPr>
        <w:pStyle w:val="34"/>
        <w:ind w:left="639"/>
        <w:rPr>
          <w:highlight w:val="none"/>
        </w:rPr>
      </w:pPr>
      <w:r>
        <w:rPr>
          <w:highlight w:val="none"/>
        </w:rPr>
        <w:t>若投标人未提供或未填写本表，均视作完全响应招标文件要求。</w:t>
      </w:r>
    </w:p>
    <w:p w14:paraId="2321EC7E">
      <w:pPr>
        <w:pStyle w:val="34"/>
        <w:rPr>
          <w:sz w:val="20"/>
          <w:highlight w:val="none"/>
        </w:rPr>
      </w:pPr>
    </w:p>
    <w:p w14:paraId="677A5C90">
      <w:pPr>
        <w:pStyle w:val="34"/>
        <w:spacing w:before="11"/>
        <w:rPr>
          <w:sz w:val="22"/>
          <w:highlight w:val="none"/>
        </w:rPr>
      </w:pPr>
    </w:p>
    <w:p w14:paraId="5C3DE264">
      <w:pPr>
        <w:pStyle w:val="34"/>
        <w:spacing w:line="360" w:lineRule="auto"/>
        <w:rPr>
          <w:highlight w:val="none"/>
        </w:rPr>
      </w:pPr>
      <w:r>
        <w:rPr>
          <w:highlight w:val="none"/>
        </w:rPr>
        <w:t>投标人（盖公章）：</w:t>
      </w:r>
    </w:p>
    <w:p w14:paraId="4D230D9D">
      <w:pPr>
        <w:pStyle w:val="34"/>
        <w:tabs>
          <w:tab w:val="left" w:pos="1479"/>
          <w:tab w:val="left" w:pos="2110"/>
          <w:tab w:val="left" w:pos="2739"/>
        </w:tabs>
        <w:spacing w:before="139" w:line="360" w:lineRule="auto"/>
        <w:ind w:right="5991"/>
        <w:rPr>
          <w:highlight w:val="none"/>
        </w:rPr>
      </w:pPr>
      <w:r>
        <w:rPr>
          <w:highlight w:val="none"/>
        </w:rPr>
        <w:t>法定代表人或其委托代理人（签字或盖章）：</w:t>
      </w:r>
    </w:p>
    <w:p w14:paraId="54CE2078">
      <w:pPr>
        <w:pStyle w:val="34"/>
        <w:tabs>
          <w:tab w:val="left" w:pos="1479"/>
          <w:tab w:val="left" w:pos="2110"/>
          <w:tab w:val="left" w:pos="2739"/>
        </w:tabs>
        <w:spacing w:after="0" w:line="360" w:lineRule="auto"/>
        <w:rPr>
          <w:highlight w:val="none"/>
        </w:rPr>
      </w:pPr>
      <w:r>
        <w:rPr>
          <w:highlight w:val="none"/>
        </w:rPr>
        <w:t>日期：</w:t>
      </w:r>
      <w:r>
        <w:rPr>
          <w:highlight w:val="none"/>
        </w:rPr>
        <w:tab/>
      </w:r>
      <w:r>
        <w:rPr>
          <w:highlight w:val="none"/>
        </w:rPr>
        <w:t>年</w:t>
      </w:r>
      <w:r>
        <w:rPr>
          <w:highlight w:val="none"/>
        </w:rPr>
        <w:tab/>
      </w:r>
      <w:r>
        <w:rPr>
          <w:highlight w:val="none"/>
        </w:rPr>
        <w:t>月</w:t>
      </w:r>
      <w:r>
        <w:rPr>
          <w:highlight w:val="none"/>
        </w:rPr>
        <w:tab/>
      </w:r>
      <w:r>
        <w:rPr>
          <w:highlight w:val="none"/>
        </w:rPr>
        <w:t>日</w:t>
      </w:r>
    </w:p>
    <w:p w14:paraId="54AD43A6">
      <w:pPr>
        <w:spacing w:line="360" w:lineRule="auto"/>
        <w:rPr>
          <w:highlight w:val="none"/>
        </w:rPr>
        <w:sectPr>
          <w:pgSz w:w="11920" w:h="16850"/>
          <w:pgMar w:top="1300" w:right="621" w:bottom="840" w:left="880" w:header="510" w:footer="645" w:gutter="0"/>
          <w:cols w:space="720" w:num="1"/>
        </w:sectPr>
      </w:pPr>
    </w:p>
    <w:p w14:paraId="2B15A421">
      <w:pPr>
        <w:spacing w:before="33"/>
        <w:ind w:right="242"/>
        <w:jc w:val="center"/>
        <w:outlineLvl w:val="1"/>
        <w:rPr>
          <w:b/>
          <w:sz w:val="32"/>
          <w:highlight w:val="none"/>
        </w:rPr>
      </w:pPr>
      <w:bookmarkStart w:id="99" w:name="第六章__合同条款及格式（仅供参考）"/>
      <w:bookmarkEnd w:id="99"/>
      <w:r>
        <w:rPr>
          <w:rFonts w:hint="eastAsia"/>
          <w:b/>
          <w:sz w:val="32"/>
          <w:highlight w:val="none"/>
        </w:rPr>
        <w:t>四、诚信廉洁承诺函</w:t>
      </w:r>
    </w:p>
    <w:p w14:paraId="78464ED1">
      <w:pPr>
        <w:pStyle w:val="34"/>
        <w:rPr>
          <w:color w:val="000000"/>
          <w:highlight w:val="none"/>
        </w:rPr>
      </w:pPr>
      <w:r>
        <w:rPr>
          <w:rFonts w:hint="eastAsia" w:hAnsi="宋体" w:cs="宋体"/>
          <w:b/>
          <w:bCs/>
          <w:color w:val="000000"/>
          <w:szCs w:val="21"/>
          <w:highlight w:val="none"/>
        </w:rPr>
        <w:t>杭州市环境集团有限公司：</w:t>
      </w:r>
    </w:p>
    <w:p w14:paraId="3C4AAE0C">
      <w:pPr>
        <w:spacing w:line="360" w:lineRule="auto"/>
        <w:ind w:firstLine="630" w:firstLineChars="300"/>
        <w:jc w:val="left"/>
        <w:rPr>
          <w:rFonts w:hAnsi="宋体" w:cs="宋体"/>
          <w:color w:val="000000"/>
          <w:szCs w:val="21"/>
          <w:highlight w:val="none"/>
        </w:rPr>
      </w:pPr>
      <w:r>
        <w:rPr>
          <w:rFonts w:hint="eastAsia" w:hAnsi="宋体" w:cs="宋体"/>
          <w:color w:val="000000"/>
          <w:szCs w:val="21"/>
          <w:highlight w:val="none"/>
          <w:u w:val="single"/>
        </w:rPr>
        <w:t>（投标人名称）</w:t>
      </w:r>
      <w:r>
        <w:rPr>
          <w:rFonts w:hint="eastAsia" w:hAnsi="宋体" w:cs="宋体"/>
          <w:color w:val="000000"/>
          <w:szCs w:val="21"/>
          <w:highlight w:val="none"/>
        </w:rPr>
        <w:t>承诺提供的信息（含投标资料、各项应答及承诺）是真实可靠，并能在价格有效期内忠实履行的。</w:t>
      </w:r>
    </w:p>
    <w:p w14:paraId="1803E199">
      <w:pPr>
        <w:spacing w:line="360" w:lineRule="auto"/>
        <w:ind w:firstLine="630" w:firstLineChars="300"/>
        <w:jc w:val="left"/>
        <w:rPr>
          <w:rFonts w:hAnsi="宋体" w:cs="宋体"/>
          <w:color w:val="000000"/>
          <w:szCs w:val="21"/>
          <w:highlight w:val="none"/>
        </w:rPr>
      </w:pPr>
      <w:r>
        <w:rPr>
          <w:rFonts w:hint="eastAsia" w:hAnsi="宋体" w:cs="宋体"/>
          <w:color w:val="000000"/>
          <w:szCs w:val="21"/>
          <w:highlight w:val="none"/>
          <w:u w:val="single"/>
        </w:rPr>
        <w:t>（投标人名称）</w:t>
      </w:r>
      <w:r>
        <w:rPr>
          <w:rFonts w:hint="eastAsia" w:hAnsi="宋体" w:cs="宋体"/>
          <w:color w:val="000000"/>
          <w:szCs w:val="21"/>
          <w:highlight w:val="none"/>
        </w:rPr>
        <w:t>承诺在双方签订的采购合同中有以下条款：如经招标人查实，投标人在投标时针对本项目提供不实信息，或投标时所做的应答及承诺在中标后无法有效履行，招标人/采购人有权终止已签订的合同，没收中标方的投标保证金、履约保证金、单方面解除合同、暂停其供应商资格、暂停其所有款项的支付，如由此给招标人/采购人带来损失的，还应赔偿招标人的损失。</w:t>
      </w:r>
    </w:p>
    <w:p w14:paraId="67F258E3">
      <w:pPr>
        <w:spacing w:line="360" w:lineRule="auto"/>
        <w:ind w:firstLine="420"/>
        <w:jc w:val="left"/>
        <w:rPr>
          <w:rFonts w:hAnsi="宋体" w:cs="宋体"/>
          <w:color w:val="000000"/>
          <w:szCs w:val="21"/>
          <w:highlight w:val="none"/>
        </w:rPr>
      </w:pPr>
      <w:r>
        <w:rPr>
          <w:rFonts w:hint="eastAsia" w:hAnsi="宋体" w:cs="宋体"/>
          <w:color w:val="000000"/>
          <w:szCs w:val="21"/>
          <w:highlight w:val="none"/>
        </w:rPr>
        <w:t>如我公司在招投标过程中，通过提供不真实的数据或信息，而获取中标资格的供应商，招标人有权将我公司列入供应商不良行为记录名单（即黑名单），取消我公司被列入名单后二年内在招标人、采购人及其他下属全资、控股企业的任何招标或采购中的供应商资格。</w:t>
      </w:r>
    </w:p>
    <w:p w14:paraId="5748E00B">
      <w:pPr>
        <w:spacing w:line="360" w:lineRule="auto"/>
        <w:jc w:val="center"/>
        <w:rPr>
          <w:rFonts w:hAnsi="宋体" w:cs="宋体"/>
          <w:color w:val="000000"/>
          <w:sz w:val="24"/>
          <w:highlight w:val="none"/>
        </w:rPr>
      </w:pPr>
    </w:p>
    <w:p w14:paraId="21C7EF33">
      <w:pPr>
        <w:spacing w:line="360" w:lineRule="auto"/>
        <w:jc w:val="center"/>
        <w:rPr>
          <w:rFonts w:hAnsi="宋体" w:cs="宋体"/>
          <w:color w:val="000000"/>
          <w:sz w:val="18"/>
          <w:szCs w:val="18"/>
          <w:highlight w:val="none"/>
        </w:rPr>
      </w:pPr>
    </w:p>
    <w:p w14:paraId="0E302BE8">
      <w:pPr>
        <w:rPr>
          <w:rFonts w:hAnsi="宋体" w:cs="宋体"/>
          <w:color w:val="000000"/>
          <w:sz w:val="18"/>
          <w:szCs w:val="18"/>
          <w:highlight w:val="none"/>
        </w:rPr>
      </w:pPr>
    </w:p>
    <w:p w14:paraId="6911157B">
      <w:pPr>
        <w:rPr>
          <w:rFonts w:hAnsi="宋体" w:cs="宋体"/>
          <w:color w:val="000000"/>
          <w:sz w:val="18"/>
          <w:szCs w:val="18"/>
          <w:highlight w:val="none"/>
        </w:rPr>
      </w:pPr>
    </w:p>
    <w:p w14:paraId="4F720459">
      <w:pPr>
        <w:rPr>
          <w:rFonts w:hAnsi="宋体" w:cs="宋体"/>
          <w:color w:val="000000"/>
          <w:sz w:val="18"/>
          <w:szCs w:val="18"/>
          <w:highlight w:val="none"/>
        </w:rPr>
      </w:pPr>
    </w:p>
    <w:p w14:paraId="641D9D0D">
      <w:pPr>
        <w:pStyle w:val="45"/>
        <w:snapToGrid w:val="0"/>
        <w:spacing w:line="360" w:lineRule="auto"/>
        <w:rPr>
          <w:rFonts w:hAnsi="宋体" w:cs="宋体"/>
          <w:snapToGrid w:val="0"/>
          <w:color w:val="000000"/>
          <w:highlight w:val="none"/>
        </w:rPr>
      </w:pPr>
      <w:r>
        <w:rPr>
          <w:rFonts w:hint="eastAsia" w:hAnsi="宋体" w:cs="宋体"/>
          <w:snapToGrid w:val="0"/>
          <w:color w:val="000000"/>
          <w:highlight w:val="none"/>
        </w:rPr>
        <w:t>投标人（盖公章）：</w:t>
      </w:r>
    </w:p>
    <w:p w14:paraId="5F1EE9F1">
      <w:pPr>
        <w:pStyle w:val="45"/>
        <w:snapToGrid w:val="0"/>
        <w:spacing w:line="360" w:lineRule="auto"/>
        <w:rPr>
          <w:rFonts w:hAnsi="宋体" w:cs="宋体"/>
          <w:snapToGrid w:val="0"/>
          <w:color w:val="000000"/>
          <w:highlight w:val="none"/>
        </w:rPr>
      </w:pPr>
      <w:r>
        <w:rPr>
          <w:rFonts w:hint="eastAsia" w:hAnsi="宋体" w:cs="宋体"/>
          <w:snapToGrid w:val="0"/>
          <w:color w:val="000000"/>
          <w:highlight w:val="none"/>
        </w:rPr>
        <w:t>法定代表人或其委托代理人（签字或盖章）：</w:t>
      </w:r>
    </w:p>
    <w:p w14:paraId="4001A3CF">
      <w:pPr>
        <w:pStyle w:val="378"/>
        <w:adjustRightInd w:val="0"/>
        <w:snapToGrid w:val="0"/>
        <w:spacing w:line="360" w:lineRule="auto"/>
        <w:rPr>
          <w:rFonts w:hAnsi="宋体" w:cs="宋体"/>
          <w:color w:val="000000"/>
          <w:sz w:val="21"/>
          <w:highlight w:val="none"/>
        </w:rPr>
      </w:pPr>
      <w:r>
        <w:rPr>
          <w:rFonts w:hint="eastAsia" w:hAnsi="宋体" w:cs="宋体"/>
          <w:snapToGrid w:val="0"/>
          <w:color w:val="000000"/>
          <w:sz w:val="21"/>
          <w:highlight w:val="none"/>
        </w:rPr>
        <w:t>日期：</w:t>
      </w:r>
      <w:r>
        <w:rPr>
          <w:rFonts w:hint="eastAsia" w:hAnsi="宋体" w:cs="宋体"/>
          <w:color w:val="000000"/>
          <w:sz w:val="21"/>
          <w:highlight w:val="none"/>
        </w:rPr>
        <w:t xml:space="preserve">      年    月    日</w:t>
      </w:r>
    </w:p>
    <w:p w14:paraId="19F60D33">
      <w:pPr>
        <w:spacing w:before="101" w:after="312" w:afterLines="100" w:line="440" w:lineRule="exact"/>
        <w:jc w:val="center"/>
        <w:rPr>
          <w:rFonts w:hAnsi="宋体" w:cs="宋体"/>
          <w:b/>
          <w:bCs/>
          <w:color w:val="FF0000"/>
          <w:spacing w:val="11"/>
          <w:sz w:val="31"/>
          <w:szCs w:val="31"/>
          <w:highlight w:val="none"/>
        </w:rPr>
      </w:pPr>
    </w:p>
    <w:p w14:paraId="0F651E92">
      <w:pPr>
        <w:spacing w:before="101" w:after="312" w:afterLines="100" w:line="440" w:lineRule="exact"/>
        <w:jc w:val="center"/>
        <w:outlineLvl w:val="1"/>
        <w:rPr>
          <w:rFonts w:hAnsi="宋体" w:cs="宋体"/>
          <w:b/>
          <w:bCs/>
          <w:spacing w:val="11"/>
          <w:sz w:val="31"/>
          <w:szCs w:val="31"/>
          <w:highlight w:val="none"/>
        </w:rPr>
      </w:pPr>
    </w:p>
    <w:p w14:paraId="35526DA1">
      <w:pPr>
        <w:spacing w:before="101" w:after="312" w:afterLines="100" w:line="440" w:lineRule="exact"/>
        <w:jc w:val="center"/>
        <w:outlineLvl w:val="1"/>
        <w:rPr>
          <w:rFonts w:hAnsi="宋体" w:cs="宋体"/>
          <w:b/>
          <w:bCs/>
          <w:spacing w:val="11"/>
          <w:sz w:val="31"/>
          <w:szCs w:val="31"/>
          <w:highlight w:val="none"/>
        </w:rPr>
      </w:pPr>
    </w:p>
    <w:p w14:paraId="364481DF">
      <w:pPr>
        <w:spacing w:before="101" w:after="312" w:afterLines="100" w:line="440" w:lineRule="exact"/>
        <w:jc w:val="center"/>
        <w:outlineLvl w:val="1"/>
        <w:rPr>
          <w:rFonts w:hAnsi="宋体" w:cs="宋体"/>
          <w:b/>
          <w:bCs/>
          <w:spacing w:val="11"/>
          <w:sz w:val="31"/>
          <w:szCs w:val="31"/>
          <w:highlight w:val="none"/>
        </w:rPr>
      </w:pPr>
    </w:p>
    <w:p w14:paraId="7D370D51">
      <w:pPr>
        <w:spacing w:before="101" w:after="312" w:afterLines="100" w:line="440" w:lineRule="exact"/>
        <w:jc w:val="center"/>
        <w:outlineLvl w:val="1"/>
        <w:rPr>
          <w:rFonts w:hAnsi="宋体" w:cs="宋体"/>
          <w:b/>
          <w:bCs/>
          <w:spacing w:val="11"/>
          <w:sz w:val="31"/>
          <w:szCs w:val="31"/>
          <w:highlight w:val="none"/>
        </w:rPr>
      </w:pPr>
    </w:p>
    <w:p w14:paraId="4406DD4D">
      <w:pPr>
        <w:spacing w:before="101" w:after="312" w:afterLines="100" w:line="440" w:lineRule="exact"/>
        <w:jc w:val="center"/>
        <w:outlineLvl w:val="1"/>
        <w:rPr>
          <w:rFonts w:hAnsi="宋体" w:cs="宋体"/>
          <w:b/>
          <w:bCs/>
          <w:spacing w:val="11"/>
          <w:sz w:val="31"/>
          <w:szCs w:val="31"/>
          <w:highlight w:val="none"/>
        </w:rPr>
      </w:pPr>
    </w:p>
    <w:p w14:paraId="5664BCFF">
      <w:pPr>
        <w:spacing w:before="101" w:after="312" w:afterLines="100" w:line="440" w:lineRule="exact"/>
        <w:jc w:val="center"/>
        <w:outlineLvl w:val="1"/>
        <w:rPr>
          <w:rFonts w:hAnsi="宋体" w:cs="宋体"/>
          <w:b/>
          <w:bCs/>
          <w:spacing w:val="11"/>
          <w:sz w:val="31"/>
          <w:szCs w:val="31"/>
          <w:highlight w:val="none"/>
        </w:rPr>
      </w:pPr>
    </w:p>
    <w:p w14:paraId="71B35D4C">
      <w:pPr>
        <w:spacing w:before="101" w:after="312" w:afterLines="100" w:line="440" w:lineRule="exact"/>
        <w:jc w:val="center"/>
        <w:outlineLvl w:val="1"/>
        <w:rPr>
          <w:rFonts w:hAnsi="宋体" w:cs="宋体"/>
          <w:b/>
          <w:bCs/>
          <w:spacing w:val="11"/>
          <w:sz w:val="31"/>
          <w:szCs w:val="31"/>
          <w:highlight w:val="none"/>
        </w:rPr>
      </w:pPr>
    </w:p>
    <w:p w14:paraId="090F2493">
      <w:pPr>
        <w:spacing w:before="101" w:after="312" w:afterLines="100" w:line="440" w:lineRule="exact"/>
        <w:jc w:val="center"/>
        <w:outlineLvl w:val="1"/>
        <w:rPr>
          <w:rFonts w:hAnsi="宋体" w:cs="宋体"/>
          <w:b/>
          <w:bCs/>
          <w:spacing w:val="11"/>
          <w:sz w:val="31"/>
          <w:szCs w:val="31"/>
          <w:highlight w:val="none"/>
        </w:rPr>
      </w:pPr>
      <w:r>
        <w:rPr>
          <w:rFonts w:hint="eastAsia" w:hAnsi="宋体" w:cs="宋体"/>
          <w:b/>
          <w:bCs/>
          <w:spacing w:val="11"/>
          <w:sz w:val="31"/>
          <w:szCs w:val="31"/>
          <w:highlight w:val="none"/>
        </w:rPr>
        <w:t>五、安全服务承诺函</w:t>
      </w:r>
    </w:p>
    <w:p w14:paraId="24FAC789">
      <w:pPr>
        <w:pStyle w:val="34"/>
        <w:ind w:firstLine="211"/>
        <w:rPr>
          <w:rFonts w:hAnsi="宋体" w:cs="宋体"/>
          <w:color w:val="000000"/>
          <w:highlight w:val="none"/>
        </w:rPr>
      </w:pPr>
      <w:r>
        <w:rPr>
          <w:rFonts w:hint="eastAsia" w:hAnsi="宋体" w:cs="宋体"/>
          <w:b/>
          <w:bCs/>
          <w:color w:val="000000"/>
          <w:highlight w:val="none"/>
        </w:rPr>
        <w:t>杭州市环境集团有限公司：</w:t>
      </w:r>
    </w:p>
    <w:p w14:paraId="43C5AC16">
      <w:pPr>
        <w:spacing w:line="360" w:lineRule="exact"/>
        <w:ind w:firstLine="420"/>
        <w:rPr>
          <w:rFonts w:hAnsi="宋体" w:cs="宋体"/>
          <w:color w:val="000000"/>
          <w:sz w:val="18"/>
          <w:szCs w:val="18"/>
          <w:highlight w:val="none"/>
        </w:rPr>
      </w:pPr>
      <w:r>
        <w:rPr>
          <w:rFonts w:hint="eastAsia" w:hAnsi="宋体" w:cs="宋体"/>
          <w:color w:val="000000"/>
          <w:highlight w:val="none"/>
          <w:u w:val="single"/>
        </w:rPr>
        <w:t>（投标人名称）</w:t>
      </w:r>
      <w:r>
        <w:rPr>
          <w:rFonts w:hint="eastAsia" w:hAnsi="宋体" w:cs="宋体"/>
          <w:color w:val="000000"/>
          <w:highlight w:val="none"/>
        </w:rPr>
        <w:t>承诺如成为该项目的中标人，在合同约定的服务期限内，本项目沼气包（双膜干式球型沼气储柜）供应、安装、调试以及原沼气包拆除过程中发生的一切安全事故及不良责任事件，因上述事故、事件给招标人或其他第三方造成的一切直接损失均由投标人承担。</w:t>
      </w:r>
    </w:p>
    <w:p w14:paraId="11678F41">
      <w:pPr>
        <w:rPr>
          <w:rFonts w:hAnsi="宋体" w:cs="宋体"/>
          <w:color w:val="000000"/>
          <w:sz w:val="18"/>
          <w:szCs w:val="18"/>
          <w:highlight w:val="none"/>
        </w:rPr>
      </w:pPr>
    </w:p>
    <w:p w14:paraId="4CEF5A20">
      <w:pPr>
        <w:rPr>
          <w:rFonts w:hAnsi="宋体" w:cs="宋体"/>
          <w:color w:val="000000"/>
          <w:sz w:val="18"/>
          <w:szCs w:val="18"/>
          <w:highlight w:val="none"/>
        </w:rPr>
      </w:pPr>
    </w:p>
    <w:p w14:paraId="1561493B">
      <w:pPr>
        <w:pStyle w:val="45"/>
        <w:spacing w:line="360" w:lineRule="auto"/>
        <w:rPr>
          <w:rFonts w:hAnsi="宋体" w:cs="宋体"/>
          <w:color w:val="000000"/>
          <w:highlight w:val="none"/>
        </w:rPr>
      </w:pPr>
      <w:r>
        <w:rPr>
          <w:rFonts w:hint="eastAsia" w:hAnsi="宋体" w:cs="宋体"/>
          <w:color w:val="000000"/>
          <w:highlight w:val="none"/>
        </w:rPr>
        <w:t>投标人（盖公章）：</w:t>
      </w:r>
    </w:p>
    <w:p w14:paraId="50431A79">
      <w:pPr>
        <w:pStyle w:val="45"/>
        <w:spacing w:line="360" w:lineRule="auto"/>
        <w:rPr>
          <w:rFonts w:hAnsi="宋体" w:cs="宋体"/>
          <w:color w:val="000000"/>
          <w:highlight w:val="none"/>
        </w:rPr>
      </w:pPr>
      <w:r>
        <w:rPr>
          <w:rFonts w:hint="eastAsia" w:hAnsi="宋体" w:cs="宋体"/>
          <w:color w:val="000000"/>
          <w:highlight w:val="none"/>
        </w:rPr>
        <w:t>法定代表人或其委托代理人（签字或盖章）：</w:t>
      </w:r>
    </w:p>
    <w:p w14:paraId="395B7D15">
      <w:pPr>
        <w:pStyle w:val="34"/>
        <w:rPr>
          <w:rFonts w:hAnsi="宋体" w:cs="宋体"/>
          <w:b/>
          <w:bCs/>
          <w:sz w:val="32"/>
          <w:szCs w:val="32"/>
          <w:highlight w:val="none"/>
        </w:rPr>
      </w:pPr>
      <w:r>
        <w:rPr>
          <w:rFonts w:hint="eastAsia" w:hAnsi="宋体" w:cs="宋体"/>
          <w:color w:val="000000"/>
          <w:highlight w:val="none"/>
        </w:rPr>
        <w:t xml:space="preserve">日期：      年    月    日  </w:t>
      </w:r>
    </w:p>
    <w:bookmarkEnd w:id="85"/>
    <w:bookmarkEnd w:id="86"/>
    <w:p w14:paraId="360F1F38">
      <w:pPr>
        <w:adjustRightInd w:val="0"/>
        <w:spacing w:before="156" w:beforeLines="50" w:after="156" w:afterLines="50" w:line="360" w:lineRule="auto"/>
        <w:jc w:val="center"/>
        <w:outlineLvl w:val="0"/>
        <w:rPr>
          <w:rFonts w:hAnsi="宋体" w:cs="宋体"/>
          <w:b/>
          <w:bCs/>
          <w:sz w:val="36"/>
          <w:highlight w:val="none"/>
        </w:rPr>
        <w:sectPr>
          <w:pgSz w:w="11906" w:h="16838"/>
          <w:pgMar w:top="1213" w:right="1344" w:bottom="1270" w:left="1344" w:header="851" w:footer="992" w:gutter="0"/>
          <w:cols w:space="720" w:num="1"/>
          <w:docGrid w:type="lines" w:linePitch="312" w:charSpace="0"/>
        </w:sectPr>
      </w:pPr>
      <w:bookmarkStart w:id="100" w:name="_Toc18832"/>
    </w:p>
    <w:p w14:paraId="25FDBFBE">
      <w:pPr>
        <w:adjustRightInd w:val="0"/>
        <w:spacing w:before="156" w:beforeLines="50" w:after="156" w:afterLines="50" w:line="360" w:lineRule="auto"/>
        <w:jc w:val="center"/>
        <w:outlineLvl w:val="0"/>
        <w:rPr>
          <w:rFonts w:hAnsi="宋体"/>
          <w:b/>
          <w:bCs/>
          <w:sz w:val="22"/>
          <w:szCs w:val="22"/>
          <w:highlight w:val="none"/>
        </w:rPr>
      </w:pPr>
      <w:r>
        <w:rPr>
          <w:rFonts w:hint="eastAsia" w:hAnsi="宋体" w:cs="宋体"/>
          <w:b/>
          <w:bCs/>
          <w:sz w:val="36"/>
          <w:highlight w:val="none"/>
        </w:rPr>
        <w:t>第六章 合同条款及格式</w:t>
      </w:r>
      <w:bookmarkEnd w:id="100"/>
    </w:p>
    <w:p w14:paraId="12B1A9F4">
      <w:pPr>
        <w:pStyle w:val="98"/>
        <w:rPr>
          <w:rFonts w:hAnsi="宋体" w:cs="黑体"/>
          <w:b/>
          <w:snapToGrid w:val="0"/>
          <w:sz w:val="32"/>
          <w:szCs w:val="32"/>
          <w:highlight w:val="none"/>
          <w:u w:val="single"/>
          <w:lang w:val="zh-CN"/>
        </w:rPr>
      </w:pPr>
      <w:bookmarkStart w:id="101" w:name="_Toc25581"/>
      <w:bookmarkStart w:id="102" w:name="_Toc28335"/>
      <w:r>
        <w:rPr>
          <w:rFonts w:hint="eastAsia" w:ascii="宋体" w:hAnsi="宋体"/>
          <w:sz w:val="24"/>
          <w:highlight w:val="none"/>
        </w:rPr>
        <w:t>（最终合同条款以实际签订为准）</w:t>
      </w:r>
      <w:bookmarkEnd w:id="101"/>
      <w:bookmarkEnd w:id="102"/>
    </w:p>
    <w:p w14:paraId="44D1A585">
      <w:pPr>
        <w:spacing w:line="360" w:lineRule="auto"/>
        <w:jc w:val="center"/>
        <w:rPr>
          <w:color w:val="000000"/>
          <w:sz w:val="24"/>
          <w:highlight w:val="none"/>
        </w:rPr>
      </w:pPr>
      <w:r>
        <w:rPr>
          <w:rFonts w:hint="eastAsia" w:hAnsi="宋体" w:cs="黑体"/>
          <w:b/>
          <w:snapToGrid w:val="0"/>
          <w:sz w:val="32"/>
          <w:szCs w:val="32"/>
          <w:highlight w:val="none"/>
          <w:u w:val="single"/>
        </w:rPr>
        <w:t>2024年沼气包（双膜干式球型沼气储柜）采购项目合同</w:t>
      </w:r>
      <w:bookmarkStart w:id="103" w:name="_Toc101294428"/>
      <w:bookmarkStart w:id="104" w:name="_Toc101294498"/>
    </w:p>
    <w:p w14:paraId="39C7BBC7">
      <w:pPr>
        <w:spacing w:line="360" w:lineRule="auto"/>
        <w:rPr>
          <w:rFonts w:hAnsi="宋体"/>
          <w:b/>
          <w:bCs/>
          <w:szCs w:val="21"/>
          <w:highlight w:val="none"/>
          <w:u w:val="single"/>
        </w:rPr>
      </w:pPr>
      <w:r>
        <w:rPr>
          <w:rFonts w:hint="eastAsia" w:hAnsi="宋体"/>
          <w:b/>
          <w:bCs/>
          <w:szCs w:val="21"/>
          <w:highlight w:val="none"/>
        </w:rPr>
        <w:t>甲方：</w:t>
      </w:r>
    </w:p>
    <w:p w14:paraId="3E7BA0AD">
      <w:pPr>
        <w:spacing w:line="360" w:lineRule="auto"/>
        <w:rPr>
          <w:rFonts w:hAnsi="宋体"/>
          <w:b/>
          <w:bCs/>
          <w:szCs w:val="21"/>
          <w:highlight w:val="none"/>
          <w:u w:val="single"/>
        </w:rPr>
      </w:pPr>
      <w:r>
        <w:rPr>
          <w:rFonts w:hint="eastAsia" w:hAnsi="宋体"/>
          <w:b/>
          <w:bCs/>
          <w:szCs w:val="21"/>
          <w:highlight w:val="none"/>
        </w:rPr>
        <w:t>乙方：</w:t>
      </w:r>
    </w:p>
    <w:p w14:paraId="27CFEF75">
      <w:pPr>
        <w:pStyle w:val="332"/>
        <w:snapToGrid w:val="0"/>
        <w:spacing w:line="360" w:lineRule="exact"/>
        <w:ind w:firstLineChars="0"/>
        <w:rPr>
          <w:rFonts w:ascii="宋体" w:hAnsi="宋体"/>
          <w:szCs w:val="21"/>
          <w:highlight w:val="none"/>
        </w:rPr>
      </w:pPr>
      <w:r>
        <w:rPr>
          <w:rFonts w:hint="eastAsia" w:ascii="宋体" w:hAnsi="宋体" w:cs="宋体"/>
          <w:szCs w:val="21"/>
          <w:highlight w:val="none"/>
        </w:rPr>
        <w:t>根据《中华人民共和国民法典》等法律法规</w:t>
      </w:r>
      <w:r>
        <w:rPr>
          <w:rFonts w:hint="eastAsia" w:ascii="宋体" w:hAnsi="宋体"/>
          <w:szCs w:val="21"/>
          <w:highlight w:val="none"/>
        </w:rPr>
        <w:t>及招、投标文件的</w:t>
      </w:r>
      <w:r>
        <w:rPr>
          <w:rFonts w:hint="eastAsia" w:ascii="宋体" w:hAnsi="宋体" w:cs="宋体"/>
          <w:szCs w:val="21"/>
          <w:highlight w:val="none"/>
        </w:rPr>
        <w:t>要求，甲、乙双方经招标、投标并协商一致，就甲方向乙方采购</w:t>
      </w:r>
      <w:r>
        <w:rPr>
          <w:rFonts w:hint="eastAsia" w:ascii="宋体" w:hAnsi="宋体" w:cs="宋体"/>
          <w:szCs w:val="21"/>
          <w:highlight w:val="none"/>
          <w:u w:val="single"/>
        </w:rPr>
        <w:t>沼气包（双膜干式球型沼气储柜）</w:t>
      </w:r>
      <w:r>
        <w:rPr>
          <w:rFonts w:hint="eastAsia" w:ascii="宋体" w:hAnsi="宋体" w:cs="宋体"/>
          <w:szCs w:val="21"/>
          <w:highlight w:val="none"/>
        </w:rPr>
        <w:t>事宜达成如下条款</w:t>
      </w:r>
      <w:r>
        <w:rPr>
          <w:rFonts w:hint="eastAsia" w:ascii="宋体" w:hAnsi="宋体"/>
          <w:szCs w:val="21"/>
          <w:highlight w:val="none"/>
        </w:rPr>
        <w:t>：</w:t>
      </w:r>
    </w:p>
    <w:p w14:paraId="6F22107A">
      <w:pPr>
        <w:spacing w:line="360" w:lineRule="auto"/>
        <w:ind w:firstLine="422" w:firstLineChars="200"/>
        <w:rPr>
          <w:rFonts w:hAnsi="宋体" w:cs="Arial"/>
          <w:b/>
          <w:szCs w:val="21"/>
          <w:highlight w:val="none"/>
        </w:rPr>
      </w:pPr>
      <w:r>
        <w:rPr>
          <w:rFonts w:hint="eastAsia" w:hAnsi="宋体" w:cs="Arial"/>
          <w:b/>
          <w:szCs w:val="21"/>
          <w:highlight w:val="none"/>
        </w:rPr>
        <w:t>一、采购内容</w:t>
      </w:r>
      <w:r>
        <w:rPr>
          <w:rFonts w:hint="eastAsia" w:hAnsi="宋体" w:cs="Arial"/>
          <w:szCs w:val="21"/>
          <w:highlight w:val="none"/>
        </w:rPr>
        <w:t xml:space="preserve">     </w:t>
      </w:r>
    </w:p>
    <w:tbl>
      <w:tblPr>
        <w:tblStyle w:val="87"/>
        <w:tblpPr w:leftFromText="180" w:rightFromText="180" w:vertAnchor="text" w:horzAnchor="page" w:tblpX="1333" w:tblpY="147"/>
        <w:tblOverlap w:val="never"/>
        <w:tblW w:w="92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558"/>
        <w:gridCol w:w="5303"/>
        <w:gridCol w:w="2350"/>
      </w:tblGrid>
      <w:tr w14:paraId="55272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6" w:hRule="atLeast"/>
        </w:trPr>
        <w:tc>
          <w:tcPr>
            <w:tcW w:w="1558" w:type="dxa"/>
            <w:tcBorders>
              <w:tl2br w:val="nil"/>
              <w:tr2bl w:val="nil"/>
            </w:tcBorders>
            <w:shd w:val="clear" w:color="auto" w:fill="auto"/>
            <w:tcMar>
              <w:top w:w="15" w:type="dxa"/>
              <w:left w:w="15" w:type="dxa"/>
              <w:bottom w:w="0" w:type="dxa"/>
              <w:right w:w="15" w:type="dxa"/>
            </w:tcMar>
            <w:vAlign w:val="center"/>
          </w:tcPr>
          <w:p w14:paraId="08DF0246">
            <w:pPr>
              <w:widowControl/>
              <w:jc w:val="center"/>
              <w:rPr>
                <w:rFonts w:hAnsi="宋体" w:cs="宋体"/>
                <w:szCs w:val="21"/>
                <w:highlight w:val="none"/>
              </w:rPr>
            </w:pPr>
            <w:r>
              <w:rPr>
                <w:rFonts w:hint="eastAsia" w:hAnsi="宋体" w:cs="宋体"/>
                <w:szCs w:val="21"/>
                <w:highlight w:val="none"/>
              </w:rPr>
              <w:t>采购内容</w:t>
            </w:r>
          </w:p>
        </w:tc>
        <w:tc>
          <w:tcPr>
            <w:tcW w:w="5303" w:type="dxa"/>
            <w:tcBorders>
              <w:tl2br w:val="nil"/>
              <w:tr2bl w:val="nil"/>
            </w:tcBorders>
            <w:shd w:val="clear" w:color="auto" w:fill="auto"/>
            <w:noWrap/>
            <w:tcMar>
              <w:top w:w="15" w:type="dxa"/>
              <w:left w:w="15" w:type="dxa"/>
              <w:bottom w:w="0" w:type="dxa"/>
              <w:right w:w="15" w:type="dxa"/>
            </w:tcMar>
            <w:vAlign w:val="center"/>
          </w:tcPr>
          <w:p w14:paraId="6E66E4E9">
            <w:pPr>
              <w:jc w:val="center"/>
              <w:rPr>
                <w:rFonts w:hAnsi="宋体" w:cs="宋体"/>
                <w:szCs w:val="21"/>
                <w:highlight w:val="none"/>
              </w:rPr>
            </w:pPr>
            <w:r>
              <w:rPr>
                <w:rFonts w:hint="eastAsia" w:hAnsi="宋体" w:cs="宋体"/>
                <w:szCs w:val="21"/>
                <w:highlight w:val="none"/>
              </w:rPr>
              <w:t>型号及规格</w:t>
            </w:r>
          </w:p>
        </w:tc>
        <w:tc>
          <w:tcPr>
            <w:tcW w:w="2350" w:type="dxa"/>
            <w:tcBorders>
              <w:tl2br w:val="nil"/>
              <w:tr2bl w:val="nil"/>
            </w:tcBorders>
            <w:shd w:val="clear" w:color="auto" w:fill="auto"/>
            <w:tcMar>
              <w:top w:w="15" w:type="dxa"/>
              <w:left w:w="15" w:type="dxa"/>
              <w:bottom w:w="0" w:type="dxa"/>
              <w:right w:w="15" w:type="dxa"/>
            </w:tcMar>
            <w:vAlign w:val="center"/>
          </w:tcPr>
          <w:p w14:paraId="7C68A24C">
            <w:pPr>
              <w:jc w:val="center"/>
              <w:rPr>
                <w:rFonts w:hAnsi="宋体" w:cs="宋体"/>
                <w:szCs w:val="21"/>
                <w:highlight w:val="none"/>
              </w:rPr>
            </w:pPr>
            <w:r>
              <w:rPr>
                <w:rFonts w:hint="eastAsia" w:hAnsi="宋体" w:cs="宋体"/>
                <w:szCs w:val="21"/>
                <w:highlight w:val="none"/>
              </w:rPr>
              <w:t>合同总价（万元）</w:t>
            </w:r>
          </w:p>
        </w:tc>
      </w:tr>
      <w:tr w14:paraId="17283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62" w:hRule="atLeast"/>
        </w:trPr>
        <w:tc>
          <w:tcPr>
            <w:tcW w:w="1558" w:type="dxa"/>
            <w:tcBorders>
              <w:tl2br w:val="nil"/>
              <w:tr2bl w:val="nil"/>
            </w:tcBorders>
            <w:shd w:val="clear" w:color="auto" w:fill="auto"/>
            <w:tcMar>
              <w:top w:w="15" w:type="dxa"/>
              <w:left w:w="15" w:type="dxa"/>
              <w:bottom w:w="0" w:type="dxa"/>
              <w:right w:w="15" w:type="dxa"/>
            </w:tcMar>
            <w:vAlign w:val="center"/>
          </w:tcPr>
          <w:p w14:paraId="5B19C1BA">
            <w:pPr>
              <w:jc w:val="center"/>
              <w:rPr>
                <w:rFonts w:asciiTheme="minorEastAsia" w:hAnsiTheme="minorEastAsia" w:eastAsiaTheme="minorEastAsia" w:cstheme="minorEastAsia"/>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1"/>
                <w:highlight w:val="none"/>
                <w14:textFill>
                  <w14:solidFill>
                    <w14:schemeClr w14:val="tx1"/>
                  </w14:solidFill>
                </w14:textFill>
              </w:rPr>
              <w:t>沼气包</w:t>
            </w:r>
          </w:p>
          <w:p w14:paraId="0629D43E">
            <w:pPr>
              <w:jc w:val="center"/>
              <w:rPr>
                <w:rFonts w:asciiTheme="minorEastAsia" w:hAnsiTheme="minorEastAsia" w:eastAsiaTheme="minorEastAsia" w:cstheme="minorEastAsia"/>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1"/>
                <w:highlight w:val="none"/>
                <w14:textFill>
                  <w14:solidFill>
                    <w14:schemeClr w14:val="tx1"/>
                  </w14:solidFill>
                </w14:textFill>
              </w:rPr>
              <w:t>（双膜干式球型</w:t>
            </w:r>
          </w:p>
          <w:p w14:paraId="0DBFEF92">
            <w:pPr>
              <w:jc w:val="center"/>
              <w:rPr>
                <w:rFonts w:asciiTheme="minorEastAsia" w:hAnsiTheme="minorEastAsia" w:eastAsiaTheme="minorEastAsia" w:cstheme="minorEastAsia"/>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color w:val="000000" w:themeColor="text1"/>
                <w:szCs w:val="21"/>
                <w:highlight w:val="none"/>
                <w14:textFill>
                  <w14:solidFill>
                    <w14:schemeClr w14:val="tx1"/>
                  </w14:solidFill>
                </w14:textFill>
              </w:rPr>
              <w:t>沼气储柜）</w:t>
            </w:r>
          </w:p>
        </w:tc>
        <w:tc>
          <w:tcPr>
            <w:tcW w:w="5303" w:type="dxa"/>
            <w:tcBorders>
              <w:tl2br w:val="nil"/>
              <w:tr2bl w:val="nil"/>
            </w:tcBorders>
            <w:shd w:val="clear" w:color="auto" w:fill="auto"/>
            <w:tcMar>
              <w:top w:w="15" w:type="dxa"/>
              <w:left w:w="15" w:type="dxa"/>
              <w:bottom w:w="0" w:type="dxa"/>
              <w:right w:w="15" w:type="dxa"/>
            </w:tcMar>
            <w:vAlign w:val="center"/>
          </w:tcPr>
          <w:p w14:paraId="17566B7D">
            <w:pPr>
              <w:jc w:val="center"/>
              <w:rPr>
                <w:rFonts w:asciiTheme="minorEastAsia" w:hAnsiTheme="minorEastAsia" w:eastAsiaTheme="minorEastAsia" w:cstheme="minorEastAsia"/>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szCs w:val="21"/>
                <w:highlight w:val="none"/>
              </w:rPr>
              <w:t>D=15m,H=10.6m,V=1000m</w:t>
            </w:r>
            <w:r>
              <w:rPr>
                <w:rFonts w:hint="eastAsia" w:asciiTheme="minorEastAsia" w:hAnsiTheme="minorEastAsia" w:eastAsiaTheme="minorEastAsia" w:cstheme="minorEastAsia"/>
                <w:szCs w:val="21"/>
                <w:highlight w:val="none"/>
                <w:vertAlign w:val="superscript"/>
              </w:rPr>
              <w:t>3</w:t>
            </w:r>
            <w:r>
              <w:rPr>
                <w:rFonts w:hint="eastAsia" w:asciiTheme="minorEastAsia" w:hAnsiTheme="minorEastAsia" w:eastAsiaTheme="minorEastAsia" w:cstheme="minorEastAsia"/>
                <w:color w:val="000000" w:themeColor="text1"/>
                <w:szCs w:val="21"/>
                <w:highlight w:val="none"/>
                <w14:textFill>
                  <w14:solidFill>
                    <w14:schemeClr w14:val="tx1"/>
                  </w14:solidFill>
                </w14:textFill>
              </w:rPr>
              <w:br w:type="textWrapping"/>
            </w:r>
            <w:r>
              <w:rPr>
                <w:rFonts w:hint="eastAsia" w:asciiTheme="minorEastAsia" w:hAnsiTheme="minorEastAsia" w:eastAsiaTheme="minorEastAsia" w:cstheme="minorEastAsia"/>
                <w:color w:val="000000" w:themeColor="text1"/>
                <w:szCs w:val="21"/>
                <w:highlight w:val="none"/>
                <w14:textFill>
                  <w14:solidFill>
                    <w14:schemeClr w14:val="tx1"/>
                  </w14:solidFill>
                </w14:textFill>
              </w:rPr>
              <w:t>（包含附属温度计及温度传感器，压力计及压力传感器、材料搬运，旧气柜拆除，新气柜安装、调试服务）</w:t>
            </w:r>
          </w:p>
        </w:tc>
        <w:tc>
          <w:tcPr>
            <w:tcW w:w="2350" w:type="dxa"/>
            <w:tcBorders>
              <w:tl2br w:val="nil"/>
              <w:tr2bl w:val="nil"/>
            </w:tcBorders>
            <w:shd w:val="clear" w:color="auto" w:fill="auto"/>
            <w:tcMar>
              <w:top w:w="15" w:type="dxa"/>
              <w:left w:w="15" w:type="dxa"/>
              <w:bottom w:w="0" w:type="dxa"/>
              <w:right w:w="15" w:type="dxa"/>
            </w:tcMar>
            <w:vAlign w:val="center"/>
          </w:tcPr>
          <w:p w14:paraId="69665DC5">
            <w:pPr>
              <w:jc w:val="center"/>
              <w:rPr>
                <w:rFonts w:asciiTheme="minorEastAsia" w:hAnsiTheme="minorEastAsia" w:eastAsiaTheme="minorEastAsia" w:cstheme="minorEastAsia"/>
                <w:color w:val="000000" w:themeColor="text1"/>
                <w:szCs w:val="21"/>
                <w:highlight w:val="none"/>
                <w14:textFill>
                  <w14:solidFill>
                    <w14:schemeClr w14:val="tx1"/>
                  </w14:solidFill>
                </w14:textFill>
              </w:rPr>
            </w:pPr>
          </w:p>
        </w:tc>
      </w:tr>
    </w:tbl>
    <w:p w14:paraId="7C54FBEC">
      <w:pPr>
        <w:spacing w:line="360" w:lineRule="exact"/>
        <w:ind w:firstLine="420" w:firstLineChars="200"/>
        <w:rPr>
          <w:rFonts w:hAnsi="宋体" w:cs="宋体"/>
          <w:bCs/>
          <w:szCs w:val="21"/>
          <w:highlight w:val="none"/>
        </w:rPr>
      </w:pPr>
      <w:r>
        <w:rPr>
          <w:rFonts w:hint="eastAsia" w:hAnsi="宋体" w:cs="宋体"/>
          <w:bCs/>
          <w:szCs w:val="21"/>
          <w:highlight w:val="none"/>
        </w:rPr>
        <w:t>注：1.本项目为总价合同，合同总价包含不限于货款、货物运输费、货物装卸费、货物搬运费、旧气柜拆除、新气柜安装调试、人工费、服务费、税费等一切费用。</w:t>
      </w:r>
    </w:p>
    <w:p w14:paraId="63518405">
      <w:pPr>
        <w:spacing w:line="360" w:lineRule="exact"/>
        <w:ind w:left="420"/>
        <w:rPr>
          <w:rFonts w:hAnsi="宋体" w:cs="宋体"/>
          <w:bCs/>
          <w:szCs w:val="21"/>
          <w:highlight w:val="none"/>
        </w:rPr>
      </w:pPr>
      <w:r>
        <w:rPr>
          <w:rFonts w:hint="eastAsia" w:hAnsi="宋体" w:cs="宋体"/>
          <w:bCs/>
          <w:szCs w:val="21"/>
          <w:highlight w:val="none"/>
        </w:rPr>
        <w:t>2.本项目税费</w:t>
      </w:r>
      <w:r>
        <w:rPr>
          <w:rFonts w:hint="eastAsia" w:hAnsi="宋体" w:cs="宋体"/>
          <w:b/>
          <w:szCs w:val="21"/>
          <w:highlight w:val="none"/>
          <w:u w:val="single"/>
        </w:rPr>
        <w:t>税率为13%</w:t>
      </w:r>
      <w:r>
        <w:rPr>
          <w:rFonts w:hint="eastAsia" w:hAnsi="宋体" w:cs="宋体"/>
          <w:bCs/>
          <w:szCs w:val="21"/>
          <w:highlight w:val="none"/>
        </w:rPr>
        <w:t>。</w:t>
      </w:r>
    </w:p>
    <w:p w14:paraId="49429440">
      <w:pPr>
        <w:spacing w:line="360" w:lineRule="exact"/>
        <w:ind w:left="420"/>
        <w:rPr>
          <w:rFonts w:hAnsi="宋体" w:cs="宋体"/>
          <w:bCs/>
          <w:szCs w:val="21"/>
          <w:highlight w:val="none"/>
        </w:rPr>
      </w:pPr>
      <w:r>
        <w:rPr>
          <w:rFonts w:hint="eastAsia" w:hAnsi="宋体" w:cs="宋体"/>
          <w:bCs/>
          <w:szCs w:val="21"/>
          <w:highlight w:val="none"/>
        </w:rPr>
        <w:t>3.沼气包（双膜干式球型沼气储柜）材料及安装调试服务内容详见附件1。</w:t>
      </w:r>
    </w:p>
    <w:p w14:paraId="1A3E2C53">
      <w:pPr>
        <w:spacing w:line="560" w:lineRule="exact"/>
        <w:ind w:firstLine="422" w:firstLineChars="200"/>
        <w:rPr>
          <w:rFonts w:ascii="Times New Roman" w:hAnsi="Times New Roman" w:eastAsia="仿宋_GB2312"/>
          <w:b/>
          <w:bCs/>
          <w:kern w:val="2"/>
          <w:sz w:val="28"/>
          <w:szCs w:val="28"/>
          <w:highlight w:val="none"/>
        </w:rPr>
      </w:pPr>
      <w:r>
        <w:rPr>
          <w:rFonts w:hint="eastAsia" w:asciiTheme="minorEastAsia" w:hAnsiTheme="minorEastAsia" w:eastAsiaTheme="minorEastAsia" w:cstheme="minorEastAsia"/>
          <w:b/>
          <w:bCs/>
          <w:szCs w:val="21"/>
          <w:highlight w:val="none"/>
        </w:rPr>
        <w:t>二、关键技术指标</w:t>
      </w:r>
    </w:p>
    <w:tbl>
      <w:tblPr>
        <w:tblStyle w:val="87"/>
        <w:tblW w:w="8933" w:type="dxa"/>
        <w:tblInd w:w="2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
        <w:gridCol w:w="1229"/>
        <w:gridCol w:w="6754"/>
      </w:tblGrid>
      <w:tr w14:paraId="63577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950" w:type="dxa"/>
            <w:tcBorders>
              <w:top w:val="single" w:color="000000" w:sz="4" w:space="0"/>
            </w:tcBorders>
            <w:shd w:val="clear" w:color="auto" w:fill="FFFFFF" w:themeFill="background1"/>
            <w:vAlign w:val="center"/>
          </w:tcPr>
          <w:p w14:paraId="5E373428">
            <w:pPr>
              <w:widowControl/>
              <w:jc w:val="center"/>
              <w:rPr>
                <w:rFonts w:asciiTheme="minorEastAsia" w:hAnsiTheme="minorEastAsia" w:eastAsiaTheme="minorEastAsia" w:cstheme="minorEastAsia"/>
                <w:b/>
                <w:bCs/>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Cs w:val="21"/>
                <w:highlight w:val="none"/>
                <w14:textFill>
                  <w14:solidFill>
                    <w14:schemeClr w14:val="tx1"/>
                  </w14:solidFill>
                </w14:textFill>
              </w:rPr>
              <w:t>序号</w:t>
            </w:r>
          </w:p>
        </w:tc>
        <w:tc>
          <w:tcPr>
            <w:tcW w:w="1229" w:type="dxa"/>
            <w:tcBorders>
              <w:top w:val="single" w:color="000000" w:sz="4" w:space="0"/>
            </w:tcBorders>
            <w:shd w:val="clear" w:color="auto" w:fill="FFFFFF" w:themeFill="background1"/>
            <w:vAlign w:val="center"/>
          </w:tcPr>
          <w:p w14:paraId="06D8D1BB">
            <w:pPr>
              <w:widowControl/>
              <w:jc w:val="center"/>
              <w:rPr>
                <w:rFonts w:asciiTheme="minorEastAsia" w:hAnsiTheme="minorEastAsia" w:eastAsiaTheme="minorEastAsia" w:cstheme="minorEastAsia"/>
                <w:b/>
                <w:bCs/>
                <w:color w:val="000000" w:themeColor="text1"/>
                <w:szCs w:val="21"/>
                <w:highlight w:val="none"/>
                <w:lang w:val="zh-CN"/>
                <w14:textFill>
                  <w14:solidFill>
                    <w14:schemeClr w14:val="tx1"/>
                  </w14:solidFill>
                </w14:textFill>
              </w:rPr>
            </w:pPr>
            <w:r>
              <w:rPr>
                <w:rFonts w:hint="eastAsia" w:asciiTheme="minorEastAsia" w:hAnsiTheme="minorEastAsia" w:eastAsiaTheme="minorEastAsia" w:cstheme="minorEastAsia"/>
                <w:b/>
                <w:bCs/>
                <w:color w:val="000000" w:themeColor="text1"/>
                <w:szCs w:val="21"/>
                <w:highlight w:val="none"/>
                <w:lang w:val="zh-CN"/>
                <w14:textFill>
                  <w14:solidFill>
                    <w14:schemeClr w14:val="tx1"/>
                  </w14:solidFill>
                </w14:textFill>
              </w:rPr>
              <w:t>名称</w:t>
            </w:r>
          </w:p>
        </w:tc>
        <w:tc>
          <w:tcPr>
            <w:tcW w:w="6754" w:type="dxa"/>
            <w:tcBorders>
              <w:top w:val="single" w:color="000000" w:sz="4" w:space="0"/>
            </w:tcBorders>
            <w:shd w:val="clear" w:color="auto" w:fill="FFFFFF" w:themeFill="background1"/>
            <w:vAlign w:val="center"/>
          </w:tcPr>
          <w:p w14:paraId="46F29553">
            <w:pPr>
              <w:widowControl/>
              <w:jc w:val="center"/>
              <w:rPr>
                <w:rFonts w:asciiTheme="minorEastAsia" w:hAnsiTheme="minorEastAsia" w:eastAsiaTheme="minorEastAsia" w:cstheme="minorEastAsia"/>
                <w:b/>
                <w:bCs/>
                <w:color w:val="000000" w:themeColor="text1"/>
                <w:szCs w:val="21"/>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Cs w:val="21"/>
                <w:highlight w:val="none"/>
                <w14:textFill>
                  <w14:solidFill>
                    <w14:schemeClr w14:val="tx1"/>
                  </w14:solidFill>
                </w14:textFill>
              </w:rPr>
              <w:t>材质参数</w:t>
            </w:r>
          </w:p>
        </w:tc>
      </w:tr>
      <w:tr w14:paraId="077F8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950" w:type="dxa"/>
            <w:shd w:val="clear" w:color="auto" w:fill="FFFFFF" w:themeFill="background1"/>
            <w:vAlign w:val="center"/>
          </w:tcPr>
          <w:p w14:paraId="2DD56B3F">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w:t>
            </w:r>
          </w:p>
        </w:tc>
        <w:tc>
          <w:tcPr>
            <w:tcW w:w="1229" w:type="dxa"/>
            <w:shd w:val="clear" w:color="auto" w:fill="FFFFFF" w:themeFill="background1"/>
            <w:vAlign w:val="center"/>
          </w:tcPr>
          <w:p w14:paraId="6F80156B">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外膜</w:t>
            </w:r>
          </w:p>
        </w:tc>
        <w:tc>
          <w:tcPr>
            <w:tcW w:w="6754" w:type="dxa"/>
            <w:shd w:val="clear" w:color="auto" w:fill="FFFFFF" w:themeFill="background1"/>
            <w:vAlign w:val="center"/>
          </w:tcPr>
          <w:p w14:paraId="1FC2994B">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重量：1</w:t>
            </w:r>
            <w:r>
              <w:rPr>
                <w:rFonts w:hint="eastAsia" w:asciiTheme="minorEastAsia" w:hAnsiTheme="minorEastAsia" w:eastAsiaTheme="minorEastAsia" w:cstheme="minorEastAsia"/>
                <w:szCs w:val="21"/>
                <w:highlight w:val="none"/>
                <w:lang w:val="en-US" w:eastAsia="zh-CN"/>
              </w:rPr>
              <w:t>3</w:t>
            </w:r>
            <w:r>
              <w:rPr>
                <w:rFonts w:hint="eastAsia" w:asciiTheme="minorEastAsia" w:hAnsiTheme="minorEastAsia" w:eastAsiaTheme="minorEastAsia" w:cstheme="minorEastAsia"/>
                <w:szCs w:val="21"/>
                <w:highlight w:val="none"/>
              </w:rPr>
              <w:t>00 g/m</w:t>
            </w:r>
            <w:r>
              <w:rPr>
                <w:rFonts w:hint="eastAsia" w:asciiTheme="minorEastAsia" w:hAnsiTheme="minorEastAsia" w:eastAsiaTheme="minorEastAsia" w:cstheme="minorEastAsia"/>
                <w:szCs w:val="21"/>
                <w:highlight w:val="none"/>
                <w:vertAlign w:val="superscript"/>
              </w:rPr>
              <w:t>2</w:t>
            </w:r>
            <w:r>
              <w:rPr>
                <w:rFonts w:hint="eastAsia" w:asciiTheme="minorEastAsia" w:hAnsiTheme="minorEastAsia" w:eastAsiaTheme="minorEastAsia" w:cstheme="minorEastAsia"/>
                <w:szCs w:val="21"/>
                <w:highlight w:val="none"/>
              </w:rPr>
              <w:t>，拉力强度：</w:t>
            </w:r>
            <w:r>
              <w:rPr>
                <w:rFonts w:hint="eastAsia" w:asciiTheme="minorEastAsia" w:hAnsiTheme="minorEastAsia" w:eastAsiaTheme="minorEastAsia" w:cstheme="minorEastAsia"/>
                <w:szCs w:val="21"/>
                <w:highlight w:val="none"/>
                <w:lang w:val="en-US" w:eastAsia="zh-CN"/>
              </w:rPr>
              <w:t>60</w:t>
            </w:r>
            <w:r>
              <w:rPr>
                <w:rFonts w:hint="eastAsia" w:asciiTheme="minorEastAsia" w:hAnsiTheme="minorEastAsia" w:eastAsiaTheme="minorEastAsia" w:cstheme="minorEastAsia"/>
                <w:szCs w:val="21"/>
                <w:highlight w:val="none"/>
              </w:rPr>
              <w:t>00/5</w:t>
            </w:r>
            <w:r>
              <w:rPr>
                <w:rFonts w:hint="eastAsia" w:asciiTheme="minorEastAsia" w:hAnsiTheme="minorEastAsia" w:eastAsiaTheme="minorEastAsia" w:cstheme="minorEastAsia"/>
                <w:szCs w:val="21"/>
                <w:highlight w:val="none"/>
                <w:lang w:val="en-US" w:eastAsia="zh-CN"/>
              </w:rPr>
              <w:t>5</w:t>
            </w:r>
            <w:r>
              <w:rPr>
                <w:rFonts w:hint="eastAsia" w:asciiTheme="minorEastAsia" w:hAnsiTheme="minorEastAsia" w:eastAsiaTheme="minorEastAsia" w:cstheme="minorEastAsia"/>
                <w:szCs w:val="21"/>
                <w:highlight w:val="none"/>
              </w:rPr>
              <w:t>00 N，材质：PVDF涂层、PVC</w:t>
            </w:r>
          </w:p>
        </w:tc>
      </w:tr>
      <w:tr w14:paraId="5289A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950" w:type="dxa"/>
            <w:shd w:val="clear" w:color="auto" w:fill="FFFFFF" w:themeFill="background1"/>
            <w:vAlign w:val="center"/>
          </w:tcPr>
          <w:p w14:paraId="42CF5527">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w:t>
            </w:r>
          </w:p>
        </w:tc>
        <w:tc>
          <w:tcPr>
            <w:tcW w:w="1229" w:type="dxa"/>
            <w:shd w:val="clear" w:color="auto" w:fill="FFFFFF" w:themeFill="background1"/>
            <w:vAlign w:val="center"/>
          </w:tcPr>
          <w:p w14:paraId="2702A272">
            <w:pPr>
              <w:jc w:val="center"/>
              <w:rPr>
                <w:rFonts w:asciiTheme="minorEastAsia" w:hAnsiTheme="minorEastAsia" w:eastAsiaTheme="minorEastAsia" w:cstheme="minorEastAsia"/>
                <w:szCs w:val="21"/>
                <w:highlight w:val="none"/>
                <w:lang w:val="zh-CN"/>
              </w:rPr>
            </w:pPr>
            <w:r>
              <w:rPr>
                <w:rFonts w:hint="eastAsia" w:asciiTheme="minorEastAsia" w:hAnsiTheme="minorEastAsia" w:eastAsiaTheme="minorEastAsia" w:cstheme="minorEastAsia"/>
                <w:szCs w:val="21"/>
                <w:highlight w:val="none"/>
                <w:lang w:val="zh-CN"/>
              </w:rPr>
              <w:t>内膜</w:t>
            </w:r>
          </w:p>
        </w:tc>
        <w:tc>
          <w:tcPr>
            <w:tcW w:w="6754" w:type="dxa"/>
            <w:shd w:val="clear" w:color="auto" w:fill="FFFFFF" w:themeFill="background1"/>
            <w:vAlign w:val="center"/>
          </w:tcPr>
          <w:p w14:paraId="2B1EAAC2">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重量：1</w:t>
            </w:r>
            <w:r>
              <w:rPr>
                <w:rFonts w:hint="eastAsia" w:asciiTheme="minorEastAsia" w:hAnsiTheme="minorEastAsia" w:eastAsiaTheme="minorEastAsia" w:cstheme="minorEastAsia"/>
                <w:szCs w:val="21"/>
                <w:highlight w:val="none"/>
                <w:lang w:val="en-US" w:eastAsia="zh-CN"/>
              </w:rPr>
              <w:t>0</w:t>
            </w:r>
            <w:r>
              <w:rPr>
                <w:rFonts w:hint="eastAsia" w:asciiTheme="minorEastAsia" w:hAnsiTheme="minorEastAsia" w:eastAsiaTheme="minorEastAsia" w:cstheme="minorEastAsia"/>
                <w:szCs w:val="21"/>
                <w:highlight w:val="none"/>
              </w:rPr>
              <w:t>00 g/m</w:t>
            </w:r>
            <w:r>
              <w:rPr>
                <w:rFonts w:hint="eastAsia" w:asciiTheme="minorEastAsia" w:hAnsiTheme="minorEastAsia" w:eastAsiaTheme="minorEastAsia" w:cstheme="minorEastAsia"/>
                <w:szCs w:val="21"/>
                <w:highlight w:val="none"/>
                <w:vertAlign w:val="superscript"/>
              </w:rPr>
              <w:t>2</w:t>
            </w:r>
            <w:r>
              <w:rPr>
                <w:rFonts w:hint="eastAsia" w:asciiTheme="minorEastAsia" w:hAnsiTheme="minorEastAsia" w:eastAsiaTheme="minorEastAsia" w:cstheme="minorEastAsia"/>
                <w:szCs w:val="21"/>
                <w:highlight w:val="none"/>
              </w:rPr>
              <w:t>，拉力强度：</w:t>
            </w:r>
            <w:r>
              <w:rPr>
                <w:rFonts w:hint="eastAsia" w:asciiTheme="minorEastAsia" w:hAnsiTheme="minorEastAsia" w:eastAsiaTheme="minorEastAsia" w:cstheme="minorEastAsia"/>
                <w:szCs w:val="21"/>
                <w:highlight w:val="none"/>
                <w:lang w:val="en-US" w:eastAsia="zh-CN"/>
              </w:rPr>
              <w:t>42</w:t>
            </w:r>
            <w:r>
              <w:rPr>
                <w:rFonts w:hint="eastAsia" w:asciiTheme="minorEastAsia" w:hAnsiTheme="minorEastAsia" w:eastAsiaTheme="minorEastAsia" w:cstheme="minorEastAsia"/>
                <w:szCs w:val="21"/>
                <w:highlight w:val="none"/>
              </w:rPr>
              <w:t>00/</w:t>
            </w:r>
            <w:r>
              <w:rPr>
                <w:rFonts w:hint="eastAsia" w:asciiTheme="minorEastAsia" w:hAnsiTheme="minorEastAsia" w:eastAsiaTheme="minorEastAsia" w:cstheme="minorEastAsia"/>
                <w:szCs w:val="21"/>
                <w:highlight w:val="none"/>
                <w:lang w:val="en-US" w:eastAsia="zh-CN"/>
              </w:rPr>
              <w:t>40</w:t>
            </w:r>
            <w:r>
              <w:rPr>
                <w:rFonts w:hint="eastAsia" w:asciiTheme="minorEastAsia" w:hAnsiTheme="minorEastAsia" w:eastAsiaTheme="minorEastAsia" w:cstheme="minorEastAsia"/>
                <w:szCs w:val="21"/>
                <w:highlight w:val="none"/>
              </w:rPr>
              <w:t>00 N，材质：PVC</w:t>
            </w:r>
          </w:p>
        </w:tc>
      </w:tr>
      <w:tr w14:paraId="1541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950" w:type="dxa"/>
            <w:shd w:val="clear" w:color="auto" w:fill="FFFFFF" w:themeFill="background1"/>
            <w:vAlign w:val="center"/>
          </w:tcPr>
          <w:p w14:paraId="0622346A">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w:t>
            </w:r>
          </w:p>
        </w:tc>
        <w:tc>
          <w:tcPr>
            <w:tcW w:w="1229" w:type="dxa"/>
            <w:shd w:val="clear" w:color="auto" w:fill="FFFFFF" w:themeFill="background1"/>
            <w:vAlign w:val="center"/>
          </w:tcPr>
          <w:p w14:paraId="69416F57">
            <w:pPr>
              <w:jc w:val="center"/>
              <w:rPr>
                <w:rFonts w:asciiTheme="minorEastAsia" w:hAnsiTheme="minorEastAsia" w:eastAsiaTheme="minorEastAsia" w:cstheme="minorEastAsia"/>
                <w:szCs w:val="21"/>
                <w:highlight w:val="none"/>
                <w:lang w:val="zh-CN"/>
              </w:rPr>
            </w:pPr>
            <w:r>
              <w:rPr>
                <w:rFonts w:hint="eastAsia" w:asciiTheme="minorEastAsia" w:hAnsiTheme="minorEastAsia" w:eastAsiaTheme="minorEastAsia" w:cstheme="minorEastAsia"/>
                <w:szCs w:val="21"/>
                <w:highlight w:val="none"/>
                <w:lang w:val="zh-CN"/>
              </w:rPr>
              <w:t>底膜</w:t>
            </w:r>
          </w:p>
        </w:tc>
        <w:tc>
          <w:tcPr>
            <w:tcW w:w="6754" w:type="dxa"/>
            <w:shd w:val="clear" w:color="auto" w:fill="FFFFFF" w:themeFill="background1"/>
            <w:vAlign w:val="center"/>
          </w:tcPr>
          <w:p w14:paraId="0E595C96">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重量：1</w:t>
            </w:r>
            <w:r>
              <w:rPr>
                <w:rFonts w:hint="eastAsia" w:asciiTheme="minorEastAsia" w:hAnsiTheme="minorEastAsia" w:eastAsiaTheme="minorEastAsia" w:cstheme="minorEastAsia"/>
                <w:szCs w:val="21"/>
                <w:highlight w:val="none"/>
                <w:lang w:val="en-US" w:eastAsia="zh-CN"/>
              </w:rPr>
              <w:t>0</w:t>
            </w:r>
            <w:r>
              <w:rPr>
                <w:rFonts w:hint="eastAsia" w:asciiTheme="minorEastAsia" w:hAnsiTheme="minorEastAsia" w:eastAsiaTheme="minorEastAsia" w:cstheme="minorEastAsia"/>
                <w:szCs w:val="21"/>
                <w:highlight w:val="none"/>
              </w:rPr>
              <w:t>00 g/m</w:t>
            </w:r>
            <w:r>
              <w:rPr>
                <w:rFonts w:hint="eastAsia" w:asciiTheme="minorEastAsia" w:hAnsiTheme="minorEastAsia" w:eastAsiaTheme="minorEastAsia" w:cstheme="minorEastAsia"/>
                <w:szCs w:val="21"/>
                <w:highlight w:val="none"/>
                <w:vertAlign w:val="superscript"/>
              </w:rPr>
              <w:t>2</w:t>
            </w:r>
            <w:r>
              <w:rPr>
                <w:rFonts w:hint="eastAsia" w:asciiTheme="minorEastAsia" w:hAnsiTheme="minorEastAsia" w:eastAsiaTheme="minorEastAsia" w:cstheme="minorEastAsia"/>
                <w:szCs w:val="21"/>
                <w:highlight w:val="none"/>
              </w:rPr>
              <w:t>，拉力强度：</w:t>
            </w:r>
            <w:r>
              <w:rPr>
                <w:rFonts w:hint="eastAsia" w:asciiTheme="minorEastAsia" w:hAnsiTheme="minorEastAsia" w:eastAsiaTheme="minorEastAsia" w:cstheme="minorEastAsia"/>
                <w:szCs w:val="21"/>
                <w:highlight w:val="none"/>
                <w:lang w:val="en-US" w:eastAsia="zh-CN"/>
              </w:rPr>
              <w:t>42</w:t>
            </w:r>
            <w:r>
              <w:rPr>
                <w:rFonts w:hint="eastAsia" w:asciiTheme="minorEastAsia" w:hAnsiTheme="minorEastAsia" w:eastAsiaTheme="minorEastAsia" w:cstheme="minorEastAsia"/>
                <w:szCs w:val="21"/>
                <w:highlight w:val="none"/>
              </w:rPr>
              <w:t>00/</w:t>
            </w:r>
            <w:r>
              <w:rPr>
                <w:rFonts w:hint="eastAsia" w:asciiTheme="minorEastAsia" w:hAnsiTheme="minorEastAsia" w:eastAsiaTheme="minorEastAsia" w:cstheme="minorEastAsia"/>
                <w:szCs w:val="21"/>
                <w:highlight w:val="none"/>
                <w:lang w:val="en-US" w:eastAsia="zh-CN"/>
              </w:rPr>
              <w:t>40</w:t>
            </w:r>
            <w:r>
              <w:rPr>
                <w:rFonts w:hint="eastAsia" w:asciiTheme="minorEastAsia" w:hAnsiTheme="minorEastAsia" w:eastAsiaTheme="minorEastAsia" w:cstheme="minorEastAsia"/>
                <w:szCs w:val="21"/>
                <w:highlight w:val="none"/>
              </w:rPr>
              <w:t>00 N，材质：PVC</w:t>
            </w:r>
          </w:p>
        </w:tc>
      </w:tr>
      <w:tr w14:paraId="211DD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950" w:type="dxa"/>
            <w:shd w:val="clear" w:color="auto" w:fill="FFFFFF" w:themeFill="background1"/>
            <w:vAlign w:val="center"/>
          </w:tcPr>
          <w:p w14:paraId="122100BB">
            <w:pPr>
              <w:jc w:val="center"/>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序号</w:t>
            </w:r>
          </w:p>
        </w:tc>
        <w:tc>
          <w:tcPr>
            <w:tcW w:w="7983" w:type="dxa"/>
            <w:gridSpan w:val="2"/>
            <w:shd w:val="clear" w:color="auto" w:fill="FFFFFF" w:themeFill="background1"/>
            <w:vAlign w:val="center"/>
          </w:tcPr>
          <w:p w14:paraId="1725D30A">
            <w:pPr>
              <w:jc w:val="center"/>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性能指标</w:t>
            </w:r>
          </w:p>
        </w:tc>
      </w:tr>
      <w:tr w14:paraId="4839A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950" w:type="dxa"/>
            <w:shd w:val="clear" w:color="auto" w:fill="auto"/>
            <w:vAlign w:val="center"/>
          </w:tcPr>
          <w:p w14:paraId="10BE1BED">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w:t>
            </w:r>
          </w:p>
        </w:tc>
        <w:tc>
          <w:tcPr>
            <w:tcW w:w="7983" w:type="dxa"/>
            <w:gridSpan w:val="2"/>
            <w:shd w:val="clear" w:color="auto" w:fill="auto"/>
            <w:vAlign w:val="center"/>
          </w:tcPr>
          <w:p w14:paraId="684207FF">
            <w:pPr>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设备运行压力0.</w:t>
            </w:r>
            <w:r>
              <w:rPr>
                <w:rFonts w:hint="eastAsia" w:asciiTheme="minorEastAsia" w:hAnsiTheme="minorEastAsia" w:eastAsiaTheme="minorEastAsia" w:cstheme="minorEastAsia"/>
                <w:szCs w:val="21"/>
                <w:highlight w:val="none"/>
                <w:lang w:val="en-US" w:eastAsia="zh-CN"/>
              </w:rPr>
              <w:t>8</w:t>
            </w:r>
            <w:r>
              <w:rPr>
                <w:rFonts w:hint="eastAsia" w:asciiTheme="minorEastAsia" w:hAnsiTheme="minorEastAsia" w:eastAsiaTheme="minorEastAsia" w:cstheme="minorEastAsia"/>
                <w:szCs w:val="21"/>
                <w:highlight w:val="none"/>
              </w:rPr>
              <w:t>-</w:t>
            </w:r>
            <w:r>
              <w:rPr>
                <w:rFonts w:hint="eastAsia" w:asciiTheme="minorEastAsia" w:hAnsiTheme="minorEastAsia" w:eastAsiaTheme="minorEastAsia" w:cstheme="minorEastAsia"/>
                <w:szCs w:val="21"/>
                <w:highlight w:val="none"/>
                <w:lang w:val="en-US" w:eastAsia="zh-CN"/>
              </w:rPr>
              <w:t>1.</w:t>
            </w:r>
            <w:r>
              <w:rPr>
                <w:rFonts w:hint="eastAsia" w:asciiTheme="minorEastAsia" w:hAnsiTheme="minorEastAsia" w:eastAsiaTheme="minorEastAsia" w:cstheme="minorEastAsia"/>
                <w:szCs w:val="21"/>
                <w:highlight w:val="none"/>
              </w:rPr>
              <w:t>2 Kpa</w:t>
            </w:r>
          </w:p>
        </w:tc>
      </w:tr>
    </w:tbl>
    <w:p w14:paraId="666D1936">
      <w:pPr>
        <w:spacing w:line="360" w:lineRule="exact"/>
        <w:ind w:firstLine="422" w:firstLineChars="200"/>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三、技术、服务要求</w:t>
      </w:r>
    </w:p>
    <w:p w14:paraId="026D2854">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1.作业时间要求：乙方接到甲方通知后，按要求时间提供货物，并按甲方的通知要求在7天内完成沼气柜拆、装及调试服务（因特殊天气无法作业除外）。</w:t>
      </w:r>
    </w:p>
    <w:p w14:paraId="30B0CDB9">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2.服务要求：乙方提供相关材料转运到作业地点的转运服务。</w:t>
      </w:r>
    </w:p>
    <w:p w14:paraId="09D0F653">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乙方作业人员需服从甲方项目现场管理人员的管理及调配，在经过安全交底后方可实施作业，对不服从管理的作业人员当日不得进行作业，第二日需更换满足要求人员。乙方更换的人员需经甲方同意；乙方未经甲方同意擅自更换人员的，应承担相应的违约责任。因乙方作业人员不服从管理而造成的所有损失由乙方承担。</w:t>
      </w:r>
    </w:p>
    <w:p w14:paraId="3086768A">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4.乙方提供作业过程中所需要的器材、劳保用品及安全防护用具。</w:t>
      </w:r>
    </w:p>
    <w:p w14:paraId="317E624D">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5.涉及特殊作业的，乙方需提供作业人员的特种作业相关证件，甲方核实后由甲方办理相应作业审批后方可实施。</w:t>
      </w:r>
    </w:p>
    <w:p w14:paraId="588DF977">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6.每日作业结束前乙方需保持作业场地的清理整洁、工器具收纳。</w:t>
      </w:r>
    </w:p>
    <w:p w14:paraId="59A82DBC">
      <w:pPr>
        <w:spacing w:line="360" w:lineRule="exact"/>
        <w:ind w:firstLine="422" w:firstLineChars="200"/>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四、验收</w:t>
      </w:r>
    </w:p>
    <w:p w14:paraId="23EF6788">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1.气柜完成安装调试后，乙方向甲方申请进行验收，且应同步提交下列文件和记录：</w:t>
      </w:r>
    </w:p>
    <w:p w14:paraId="326384E7">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（1）技术交底记录、施工组织设计；</w:t>
      </w:r>
    </w:p>
    <w:p w14:paraId="2EEE6A1C">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（2）膜材的产品质量保证书和检测报告；</w:t>
      </w:r>
    </w:p>
    <w:p w14:paraId="0B6985FF">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（3）膜单元和其他部件制作过程的质量检验记录；</w:t>
      </w:r>
    </w:p>
    <w:p w14:paraId="6A464899">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（4）膜单元安装和施加预张力过程的质量检验记录；</w:t>
      </w:r>
    </w:p>
    <w:p w14:paraId="255C01EE">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（5）维护保养手册；</w:t>
      </w:r>
    </w:p>
    <w:p w14:paraId="55C2D3F6">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（6）其他有关文件和记录。</w:t>
      </w:r>
    </w:p>
    <w:p w14:paraId="2E4A6FAA">
      <w:pPr>
        <w:spacing w:line="360" w:lineRule="exact"/>
        <w:ind w:firstLine="420" w:firstLineChars="200"/>
        <w:rPr>
          <w:rFonts w:hint="eastAsia" w:asciiTheme="minorEastAsia" w:hAnsiTheme="minorEastAsia" w:eastAsiaTheme="minorEastAsia" w:cstheme="minorEastAsia"/>
          <w:szCs w:val="21"/>
          <w:highlight w:val="none"/>
          <w:lang w:eastAsia="zh-CN"/>
        </w:rPr>
      </w:pPr>
      <w:r>
        <w:rPr>
          <w:rFonts w:hint="eastAsia" w:asciiTheme="minorEastAsia" w:hAnsiTheme="minorEastAsia" w:eastAsiaTheme="minorEastAsia" w:cstheme="minorEastAsia"/>
          <w:szCs w:val="21"/>
          <w:highlight w:val="none"/>
        </w:rPr>
        <w:t>2.膜面排水、防水应全部进行检查。膜表面应无积水凹坑，可采用自然或人工淋水试验进行排水检查</w:t>
      </w:r>
      <w:r>
        <w:rPr>
          <w:rFonts w:hint="eastAsia" w:asciiTheme="minorEastAsia" w:hAnsiTheme="minorEastAsia" w:eastAsiaTheme="minorEastAsia" w:cstheme="minorEastAsia"/>
          <w:szCs w:val="21"/>
          <w:highlight w:val="none"/>
          <w:lang w:eastAsia="zh-CN"/>
        </w:rPr>
        <w:t>。</w:t>
      </w:r>
    </w:p>
    <w:p w14:paraId="08D83B63">
      <w:pPr>
        <w:spacing w:line="360" w:lineRule="exact"/>
        <w:ind w:firstLine="420" w:firstLineChars="200"/>
        <w:rPr>
          <w:rFonts w:hint="eastAsia" w:asciiTheme="minorEastAsia" w:hAnsiTheme="minorEastAsia" w:eastAsiaTheme="minorEastAsia" w:cstheme="minorEastAsia"/>
          <w:szCs w:val="21"/>
          <w:highlight w:val="none"/>
          <w:lang w:eastAsia="zh-CN"/>
        </w:rPr>
      </w:pPr>
      <w:r>
        <w:rPr>
          <w:rFonts w:hint="eastAsia" w:asciiTheme="minorEastAsia" w:hAnsiTheme="minorEastAsia" w:eastAsiaTheme="minorEastAsia" w:cstheme="minorEastAsia"/>
          <w:szCs w:val="21"/>
          <w:highlight w:val="none"/>
        </w:rPr>
        <w:t>3.膜面外观应全面进行检查。膜面应无明显污渍、串色现象，无破损、划伤，无明显褶皱</w:t>
      </w:r>
      <w:r>
        <w:rPr>
          <w:rFonts w:hint="eastAsia" w:asciiTheme="minorEastAsia" w:hAnsiTheme="minorEastAsia" w:eastAsiaTheme="minorEastAsia" w:cstheme="minorEastAsia"/>
          <w:szCs w:val="21"/>
          <w:highlight w:val="none"/>
          <w:lang w:eastAsia="zh-CN"/>
        </w:rPr>
        <w:t>。</w:t>
      </w:r>
    </w:p>
    <w:p w14:paraId="795E7A07">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lang w:val="en-US" w:eastAsia="zh-CN"/>
        </w:rPr>
        <w:t>4</w:t>
      </w:r>
      <w:r>
        <w:rPr>
          <w:rFonts w:hint="eastAsia" w:asciiTheme="minorEastAsia" w:hAnsiTheme="minorEastAsia" w:eastAsiaTheme="minorEastAsia" w:cstheme="minorEastAsia"/>
          <w:szCs w:val="21"/>
          <w:highlight w:val="none"/>
        </w:rPr>
        <w:t>.空气支承膜结构在验收前应进行充气系统测试，充气设备出口静压力应满足最大工作内压设计值的要求。压力控制系统、紧急备用系统均应按设计运行要求进行测试。</w:t>
      </w:r>
    </w:p>
    <w:p w14:paraId="387C4FAF">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lang w:val="en-US" w:eastAsia="zh-CN"/>
        </w:rPr>
        <w:t>5</w:t>
      </w:r>
      <w:r>
        <w:rPr>
          <w:rFonts w:hint="eastAsia" w:asciiTheme="minorEastAsia" w:hAnsiTheme="minorEastAsia" w:eastAsiaTheme="minorEastAsia" w:cstheme="minorEastAsia"/>
          <w:szCs w:val="21"/>
          <w:highlight w:val="none"/>
        </w:rPr>
        <w:t>.以上文件资料及各检验项目经甲方判定结果均符合标准，即为验收通过，否则需对不合格项进行检查调试，经复验达到标准要求，方可判定验收通过。</w:t>
      </w:r>
    </w:p>
    <w:p w14:paraId="1409D135">
      <w:pPr>
        <w:spacing w:line="360" w:lineRule="exact"/>
        <w:ind w:firstLine="422" w:firstLineChars="200"/>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napToGrid/>
          <w:szCs w:val="21"/>
          <w:highlight w:val="none"/>
        </w:rPr>
        <w:t>五</w:t>
      </w:r>
      <w:r>
        <w:rPr>
          <w:rFonts w:hint="eastAsia" w:asciiTheme="minorEastAsia" w:hAnsiTheme="minorEastAsia" w:eastAsiaTheme="minorEastAsia" w:cstheme="minorEastAsia"/>
          <w:b/>
          <w:bCs/>
          <w:szCs w:val="21"/>
          <w:highlight w:val="none"/>
        </w:rPr>
        <w:t>、质保期</w:t>
      </w:r>
    </w:p>
    <w:p w14:paraId="57AB8F8E">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质保期为项目整体验收合格之日起6个月。质保期内乙方仍应对沼气柜及相关设备的质量负责。</w:t>
      </w:r>
    </w:p>
    <w:p w14:paraId="6BAF285B">
      <w:pPr>
        <w:pStyle w:val="2"/>
        <w:numPr>
          <w:ilvl w:val="0"/>
          <w:numId w:val="14"/>
        </w:numPr>
        <w:spacing w:line="360" w:lineRule="exact"/>
        <w:ind w:firstLine="420"/>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履约保证金</w:t>
      </w:r>
    </w:p>
    <w:p w14:paraId="39AC08DF">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lang w:val="zh-TW" w:eastAsia="zh-TW"/>
        </w:rPr>
        <w:t>在合同签订前，乙方交纳人民币</w:t>
      </w:r>
      <w:r>
        <w:rPr>
          <w:rFonts w:hint="eastAsia" w:asciiTheme="minorEastAsia" w:hAnsiTheme="minorEastAsia" w:eastAsiaTheme="minorEastAsia" w:cstheme="minorEastAsia"/>
          <w:szCs w:val="21"/>
          <w:highlight w:val="none"/>
          <w:u w:val="single"/>
        </w:rPr>
        <w:t xml:space="preserve">      </w:t>
      </w:r>
      <w:r>
        <w:rPr>
          <w:rFonts w:hint="eastAsia" w:asciiTheme="minorEastAsia" w:hAnsiTheme="minorEastAsia" w:eastAsiaTheme="minorEastAsia" w:cstheme="minorEastAsia"/>
          <w:szCs w:val="21"/>
          <w:highlight w:val="none"/>
          <w:lang w:val="zh-TW" w:eastAsia="zh-TW"/>
        </w:rPr>
        <w:t>元作为本合同的履约保证金（约合同总价的</w:t>
      </w:r>
      <w:r>
        <w:rPr>
          <w:rFonts w:hint="eastAsia" w:asciiTheme="minorEastAsia" w:hAnsiTheme="minorEastAsia" w:eastAsiaTheme="minorEastAsia" w:cstheme="minorEastAsia"/>
          <w:szCs w:val="21"/>
          <w:highlight w:val="none"/>
        </w:rPr>
        <w:t>5%</w:t>
      </w:r>
      <w:r>
        <w:rPr>
          <w:rFonts w:hint="eastAsia" w:asciiTheme="minorEastAsia" w:hAnsiTheme="minorEastAsia" w:eastAsiaTheme="minorEastAsia" w:cstheme="minorEastAsia"/>
          <w:szCs w:val="21"/>
          <w:highlight w:val="none"/>
          <w:lang w:val="zh-TW" w:eastAsia="zh-TW"/>
        </w:rPr>
        <w:t>）</w:t>
      </w:r>
      <w:r>
        <w:rPr>
          <w:rFonts w:hint="eastAsia" w:asciiTheme="minorEastAsia" w:hAnsiTheme="minorEastAsia" w:eastAsiaTheme="minorEastAsia" w:cstheme="minorEastAsia"/>
          <w:szCs w:val="21"/>
          <w:highlight w:val="none"/>
        </w:rPr>
        <w:t>,</w:t>
      </w:r>
      <w:r>
        <w:rPr>
          <w:rFonts w:hint="eastAsia" w:asciiTheme="minorEastAsia" w:hAnsiTheme="minorEastAsia" w:eastAsiaTheme="minorEastAsia" w:cstheme="minorEastAsia"/>
          <w:szCs w:val="21"/>
          <w:highlight w:val="none"/>
          <w:lang w:val="zh-TW" w:eastAsia="zh-TW"/>
        </w:rPr>
        <w:t>乙方应保证履约担保项下的金额在合同履行期间保持足额。即当因乙方原因导致履约担保项下的金额被用来赔偿损失或承担违约金时，乙方需在接到甲方通知后</w:t>
      </w:r>
      <w:r>
        <w:rPr>
          <w:rFonts w:hint="eastAsia" w:asciiTheme="minorEastAsia" w:hAnsiTheme="minorEastAsia" w:eastAsiaTheme="minorEastAsia" w:cstheme="minorEastAsia"/>
          <w:szCs w:val="21"/>
          <w:highlight w:val="none"/>
        </w:rPr>
        <w:t>7</w:t>
      </w:r>
      <w:r>
        <w:rPr>
          <w:rFonts w:hint="eastAsia" w:asciiTheme="minorEastAsia" w:hAnsiTheme="minorEastAsia" w:eastAsiaTheme="minorEastAsia" w:cstheme="minorEastAsia"/>
          <w:szCs w:val="21"/>
          <w:highlight w:val="none"/>
          <w:lang w:val="zh-TW" w:eastAsia="zh-TW"/>
        </w:rPr>
        <w:t>个工作日内补足。乙方未及时足额缴纳履约保证金或补足履约保证金的，视作违约，甲方可单方面直接解除合同并罚没</w:t>
      </w:r>
      <w:r>
        <w:rPr>
          <w:rFonts w:hint="eastAsia" w:asciiTheme="minorEastAsia" w:hAnsiTheme="minorEastAsia" w:eastAsiaTheme="minorEastAsia" w:cstheme="minorEastAsia"/>
          <w:szCs w:val="21"/>
          <w:highlight w:val="none"/>
        </w:rPr>
        <w:t>部分或者</w:t>
      </w:r>
      <w:r>
        <w:rPr>
          <w:rFonts w:hint="eastAsia" w:asciiTheme="minorEastAsia" w:hAnsiTheme="minorEastAsia" w:eastAsiaTheme="minorEastAsia" w:cstheme="minorEastAsia"/>
          <w:szCs w:val="21"/>
          <w:highlight w:val="none"/>
          <w:lang w:val="zh-TW" w:eastAsia="zh-TW"/>
        </w:rPr>
        <w:t>全部保证金（或要求乙方承担相当于合同暂定总价的</w:t>
      </w:r>
      <w:r>
        <w:rPr>
          <w:rFonts w:hint="eastAsia" w:asciiTheme="minorEastAsia" w:hAnsiTheme="minorEastAsia" w:eastAsiaTheme="minorEastAsia" w:cstheme="minorEastAsia"/>
          <w:szCs w:val="21"/>
          <w:highlight w:val="none"/>
        </w:rPr>
        <w:t>1%-5%</w:t>
      </w:r>
      <w:r>
        <w:rPr>
          <w:rFonts w:hint="eastAsia" w:asciiTheme="minorEastAsia" w:hAnsiTheme="minorEastAsia" w:eastAsiaTheme="minorEastAsia" w:cstheme="minorEastAsia"/>
          <w:szCs w:val="21"/>
          <w:highlight w:val="none"/>
          <w:lang w:val="zh-TW" w:eastAsia="zh-TW"/>
        </w:rPr>
        <w:t>的违约金）。履约保证金在项目整体验收通过并扣除乙方违约金额（如有），且经乙方申请后</w:t>
      </w:r>
      <w:r>
        <w:rPr>
          <w:rFonts w:hint="eastAsia" w:asciiTheme="minorEastAsia" w:hAnsiTheme="minorEastAsia" w:eastAsiaTheme="minorEastAsia" w:cstheme="minorEastAsia"/>
          <w:szCs w:val="21"/>
          <w:highlight w:val="none"/>
        </w:rPr>
        <w:t>15日内</w:t>
      </w:r>
      <w:r>
        <w:rPr>
          <w:rFonts w:hint="eastAsia" w:asciiTheme="minorEastAsia" w:hAnsiTheme="minorEastAsia" w:eastAsiaTheme="minorEastAsia" w:cstheme="minorEastAsia"/>
          <w:szCs w:val="21"/>
          <w:highlight w:val="none"/>
          <w:lang w:val="zh-TW" w:eastAsia="zh-TW"/>
        </w:rPr>
        <w:t>无息退还余额，但发生本合同约定的甲方有权不予退还履约保证金的情形除外。</w:t>
      </w:r>
    </w:p>
    <w:p w14:paraId="17DD1660">
      <w:pPr>
        <w:spacing w:line="360" w:lineRule="exact"/>
        <w:ind w:firstLine="422" w:firstLineChars="200"/>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七、付款方式</w:t>
      </w:r>
    </w:p>
    <w:p w14:paraId="17B01FAB">
      <w:pPr>
        <w:spacing w:line="360" w:lineRule="exact"/>
        <w:ind w:firstLine="420" w:firstLineChars="200"/>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甲方在签订合同后，收到乙方提供的增值税专用发票（税率13%），核验无误后支付40%预付款，项目整体完成经甲方验收合格后进行结算，结算后在30日内支付55%验收款，剩余5%作为质保金，待6个月质保期结束后无息支付。</w:t>
      </w:r>
    </w:p>
    <w:p w14:paraId="5ABB9ED6">
      <w:pPr>
        <w:pStyle w:val="381"/>
        <w:spacing w:line="360" w:lineRule="exact"/>
        <w:ind w:firstLine="480"/>
        <w:rPr>
          <w:rFonts w:asciiTheme="minorEastAsia" w:hAnsiTheme="minorEastAsia" w:eastAsiaTheme="minorEastAsia" w:cstheme="minorEastAsia"/>
          <w:b/>
          <w:bCs/>
          <w:color w:val="auto"/>
          <w:kern w:val="0"/>
          <w:highlight w:val="none"/>
        </w:rPr>
      </w:pPr>
      <w:r>
        <w:rPr>
          <w:rFonts w:hint="eastAsia" w:asciiTheme="minorEastAsia" w:hAnsiTheme="minorEastAsia" w:eastAsiaTheme="minorEastAsia" w:cstheme="minorEastAsia"/>
          <w:b/>
          <w:bCs/>
          <w:color w:val="auto"/>
          <w:kern w:val="0"/>
          <w:highlight w:val="none"/>
        </w:rPr>
        <w:t>八、</w:t>
      </w:r>
      <w:r>
        <w:rPr>
          <w:rFonts w:hint="eastAsia" w:asciiTheme="minorEastAsia" w:hAnsiTheme="minorEastAsia" w:eastAsiaTheme="minorEastAsia" w:cstheme="minorEastAsia"/>
          <w:b/>
          <w:bCs/>
          <w:color w:val="auto"/>
          <w:kern w:val="0"/>
          <w:highlight w:val="none"/>
          <w:lang w:val="zh-TW" w:eastAsia="zh-TW"/>
        </w:rPr>
        <w:t>违约责任</w:t>
      </w:r>
    </w:p>
    <w:p w14:paraId="6AC96F07">
      <w:pPr>
        <w:pStyle w:val="381"/>
        <w:spacing w:line="360" w:lineRule="exact"/>
        <w:ind w:firstLine="420"/>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1.</w:t>
      </w:r>
      <w:r>
        <w:rPr>
          <w:rFonts w:hint="eastAsia" w:asciiTheme="minorEastAsia" w:hAnsiTheme="minorEastAsia" w:eastAsiaTheme="minorEastAsia" w:cstheme="minorEastAsia"/>
          <w:color w:val="auto"/>
          <w:kern w:val="0"/>
          <w:highlight w:val="none"/>
          <w:lang w:val="zh-TW" w:eastAsia="zh-TW"/>
        </w:rPr>
        <w:t>乙方所供产品与合同要求不符，甲方有权拒绝，并按《中华人民共和国民法典》及其相关司法解释中的有关条款索赔。</w:t>
      </w:r>
    </w:p>
    <w:p w14:paraId="4CB53FFA">
      <w:pPr>
        <w:pStyle w:val="381"/>
        <w:spacing w:line="360" w:lineRule="exact"/>
        <w:ind w:firstLine="420"/>
        <w:rPr>
          <w:rFonts w:asciiTheme="minorEastAsia" w:hAnsiTheme="minorEastAsia" w:eastAsiaTheme="minorEastAsia" w:cstheme="minorEastAsia"/>
          <w:color w:val="auto"/>
          <w:kern w:val="0"/>
          <w:highlight w:val="none"/>
          <w:lang w:val="zh-TW" w:eastAsia="zh-TW"/>
        </w:rPr>
      </w:pPr>
      <w:r>
        <w:rPr>
          <w:rFonts w:hint="eastAsia" w:asciiTheme="minorEastAsia" w:hAnsiTheme="minorEastAsia" w:eastAsiaTheme="minorEastAsia" w:cstheme="minorEastAsia"/>
          <w:color w:val="auto"/>
          <w:kern w:val="0"/>
          <w:highlight w:val="none"/>
        </w:rPr>
        <w:t>2.</w:t>
      </w:r>
      <w:r>
        <w:rPr>
          <w:rFonts w:hint="eastAsia" w:asciiTheme="minorEastAsia" w:hAnsiTheme="minorEastAsia" w:eastAsiaTheme="minorEastAsia" w:cstheme="minorEastAsia"/>
          <w:color w:val="auto"/>
          <w:kern w:val="0"/>
          <w:highlight w:val="none"/>
          <w:lang w:val="zh-TW" w:eastAsia="zh-TW"/>
        </w:rPr>
        <w:t>乙方逾期交付货物</w:t>
      </w:r>
      <w:r>
        <w:rPr>
          <w:rFonts w:hint="eastAsia" w:asciiTheme="minorEastAsia" w:hAnsiTheme="minorEastAsia" w:eastAsiaTheme="minorEastAsia" w:cstheme="minorEastAsia"/>
          <w:color w:val="auto"/>
          <w:kern w:val="0"/>
          <w:highlight w:val="none"/>
        </w:rPr>
        <w:t>或服务</w:t>
      </w:r>
      <w:r>
        <w:rPr>
          <w:rFonts w:hint="eastAsia" w:asciiTheme="minorEastAsia" w:hAnsiTheme="minorEastAsia" w:eastAsiaTheme="minorEastAsia" w:cstheme="minorEastAsia"/>
          <w:color w:val="auto"/>
          <w:kern w:val="0"/>
          <w:highlight w:val="none"/>
          <w:lang w:val="zh-TW" w:eastAsia="zh-TW"/>
        </w:rPr>
        <w:t>的应向甲方每日偿付</w:t>
      </w:r>
      <w:r>
        <w:rPr>
          <w:rFonts w:hint="eastAsia" w:asciiTheme="minorEastAsia" w:hAnsiTheme="minorEastAsia" w:eastAsiaTheme="minorEastAsia" w:cstheme="minorEastAsia"/>
          <w:color w:val="auto"/>
          <w:kern w:val="0"/>
          <w:highlight w:val="none"/>
          <w:lang w:val="zh-CN"/>
        </w:rPr>
        <w:t>逾期部分对应</w:t>
      </w:r>
      <w:r>
        <w:rPr>
          <w:rFonts w:hint="eastAsia" w:asciiTheme="minorEastAsia" w:hAnsiTheme="minorEastAsia" w:eastAsiaTheme="minorEastAsia" w:cstheme="minorEastAsia"/>
          <w:color w:val="auto"/>
          <w:kern w:val="0"/>
          <w:highlight w:val="none"/>
          <w:lang w:val="zh-TW" w:eastAsia="zh-TW"/>
        </w:rPr>
        <w:t>合同</w:t>
      </w:r>
      <w:r>
        <w:rPr>
          <w:rFonts w:hint="eastAsia" w:asciiTheme="minorEastAsia" w:hAnsiTheme="minorEastAsia" w:eastAsiaTheme="minorEastAsia" w:cstheme="minorEastAsia"/>
          <w:color w:val="auto"/>
          <w:kern w:val="0"/>
          <w:highlight w:val="none"/>
          <w:lang w:val="zh-CN"/>
        </w:rPr>
        <w:t>金额</w:t>
      </w:r>
      <w:r>
        <w:rPr>
          <w:rFonts w:hint="eastAsia" w:asciiTheme="minorEastAsia" w:hAnsiTheme="minorEastAsia" w:eastAsiaTheme="minorEastAsia" w:cstheme="minorEastAsia"/>
          <w:color w:val="auto"/>
          <w:kern w:val="0"/>
          <w:highlight w:val="none"/>
          <w:lang w:val="zh-TW" w:eastAsia="zh-TW"/>
        </w:rPr>
        <w:t>万分之五的违约金。乙方逾期</w:t>
      </w:r>
      <w:r>
        <w:rPr>
          <w:rFonts w:hint="eastAsia" w:asciiTheme="minorEastAsia" w:hAnsiTheme="minorEastAsia" w:eastAsiaTheme="minorEastAsia" w:cstheme="minorEastAsia"/>
          <w:color w:val="auto"/>
          <w:kern w:val="0"/>
          <w:highlight w:val="none"/>
        </w:rPr>
        <w:t>15</w:t>
      </w:r>
      <w:r>
        <w:rPr>
          <w:rFonts w:hint="eastAsia" w:asciiTheme="minorEastAsia" w:hAnsiTheme="minorEastAsia" w:eastAsiaTheme="minorEastAsia" w:cstheme="minorEastAsia"/>
          <w:color w:val="auto"/>
          <w:kern w:val="0"/>
          <w:highlight w:val="none"/>
          <w:lang w:val="zh-TW" w:eastAsia="zh-TW"/>
        </w:rPr>
        <w:t>天不能交付的，应向甲方支付合同</w:t>
      </w:r>
      <w:r>
        <w:rPr>
          <w:rFonts w:hint="eastAsia" w:asciiTheme="minorEastAsia" w:hAnsiTheme="minorEastAsia" w:eastAsiaTheme="minorEastAsia" w:cstheme="minorEastAsia"/>
          <w:color w:val="auto"/>
          <w:kern w:val="0"/>
          <w:highlight w:val="none"/>
          <w:lang w:val="en-US" w:eastAsia="zh-CN"/>
        </w:rPr>
        <w:t>总额</w:t>
      </w:r>
      <w:r>
        <w:rPr>
          <w:rFonts w:hint="eastAsia" w:asciiTheme="minorEastAsia" w:hAnsiTheme="minorEastAsia" w:eastAsiaTheme="minorEastAsia" w:cstheme="minorEastAsia"/>
          <w:color w:val="auto"/>
          <w:kern w:val="0"/>
          <w:highlight w:val="none"/>
          <w:lang w:val="zh-TW" w:eastAsia="zh-TW"/>
        </w:rPr>
        <w:t>百分之十的违约金。同时并不免除继续履行合同的义务。</w:t>
      </w:r>
    </w:p>
    <w:p w14:paraId="60642AF7">
      <w:pPr>
        <w:pStyle w:val="381"/>
        <w:spacing w:line="360" w:lineRule="exact"/>
        <w:ind w:firstLine="480"/>
        <w:rPr>
          <w:rFonts w:asciiTheme="minorEastAsia" w:hAnsiTheme="minorEastAsia" w:eastAsiaTheme="minorEastAsia" w:cstheme="minorEastAsia"/>
          <w:b/>
          <w:bCs/>
          <w:color w:val="auto"/>
          <w:kern w:val="0"/>
          <w:highlight w:val="none"/>
        </w:rPr>
      </w:pPr>
      <w:r>
        <w:rPr>
          <w:rFonts w:hint="eastAsia" w:asciiTheme="minorEastAsia" w:hAnsiTheme="minorEastAsia" w:eastAsiaTheme="minorEastAsia" w:cstheme="minorEastAsia"/>
          <w:b/>
          <w:bCs/>
          <w:color w:val="auto"/>
          <w:kern w:val="0"/>
          <w:highlight w:val="none"/>
        </w:rPr>
        <w:t>九、</w:t>
      </w:r>
      <w:r>
        <w:rPr>
          <w:rFonts w:hint="eastAsia" w:asciiTheme="minorEastAsia" w:hAnsiTheme="minorEastAsia" w:eastAsiaTheme="minorEastAsia" w:cstheme="minorEastAsia"/>
          <w:b/>
          <w:bCs/>
          <w:color w:val="auto"/>
          <w:kern w:val="0"/>
          <w:highlight w:val="none"/>
          <w:lang w:val="zh-TW" w:eastAsia="zh-TW"/>
        </w:rPr>
        <w:t>不可抗力</w:t>
      </w:r>
    </w:p>
    <w:p w14:paraId="7DD13B11">
      <w:pPr>
        <w:pStyle w:val="383"/>
        <w:spacing w:line="360" w:lineRule="exact"/>
        <w:ind w:firstLine="420" w:firstLineChars="200"/>
        <w:rPr>
          <w:rFonts w:hint="default" w:asciiTheme="minorEastAsia" w:hAnsiTheme="minorEastAsia" w:eastAsiaTheme="minorEastAsia" w:cstheme="minorEastAsia"/>
          <w:color w:val="auto"/>
          <w:kern w:val="0"/>
          <w:sz w:val="21"/>
          <w:szCs w:val="21"/>
          <w:highlight w:val="none"/>
          <w:lang w:val="zh-TW" w:eastAsia="zh-TW"/>
        </w:rPr>
      </w:pPr>
      <w:r>
        <w:rPr>
          <w:rFonts w:asciiTheme="minorEastAsia" w:hAnsiTheme="minorEastAsia" w:eastAsiaTheme="minorEastAsia" w:cstheme="minorEastAsia"/>
          <w:color w:val="auto"/>
          <w:kern w:val="0"/>
          <w:sz w:val="21"/>
          <w:szCs w:val="21"/>
          <w:highlight w:val="none"/>
        </w:rPr>
        <w:t>1.</w:t>
      </w:r>
      <w:r>
        <w:rPr>
          <w:rFonts w:asciiTheme="minorEastAsia" w:hAnsiTheme="minorEastAsia" w:eastAsiaTheme="minorEastAsia" w:cstheme="minorEastAsia"/>
          <w:color w:val="auto"/>
          <w:kern w:val="0"/>
          <w:sz w:val="21"/>
          <w:szCs w:val="21"/>
          <w:highlight w:val="none"/>
          <w:lang w:val="zh-TW" w:eastAsia="zh-TW"/>
        </w:rPr>
        <w:t>本协议任一方因不可抗力（不可抗力：由于地震、台风、洪水、火灾、战争、罢工、政府干预以及其他不能预见并且对其发生后果不能防止或避免的不可抗力）而不能或延迟履行本协议项下任何义务给对方造成的任何损失不承担相关责任。</w:t>
      </w:r>
    </w:p>
    <w:p w14:paraId="5ED3E63F">
      <w:pPr>
        <w:pStyle w:val="383"/>
        <w:spacing w:line="360" w:lineRule="exact"/>
        <w:ind w:firstLine="420" w:firstLineChars="200"/>
        <w:rPr>
          <w:rFonts w:hint="default" w:asciiTheme="minorEastAsia" w:hAnsiTheme="minorEastAsia" w:eastAsiaTheme="minorEastAsia" w:cstheme="minorEastAsia"/>
          <w:color w:val="auto"/>
          <w:kern w:val="0"/>
          <w:sz w:val="21"/>
          <w:szCs w:val="21"/>
          <w:highlight w:val="none"/>
          <w:lang w:val="zh-TW" w:eastAsia="zh-TW"/>
        </w:rPr>
      </w:pPr>
      <w:r>
        <w:rPr>
          <w:rFonts w:asciiTheme="minorEastAsia" w:hAnsiTheme="minorEastAsia" w:eastAsiaTheme="minorEastAsia" w:cstheme="minorEastAsia"/>
          <w:color w:val="auto"/>
          <w:kern w:val="0"/>
          <w:sz w:val="21"/>
          <w:szCs w:val="21"/>
          <w:highlight w:val="none"/>
        </w:rPr>
        <w:t>2.</w:t>
      </w:r>
      <w:r>
        <w:rPr>
          <w:rFonts w:asciiTheme="minorEastAsia" w:hAnsiTheme="minorEastAsia" w:eastAsiaTheme="minorEastAsia" w:cstheme="minorEastAsia"/>
          <w:color w:val="auto"/>
          <w:kern w:val="0"/>
          <w:sz w:val="21"/>
          <w:szCs w:val="21"/>
          <w:highlight w:val="none"/>
          <w:lang w:val="zh-TW" w:eastAsia="zh-TW"/>
        </w:rPr>
        <w:t>任何一方受不可抗力而无法履约，履约期限则应按不可抗力影响履约的期限相应延长。</w:t>
      </w:r>
    </w:p>
    <w:p w14:paraId="0234EE76">
      <w:pPr>
        <w:pStyle w:val="383"/>
        <w:spacing w:line="360" w:lineRule="exact"/>
        <w:ind w:firstLine="420" w:firstLineChars="200"/>
        <w:rPr>
          <w:rFonts w:hint="default" w:asciiTheme="minorEastAsia" w:hAnsiTheme="minorEastAsia" w:eastAsiaTheme="minorEastAsia" w:cstheme="minorEastAsia"/>
          <w:color w:val="auto"/>
          <w:kern w:val="0"/>
          <w:sz w:val="21"/>
          <w:szCs w:val="21"/>
          <w:highlight w:val="none"/>
          <w:lang w:val="zh-TW" w:eastAsia="zh-TW"/>
        </w:rPr>
      </w:pPr>
      <w:r>
        <w:rPr>
          <w:rFonts w:asciiTheme="minorEastAsia" w:hAnsiTheme="minorEastAsia" w:eastAsiaTheme="minorEastAsia" w:cstheme="minorEastAsia"/>
          <w:color w:val="auto"/>
          <w:kern w:val="0"/>
          <w:sz w:val="21"/>
          <w:szCs w:val="21"/>
          <w:highlight w:val="none"/>
        </w:rPr>
        <w:t>3.</w:t>
      </w:r>
      <w:r>
        <w:rPr>
          <w:rFonts w:asciiTheme="minorEastAsia" w:hAnsiTheme="minorEastAsia" w:eastAsiaTheme="minorEastAsia" w:cstheme="minorEastAsia"/>
          <w:color w:val="auto"/>
          <w:kern w:val="0"/>
          <w:sz w:val="21"/>
          <w:szCs w:val="21"/>
          <w:highlight w:val="none"/>
          <w:lang w:val="zh-TW" w:eastAsia="zh-TW"/>
        </w:rPr>
        <w:t>不可抗力发生后，各方均应采取一切必要的措施减少不可抗力事件所造成的损失。</w:t>
      </w:r>
    </w:p>
    <w:p w14:paraId="43ACC3BD">
      <w:pPr>
        <w:pStyle w:val="383"/>
        <w:spacing w:line="360" w:lineRule="exact"/>
        <w:ind w:firstLine="420" w:firstLineChars="200"/>
        <w:rPr>
          <w:rFonts w:hint="default" w:asciiTheme="minorEastAsia" w:hAnsiTheme="minorEastAsia" w:eastAsiaTheme="minorEastAsia" w:cstheme="minorEastAsia"/>
          <w:color w:val="auto"/>
          <w:kern w:val="0"/>
          <w:sz w:val="21"/>
          <w:szCs w:val="21"/>
          <w:highlight w:val="none"/>
          <w:lang w:val="zh-TW" w:eastAsia="zh-TW"/>
        </w:rPr>
      </w:pPr>
      <w:r>
        <w:rPr>
          <w:rFonts w:asciiTheme="minorEastAsia" w:hAnsiTheme="minorEastAsia" w:eastAsiaTheme="minorEastAsia" w:cstheme="minorEastAsia"/>
          <w:color w:val="auto"/>
          <w:kern w:val="0"/>
          <w:sz w:val="21"/>
          <w:szCs w:val="21"/>
          <w:highlight w:val="none"/>
        </w:rPr>
        <w:t>4.</w:t>
      </w:r>
      <w:r>
        <w:rPr>
          <w:rFonts w:asciiTheme="minorEastAsia" w:hAnsiTheme="minorEastAsia" w:eastAsiaTheme="minorEastAsia" w:cstheme="minorEastAsia"/>
          <w:color w:val="auto"/>
          <w:kern w:val="0"/>
          <w:sz w:val="21"/>
          <w:szCs w:val="21"/>
          <w:highlight w:val="none"/>
          <w:lang w:val="zh-TW" w:eastAsia="zh-TW"/>
        </w:rPr>
        <w:t>双方在不可抗力发生或终止时尽快电告另一方，并在事件结束后</w:t>
      </w:r>
      <w:r>
        <w:rPr>
          <w:rFonts w:asciiTheme="minorEastAsia" w:hAnsiTheme="minorEastAsia" w:eastAsiaTheme="minorEastAsia" w:cstheme="minorEastAsia"/>
          <w:color w:val="auto"/>
          <w:kern w:val="0"/>
          <w:sz w:val="21"/>
          <w:szCs w:val="21"/>
          <w:highlight w:val="none"/>
          <w:lang w:eastAsia="zh-TW"/>
        </w:rPr>
        <w:t>30</w:t>
      </w:r>
      <w:r>
        <w:rPr>
          <w:rFonts w:asciiTheme="minorEastAsia" w:hAnsiTheme="minorEastAsia" w:eastAsiaTheme="minorEastAsia" w:cstheme="minorEastAsia"/>
          <w:color w:val="auto"/>
          <w:kern w:val="0"/>
          <w:sz w:val="21"/>
          <w:szCs w:val="21"/>
          <w:highlight w:val="none"/>
          <w:lang w:val="zh-TW" w:eastAsia="zh-TW"/>
        </w:rPr>
        <w:t>天内将有关当局出具的不可抗力证明文件给另一方认可。</w:t>
      </w:r>
    </w:p>
    <w:p w14:paraId="55DDFD35">
      <w:pPr>
        <w:pStyle w:val="383"/>
        <w:spacing w:line="360" w:lineRule="exact"/>
        <w:ind w:firstLine="420" w:firstLineChars="200"/>
        <w:rPr>
          <w:rFonts w:hint="default" w:asciiTheme="minorEastAsia" w:hAnsiTheme="minorEastAsia" w:eastAsiaTheme="minorEastAsia" w:cstheme="minorEastAsia"/>
          <w:color w:val="auto"/>
          <w:kern w:val="0"/>
          <w:sz w:val="21"/>
          <w:szCs w:val="21"/>
          <w:highlight w:val="none"/>
          <w:lang w:val="zh-TW" w:eastAsia="zh-TW"/>
        </w:rPr>
      </w:pPr>
      <w:r>
        <w:rPr>
          <w:rFonts w:asciiTheme="minorEastAsia" w:hAnsiTheme="minorEastAsia" w:eastAsiaTheme="minorEastAsia" w:cstheme="minorEastAsia"/>
          <w:color w:val="auto"/>
          <w:kern w:val="0"/>
          <w:sz w:val="21"/>
          <w:szCs w:val="21"/>
          <w:highlight w:val="none"/>
        </w:rPr>
        <w:t>5.</w:t>
      </w:r>
      <w:r>
        <w:rPr>
          <w:rFonts w:asciiTheme="minorEastAsia" w:hAnsiTheme="minorEastAsia" w:eastAsiaTheme="minorEastAsia" w:cstheme="minorEastAsia"/>
          <w:color w:val="auto"/>
          <w:kern w:val="0"/>
          <w:sz w:val="21"/>
          <w:szCs w:val="21"/>
          <w:highlight w:val="none"/>
          <w:lang w:val="zh-TW" w:eastAsia="zh-TW"/>
        </w:rPr>
        <w:t>如不可抗力事故的影响连续</w:t>
      </w:r>
      <w:r>
        <w:rPr>
          <w:rFonts w:asciiTheme="minorEastAsia" w:hAnsiTheme="minorEastAsia" w:eastAsiaTheme="minorEastAsia" w:cstheme="minorEastAsia"/>
          <w:color w:val="auto"/>
          <w:kern w:val="0"/>
          <w:sz w:val="21"/>
          <w:szCs w:val="21"/>
          <w:highlight w:val="none"/>
          <w:lang w:eastAsia="zh-TW"/>
        </w:rPr>
        <w:t>30</w:t>
      </w:r>
      <w:r>
        <w:rPr>
          <w:rFonts w:asciiTheme="minorEastAsia" w:hAnsiTheme="minorEastAsia" w:eastAsiaTheme="minorEastAsia" w:cstheme="minorEastAsia"/>
          <w:color w:val="auto"/>
          <w:kern w:val="0"/>
          <w:sz w:val="21"/>
          <w:szCs w:val="21"/>
          <w:highlight w:val="none"/>
          <w:lang w:val="zh-TW" w:eastAsia="zh-TW"/>
        </w:rPr>
        <w:t>天以上时，合同各方应通过友好协商解决本合同履行问题，并尽快达成协议；若在</w:t>
      </w:r>
      <w:r>
        <w:rPr>
          <w:rFonts w:asciiTheme="minorEastAsia" w:hAnsiTheme="minorEastAsia" w:eastAsiaTheme="minorEastAsia" w:cstheme="minorEastAsia"/>
          <w:color w:val="auto"/>
          <w:kern w:val="0"/>
          <w:sz w:val="21"/>
          <w:szCs w:val="21"/>
          <w:highlight w:val="none"/>
          <w:lang w:eastAsia="zh-TW"/>
        </w:rPr>
        <w:t>7</w:t>
      </w:r>
      <w:r>
        <w:rPr>
          <w:rFonts w:asciiTheme="minorEastAsia" w:hAnsiTheme="minorEastAsia" w:eastAsiaTheme="minorEastAsia" w:cstheme="minorEastAsia"/>
          <w:color w:val="auto"/>
          <w:kern w:val="0"/>
          <w:sz w:val="21"/>
          <w:szCs w:val="21"/>
          <w:highlight w:val="none"/>
          <w:lang w:val="zh-TW" w:eastAsia="zh-TW"/>
        </w:rPr>
        <w:t>天内不能达成一致，另一方有权书面通知受阻方终止协议，通知立即生效。</w:t>
      </w:r>
    </w:p>
    <w:p w14:paraId="4047B90A">
      <w:pPr>
        <w:pStyle w:val="381"/>
        <w:spacing w:line="360" w:lineRule="exact"/>
        <w:ind w:firstLine="480"/>
        <w:rPr>
          <w:rFonts w:asciiTheme="minorEastAsia" w:hAnsiTheme="minorEastAsia" w:eastAsiaTheme="minorEastAsia" w:cstheme="minorEastAsia"/>
          <w:b/>
          <w:bCs/>
          <w:color w:val="auto"/>
          <w:kern w:val="0"/>
          <w:highlight w:val="none"/>
        </w:rPr>
      </w:pPr>
      <w:r>
        <w:rPr>
          <w:rFonts w:hint="eastAsia" w:asciiTheme="minorEastAsia" w:hAnsiTheme="minorEastAsia" w:eastAsiaTheme="minorEastAsia" w:cstheme="minorEastAsia"/>
          <w:b/>
          <w:bCs/>
          <w:color w:val="auto"/>
          <w:kern w:val="0"/>
          <w:highlight w:val="none"/>
        </w:rPr>
        <w:t>十、其他</w:t>
      </w:r>
    </w:p>
    <w:p w14:paraId="1A9285DC">
      <w:pPr>
        <w:pStyle w:val="376"/>
        <w:spacing w:afterLines="0" w:line="360" w:lineRule="exact"/>
        <w:ind w:firstLine="420"/>
        <w:rPr>
          <w:rFonts w:hAnsi="宋体" w:cs="Arial"/>
          <w:b/>
          <w:sz w:val="21"/>
          <w:szCs w:val="21"/>
          <w:highlight w:val="none"/>
        </w:rPr>
      </w:pPr>
      <w:r>
        <w:rPr>
          <w:rFonts w:hint="eastAsia" w:hAnsi="宋体" w:cs="Arial"/>
          <w:sz w:val="21"/>
          <w:szCs w:val="21"/>
          <w:highlight w:val="none"/>
        </w:rPr>
        <w:t>本项目招标文件、招标答疑、投标文件、技术澄清、询标答复和中标通知书的所有内容是构成合同不可分割的部份，按照合同、中标通知书、招标答疑、招标文件、技术澄清、询标答复、投标文件的适用（解释）先后顺序。甲乙双方应严格执行合同约定，乙方保证除履行本合同约定的内容外，还应履行投标文件中的承诺。本合同如有未尽事宜，经双方协商后以补充协议形式书面确认，并作为本合同不可分割部分。</w:t>
      </w:r>
    </w:p>
    <w:p w14:paraId="0225F881">
      <w:pPr>
        <w:spacing w:line="360" w:lineRule="exact"/>
        <w:ind w:firstLine="422" w:firstLineChars="200"/>
        <w:rPr>
          <w:rFonts w:hAnsi="宋体" w:cs="Arial"/>
          <w:b/>
          <w:szCs w:val="21"/>
          <w:highlight w:val="none"/>
        </w:rPr>
      </w:pPr>
      <w:r>
        <w:rPr>
          <w:rFonts w:hint="eastAsia" w:hAnsi="宋体" w:cs="Arial"/>
          <w:b/>
          <w:szCs w:val="21"/>
          <w:highlight w:val="none"/>
        </w:rPr>
        <w:t>十一、争议解决</w:t>
      </w:r>
    </w:p>
    <w:p w14:paraId="05BB2D75">
      <w:pPr>
        <w:spacing w:line="360" w:lineRule="exact"/>
        <w:ind w:firstLine="420" w:firstLineChars="200"/>
        <w:rPr>
          <w:rFonts w:hAnsi="宋体" w:cs="Arial"/>
          <w:b/>
          <w:szCs w:val="21"/>
          <w:highlight w:val="none"/>
        </w:rPr>
      </w:pPr>
      <w:r>
        <w:rPr>
          <w:rFonts w:hint="eastAsia" w:hAnsi="宋体" w:cs="Arial"/>
          <w:szCs w:val="21"/>
          <w:highlight w:val="none"/>
        </w:rPr>
        <w:t>在合同履行过程中，双方如有争议应当协商解决；经协商无效时，任何一方可以向甲方</w:t>
      </w:r>
      <w:r>
        <w:rPr>
          <w:rFonts w:hint="eastAsia" w:hAnsi="宋体" w:cs="Arial"/>
          <w:bCs/>
          <w:szCs w:val="21"/>
          <w:highlight w:val="none"/>
        </w:rPr>
        <w:t>住</w:t>
      </w:r>
      <w:r>
        <w:rPr>
          <w:rFonts w:hint="eastAsia" w:hAnsi="宋体" w:cs="Arial"/>
          <w:szCs w:val="21"/>
          <w:highlight w:val="none"/>
        </w:rPr>
        <w:t>所地人民法院提起诉讼。</w:t>
      </w:r>
    </w:p>
    <w:p w14:paraId="78CB84A5">
      <w:pPr>
        <w:pStyle w:val="376"/>
        <w:spacing w:afterLines="0" w:line="360" w:lineRule="exact"/>
        <w:ind w:firstLine="422"/>
        <w:rPr>
          <w:rFonts w:hAnsi="宋体" w:cs="Arial"/>
          <w:b/>
          <w:sz w:val="21"/>
          <w:szCs w:val="21"/>
          <w:highlight w:val="none"/>
        </w:rPr>
      </w:pPr>
      <w:r>
        <w:rPr>
          <w:rFonts w:hint="eastAsia" w:hAnsi="宋体" w:cs="Arial"/>
          <w:b/>
          <w:sz w:val="21"/>
          <w:szCs w:val="21"/>
          <w:highlight w:val="none"/>
        </w:rPr>
        <w:t>十二、合同的生效</w:t>
      </w:r>
    </w:p>
    <w:p w14:paraId="32ACA60B">
      <w:pPr>
        <w:pStyle w:val="45"/>
        <w:snapToGrid w:val="0"/>
        <w:spacing w:line="360" w:lineRule="exact"/>
        <w:ind w:firstLine="420" w:firstLineChars="200"/>
        <w:rPr>
          <w:rFonts w:hAnsi="宋体" w:cs="Arial"/>
          <w:sz w:val="21"/>
          <w:szCs w:val="21"/>
          <w:highlight w:val="none"/>
        </w:rPr>
      </w:pPr>
      <w:r>
        <w:rPr>
          <w:rFonts w:hint="eastAsia" w:hAnsi="宋体" w:cs="Arial"/>
          <w:sz w:val="21"/>
          <w:szCs w:val="21"/>
          <w:highlight w:val="none"/>
        </w:rPr>
        <w:t>1.本合同经甲方、乙方盖章后生效。</w:t>
      </w:r>
    </w:p>
    <w:p w14:paraId="246AC525">
      <w:pPr>
        <w:pStyle w:val="45"/>
        <w:snapToGrid w:val="0"/>
        <w:spacing w:line="360" w:lineRule="exact"/>
        <w:ind w:firstLine="420" w:firstLineChars="200"/>
        <w:rPr>
          <w:rFonts w:hAnsi="宋体" w:cs="Arial"/>
          <w:highlight w:val="none"/>
        </w:rPr>
      </w:pPr>
      <w:r>
        <w:rPr>
          <w:rFonts w:hint="eastAsia" w:hAnsi="宋体" w:cs="Arial"/>
          <w:sz w:val="21"/>
          <w:szCs w:val="21"/>
          <w:highlight w:val="none"/>
        </w:rPr>
        <w:t>2.本合同一式陆份，甲方执肆份，乙方执贰份。</w:t>
      </w:r>
    </w:p>
    <w:p w14:paraId="2F19EB6B">
      <w:pPr>
        <w:spacing w:line="360" w:lineRule="auto"/>
        <w:ind w:firstLine="420" w:firstLineChars="200"/>
        <w:rPr>
          <w:rFonts w:hAnsi="宋体" w:cs="Arial"/>
          <w:szCs w:val="21"/>
          <w:highlight w:val="none"/>
        </w:rPr>
      </w:pPr>
    </w:p>
    <w:p w14:paraId="10692C95">
      <w:pPr>
        <w:spacing w:line="360" w:lineRule="auto"/>
        <w:ind w:firstLine="420" w:firstLineChars="200"/>
        <w:rPr>
          <w:rFonts w:hAnsi="宋体" w:cs="Arial"/>
          <w:szCs w:val="21"/>
          <w:highlight w:val="none"/>
        </w:rPr>
      </w:pPr>
      <w:r>
        <w:rPr>
          <w:rFonts w:hint="eastAsia" w:hAnsi="宋体" w:cs="Arial"/>
          <w:szCs w:val="21"/>
          <w:highlight w:val="none"/>
        </w:rPr>
        <w:t>甲  方（盖章）：                   乙  方（盖章）：</w:t>
      </w:r>
    </w:p>
    <w:p w14:paraId="2DE01943">
      <w:pPr>
        <w:spacing w:line="360" w:lineRule="auto"/>
        <w:ind w:firstLine="420" w:firstLineChars="200"/>
        <w:rPr>
          <w:rFonts w:hAnsi="宋体" w:cs="Arial"/>
          <w:szCs w:val="21"/>
          <w:highlight w:val="none"/>
        </w:rPr>
      </w:pPr>
      <w:r>
        <w:rPr>
          <w:rFonts w:hint="eastAsia" w:hAnsi="宋体" w:cs="Arial"/>
          <w:szCs w:val="21"/>
          <w:highlight w:val="none"/>
        </w:rPr>
        <w:t>法定代表人或</w:t>
      </w:r>
      <w:r>
        <w:rPr>
          <w:rFonts w:hint="eastAsia" w:hAnsi="宋体"/>
          <w:snapToGrid w:val="0"/>
          <w:szCs w:val="21"/>
          <w:highlight w:val="none"/>
        </w:rPr>
        <w:t>其委托代理人</w:t>
      </w:r>
      <w:r>
        <w:rPr>
          <w:rFonts w:hint="eastAsia" w:hAnsi="宋体" w:cs="Arial"/>
          <w:szCs w:val="21"/>
          <w:highlight w:val="none"/>
        </w:rPr>
        <w:t>（签字）： 法定代表人或</w:t>
      </w:r>
      <w:r>
        <w:rPr>
          <w:rFonts w:hint="eastAsia" w:hAnsi="宋体"/>
          <w:snapToGrid w:val="0"/>
          <w:szCs w:val="21"/>
          <w:highlight w:val="none"/>
        </w:rPr>
        <w:t>其委托代理人</w:t>
      </w:r>
      <w:r>
        <w:rPr>
          <w:rFonts w:hint="eastAsia" w:hAnsi="宋体" w:cs="Arial"/>
          <w:szCs w:val="21"/>
          <w:highlight w:val="none"/>
        </w:rPr>
        <w:t>（签字）：</w:t>
      </w:r>
    </w:p>
    <w:p w14:paraId="0935DD9C">
      <w:pPr>
        <w:spacing w:line="360" w:lineRule="auto"/>
        <w:ind w:firstLine="420" w:firstLineChars="200"/>
        <w:rPr>
          <w:rFonts w:hAnsi="宋体" w:cs="Arial"/>
          <w:szCs w:val="21"/>
          <w:highlight w:val="none"/>
        </w:rPr>
      </w:pPr>
      <w:r>
        <w:rPr>
          <w:rFonts w:hint="eastAsia" w:hAnsi="宋体" w:cs="Arial"/>
          <w:szCs w:val="21"/>
          <w:highlight w:val="none"/>
        </w:rPr>
        <w:t xml:space="preserve">地 址：                            地 址： </w:t>
      </w:r>
    </w:p>
    <w:p w14:paraId="72835AF9">
      <w:pPr>
        <w:spacing w:line="360" w:lineRule="auto"/>
        <w:ind w:firstLine="420" w:firstLineChars="200"/>
        <w:rPr>
          <w:rFonts w:hAnsi="宋体" w:cs="Arial"/>
          <w:szCs w:val="21"/>
          <w:highlight w:val="none"/>
        </w:rPr>
      </w:pPr>
      <w:r>
        <w:rPr>
          <w:rFonts w:hint="eastAsia" w:hAnsi="宋体" w:cs="Arial"/>
          <w:szCs w:val="21"/>
          <w:highlight w:val="none"/>
        </w:rPr>
        <w:t xml:space="preserve">电 话：                            电 话： </w:t>
      </w:r>
    </w:p>
    <w:p w14:paraId="3445F03A">
      <w:pPr>
        <w:adjustRightInd w:val="0"/>
        <w:snapToGrid w:val="0"/>
        <w:spacing w:line="360" w:lineRule="auto"/>
        <w:ind w:firstLine="420" w:firstLineChars="200"/>
        <w:rPr>
          <w:rFonts w:hAnsi="宋体" w:cs="宋体"/>
          <w:highlight w:val="none"/>
        </w:rPr>
      </w:pPr>
      <w:r>
        <w:rPr>
          <w:rFonts w:hint="eastAsia" w:hAnsi="宋体"/>
          <w:bCs/>
          <w:szCs w:val="21"/>
          <w:highlight w:val="none"/>
        </w:rPr>
        <w:t>签订时间：</w:t>
      </w:r>
    </w:p>
    <w:p w14:paraId="391AF767">
      <w:pPr>
        <w:pStyle w:val="2"/>
        <w:rPr>
          <w:highlight w:val="none"/>
        </w:rPr>
      </w:pPr>
    </w:p>
    <w:p w14:paraId="5A91F51F">
      <w:pPr>
        <w:rPr>
          <w:highlight w:val="none"/>
        </w:rPr>
      </w:pPr>
    </w:p>
    <w:bookmarkEnd w:id="103"/>
    <w:bookmarkEnd w:id="104"/>
    <w:p w14:paraId="2C7583C6">
      <w:pPr>
        <w:rPr>
          <w:rFonts w:hAnsi="宋体" w:cs="宋体"/>
          <w:szCs w:val="21"/>
          <w:highlight w:val="none"/>
        </w:rPr>
      </w:pPr>
      <w:r>
        <w:rPr>
          <w:rFonts w:hint="eastAsia" w:hAnsi="宋体" w:cs="宋体"/>
          <w:szCs w:val="21"/>
          <w:highlight w:val="none"/>
        </w:rPr>
        <w:br w:type="page"/>
      </w:r>
    </w:p>
    <w:p w14:paraId="334D10C8">
      <w:pPr>
        <w:snapToGrid w:val="0"/>
        <w:outlineLvl w:val="1"/>
        <w:rPr>
          <w:rFonts w:hAnsi="宋体" w:cs="宋体"/>
          <w:szCs w:val="21"/>
          <w:highlight w:val="none"/>
        </w:rPr>
      </w:pPr>
      <w:r>
        <w:rPr>
          <w:rFonts w:hint="eastAsia" w:hAnsi="宋体" w:cs="宋体"/>
          <w:szCs w:val="21"/>
          <w:highlight w:val="none"/>
        </w:rPr>
        <w:t>附件1：材料以及安装调试服务内容清单</w:t>
      </w:r>
    </w:p>
    <w:p w14:paraId="2E8997EF">
      <w:pPr>
        <w:snapToGrid w:val="0"/>
        <w:outlineLvl w:val="1"/>
        <w:rPr>
          <w:rFonts w:hAnsi="宋体" w:cs="宋体"/>
          <w:szCs w:val="21"/>
          <w:highlight w:val="none"/>
        </w:rPr>
      </w:pPr>
    </w:p>
    <w:tbl>
      <w:tblPr>
        <w:tblStyle w:val="88"/>
        <w:tblW w:w="0" w:type="auto"/>
        <w:jc w:val="center"/>
        <w:tblBorders>
          <w:top w:val="single" w:color="auto" w:sz="12" w:space="0"/>
          <w:left w:val="none" w:color="auto" w:sz="0" w:space="0"/>
          <w:bottom w:val="single" w:color="auto"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88"/>
        <w:gridCol w:w="2975"/>
        <w:gridCol w:w="3237"/>
        <w:gridCol w:w="866"/>
      </w:tblGrid>
      <w:tr w14:paraId="571EAEA4">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bottom"/>
          </w:tcPr>
          <w:p w14:paraId="6F96660A">
            <w:pPr>
              <w:spacing w:line="360" w:lineRule="auto"/>
              <w:jc w:val="center"/>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名称</w:t>
            </w:r>
          </w:p>
        </w:tc>
        <w:tc>
          <w:tcPr>
            <w:tcW w:w="2975" w:type="dxa"/>
            <w:tcBorders>
              <w:top w:val="single" w:color="auto" w:sz="4" w:space="0"/>
              <w:left w:val="single" w:color="auto" w:sz="4" w:space="0"/>
              <w:bottom w:val="single" w:color="auto" w:sz="4" w:space="0"/>
              <w:right w:val="single" w:color="auto" w:sz="4" w:space="0"/>
            </w:tcBorders>
            <w:vAlign w:val="bottom"/>
          </w:tcPr>
          <w:p w14:paraId="77D59301">
            <w:pPr>
              <w:spacing w:line="360" w:lineRule="auto"/>
              <w:jc w:val="center"/>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作用描述</w:t>
            </w:r>
          </w:p>
        </w:tc>
        <w:tc>
          <w:tcPr>
            <w:tcW w:w="3237" w:type="dxa"/>
            <w:tcBorders>
              <w:top w:val="single" w:color="auto" w:sz="4" w:space="0"/>
              <w:left w:val="single" w:color="auto" w:sz="4" w:space="0"/>
              <w:bottom w:val="single" w:color="auto" w:sz="4" w:space="0"/>
              <w:right w:val="single" w:color="auto" w:sz="4" w:space="0"/>
            </w:tcBorders>
            <w:vAlign w:val="bottom"/>
          </w:tcPr>
          <w:p w14:paraId="5775737D">
            <w:pPr>
              <w:spacing w:line="360" w:lineRule="auto"/>
              <w:jc w:val="center"/>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技术参数</w:t>
            </w:r>
          </w:p>
        </w:tc>
        <w:tc>
          <w:tcPr>
            <w:tcW w:w="866" w:type="dxa"/>
            <w:tcBorders>
              <w:top w:val="single" w:color="auto" w:sz="4" w:space="0"/>
              <w:left w:val="single" w:color="auto" w:sz="4" w:space="0"/>
              <w:bottom w:val="single" w:color="auto" w:sz="4" w:space="0"/>
              <w:right w:val="single" w:color="auto" w:sz="4" w:space="0"/>
            </w:tcBorders>
            <w:vAlign w:val="bottom"/>
          </w:tcPr>
          <w:p w14:paraId="4FDC726D">
            <w:pPr>
              <w:spacing w:line="360" w:lineRule="auto"/>
              <w:jc w:val="center"/>
              <w:rPr>
                <w:rFonts w:asciiTheme="minorEastAsia" w:hAnsiTheme="minorEastAsia" w:eastAsiaTheme="minorEastAsia" w:cstheme="minorEastAsia"/>
                <w:b/>
                <w:bCs/>
                <w:szCs w:val="21"/>
                <w:highlight w:val="none"/>
              </w:rPr>
            </w:pPr>
            <w:r>
              <w:rPr>
                <w:rFonts w:hint="eastAsia" w:asciiTheme="minorEastAsia" w:hAnsiTheme="minorEastAsia" w:eastAsiaTheme="minorEastAsia" w:cstheme="minorEastAsia"/>
                <w:b/>
                <w:bCs/>
                <w:szCs w:val="21"/>
                <w:highlight w:val="none"/>
              </w:rPr>
              <w:t>数量</w:t>
            </w:r>
          </w:p>
        </w:tc>
      </w:tr>
      <w:tr w14:paraId="408A3837">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4F1EAAC2">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外膜</w:t>
            </w:r>
          </w:p>
        </w:tc>
        <w:tc>
          <w:tcPr>
            <w:tcW w:w="2975" w:type="dxa"/>
            <w:tcBorders>
              <w:top w:val="single" w:color="auto" w:sz="4" w:space="0"/>
              <w:left w:val="single" w:color="auto" w:sz="4" w:space="0"/>
              <w:bottom w:val="single" w:color="auto" w:sz="4" w:space="0"/>
              <w:right w:val="single" w:color="auto" w:sz="4" w:space="0"/>
            </w:tcBorders>
            <w:vAlign w:val="center"/>
          </w:tcPr>
          <w:p w14:paraId="6689C4DE">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用于气柜外侧</w:t>
            </w:r>
          </w:p>
        </w:tc>
        <w:tc>
          <w:tcPr>
            <w:tcW w:w="3237" w:type="dxa"/>
            <w:vMerge w:val="restart"/>
            <w:tcBorders>
              <w:top w:val="single" w:color="auto" w:sz="4" w:space="0"/>
              <w:left w:val="single" w:color="auto" w:sz="4" w:space="0"/>
              <w:bottom w:val="single" w:color="auto" w:sz="4" w:space="0"/>
              <w:right w:val="single" w:color="auto" w:sz="4" w:space="0"/>
            </w:tcBorders>
            <w:vAlign w:val="center"/>
          </w:tcPr>
          <w:p w14:paraId="4E52642C">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D=15m,H=10.6m,V=1000m</w:t>
            </w:r>
            <w:r>
              <w:rPr>
                <w:rFonts w:hint="eastAsia" w:asciiTheme="minorEastAsia" w:hAnsiTheme="minorEastAsia" w:eastAsiaTheme="minorEastAsia" w:cstheme="minorEastAsia"/>
                <w:szCs w:val="21"/>
                <w:highlight w:val="none"/>
                <w:vertAlign w:val="superscript"/>
              </w:rPr>
              <w:t>3</w:t>
            </w:r>
          </w:p>
        </w:tc>
        <w:tc>
          <w:tcPr>
            <w:tcW w:w="866" w:type="dxa"/>
            <w:tcBorders>
              <w:top w:val="single" w:color="auto" w:sz="4" w:space="0"/>
              <w:left w:val="single" w:color="auto" w:sz="4" w:space="0"/>
              <w:bottom w:val="single" w:color="auto" w:sz="4" w:space="0"/>
              <w:right w:val="single" w:color="auto" w:sz="4" w:space="0"/>
            </w:tcBorders>
            <w:vAlign w:val="center"/>
          </w:tcPr>
          <w:p w14:paraId="49D9B890">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1件</w:t>
            </w:r>
          </w:p>
        </w:tc>
      </w:tr>
      <w:tr w14:paraId="2418EE84">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119B6FE6">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内膜及底膜</w:t>
            </w:r>
          </w:p>
        </w:tc>
        <w:tc>
          <w:tcPr>
            <w:tcW w:w="2975" w:type="dxa"/>
            <w:tcBorders>
              <w:top w:val="single" w:color="auto" w:sz="4" w:space="0"/>
              <w:left w:val="single" w:color="auto" w:sz="4" w:space="0"/>
              <w:bottom w:val="single" w:color="auto" w:sz="4" w:space="0"/>
              <w:right w:val="single" w:color="auto" w:sz="4" w:space="0"/>
            </w:tcBorders>
            <w:vAlign w:val="center"/>
          </w:tcPr>
          <w:p w14:paraId="13207CD6">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用于气柜内侧</w:t>
            </w:r>
          </w:p>
        </w:tc>
        <w:tc>
          <w:tcPr>
            <w:tcW w:w="3237" w:type="dxa"/>
            <w:vMerge w:val="continue"/>
            <w:tcBorders>
              <w:top w:val="single" w:color="auto" w:sz="4" w:space="0"/>
              <w:left w:val="single" w:color="auto" w:sz="4" w:space="0"/>
              <w:bottom w:val="single" w:color="auto" w:sz="4" w:space="0"/>
              <w:right w:val="single" w:color="auto" w:sz="4" w:space="0"/>
            </w:tcBorders>
            <w:vAlign w:val="center"/>
          </w:tcPr>
          <w:p w14:paraId="6061CCA5">
            <w:pPr>
              <w:spacing w:line="360" w:lineRule="auto"/>
              <w:jc w:val="center"/>
              <w:rPr>
                <w:rFonts w:asciiTheme="minorEastAsia" w:hAnsiTheme="minorEastAsia" w:eastAsiaTheme="minorEastAsia" w:cstheme="minorEastAsia"/>
                <w:szCs w:val="21"/>
                <w:highlight w:val="none"/>
              </w:rPr>
            </w:pPr>
          </w:p>
        </w:tc>
        <w:tc>
          <w:tcPr>
            <w:tcW w:w="866" w:type="dxa"/>
            <w:tcBorders>
              <w:top w:val="single" w:color="auto" w:sz="4" w:space="0"/>
              <w:left w:val="single" w:color="auto" w:sz="4" w:space="0"/>
              <w:bottom w:val="single" w:color="auto" w:sz="4" w:space="0"/>
              <w:right w:val="single" w:color="auto" w:sz="4" w:space="0"/>
            </w:tcBorders>
            <w:vAlign w:val="center"/>
          </w:tcPr>
          <w:p w14:paraId="22F4CAE8">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1件</w:t>
            </w:r>
          </w:p>
        </w:tc>
      </w:tr>
      <w:tr w14:paraId="7F573E78">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6B82F553">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温度计</w:t>
            </w:r>
          </w:p>
        </w:tc>
        <w:tc>
          <w:tcPr>
            <w:tcW w:w="2975" w:type="dxa"/>
            <w:tcBorders>
              <w:top w:val="single" w:color="auto" w:sz="4" w:space="0"/>
              <w:left w:val="single" w:color="auto" w:sz="4" w:space="0"/>
              <w:bottom w:val="single" w:color="auto" w:sz="4" w:space="0"/>
              <w:right w:val="single" w:color="auto" w:sz="4" w:space="0"/>
            </w:tcBorders>
            <w:vAlign w:val="center"/>
          </w:tcPr>
          <w:p w14:paraId="1A0A53E9">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读取气柜温度</w:t>
            </w:r>
          </w:p>
        </w:tc>
        <w:tc>
          <w:tcPr>
            <w:tcW w:w="3237" w:type="dxa"/>
            <w:tcBorders>
              <w:top w:val="single" w:color="auto" w:sz="4" w:space="0"/>
              <w:left w:val="single" w:color="auto" w:sz="4" w:space="0"/>
              <w:bottom w:val="single" w:color="auto" w:sz="4" w:space="0"/>
              <w:right w:val="single" w:color="auto" w:sz="4" w:space="0"/>
            </w:tcBorders>
            <w:vAlign w:val="center"/>
          </w:tcPr>
          <w:p w14:paraId="1941D4B5">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量程0~100℃，本安</w:t>
            </w:r>
          </w:p>
        </w:tc>
        <w:tc>
          <w:tcPr>
            <w:tcW w:w="866" w:type="dxa"/>
            <w:tcBorders>
              <w:top w:val="single" w:color="auto" w:sz="4" w:space="0"/>
              <w:left w:val="single" w:color="auto" w:sz="4" w:space="0"/>
              <w:bottom w:val="single" w:color="auto" w:sz="4" w:space="0"/>
              <w:right w:val="single" w:color="auto" w:sz="4" w:space="0"/>
            </w:tcBorders>
            <w:vAlign w:val="center"/>
          </w:tcPr>
          <w:p w14:paraId="0D89ED0A">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4件</w:t>
            </w:r>
          </w:p>
        </w:tc>
      </w:tr>
      <w:tr w14:paraId="3B6669F4">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51047761">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温度变送器</w:t>
            </w:r>
          </w:p>
        </w:tc>
        <w:tc>
          <w:tcPr>
            <w:tcW w:w="2975" w:type="dxa"/>
            <w:tcBorders>
              <w:top w:val="single" w:color="auto" w:sz="4" w:space="0"/>
              <w:left w:val="single" w:color="auto" w:sz="4" w:space="0"/>
              <w:bottom w:val="single" w:color="auto" w:sz="4" w:space="0"/>
              <w:right w:val="single" w:color="auto" w:sz="4" w:space="0"/>
            </w:tcBorders>
            <w:vAlign w:val="center"/>
          </w:tcPr>
          <w:p w14:paraId="3364B2C2">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温度数据传输至控制室</w:t>
            </w:r>
          </w:p>
        </w:tc>
        <w:tc>
          <w:tcPr>
            <w:tcW w:w="3237" w:type="dxa"/>
            <w:tcBorders>
              <w:top w:val="single" w:color="auto" w:sz="4" w:space="0"/>
              <w:left w:val="single" w:color="auto" w:sz="4" w:space="0"/>
              <w:bottom w:val="single" w:color="auto" w:sz="4" w:space="0"/>
              <w:right w:val="single" w:color="auto" w:sz="4" w:space="0"/>
            </w:tcBorders>
            <w:vAlign w:val="center"/>
          </w:tcPr>
          <w:p w14:paraId="392A933F">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量程0~100℃，本安</w:t>
            </w:r>
          </w:p>
        </w:tc>
        <w:tc>
          <w:tcPr>
            <w:tcW w:w="866" w:type="dxa"/>
            <w:tcBorders>
              <w:top w:val="single" w:color="auto" w:sz="4" w:space="0"/>
              <w:left w:val="single" w:color="auto" w:sz="4" w:space="0"/>
              <w:bottom w:val="single" w:color="auto" w:sz="4" w:space="0"/>
              <w:right w:val="single" w:color="auto" w:sz="4" w:space="0"/>
            </w:tcBorders>
            <w:vAlign w:val="center"/>
          </w:tcPr>
          <w:p w14:paraId="315F9867">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4件</w:t>
            </w:r>
          </w:p>
        </w:tc>
      </w:tr>
      <w:tr w14:paraId="4ACECF34">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62FB9ADE">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压力计</w:t>
            </w:r>
          </w:p>
        </w:tc>
        <w:tc>
          <w:tcPr>
            <w:tcW w:w="2975" w:type="dxa"/>
            <w:tcBorders>
              <w:top w:val="single" w:color="auto" w:sz="4" w:space="0"/>
              <w:left w:val="single" w:color="auto" w:sz="4" w:space="0"/>
              <w:bottom w:val="single" w:color="auto" w:sz="4" w:space="0"/>
              <w:right w:val="single" w:color="auto" w:sz="4" w:space="0"/>
            </w:tcBorders>
            <w:vAlign w:val="center"/>
          </w:tcPr>
          <w:p w14:paraId="69711FB2">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读取气柜压力</w:t>
            </w:r>
          </w:p>
        </w:tc>
        <w:tc>
          <w:tcPr>
            <w:tcW w:w="3237" w:type="dxa"/>
            <w:tcBorders>
              <w:top w:val="single" w:color="auto" w:sz="4" w:space="0"/>
              <w:left w:val="single" w:color="auto" w:sz="4" w:space="0"/>
              <w:bottom w:val="single" w:color="auto" w:sz="4" w:space="0"/>
              <w:right w:val="single" w:color="auto" w:sz="4" w:space="0"/>
            </w:tcBorders>
            <w:vAlign w:val="center"/>
          </w:tcPr>
          <w:p w14:paraId="33D9E2D4">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量程-3~3KPA，本安</w:t>
            </w:r>
          </w:p>
        </w:tc>
        <w:tc>
          <w:tcPr>
            <w:tcW w:w="866" w:type="dxa"/>
            <w:tcBorders>
              <w:top w:val="single" w:color="auto" w:sz="4" w:space="0"/>
              <w:left w:val="single" w:color="auto" w:sz="4" w:space="0"/>
              <w:bottom w:val="single" w:color="auto" w:sz="4" w:space="0"/>
              <w:right w:val="single" w:color="auto" w:sz="4" w:space="0"/>
            </w:tcBorders>
            <w:vAlign w:val="center"/>
          </w:tcPr>
          <w:p w14:paraId="48DFBFD3">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4件</w:t>
            </w:r>
          </w:p>
        </w:tc>
      </w:tr>
      <w:tr w14:paraId="42753DE3">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7AEFD7A7">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压力变送器</w:t>
            </w:r>
          </w:p>
        </w:tc>
        <w:tc>
          <w:tcPr>
            <w:tcW w:w="2975" w:type="dxa"/>
            <w:tcBorders>
              <w:top w:val="single" w:color="auto" w:sz="4" w:space="0"/>
              <w:left w:val="single" w:color="auto" w:sz="4" w:space="0"/>
              <w:bottom w:val="single" w:color="auto" w:sz="4" w:space="0"/>
              <w:right w:val="single" w:color="auto" w:sz="4" w:space="0"/>
            </w:tcBorders>
            <w:vAlign w:val="center"/>
          </w:tcPr>
          <w:p w14:paraId="5E3112BC">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压力数据传输至控制室</w:t>
            </w:r>
          </w:p>
        </w:tc>
        <w:tc>
          <w:tcPr>
            <w:tcW w:w="3237" w:type="dxa"/>
            <w:tcBorders>
              <w:top w:val="single" w:color="auto" w:sz="4" w:space="0"/>
              <w:left w:val="single" w:color="auto" w:sz="4" w:space="0"/>
              <w:bottom w:val="single" w:color="auto" w:sz="4" w:space="0"/>
              <w:right w:val="single" w:color="auto" w:sz="4" w:space="0"/>
            </w:tcBorders>
            <w:vAlign w:val="center"/>
          </w:tcPr>
          <w:p w14:paraId="1BA893E3">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量程-3~3KPA，本安</w:t>
            </w:r>
          </w:p>
        </w:tc>
        <w:tc>
          <w:tcPr>
            <w:tcW w:w="866" w:type="dxa"/>
            <w:tcBorders>
              <w:top w:val="single" w:color="auto" w:sz="4" w:space="0"/>
              <w:left w:val="single" w:color="auto" w:sz="4" w:space="0"/>
              <w:bottom w:val="single" w:color="auto" w:sz="4" w:space="0"/>
              <w:right w:val="single" w:color="auto" w:sz="4" w:space="0"/>
            </w:tcBorders>
            <w:vAlign w:val="center"/>
          </w:tcPr>
          <w:p w14:paraId="2D3E19EC">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4件</w:t>
            </w:r>
          </w:p>
        </w:tc>
      </w:tr>
      <w:tr w14:paraId="78CE936E">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26D40E6D">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拆除</w:t>
            </w:r>
          </w:p>
        </w:tc>
        <w:tc>
          <w:tcPr>
            <w:tcW w:w="2975" w:type="dxa"/>
            <w:tcBorders>
              <w:top w:val="single" w:color="auto" w:sz="4" w:space="0"/>
              <w:left w:val="single" w:color="auto" w:sz="4" w:space="0"/>
              <w:bottom w:val="single" w:color="auto" w:sz="4" w:space="0"/>
              <w:right w:val="single" w:color="auto" w:sz="4" w:space="0"/>
            </w:tcBorders>
            <w:vAlign w:val="center"/>
          </w:tcPr>
          <w:p w14:paraId="303A20B9">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拆除原有气柜</w:t>
            </w:r>
          </w:p>
        </w:tc>
        <w:tc>
          <w:tcPr>
            <w:tcW w:w="3237" w:type="dxa"/>
            <w:tcBorders>
              <w:top w:val="single" w:color="auto" w:sz="4" w:space="0"/>
              <w:left w:val="single" w:color="auto" w:sz="4" w:space="0"/>
              <w:bottom w:val="single" w:color="auto" w:sz="4" w:space="0"/>
              <w:right w:val="single" w:color="auto" w:sz="4" w:space="0"/>
            </w:tcBorders>
            <w:vAlign w:val="center"/>
          </w:tcPr>
          <w:p w14:paraId="41062ABB">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vAlign w:val="center"/>
          </w:tcPr>
          <w:p w14:paraId="24A21363">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1次</w:t>
            </w:r>
          </w:p>
        </w:tc>
      </w:tr>
      <w:tr w14:paraId="02B36735">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27FAD454">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安装</w:t>
            </w:r>
          </w:p>
        </w:tc>
        <w:tc>
          <w:tcPr>
            <w:tcW w:w="2975" w:type="dxa"/>
            <w:tcBorders>
              <w:top w:val="single" w:color="auto" w:sz="4" w:space="0"/>
              <w:left w:val="single" w:color="auto" w:sz="4" w:space="0"/>
              <w:bottom w:val="single" w:color="auto" w:sz="4" w:space="0"/>
              <w:right w:val="single" w:color="auto" w:sz="4" w:space="0"/>
            </w:tcBorders>
            <w:vAlign w:val="center"/>
          </w:tcPr>
          <w:p w14:paraId="5CB06D9C">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安装新气柜</w:t>
            </w:r>
          </w:p>
        </w:tc>
        <w:tc>
          <w:tcPr>
            <w:tcW w:w="3237" w:type="dxa"/>
            <w:tcBorders>
              <w:top w:val="single" w:color="auto" w:sz="4" w:space="0"/>
              <w:left w:val="single" w:color="auto" w:sz="4" w:space="0"/>
              <w:bottom w:val="single" w:color="auto" w:sz="4" w:space="0"/>
              <w:right w:val="single" w:color="auto" w:sz="4" w:space="0"/>
            </w:tcBorders>
            <w:vAlign w:val="center"/>
          </w:tcPr>
          <w:p w14:paraId="7769E45E">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vAlign w:val="center"/>
          </w:tcPr>
          <w:p w14:paraId="346ADD2A">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1次</w:t>
            </w:r>
          </w:p>
        </w:tc>
      </w:tr>
      <w:tr w14:paraId="0A050F11">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378B12A7">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调试</w:t>
            </w:r>
          </w:p>
        </w:tc>
        <w:tc>
          <w:tcPr>
            <w:tcW w:w="2975" w:type="dxa"/>
            <w:tcBorders>
              <w:top w:val="single" w:color="auto" w:sz="4" w:space="0"/>
              <w:left w:val="single" w:color="auto" w:sz="4" w:space="0"/>
              <w:bottom w:val="single" w:color="auto" w:sz="4" w:space="0"/>
              <w:right w:val="single" w:color="auto" w:sz="4" w:space="0"/>
            </w:tcBorders>
            <w:vAlign w:val="center"/>
          </w:tcPr>
          <w:p w14:paraId="6D576590">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对接原有电器元件</w:t>
            </w:r>
          </w:p>
        </w:tc>
        <w:tc>
          <w:tcPr>
            <w:tcW w:w="3237" w:type="dxa"/>
            <w:tcBorders>
              <w:top w:val="single" w:color="auto" w:sz="4" w:space="0"/>
              <w:left w:val="single" w:color="auto" w:sz="4" w:space="0"/>
              <w:bottom w:val="single" w:color="auto" w:sz="4" w:space="0"/>
              <w:right w:val="single" w:color="auto" w:sz="4" w:space="0"/>
            </w:tcBorders>
            <w:shd w:val="clear" w:color="auto" w:fill="auto"/>
            <w:vAlign w:val="center"/>
          </w:tcPr>
          <w:p w14:paraId="4CE02E70">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shd w:val="clear" w:color="auto" w:fill="auto"/>
            <w:vAlign w:val="center"/>
          </w:tcPr>
          <w:p w14:paraId="4F625288">
            <w:pPr>
              <w:spacing w:line="360" w:lineRule="auto"/>
              <w:jc w:val="center"/>
              <w:rPr>
                <w:rFonts w:asciiTheme="minorEastAsia" w:hAnsiTheme="minorEastAsia" w:eastAsiaTheme="minorEastAsia" w:cstheme="minorEastAsia"/>
                <w:kern w:val="2"/>
                <w:szCs w:val="21"/>
                <w:highlight w:val="none"/>
              </w:rPr>
            </w:pPr>
            <w:r>
              <w:rPr>
                <w:rFonts w:hint="eastAsia" w:asciiTheme="minorEastAsia" w:hAnsiTheme="minorEastAsia" w:eastAsiaTheme="minorEastAsia" w:cstheme="minorEastAsia"/>
                <w:szCs w:val="21"/>
                <w:highlight w:val="none"/>
              </w:rPr>
              <w:t>1次</w:t>
            </w:r>
          </w:p>
        </w:tc>
      </w:tr>
      <w:tr w14:paraId="70053104">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7F1FA29D">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运输</w:t>
            </w:r>
          </w:p>
        </w:tc>
        <w:tc>
          <w:tcPr>
            <w:tcW w:w="2975" w:type="dxa"/>
            <w:tcBorders>
              <w:top w:val="single" w:color="auto" w:sz="4" w:space="0"/>
              <w:left w:val="single" w:color="auto" w:sz="4" w:space="0"/>
              <w:bottom w:val="single" w:color="auto" w:sz="4" w:space="0"/>
              <w:right w:val="single" w:color="auto" w:sz="4" w:space="0"/>
            </w:tcBorders>
            <w:vAlign w:val="center"/>
          </w:tcPr>
          <w:p w14:paraId="7BAE5E03">
            <w:pPr>
              <w:spacing w:line="240" w:lineRule="exact"/>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运输到杭州市拱墅区临半路138-1号</w:t>
            </w:r>
          </w:p>
        </w:tc>
        <w:tc>
          <w:tcPr>
            <w:tcW w:w="3237" w:type="dxa"/>
            <w:tcBorders>
              <w:top w:val="single" w:color="auto" w:sz="4" w:space="0"/>
              <w:left w:val="single" w:color="auto" w:sz="4" w:space="0"/>
              <w:bottom w:val="single" w:color="auto" w:sz="4" w:space="0"/>
              <w:right w:val="single" w:color="auto" w:sz="4" w:space="0"/>
            </w:tcBorders>
            <w:shd w:val="clear" w:color="auto" w:fill="auto"/>
            <w:vAlign w:val="center"/>
          </w:tcPr>
          <w:p w14:paraId="6B599864">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shd w:val="clear" w:color="auto" w:fill="auto"/>
            <w:vAlign w:val="center"/>
          </w:tcPr>
          <w:p w14:paraId="6738258B">
            <w:pPr>
              <w:spacing w:line="360" w:lineRule="auto"/>
              <w:jc w:val="center"/>
              <w:rPr>
                <w:rFonts w:asciiTheme="minorEastAsia" w:hAnsiTheme="minorEastAsia" w:eastAsiaTheme="minorEastAsia" w:cstheme="minorEastAsia"/>
                <w:kern w:val="2"/>
                <w:szCs w:val="21"/>
                <w:highlight w:val="none"/>
              </w:rPr>
            </w:pPr>
            <w:r>
              <w:rPr>
                <w:rFonts w:hint="eastAsia" w:asciiTheme="minorEastAsia" w:hAnsiTheme="minorEastAsia" w:eastAsiaTheme="minorEastAsia" w:cstheme="minorEastAsia"/>
                <w:szCs w:val="21"/>
                <w:highlight w:val="none"/>
              </w:rPr>
              <w:t>1次</w:t>
            </w:r>
          </w:p>
        </w:tc>
      </w:tr>
      <w:tr w14:paraId="3C6F6E06">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12365965">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吊装</w:t>
            </w:r>
          </w:p>
        </w:tc>
        <w:tc>
          <w:tcPr>
            <w:tcW w:w="2975" w:type="dxa"/>
            <w:tcBorders>
              <w:top w:val="single" w:color="auto" w:sz="4" w:space="0"/>
              <w:left w:val="single" w:color="auto" w:sz="4" w:space="0"/>
              <w:bottom w:val="single" w:color="auto" w:sz="4" w:space="0"/>
              <w:right w:val="single" w:color="auto" w:sz="4" w:space="0"/>
            </w:tcBorders>
            <w:vAlign w:val="center"/>
          </w:tcPr>
          <w:p w14:paraId="4A1043BE">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新气柜吊装</w:t>
            </w:r>
          </w:p>
        </w:tc>
        <w:tc>
          <w:tcPr>
            <w:tcW w:w="3237" w:type="dxa"/>
            <w:tcBorders>
              <w:top w:val="single" w:color="auto" w:sz="4" w:space="0"/>
              <w:left w:val="single" w:color="auto" w:sz="4" w:space="0"/>
              <w:bottom w:val="single" w:color="auto" w:sz="4" w:space="0"/>
              <w:right w:val="single" w:color="auto" w:sz="4" w:space="0"/>
            </w:tcBorders>
            <w:shd w:val="clear" w:color="auto" w:fill="auto"/>
            <w:vAlign w:val="center"/>
          </w:tcPr>
          <w:p w14:paraId="6D03B7DF">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shd w:val="clear" w:color="auto" w:fill="auto"/>
            <w:vAlign w:val="center"/>
          </w:tcPr>
          <w:p w14:paraId="42B1DCC6">
            <w:pPr>
              <w:spacing w:line="360" w:lineRule="auto"/>
              <w:jc w:val="center"/>
              <w:rPr>
                <w:rFonts w:asciiTheme="minorEastAsia" w:hAnsiTheme="minorEastAsia" w:eastAsiaTheme="minorEastAsia" w:cstheme="minorEastAsia"/>
                <w:kern w:val="2"/>
                <w:szCs w:val="21"/>
                <w:highlight w:val="none"/>
              </w:rPr>
            </w:pPr>
            <w:r>
              <w:rPr>
                <w:rFonts w:hint="eastAsia" w:asciiTheme="minorEastAsia" w:hAnsiTheme="minorEastAsia" w:eastAsiaTheme="minorEastAsia" w:cstheme="minorEastAsia"/>
                <w:szCs w:val="21"/>
                <w:highlight w:val="none"/>
              </w:rPr>
              <w:t>1次</w:t>
            </w:r>
          </w:p>
        </w:tc>
      </w:tr>
      <w:tr w14:paraId="5D01E323">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19DCAAB5">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周期</w:t>
            </w:r>
          </w:p>
        </w:tc>
        <w:tc>
          <w:tcPr>
            <w:tcW w:w="2975" w:type="dxa"/>
            <w:tcBorders>
              <w:top w:val="single" w:color="auto" w:sz="4" w:space="0"/>
              <w:left w:val="single" w:color="auto" w:sz="4" w:space="0"/>
              <w:bottom w:val="single" w:color="auto" w:sz="4" w:space="0"/>
              <w:right w:val="single" w:color="auto" w:sz="4" w:space="0"/>
            </w:tcBorders>
            <w:vAlign w:val="center"/>
          </w:tcPr>
          <w:p w14:paraId="418DA304">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拆、装及调试</w:t>
            </w:r>
          </w:p>
        </w:tc>
        <w:tc>
          <w:tcPr>
            <w:tcW w:w="3237" w:type="dxa"/>
            <w:tcBorders>
              <w:top w:val="single" w:color="auto" w:sz="4" w:space="0"/>
              <w:left w:val="single" w:color="auto" w:sz="4" w:space="0"/>
              <w:bottom w:val="single" w:color="auto" w:sz="4" w:space="0"/>
              <w:right w:val="single" w:color="auto" w:sz="4" w:space="0"/>
            </w:tcBorders>
            <w:shd w:val="clear" w:color="auto" w:fill="auto"/>
            <w:vAlign w:val="center"/>
          </w:tcPr>
          <w:p w14:paraId="71B3B24F">
            <w:pPr>
              <w:spacing w:line="360" w:lineRule="auto"/>
              <w:jc w:val="center"/>
              <w:rPr>
                <w:rFonts w:asciiTheme="minorEastAsia" w:hAnsiTheme="minorEastAsia" w:eastAsiaTheme="minorEastAsia" w:cstheme="minorEastAsia"/>
                <w:kern w:val="2"/>
                <w:szCs w:val="21"/>
                <w:highlight w:val="none"/>
              </w:rPr>
            </w:pPr>
            <w:r>
              <w:rPr>
                <w:rFonts w:hint="eastAsia" w:asciiTheme="minorEastAsia" w:hAnsiTheme="minorEastAsia" w:eastAsiaTheme="minorEastAsia" w:cstheme="minorEastAsia"/>
                <w:kern w:val="2"/>
                <w:szCs w:val="21"/>
                <w:highlight w:val="none"/>
              </w:rPr>
              <w:t>/</w:t>
            </w:r>
          </w:p>
        </w:tc>
        <w:tc>
          <w:tcPr>
            <w:tcW w:w="866" w:type="dxa"/>
            <w:tcBorders>
              <w:top w:val="single" w:color="auto" w:sz="4" w:space="0"/>
              <w:left w:val="single" w:color="auto" w:sz="4" w:space="0"/>
              <w:bottom w:val="single" w:color="auto" w:sz="4" w:space="0"/>
              <w:right w:val="single" w:color="auto" w:sz="4" w:space="0"/>
            </w:tcBorders>
            <w:shd w:val="clear" w:color="auto" w:fill="auto"/>
            <w:vAlign w:val="center"/>
          </w:tcPr>
          <w:p w14:paraId="15CC6315">
            <w:pPr>
              <w:spacing w:line="360" w:lineRule="auto"/>
              <w:jc w:val="center"/>
              <w:rPr>
                <w:rFonts w:asciiTheme="minorEastAsia" w:hAnsiTheme="minorEastAsia" w:eastAsiaTheme="minorEastAsia" w:cstheme="minorEastAsia"/>
                <w:kern w:val="2"/>
                <w:szCs w:val="21"/>
                <w:highlight w:val="none"/>
              </w:rPr>
            </w:pPr>
            <w:r>
              <w:rPr>
                <w:rFonts w:hint="eastAsia" w:asciiTheme="minorEastAsia" w:hAnsiTheme="minorEastAsia" w:eastAsiaTheme="minorEastAsia" w:cstheme="minorEastAsia"/>
                <w:kern w:val="2"/>
                <w:szCs w:val="21"/>
                <w:highlight w:val="none"/>
              </w:rPr>
              <w:t>7天</w:t>
            </w:r>
          </w:p>
        </w:tc>
      </w:tr>
      <w:tr w14:paraId="6FADD43C">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2C738CA2">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人员</w:t>
            </w:r>
          </w:p>
        </w:tc>
        <w:tc>
          <w:tcPr>
            <w:tcW w:w="2975" w:type="dxa"/>
            <w:tcBorders>
              <w:top w:val="single" w:color="auto" w:sz="4" w:space="0"/>
              <w:left w:val="single" w:color="auto" w:sz="4" w:space="0"/>
              <w:bottom w:val="single" w:color="auto" w:sz="4" w:space="0"/>
              <w:right w:val="single" w:color="auto" w:sz="4" w:space="0"/>
            </w:tcBorders>
            <w:vAlign w:val="center"/>
          </w:tcPr>
          <w:p w14:paraId="67E6F14D">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现场施工及安全管理</w:t>
            </w:r>
          </w:p>
        </w:tc>
        <w:tc>
          <w:tcPr>
            <w:tcW w:w="3237" w:type="dxa"/>
            <w:tcBorders>
              <w:top w:val="single" w:color="auto" w:sz="4" w:space="0"/>
              <w:left w:val="single" w:color="auto" w:sz="4" w:space="0"/>
              <w:bottom w:val="single" w:color="auto" w:sz="4" w:space="0"/>
              <w:right w:val="single" w:color="auto" w:sz="4" w:space="0"/>
            </w:tcBorders>
            <w:vAlign w:val="center"/>
          </w:tcPr>
          <w:p w14:paraId="21C3F7A2">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vAlign w:val="center"/>
          </w:tcPr>
          <w:p w14:paraId="75FFC176">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4-6人</w:t>
            </w:r>
          </w:p>
        </w:tc>
      </w:tr>
      <w:tr w14:paraId="6E785090">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7AB3F21C">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安全施工培训</w:t>
            </w:r>
          </w:p>
        </w:tc>
        <w:tc>
          <w:tcPr>
            <w:tcW w:w="2975" w:type="dxa"/>
            <w:tcBorders>
              <w:top w:val="single" w:color="auto" w:sz="4" w:space="0"/>
              <w:left w:val="single" w:color="auto" w:sz="4" w:space="0"/>
              <w:bottom w:val="single" w:color="auto" w:sz="4" w:space="0"/>
              <w:right w:val="single" w:color="auto" w:sz="4" w:space="0"/>
            </w:tcBorders>
            <w:vAlign w:val="center"/>
          </w:tcPr>
          <w:p w14:paraId="645C2729">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施工全过程安全注意事项</w:t>
            </w:r>
          </w:p>
        </w:tc>
        <w:tc>
          <w:tcPr>
            <w:tcW w:w="3237" w:type="dxa"/>
            <w:tcBorders>
              <w:top w:val="single" w:color="auto" w:sz="4" w:space="0"/>
              <w:left w:val="single" w:color="auto" w:sz="4" w:space="0"/>
              <w:bottom w:val="single" w:color="auto" w:sz="4" w:space="0"/>
              <w:right w:val="single" w:color="auto" w:sz="4" w:space="0"/>
            </w:tcBorders>
            <w:vAlign w:val="center"/>
          </w:tcPr>
          <w:p w14:paraId="3E574E00">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vAlign w:val="center"/>
          </w:tcPr>
          <w:p w14:paraId="36582460">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1次</w:t>
            </w:r>
          </w:p>
        </w:tc>
      </w:tr>
      <w:tr w14:paraId="409A8C9C">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788" w:type="dxa"/>
            <w:tcBorders>
              <w:top w:val="single" w:color="auto" w:sz="4" w:space="0"/>
              <w:left w:val="single" w:color="auto" w:sz="4" w:space="0"/>
              <w:bottom w:val="single" w:color="auto" w:sz="4" w:space="0"/>
              <w:right w:val="single" w:color="auto" w:sz="4" w:space="0"/>
            </w:tcBorders>
            <w:vAlign w:val="center"/>
          </w:tcPr>
          <w:p w14:paraId="18B78E6A">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安全使用培训</w:t>
            </w:r>
          </w:p>
        </w:tc>
        <w:tc>
          <w:tcPr>
            <w:tcW w:w="2975" w:type="dxa"/>
            <w:tcBorders>
              <w:top w:val="single" w:color="auto" w:sz="4" w:space="0"/>
              <w:left w:val="single" w:color="auto" w:sz="4" w:space="0"/>
              <w:bottom w:val="single" w:color="auto" w:sz="4" w:space="0"/>
              <w:right w:val="single" w:color="auto" w:sz="4" w:space="0"/>
            </w:tcBorders>
            <w:vAlign w:val="center"/>
          </w:tcPr>
          <w:p w14:paraId="54DF33C6">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交付后安全生产注意事项</w:t>
            </w:r>
          </w:p>
        </w:tc>
        <w:tc>
          <w:tcPr>
            <w:tcW w:w="3237" w:type="dxa"/>
            <w:tcBorders>
              <w:top w:val="single" w:color="auto" w:sz="4" w:space="0"/>
              <w:left w:val="single" w:color="auto" w:sz="4" w:space="0"/>
              <w:bottom w:val="single" w:color="auto" w:sz="4" w:space="0"/>
              <w:right w:val="single" w:color="auto" w:sz="4" w:space="0"/>
            </w:tcBorders>
            <w:vAlign w:val="center"/>
          </w:tcPr>
          <w:p w14:paraId="11D226C6">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w:t>
            </w:r>
          </w:p>
        </w:tc>
        <w:tc>
          <w:tcPr>
            <w:tcW w:w="866" w:type="dxa"/>
            <w:tcBorders>
              <w:top w:val="single" w:color="auto" w:sz="4" w:space="0"/>
              <w:left w:val="single" w:color="auto" w:sz="4" w:space="0"/>
              <w:bottom w:val="single" w:color="auto" w:sz="4" w:space="0"/>
              <w:right w:val="single" w:color="auto" w:sz="4" w:space="0"/>
            </w:tcBorders>
            <w:vAlign w:val="center"/>
          </w:tcPr>
          <w:p w14:paraId="4626265D">
            <w:pPr>
              <w:spacing w:line="360" w:lineRule="auto"/>
              <w:jc w:val="center"/>
              <w:rPr>
                <w:rFonts w:asciiTheme="minorEastAsia" w:hAnsiTheme="minorEastAsia" w:eastAsiaTheme="minorEastAsia" w:cstheme="minorEastAsia"/>
                <w:szCs w:val="21"/>
                <w:highlight w:val="none"/>
              </w:rPr>
            </w:pPr>
            <w:r>
              <w:rPr>
                <w:rFonts w:hint="eastAsia" w:asciiTheme="minorEastAsia" w:hAnsiTheme="minorEastAsia" w:eastAsiaTheme="minorEastAsia" w:cstheme="minorEastAsia"/>
                <w:szCs w:val="21"/>
                <w:highlight w:val="none"/>
              </w:rPr>
              <w:t>1次</w:t>
            </w:r>
          </w:p>
        </w:tc>
      </w:tr>
    </w:tbl>
    <w:p w14:paraId="041119D0">
      <w:pPr>
        <w:snapToGrid w:val="0"/>
        <w:outlineLvl w:val="1"/>
        <w:rPr>
          <w:rFonts w:hAnsi="宋体" w:cs="宋体"/>
          <w:szCs w:val="21"/>
          <w:highlight w:val="none"/>
        </w:rPr>
      </w:pPr>
    </w:p>
    <w:p w14:paraId="1F17EB93">
      <w:pPr>
        <w:snapToGrid w:val="0"/>
        <w:outlineLvl w:val="1"/>
        <w:rPr>
          <w:rFonts w:hAnsi="宋体" w:cs="宋体"/>
          <w:szCs w:val="21"/>
          <w:highlight w:val="none"/>
        </w:rPr>
      </w:pPr>
    </w:p>
    <w:p w14:paraId="73B523EA">
      <w:pPr>
        <w:snapToGrid w:val="0"/>
        <w:outlineLvl w:val="1"/>
        <w:rPr>
          <w:rFonts w:hAnsi="宋体" w:cs="宋体"/>
          <w:szCs w:val="21"/>
          <w:highlight w:val="none"/>
        </w:rPr>
      </w:pPr>
    </w:p>
    <w:p w14:paraId="072FCD16">
      <w:pPr>
        <w:snapToGrid w:val="0"/>
        <w:outlineLvl w:val="1"/>
        <w:rPr>
          <w:rFonts w:hAnsi="宋体" w:cs="宋体"/>
          <w:szCs w:val="21"/>
          <w:highlight w:val="none"/>
        </w:rPr>
      </w:pPr>
    </w:p>
    <w:p w14:paraId="4FDB68E2">
      <w:pPr>
        <w:snapToGrid w:val="0"/>
        <w:outlineLvl w:val="1"/>
        <w:rPr>
          <w:rFonts w:hAnsi="宋体" w:cs="宋体"/>
          <w:szCs w:val="21"/>
          <w:highlight w:val="none"/>
        </w:rPr>
      </w:pPr>
    </w:p>
    <w:p w14:paraId="2F53802B">
      <w:pPr>
        <w:snapToGrid w:val="0"/>
        <w:outlineLvl w:val="1"/>
        <w:rPr>
          <w:rFonts w:hAnsi="宋体" w:cs="宋体"/>
          <w:szCs w:val="21"/>
          <w:highlight w:val="none"/>
        </w:rPr>
      </w:pPr>
    </w:p>
    <w:p w14:paraId="3168B1D6">
      <w:pPr>
        <w:snapToGrid w:val="0"/>
        <w:outlineLvl w:val="1"/>
        <w:rPr>
          <w:rFonts w:hAnsi="宋体" w:cs="宋体"/>
          <w:szCs w:val="21"/>
          <w:highlight w:val="none"/>
        </w:rPr>
      </w:pPr>
    </w:p>
    <w:p w14:paraId="187B2BC5">
      <w:pPr>
        <w:snapToGrid w:val="0"/>
        <w:outlineLvl w:val="1"/>
        <w:rPr>
          <w:rFonts w:hAnsi="宋体" w:cs="宋体"/>
          <w:szCs w:val="21"/>
          <w:highlight w:val="none"/>
        </w:rPr>
      </w:pPr>
    </w:p>
    <w:p w14:paraId="484AF3EA">
      <w:pPr>
        <w:snapToGrid w:val="0"/>
        <w:outlineLvl w:val="1"/>
        <w:rPr>
          <w:rFonts w:hAnsi="宋体" w:cs="宋体"/>
          <w:szCs w:val="21"/>
          <w:highlight w:val="none"/>
        </w:rPr>
      </w:pPr>
    </w:p>
    <w:p w14:paraId="7E7C3F8E">
      <w:pPr>
        <w:snapToGrid w:val="0"/>
        <w:outlineLvl w:val="1"/>
        <w:rPr>
          <w:rFonts w:hAnsi="宋体" w:cs="宋体"/>
          <w:szCs w:val="21"/>
          <w:highlight w:val="none"/>
        </w:rPr>
      </w:pPr>
    </w:p>
    <w:p w14:paraId="7F9F2BD5">
      <w:pPr>
        <w:snapToGrid w:val="0"/>
        <w:outlineLvl w:val="1"/>
        <w:rPr>
          <w:rFonts w:hAnsi="宋体" w:cs="宋体"/>
          <w:szCs w:val="21"/>
          <w:highlight w:val="none"/>
        </w:rPr>
      </w:pPr>
    </w:p>
    <w:p w14:paraId="18619752">
      <w:pPr>
        <w:snapToGrid w:val="0"/>
        <w:outlineLvl w:val="1"/>
        <w:rPr>
          <w:rFonts w:hAnsi="宋体" w:cs="宋体"/>
          <w:szCs w:val="21"/>
          <w:highlight w:val="none"/>
        </w:rPr>
      </w:pPr>
    </w:p>
    <w:p w14:paraId="72F6F1E3">
      <w:pPr>
        <w:snapToGrid w:val="0"/>
        <w:outlineLvl w:val="1"/>
        <w:rPr>
          <w:rFonts w:hAnsi="宋体" w:cs="宋体"/>
          <w:szCs w:val="21"/>
          <w:highlight w:val="none"/>
        </w:rPr>
      </w:pPr>
    </w:p>
    <w:p w14:paraId="06AA8E26">
      <w:pPr>
        <w:snapToGrid w:val="0"/>
        <w:outlineLvl w:val="1"/>
        <w:rPr>
          <w:rFonts w:hAnsi="宋体" w:cs="宋体"/>
          <w:szCs w:val="21"/>
          <w:highlight w:val="none"/>
        </w:rPr>
      </w:pPr>
    </w:p>
    <w:p w14:paraId="581C04DF">
      <w:pPr>
        <w:snapToGrid w:val="0"/>
        <w:outlineLvl w:val="1"/>
        <w:rPr>
          <w:rFonts w:hAnsi="宋体" w:cs="宋体"/>
          <w:szCs w:val="21"/>
          <w:highlight w:val="none"/>
        </w:rPr>
      </w:pPr>
    </w:p>
    <w:p w14:paraId="45F3BA46">
      <w:pPr>
        <w:snapToGrid w:val="0"/>
        <w:outlineLvl w:val="1"/>
        <w:rPr>
          <w:rFonts w:hAnsi="宋体" w:cs="宋体"/>
          <w:szCs w:val="21"/>
          <w:highlight w:val="none"/>
        </w:rPr>
      </w:pPr>
    </w:p>
    <w:p w14:paraId="323DF269">
      <w:pPr>
        <w:snapToGrid w:val="0"/>
        <w:outlineLvl w:val="1"/>
        <w:rPr>
          <w:rFonts w:hAnsi="宋体" w:cs="宋体"/>
          <w:szCs w:val="21"/>
          <w:highlight w:val="none"/>
        </w:rPr>
      </w:pPr>
    </w:p>
    <w:p w14:paraId="0D897DF7">
      <w:pPr>
        <w:snapToGrid w:val="0"/>
        <w:outlineLvl w:val="1"/>
        <w:rPr>
          <w:rFonts w:hAnsi="宋体" w:cs="宋体"/>
          <w:szCs w:val="21"/>
          <w:highlight w:val="none"/>
        </w:rPr>
      </w:pPr>
    </w:p>
    <w:p w14:paraId="6EB21BB5">
      <w:pPr>
        <w:snapToGrid w:val="0"/>
        <w:outlineLvl w:val="1"/>
        <w:rPr>
          <w:rFonts w:hAnsi="宋体" w:cs="宋体"/>
          <w:szCs w:val="21"/>
          <w:highlight w:val="none"/>
        </w:rPr>
      </w:pPr>
    </w:p>
    <w:p w14:paraId="41DDEAAF">
      <w:pPr>
        <w:snapToGrid w:val="0"/>
        <w:outlineLvl w:val="1"/>
        <w:rPr>
          <w:rFonts w:hAnsi="宋体" w:cs="宋体"/>
          <w:szCs w:val="21"/>
          <w:highlight w:val="none"/>
        </w:rPr>
      </w:pPr>
    </w:p>
    <w:p w14:paraId="79812632">
      <w:pPr>
        <w:snapToGrid w:val="0"/>
        <w:outlineLvl w:val="1"/>
        <w:rPr>
          <w:rFonts w:hAnsi="宋体" w:cs="宋体"/>
          <w:szCs w:val="21"/>
          <w:highlight w:val="none"/>
        </w:rPr>
      </w:pPr>
    </w:p>
    <w:p w14:paraId="6AA33835">
      <w:pPr>
        <w:snapToGrid w:val="0"/>
        <w:outlineLvl w:val="1"/>
        <w:rPr>
          <w:rFonts w:hAnsi="宋体" w:cs="宋体"/>
          <w:highlight w:val="none"/>
        </w:rPr>
      </w:pPr>
      <w:r>
        <w:rPr>
          <w:rFonts w:hint="eastAsia" w:hAnsi="宋体" w:cs="宋体"/>
          <w:szCs w:val="21"/>
          <w:highlight w:val="none"/>
        </w:rPr>
        <w:t>附件2：廉政协议</w:t>
      </w:r>
    </w:p>
    <w:p w14:paraId="12B046C3">
      <w:pPr>
        <w:spacing w:line="360" w:lineRule="auto"/>
        <w:ind w:firstLine="562" w:firstLineChars="200"/>
        <w:jc w:val="center"/>
        <w:rPr>
          <w:rFonts w:hAnsi="宋体" w:cs="宋体"/>
          <w:b/>
          <w:bCs/>
          <w:sz w:val="28"/>
          <w:szCs w:val="28"/>
          <w:highlight w:val="none"/>
        </w:rPr>
      </w:pPr>
      <w:r>
        <w:rPr>
          <w:rFonts w:hAnsi="宋体" w:cs="宋体"/>
          <w:b/>
          <w:bCs/>
          <w:sz w:val="28"/>
          <w:szCs w:val="28"/>
          <w:highlight w:val="none"/>
        </w:rPr>
        <w:t>廉 政 协 议</w:t>
      </w:r>
    </w:p>
    <w:p w14:paraId="0F9763D6">
      <w:pPr>
        <w:widowControl/>
        <w:spacing w:line="420" w:lineRule="exact"/>
        <w:jc w:val="left"/>
        <w:rPr>
          <w:rFonts w:hAnsi="宋体"/>
          <w:szCs w:val="21"/>
          <w:highlight w:val="none"/>
        </w:rPr>
      </w:pPr>
      <w:r>
        <w:rPr>
          <w:rFonts w:hint="eastAsia" w:hAnsi="宋体"/>
          <w:szCs w:val="21"/>
          <w:highlight w:val="none"/>
        </w:rPr>
        <w:t>甲方：</w:t>
      </w:r>
    </w:p>
    <w:p w14:paraId="3DDDB6AC">
      <w:pPr>
        <w:widowControl/>
        <w:spacing w:line="420" w:lineRule="exact"/>
        <w:jc w:val="left"/>
        <w:rPr>
          <w:rFonts w:hAnsi="宋体"/>
          <w:szCs w:val="21"/>
          <w:highlight w:val="none"/>
        </w:rPr>
      </w:pPr>
      <w:r>
        <w:rPr>
          <w:rFonts w:hint="eastAsia" w:hAnsi="宋体"/>
          <w:szCs w:val="21"/>
          <w:highlight w:val="none"/>
        </w:rPr>
        <w:t>乙方：</w:t>
      </w:r>
    </w:p>
    <w:p w14:paraId="7DB5CB95">
      <w:pPr>
        <w:widowControl/>
        <w:spacing w:line="420" w:lineRule="exact"/>
        <w:ind w:firstLine="420" w:firstLineChars="200"/>
        <w:jc w:val="left"/>
        <w:rPr>
          <w:rFonts w:hAnsi="宋体"/>
          <w:szCs w:val="21"/>
          <w:highlight w:val="none"/>
        </w:rPr>
      </w:pPr>
      <w:r>
        <w:rPr>
          <w:rFonts w:hint="eastAsia" w:hAnsi="宋体"/>
          <w:szCs w:val="21"/>
          <w:highlight w:val="none"/>
        </w:rPr>
        <w:t>为加强廉政建设，规范双方的各项活动，防止发生各种谋取不正当利益的违法违纪行为，保护国家、集体和当事人的合法权益，根据国家有关法律法规和廉政建设责任制度规定，特签订本廉政协议。</w:t>
      </w:r>
    </w:p>
    <w:p w14:paraId="425010EF">
      <w:pPr>
        <w:widowControl/>
        <w:spacing w:line="420" w:lineRule="exact"/>
        <w:jc w:val="left"/>
        <w:rPr>
          <w:rFonts w:hAnsi="宋体"/>
          <w:szCs w:val="21"/>
          <w:highlight w:val="none"/>
        </w:rPr>
      </w:pPr>
      <w:r>
        <w:rPr>
          <w:rFonts w:hint="eastAsia" w:hAnsi="宋体"/>
          <w:szCs w:val="21"/>
          <w:highlight w:val="none"/>
        </w:rPr>
        <w:t>第一条 甲、乙双方约定</w:t>
      </w:r>
    </w:p>
    <w:p w14:paraId="14A679C4">
      <w:pPr>
        <w:widowControl/>
        <w:spacing w:line="420" w:lineRule="exact"/>
        <w:jc w:val="left"/>
        <w:rPr>
          <w:rFonts w:hAnsi="宋体"/>
          <w:szCs w:val="21"/>
          <w:highlight w:val="none"/>
        </w:rPr>
      </w:pPr>
      <w:r>
        <w:rPr>
          <w:rFonts w:hint="eastAsia" w:hAnsi="宋体"/>
          <w:szCs w:val="21"/>
          <w:highlight w:val="none"/>
        </w:rPr>
        <w:t>（一）甲、乙双方应共同严格遵守国家和省市以及招标人主管部门关于市场准入、项目招标投标、市场经济活动等有关法律、法规和相关政策，以及项目廉政建设的各项规定。</w:t>
      </w:r>
    </w:p>
    <w:p w14:paraId="519A1EFB">
      <w:pPr>
        <w:widowControl/>
        <w:spacing w:line="420" w:lineRule="exact"/>
        <w:jc w:val="left"/>
        <w:rPr>
          <w:rFonts w:hAnsi="宋体"/>
          <w:szCs w:val="21"/>
          <w:highlight w:val="none"/>
        </w:rPr>
      </w:pPr>
      <w:r>
        <w:rPr>
          <w:rFonts w:hint="eastAsia" w:hAnsi="宋体"/>
          <w:szCs w:val="21"/>
          <w:highlight w:val="none"/>
        </w:rPr>
        <w:t>（二）甲、乙双方应认真执行双方签订的合同文件，自觉按合同约定履行责任。</w:t>
      </w:r>
    </w:p>
    <w:p w14:paraId="20A367AA">
      <w:pPr>
        <w:widowControl/>
        <w:spacing w:line="420" w:lineRule="exact"/>
        <w:jc w:val="left"/>
        <w:rPr>
          <w:rFonts w:hAnsi="宋体"/>
          <w:szCs w:val="21"/>
          <w:highlight w:val="none"/>
        </w:rPr>
      </w:pPr>
      <w:r>
        <w:rPr>
          <w:rFonts w:hint="eastAsia" w:hAnsi="宋体"/>
          <w:szCs w:val="21"/>
          <w:highlight w:val="none"/>
        </w:rPr>
        <w:t>（三）甲、乙双方的业务活动必须坚持公开、公平、公正、诚信、透明的原则（除法律法规另有规定者外）。不得为获取不正当的利益，损害国家、集体和对方利益；不得违反管理相关规章制度。</w:t>
      </w:r>
    </w:p>
    <w:p w14:paraId="37CCAE7D">
      <w:pPr>
        <w:widowControl/>
        <w:spacing w:line="420" w:lineRule="exact"/>
        <w:jc w:val="left"/>
        <w:rPr>
          <w:rFonts w:hAnsi="宋体"/>
          <w:szCs w:val="21"/>
          <w:highlight w:val="none"/>
        </w:rPr>
      </w:pPr>
      <w:r>
        <w:rPr>
          <w:rFonts w:hint="eastAsia" w:hAnsi="宋体"/>
          <w:szCs w:val="21"/>
          <w:highlight w:val="none"/>
        </w:rPr>
        <w:t>（四）甲、乙双方有对本方人员开展廉政告知、廉政教育和职业道德教育的义务。</w:t>
      </w:r>
    </w:p>
    <w:p w14:paraId="424EC10F">
      <w:pPr>
        <w:widowControl/>
        <w:spacing w:line="420" w:lineRule="exact"/>
        <w:jc w:val="left"/>
        <w:rPr>
          <w:rFonts w:hAnsi="宋体"/>
          <w:szCs w:val="21"/>
          <w:highlight w:val="none"/>
        </w:rPr>
      </w:pPr>
      <w:r>
        <w:rPr>
          <w:rFonts w:hint="eastAsia" w:hAnsi="宋体"/>
          <w:szCs w:val="21"/>
          <w:highlight w:val="none"/>
        </w:rPr>
        <w:t>（五）甲、乙双方应加强对本方人员廉政监督，建立健全廉政制度，认真严肃查处本方人员违法违纪行为。</w:t>
      </w:r>
    </w:p>
    <w:p w14:paraId="62513982">
      <w:pPr>
        <w:widowControl/>
        <w:spacing w:line="420" w:lineRule="exact"/>
        <w:jc w:val="left"/>
        <w:rPr>
          <w:rFonts w:hAnsi="宋体"/>
          <w:szCs w:val="21"/>
          <w:highlight w:val="none"/>
        </w:rPr>
      </w:pPr>
      <w:r>
        <w:rPr>
          <w:rFonts w:hint="eastAsia" w:hAnsi="宋体"/>
          <w:szCs w:val="21"/>
          <w:highlight w:val="none"/>
        </w:rPr>
        <w:t>（六）甲、乙双方如发现对方人员在业务活动中有违规、违纪、违法行为的，应及时提醒对方并督促其纠正，或直接向对方法人代表、纪检监察部门及检察机关如实反映情况。</w:t>
      </w:r>
    </w:p>
    <w:p w14:paraId="611820FE">
      <w:pPr>
        <w:widowControl/>
        <w:spacing w:line="420" w:lineRule="exact"/>
        <w:jc w:val="left"/>
        <w:rPr>
          <w:rFonts w:hAnsi="宋体"/>
          <w:szCs w:val="21"/>
          <w:highlight w:val="none"/>
        </w:rPr>
      </w:pPr>
      <w:r>
        <w:rPr>
          <w:rFonts w:hint="eastAsia" w:hAnsi="宋体"/>
          <w:szCs w:val="21"/>
          <w:highlight w:val="none"/>
        </w:rPr>
        <w:t>第二条 甲方（含甲方人员）廉政责任</w:t>
      </w:r>
    </w:p>
    <w:p w14:paraId="75B69845">
      <w:pPr>
        <w:widowControl/>
        <w:spacing w:line="420" w:lineRule="exact"/>
        <w:jc w:val="left"/>
        <w:rPr>
          <w:rFonts w:hAnsi="宋体"/>
          <w:szCs w:val="21"/>
          <w:highlight w:val="none"/>
        </w:rPr>
      </w:pPr>
      <w:r>
        <w:rPr>
          <w:rFonts w:hint="eastAsia" w:hAnsi="宋体"/>
          <w:szCs w:val="21"/>
          <w:highlight w:val="none"/>
        </w:rPr>
        <w:t>（一）不得接受乙方或向乙方索取或以借用为名占用乙方的任何财物；不得接受乙方的礼金、</w:t>
      </w:r>
    </w:p>
    <w:p w14:paraId="78FC93C3">
      <w:pPr>
        <w:widowControl/>
        <w:spacing w:line="420" w:lineRule="exact"/>
        <w:jc w:val="left"/>
        <w:rPr>
          <w:rFonts w:hAnsi="宋体"/>
          <w:szCs w:val="21"/>
          <w:highlight w:val="none"/>
        </w:rPr>
      </w:pPr>
      <w:r>
        <w:rPr>
          <w:rFonts w:hint="eastAsia" w:hAnsi="宋体"/>
          <w:szCs w:val="21"/>
          <w:highlight w:val="none"/>
        </w:rPr>
        <w:t>礼品和各种有价证券、支付凭证及其他贵重物品；不得接受乙方的以任何名义支付的回扣、好处费、感谢费或其他经济利益。</w:t>
      </w:r>
    </w:p>
    <w:p w14:paraId="0CBD940F">
      <w:pPr>
        <w:widowControl/>
        <w:spacing w:line="420" w:lineRule="exact"/>
        <w:jc w:val="left"/>
        <w:rPr>
          <w:rFonts w:hAnsi="宋体"/>
          <w:szCs w:val="21"/>
          <w:highlight w:val="none"/>
        </w:rPr>
      </w:pPr>
      <w:r>
        <w:rPr>
          <w:rFonts w:hint="eastAsia" w:hAnsi="宋体"/>
          <w:szCs w:val="21"/>
          <w:highlight w:val="none"/>
        </w:rPr>
        <w:t>（二）不得向乙方报销应由甲方（含甲方人员）承担的费用；不得接受乙方提供的宴请、旅游、健身、娱乐等活动安排；在婚丧嫁娶等活动中不邀请乙方人员参加；不得接受乙方提供装修住房、配偶子女的工作安排等方面的便利。</w:t>
      </w:r>
    </w:p>
    <w:p w14:paraId="5FE5AC6F">
      <w:pPr>
        <w:widowControl/>
        <w:spacing w:line="420" w:lineRule="exact"/>
        <w:jc w:val="left"/>
        <w:rPr>
          <w:rFonts w:hAnsi="宋体"/>
          <w:szCs w:val="21"/>
          <w:highlight w:val="none"/>
        </w:rPr>
      </w:pPr>
      <w:r>
        <w:rPr>
          <w:rFonts w:hint="eastAsia" w:hAnsi="宋体"/>
          <w:szCs w:val="21"/>
          <w:highlight w:val="none"/>
        </w:rPr>
        <w:t>（三）不得利用职务便利向乙方介绍或指定工程分包单位（或个人）、物资供应商；不得利用职务便利向乙方推销或指定使用物资设备等。</w:t>
      </w:r>
    </w:p>
    <w:p w14:paraId="091505E1">
      <w:pPr>
        <w:widowControl/>
        <w:spacing w:line="420" w:lineRule="exact"/>
        <w:jc w:val="left"/>
        <w:rPr>
          <w:rFonts w:hAnsi="宋体"/>
          <w:szCs w:val="21"/>
          <w:highlight w:val="none"/>
        </w:rPr>
      </w:pPr>
      <w:r>
        <w:rPr>
          <w:rFonts w:hint="eastAsia" w:hAnsi="宋体"/>
          <w:szCs w:val="21"/>
          <w:highlight w:val="none"/>
        </w:rPr>
        <w:t>（四）不得接受乙方购置的或长期提供的通信工具、交通工具等。</w:t>
      </w:r>
    </w:p>
    <w:p w14:paraId="068F3D44">
      <w:pPr>
        <w:widowControl/>
        <w:spacing w:line="420" w:lineRule="exact"/>
        <w:jc w:val="left"/>
        <w:rPr>
          <w:rFonts w:hAnsi="宋体"/>
          <w:szCs w:val="21"/>
          <w:highlight w:val="none"/>
        </w:rPr>
      </w:pPr>
      <w:r>
        <w:rPr>
          <w:rFonts w:hint="eastAsia" w:hAnsi="宋体"/>
          <w:szCs w:val="21"/>
          <w:highlight w:val="none"/>
        </w:rPr>
        <w:t>（五）对无法拒绝的乙方及其个人所送的钱物，受礼者自收受之日起一个月内上交至甲方监察审计部门。</w:t>
      </w:r>
    </w:p>
    <w:p w14:paraId="402E19D8">
      <w:pPr>
        <w:widowControl/>
        <w:spacing w:line="420" w:lineRule="exact"/>
        <w:jc w:val="left"/>
        <w:rPr>
          <w:rFonts w:hAnsi="宋体"/>
          <w:szCs w:val="21"/>
          <w:highlight w:val="none"/>
        </w:rPr>
      </w:pPr>
      <w:r>
        <w:rPr>
          <w:rFonts w:hint="eastAsia" w:hAnsi="宋体"/>
          <w:szCs w:val="21"/>
          <w:highlight w:val="none"/>
        </w:rPr>
        <w:t>（六）对乙方提供的有关信息，应及时调查处理并反馈结果。</w:t>
      </w:r>
    </w:p>
    <w:p w14:paraId="43A23987">
      <w:pPr>
        <w:widowControl/>
        <w:spacing w:line="420" w:lineRule="exact"/>
        <w:jc w:val="left"/>
        <w:rPr>
          <w:rFonts w:hAnsi="宋体"/>
          <w:szCs w:val="21"/>
          <w:highlight w:val="none"/>
        </w:rPr>
      </w:pPr>
      <w:r>
        <w:rPr>
          <w:rFonts w:hint="eastAsia" w:hAnsi="宋体"/>
          <w:szCs w:val="21"/>
          <w:highlight w:val="none"/>
        </w:rPr>
        <w:t>第三条 乙方（含乙方人员）廉政责任</w:t>
      </w:r>
    </w:p>
    <w:p w14:paraId="4185C383">
      <w:pPr>
        <w:widowControl/>
        <w:spacing w:line="420" w:lineRule="exact"/>
        <w:jc w:val="left"/>
        <w:rPr>
          <w:rFonts w:hAnsi="宋体"/>
          <w:szCs w:val="21"/>
          <w:highlight w:val="none"/>
        </w:rPr>
      </w:pPr>
      <w:r>
        <w:rPr>
          <w:rFonts w:hint="eastAsia" w:hAnsi="宋体"/>
          <w:szCs w:val="21"/>
          <w:highlight w:val="none"/>
        </w:rPr>
        <w:t>（一）不得以任何形式向甲方行贿；不得向甲方送礼金、礼品和各种有价证券、支付凭证及其他贵重物品；不得以任何名义向甲方及其工作人员支付回扣、好处费、感谢费或其他经济利益。</w:t>
      </w:r>
    </w:p>
    <w:p w14:paraId="43AA5FC4">
      <w:pPr>
        <w:widowControl/>
        <w:spacing w:line="420" w:lineRule="exact"/>
        <w:jc w:val="left"/>
        <w:rPr>
          <w:rFonts w:hAnsi="宋体"/>
          <w:szCs w:val="21"/>
          <w:highlight w:val="none"/>
        </w:rPr>
      </w:pPr>
      <w:r>
        <w:rPr>
          <w:rFonts w:hint="eastAsia" w:hAnsi="宋体"/>
          <w:szCs w:val="21"/>
          <w:highlight w:val="none"/>
        </w:rPr>
        <w:t>（二）不得为甲方报销应由甲方（含甲方人员）承担的费用；不向甲方提供宴请、旅游、健身、娱乐等活动；不参加甲方人员的婚丧嫁娶等活动，不向甲方家庭成员及亲属赠送任何礼金、礼品等；不得向甲方及其工作人员提供个人装修住房、配偶子女的工作安排等方面的便利。</w:t>
      </w:r>
    </w:p>
    <w:p w14:paraId="7A28C09C">
      <w:pPr>
        <w:widowControl/>
        <w:spacing w:line="420" w:lineRule="exact"/>
        <w:jc w:val="left"/>
        <w:rPr>
          <w:rFonts w:hAnsi="宋体"/>
          <w:szCs w:val="21"/>
          <w:highlight w:val="none"/>
        </w:rPr>
      </w:pPr>
      <w:r>
        <w:rPr>
          <w:rFonts w:hint="eastAsia" w:hAnsi="宋体"/>
          <w:szCs w:val="21"/>
          <w:highlight w:val="none"/>
        </w:rPr>
        <w:t>（三）不得接受甲方介绍或指定的工程分包单位和物资供应商；不得接受甲方推销或指定使用的物资设备。</w:t>
      </w:r>
    </w:p>
    <w:p w14:paraId="08721BC8">
      <w:pPr>
        <w:widowControl/>
        <w:spacing w:line="420" w:lineRule="exact"/>
        <w:jc w:val="left"/>
        <w:rPr>
          <w:rFonts w:hAnsi="宋体"/>
          <w:szCs w:val="21"/>
          <w:highlight w:val="none"/>
        </w:rPr>
      </w:pPr>
      <w:r>
        <w:rPr>
          <w:rFonts w:hint="eastAsia" w:hAnsi="宋体"/>
          <w:szCs w:val="21"/>
          <w:highlight w:val="none"/>
        </w:rPr>
        <w:t>（四）不得以任何理由为甲方及其工作人员购置或长期提供通信工具、交通工具等。</w:t>
      </w:r>
    </w:p>
    <w:p w14:paraId="1CA08BEB">
      <w:pPr>
        <w:widowControl/>
        <w:spacing w:line="420" w:lineRule="exact"/>
        <w:jc w:val="left"/>
        <w:rPr>
          <w:rFonts w:hAnsi="宋体"/>
          <w:szCs w:val="21"/>
          <w:highlight w:val="none"/>
        </w:rPr>
      </w:pPr>
      <w:r>
        <w:rPr>
          <w:rFonts w:hint="eastAsia" w:hAnsi="宋体"/>
          <w:szCs w:val="21"/>
          <w:highlight w:val="none"/>
        </w:rPr>
        <w:t>（五）对甲方及其个人索要钱物、介绍或指定工程分包单位和物资供应商、推销或指定使用物资设备、借用占用车辆等行为予以拒绝，并及时主动向乙方上级纪检监察组织报告。</w:t>
      </w:r>
    </w:p>
    <w:p w14:paraId="56247C0E">
      <w:pPr>
        <w:widowControl/>
        <w:spacing w:line="420" w:lineRule="exact"/>
        <w:jc w:val="left"/>
        <w:rPr>
          <w:rFonts w:hAnsi="宋体"/>
          <w:szCs w:val="21"/>
          <w:highlight w:val="none"/>
        </w:rPr>
      </w:pPr>
      <w:r>
        <w:rPr>
          <w:rFonts w:hint="eastAsia" w:hAnsi="宋体"/>
          <w:szCs w:val="21"/>
          <w:highlight w:val="none"/>
        </w:rPr>
        <w:t>（六）对甲方提供的乙方（含乙方人员）违纪违规有关信息，应及时调查处理并反馈结果。</w:t>
      </w:r>
    </w:p>
    <w:p w14:paraId="50B7FC14">
      <w:pPr>
        <w:widowControl/>
        <w:spacing w:line="420" w:lineRule="exact"/>
        <w:jc w:val="left"/>
        <w:rPr>
          <w:rFonts w:hAnsi="宋体"/>
          <w:szCs w:val="21"/>
          <w:highlight w:val="none"/>
        </w:rPr>
      </w:pPr>
      <w:r>
        <w:rPr>
          <w:rFonts w:hint="eastAsia" w:hAnsi="宋体"/>
          <w:szCs w:val="21"/>
          <w:highlight w:val="none"/>
        </w:rPr>
        <w:t>（七）乙方不得以任何理由为甲方及其工作人员组织有可能影响公正执行公务的宴请和各类休闲娱乐等活动。</w:t>
      </w:r>
    </w:p>
    <w:p w14:paraId="3D4E60AF">
      <w:pPr>
        <w:widowControl/>
        <w:spacing w:line="420" w:lineRule="exact"/>
        <w:jc w:val="left"/>
        <w:rPr>
          <w:rFonts w:hAnsi="宋体"/>
          <w:szCs w:val="21"/>
          <w:highlight w:val="none"/>
        </w:rPr>
      </w:pPr>
      <w:r>
        <w:rPr>
          <w:rFonts w:hint="eastAsia" w:hAnsi="宋体"/>
          <w:szCs w:val="21"/>
          <w:highlight w:val="none"/>
        </w:rPr>
        <w:t>（八）乙方及其工作人员必须严格按照有关规程办事，不得与其他单位互相串通，损害甲方利益。</w:t>
      </w:r>
    </w:p>
    <w:p w14:paraId="02DFF61D">
      <w:pPr>
        <w:widowControl/>
        <w:spacing w:line="420" w:lineRule="exact"/>
        <w:jc w:val="left"/>
        <w:rPr>
          <w:rFonts w:hAnsi="宋体"/>
          <w:szCs w:val="21"/>
          <w:highlight w:val="none"/>
        </w:rPr>
      </w:pPr>
      <w:r>
        <w:rPr>
          <w:rFonts w:hint="eastAsia" w:hAnsi="宋体"/>
          <w:szCs w:val="21"/>
          <w:highlight w:val="none"/>
        </w:rPr>
        <w:t>第四条 违约责任</w:t>
      </w:r>
    </w:p>
    <w:p w14:paraId="64F17686">
      <w:pPr>
        <w:widowControl/>
        <w:spacing w:line="420" w:lineRule="exact"/>
        <w:jc w:val="left"/>
        <w:rPr>
          <w:rFonts w:hAnsi="宋体"/>
          <w:szCs w:val="21"/>
          <w:highlight w:val="none"/>
        </w:rPr>
      </w:pPr>
      <w:r>
        <w:rPr>
          <w:rFonts w:hint="eastAsia" w:hAnsi="宋体"/>
          <w:szCs w:val="21"/>
          <w:highlight w:val="none"/>
        </w:rPr>
        <w:t>甲乙双方不履行各自义务，构成犯罪和违纪的，由司法机关和有关纪检监察部门按管辖依法依纪处理，所认定的事实和处理结果作为承担下列约定违约责任的依据。</w:t>
      </w:r>
    </w:p>
    <w:p w14:paraId="1E5CD12B">
      <w:pPr>
        <w:widowControl/>
        <w:spacing w:line="420" w:lineRule="exact"/>
        <w:jc w:val="left"/>
        <w:rPr>
          <w:rFonts w:hAnsi="宋体"/>
          <w:szCs w:val="21"/>
          <w:highlight w:val="none"/>
        </w:rPr>
      </w:pPr>
      <w:r>
        <w:rPr>
          <w:rFonts w:hint="eastAsia" w:hAnsi="宋体"/>
          <w:szCs w:val="21"/>
          <w:highlight w:val="none"/>
        </w:rPr>
        <w:t>（一）甲乙双方工作人员有违反本协议约定的责任行为的，按照管理权限，依据有关法律法规和甲乙双方单位及其上级党政部门党风廉政建设规定给予当事人批评教育、组织处理或党纪政纪处分；涉嫌犯罪的，移交司法机关追究刑事责任；给甲方单位造成经济损失的，应予以赔偿。</w:t>
      </w:r>
    </w:p>
    <w:p w14:paraId="69D12AF9">
      <w:pPr>
        <w:widowControl/>
        <w:spacing w:line="420" w:lineRule="exact"/>
        <w:jc w:val="left"/>
        <w:rPr>
          <w:rFonts w:hAnsi="宋体"/>
          <w:szCs w:val="21"/>
          <w:highlight w:val="none"/>
        </w:rPr>
      </w:pPr>
      <w:r>
        <w:rPr>
          <w:rFonts w:hint="eastAsia" w:hAnsi="宋体"/>
          <w:szCs w:val="21"/>
          <w:highlight w:val="none"/>
        </w:rPr>
        <w:t>（二）乙方贿赂甲方人员的，被纪检监察部门或检察机关立案查处的，甲方有权中止项目合同，由此造成甲方的损失以及一切费用均由乙方承担。</w:t>
      </w:r>
    </w:p>
    <w:p w14:paraId="186A6FD2">
      <w:pPr>
        <w:widowControl/>
        <w:spacing w:line="420" w:lineRule="exact"/>
        <w:jc w:val="left"/>
        <w:rPr>
          <w:rFonts w:hAnsi="宋体"/>
          <w:szCs w:val="21"/>
          <w:highlight w:val="none"/>
        </w:rPr>
      </w:pPr>
      <w:r>
        <w:rPr>
          <w:rFonts w:hint="eastAsia" w:hAnsi="宋体"/>
          <w:szCs w:val="21"/>
          <w:highlight w:val="none"/>
        </w:rPr>
        <w:t>（三）甲方双方不履行协议约定义务的，应将责任人调离本项目并按规定予以处理，且双方有义务将有关责任人的责任追究情况通报对方。</w:t>
      </w:r>
    </w:p>
    <w:p w14:paraId="46508B34">
      <w:pPr>
        <w:widowControl/>
        <w:spacing w:line="420" w:lineRule="exact"/>
        <w:jc w:val="left"/>
        <w:rPr>
          <w:rFonts w:hAnsi="宋体"/>
          <w:szCs w:val="21"/>
          <w:highlight w:val="none"/>
        </w:rPr>
      </w:pPr>
      <w:r>
        <w:rPr>
          <w:rFonts w:hint="eastAsia" w:hAnsi="宋体"/>
          <w:szCs w:val="21"/>
          <w:highlight w:val="none"/>
        </w:rPr>
        <w:t>（四）甲乙双方自觉履行本协议并互相监督，一方不履行协议的，另一方有权利和义务进行举报。一方主动举报另一方，举报方不承担上述约定的违约责任，全部由被举报方承担，但不免除各自应负的法纪责任。</w:t>
      </w:r>
    </w:p>
    <w:p w14:paraId="1AF92169">
      <w:pPr>
        <w:widowControl/>
        <w:spacing w:line="420" w:lineRule="exact"/>
        <w:jc w:val="left"/>
        <w:rPr>
          <w:rFonts w:hAnsi="宋体"/>
          <w:szCs w:val="21"/>
          <w:highlight w:val="none"/>
        </w:rPr>
      </w:pPr>
      <w:r>
        <w:rPr>
          <w:rFonts w:hint="eastAsia" w:hAnsi="宋体"/>
          <w:szCs w:val="21"/>
          <w:highlight w:val="none"/>
        </w:rPr>
        <w:t>（五）由于甲乙双方单位或工作人员个人行为造成违约的，双方承担上述违约责任。</w:t>
      </w:r>
    </w:p>
    <w:p w14:paraId="6283729D">
      <w:pPr>
        <w:widowControl/>
        <w:spacing w:line="420" w:lineRule="exact"/>
        <w:jc w:val="left"/>
        <w:rPr>
          <w:rFonts w:hAnsi="宋体"/>
          <w:szCs w:val="21"/>
          <w:highlight w:val="none"/>
        </w:rPr>
      </w:pPr>
      <w:r>
        <w:rPr>
          <w:rFonts w:hint="eastAsia" w:hAnsi="宋体"/>
          <w:szCs w:val="21"/>
          <w:highlight w:val="none"/>
        </w:rPr>
        <w:t>（六）甲乙双方在履行协议中发生争议，一方有权向对方上级单位主管部门和纪检监察部门反映情况并要求帮助解决争议。</w:t>
      </w:r>
    </w:p>
    <w:p w14:paraId="67D0D716">
      <w:pPr>
        <w:widowControl/>
        <w:spacing w:line="420" w:lineRule="exact"/>
        <w:jc w:val="left"/>
        <w:rPr>
          <w:szCs w:val="21"/>
          <w:highlight w:val="none"/>
        </w:rPr>
      </w:pPr>
      <w:r>
        <w:rPr>
          <w:rFonts w:hint="eastAsia" w:hAnsi="宋体"/>
          <w:szCs w:val="21"/>
          <w:highlight w:val="none"/>
        </w:rPr>
        <w:t>第五条 本协议有效期为双方签署之日起至双方权利义务履行完毕为止。有效期内发生的违约事实，有效期后发现的适用本协议。</w:t>
      </w:r>
    </w:p>
    <w:p w14:paraId="51D84FF7">
      <w:pPr>
        <w:widowControl/>
        <w:spacing w:line="420" w:lineRule="exact"/>
        <w:jc w:val="left"/>
        <w:rPr>
          <w:rFonts w:hAnsi="宋体"/>
          <w:szCs w:val="21"/>
          <w:highlight w:val="none"/>
        </w:rPr>
      </w:pPr>
      <w:r>
        <w:rPr>
          <w:rFonts w:hint="eastAsia" w:hAnsi="宋体"/>
          <w:szCs w:val="21"/>
          <w:highlight w:val="none"/>
        </w:rPr>
        <w:t>甲方单位（盖章）：                                               乙方单位（盖章）：</w:t>
      </w:r>
    </w:p>
    <w:p w14:paraId="7280A2ED">
      <w:pPr>
        <w:widowControl/>
        <w:spacing w:line="420" w:lineRule="exact"/>
        <w:jc w:val="left"/>
        <w:rPr>
          <w:rFonts w:hAnsi="宋体"/>
          <w:szCs w:val="21"/>
          <w:highlight w:val="none"/>
        </w:rPr>
      </w:pPr>
      <w:r>
        <w:rPr>
          <w:rFonts w:hint="eastAsia" w:hAnsi="宋体"/>
          <w:szCs w:val="21"/>
          <w:highlight w:val="none"/>
        </w:rPr>
        <w:t>甲方代表（签字）：                                               乙方代表（签字）：</w:t>
      </w:r>
    </w:p>
    <w:p w14:paraId="4BF74307">
      <w:pPr>
        <w:widowControl/>
        <w:spacing w:line="420" w:lineRule="exact"/>
        <w:jc w:val="left"/>
        <w:rPr>
          <w:rFonts w:hAnsi="宋体"/>
          <w:szCs w:val="21"/>
          <w:highlight w:val="none"/>
        </w:rPr>
      </w:pPr>
      <w:r>
        <w:rPr>
          <w:rFonts w:hint="eastAsia" w:hAnsi="宋体"/>
          <w:szCs w:val="21"/>
          <w:highlight w:val="none"/>
        </w:rPr>
        <w:t>电    话：                                                       电    话：</w:t>
      </w:r>
    </w:p>
    <w:p w14:paraId="7D06B41A">
      <w:pPr>
        <w:pStyle w:val="5"/>
        <w:spacing w:before="0" w:after="0" w:line="360" w:lineRule="auto"/>
        <w:rPr>
          <w:rFonts w:ascii="宋体" w:hAnsi="宋体" w:cs="仿宋_GB2312"/>
          <w:sz w:val="24"/>
          <w:highlight w:val="none"/>
        </w:rPr>
        <w:sectPr>
          <w:pgSz w:w="11906" w:h="16838"/>
          <w:pgMar w:top="1213" w:right="1344" w:bottom="1270" w:left="1344" w:header="851" w:footer="992" w:gutter="0"/>
          <w:cols w:space="720" w:num="1"/>
          <w:docGrid w:type="lines" w:linePitch="312" w:charSpace="0"/>
        </w:sectPr>
      </w:pPr>
    </w:p>
    <w:p w14:paraId="2C03C000">
      <w:pPr>
        <w:pStyle w:val="5"/>
        <w:spacing w:before="0" w:after="0" w:line="360" w:lineRule="auto"/>
        <w:rPr>
          <w:rFonts w:ascii="宋体" w:hAnsi="宋体" w:eastAsia="宋体" w:cs="宋体"/>
          <w:b w:val="0"/>
          <w:sz w:val="21"/>
          <w:szCs w:val="21"/>
          <w:highlight w:val="none"/>
        </w:rPr>
      </w:pPr>
      <w:bookmarkStart w:id="105" w:name="_Toc83886050"/>
      <w:r>
        <w:rPr>
          <w:rFonts w:hint="eastAsia" w:ascii="宋体" w:hAnsi="宋体" w:eastAsia="宋体" w:cs="宋体"/>
          <w:b w:val="0"/>
          <w:sz w:val="21"/>
          <w:szCs w:val="21"/>
          <w:highlight w:val="none"/>
        </w:rPr>
        <w:t>附件3：履约保证金</w:t>
      </w:r>
      <w:bookmarkEnd w:id="105"/>
    </w:p>
    <w:p w14:paraId="26E99B31">
      <w:pPr>
        <w:snapToGrid w:val="0"/>
        <w:rPr>
          <w:rFonts w:hAnsi="宋体"/>
          <w:sz w:val="18"/>
          <w:szCs w:val="18"/>
          <w:highlight w:val="none"/>
        </w:rPr>
      </w:pPr>
    </w:p>
    <w:p w14:paraId="6AF35C72">
      <w:pPr>
        <w:pStyle w:val="34"/>
        <w:jc w:val="center"/>
        <w:rPr>
          <w:highlight w:val="none"/>
        </w:rPr>
      </w:pPr>
      <w:r>
        <w:rPr>
          <w:rFonts w:hint="eastAsia" w:hAnsi="宋体" w:cs="宋体"/>
          <w:b/>
          <w:szCs w:val="21"/>
          <w:highlight w:val="none"/>
        </w:rPr>
        <w:t>履约保证金确认书</w:t>
      </w:r>
    </w:p>
    <w:p w14:paraId="152E83B8">
      <w:pPr>
        <w:pStyle w:val="35"/>
        <w:ind w:firstLine="200"/>
        <w:rPr>
          <w:highlight w:val="none"/>
        </w:rPr>
      </w:pPr>
    </w:p>
    <w:p w14:paraId="347FD886">
      <w:pPr>
        <w:widowControl/>
        <w:spacing w:line="400" w:lineRule="exact"/>
        <w:jc w:val="left"/>
        <w:rPr>
          <w:rFonts w:hAnsi="宋体"/>
          <w:szCs w:val="21"/>
          <w:highlight w:val="none"/>
        </w:rPr>
      </w:pPr>
      <w:r>
        <w:rPr>
          <w:rFonts w:hint="eastAsia" w:hAnsi="宋体"/>
          <w:szCs w:val="21"/>
          <w:highlight w:val="none"/>
        </w:rPr>
        <w:t>一、履约保证金缴纳：</w:t>
      </w:r>
    </w:p>
    <w:p w14:paraId="27A26CBD">
      <w:pPr>
        <w:widowControl/>
        <w:spacing w:line="400" w:lineRule="exact"/>
        <w:jc w:val="left"/>
        <w:rPr>
          <w:rFonts w:hAnsi="宋体"/>
          <w:szCs w:val="21"/>
          <w:highlight w:val="none"/>
        </w:rPr>
      </w:pPr>
      <w:r>
        <w:rPr>
          <w:rFonts w:hint="eastAsia" w:hAnsi="宋体"/>
          <w:szCs w:val="21"/>
          <w:highlight w:val="none"/>
        </w:rPr>
        <w:t>1、缴纳信息：</w:t>
      </w:r>
    </w:p>
    <w:p w14:paraId="1D326342">
      <w:pPr>
        <w:widowControl/>
        <w:spacing w:line="400" w:lineRule="exact"/>
        <w:ind w:firstLine="420" w:firstLineChars="200"/>
        <w:jc w:val="left"/>
        <w:rPr>
          <w:rFonts w:hAnsi="宋体"/>
          <w:szCs w:val="21"/>
          <w:highlight w:val="none"/>
        </w:rPr>
      </w:pPr>
      <w:r>
        <w:rPr>
          <w:rFonts w:hint="eastAsia" w:hAnsi="宋体"/>
          <w:szCs w:val="21"/>
          <w:highlight w:val="none"/>
        </w:rPr>
        <w:t>履约保证金金额：人民币整（</w:t>
      </w:r>
      <w:permStart w:id="0" w:edGrp="everyone"/>
      <w:r>
        <w:rPr>
          <w:rFonts w:hint="eastAsia" w:hAnsi="宋体"/>
          <w:szCs w:val="21"/>
          <w:highlight w:val="none"/>
        </w:rPr>
        <w:t>¥</w:t>
      </w:r>
      <w:r>
        <w:rPr>
          <w:rFonts w:hAnsi="宋体"/>
          <w:szCs w:val="21"/>
          <w:highlight w:val="none"/>
        </w:rPr>
        <w:t xml:space="preserve">  </w:t>
      </w:r>
      <w:r>
        <w:rPr>
          <w:rFonts w:hint="eastAsia" w:hAnsi="宋体"/>
          <w:szCs w:val="21"/>
          <w:highlight w:val="none"/>
        </w:rPr>
        <w:t>元</w:t>
      </w:r>
      <w:permEnd w:id="0"/>
      <w:r>
        <w:rPr>
          <w:rFonts w:hint="eastAsia" w:hAnsi="宋体"/>
          <w:szCs w:val="21"/>
          <w:highlight w:val="none"/>
        </w:rPr>
        <w:t>）</w:t>
      </w:r>
    </w:p>
    <w:p w14:paraId="3116913A">
      <w:pPr>
        <w:widowControl/>
        <w:spacing w:line="400" w:lineRule="exact"/>
        <w:ind w:firstLine="420" w:firstLineChars="200"/>
        <w:jc w:val="left"/>
        <w:rPr>
          <w:rFonts w:hAnsi="宋体"/>
          <w:szCs w:val="21"/>
          <w:highlight w:val="none"/>
        </w:rPr>
      </w:pPr>
      <w:r>
        <w:rPr>
          <w:rFonts w:hint="eastAsia" w:hAnsi="宋体"/>
          <w:szCs w:val="21"/>
          <w:highlight w:val="none"/>
        </w:rPr>
        <w:t>履约保证金缴纳形式：支票/汇票/电汇/转账</w:t>
      </w:r>
    </w:p>
    <w:p w14:paraId="49CE2507">
      <w:pPr>
        <w:widowControl/>
        <w:spacing w:line="400" w:lineRule="exact"/>
        <w:ind w:firstLine="420" w:firstLineChars="200"/>
        <w:jc w:val="left"/>
        <w:rPr>
          <w:rFonts w:hAnsi="宋体"/>
          <w:szCs w:val="21"/>
          <w:highlight w:val="none"/>
        </w:rPr>
      </w:pPr>
      <w:r>
        <w:rPr>
          <w:rFonts w:hint="eastAsia" w:hAnsi="宋体"/>
          <w:szCs w:val="21"/>
          <w:highlight w:val="none"/>
        </w:rPr>
        <w:t>履约保证金缴纳时间：</w:t>
      </w:r>
      <w:r>
        <w:rPr>
          <w:rFonts w:hint="eastAsia" w:hAnsi="宋体" w:cs="宋体"/>
          <w:highlight w:val="none"/>
        </w:rPr>
        <w:t>中标通知书领取之后，合同签订之前</w:t>
      </w:r>
    </w:p>
    <w:p w14:paraId="046F57E9">
      <w:pPr>
        <w:widowControl/>
        <w:spacing w:line="400" w:lineRule="exact"/>
        <w:ind w:firstLine="420" w:firstLineChars="200"/>
        <w:jc w:val="left"/>
        <w:rPr>
          <w:rFonts w:hAnsi="宋体"/>
          <w:szCs w:val="21"/>
          <w:highlight w:val="none"/>
        </w:rPr>
      </w:pPr>
      <w:r>
        <w:rPr>
          <w:rFonts w:hint="eastAsia" w:hAnsi="宋体"/>
          <w:szCs w:val="21"/>
          <w:highlight w:val="none"/>
        </w:rPr>
        <w:t>履约保证金接收人：杭州市环境集团有限公司</w:t>
      </w:r>
    </w:p>
    <w:p w14:paraId="3E8C3B5E">
      <w:pPr>
        <w:widowControl/>
        <w:spacing w:line="400" w:lineRule="exact"/>
        <w:ind w:firstLine="420" w:firstLineChars="200"/>
        <w:jc w:val="left"/>
        <w:rPr>
          <w:rFonts w:hAnsi="宋体"/>
          <w:szCs w:val="21"/>
          <w:highlight w:val="none"/>
        </w:rPr>
      </w:pPr>
      <w:r>
        <w:rPr>
          <w:rFonts w:hint="eastAsia" w:hAnsi="宋体"/>
          <w:szCs w:val="21"/>
          <w:highlight w:val="none"/>
        </w:rPr>
        <w:t>履约保证金有效期限：</w:t>
      </w:r>
      <w:r>
        <w:rPr>
          <w:rFonts w:hint="eastAsia" w:hAnsi="宋体" w:cs="Arial"/>
          <w:szCs w:val="21"/>
          <w:highlight w:val="none"/>
        </w:rPr>
        <w:t>在本项目合同到期或终止后15日内，双方不存在争议，在扣除需支付的违约金后，余额退还（无息）</w:t>
      </w:r>
      <w:r>
        <w:rPr>
          <w:rFonts w:hint="eastAsia" w:hAnsi="宋体"/>
          <w:szCs w:val="21"/>
          <w:highlight w:val="none"/>
        </w:rPr>
        <w:t>。</w:t>
      </w:r>
    </w:p>
    <w:p w14:paraId="24CE680E">
      <w:pPr>
        <w:widowControl/>
        <w:spacing w:line="400" w:lineRule="exact"/>
        <w:jc w:val="left"/>
        <w:rPr>
          <w:rFonts w:hAnsi="宋体"/>
          <w:szCs w:val="21"/>
          <w:highlight w:val="none"/>
        </w:rPr>
      </w:pPr>
      <w:r>
        <w:rPr>
          <w:rFonts w:hint="eastAsia" w:hAnsi="宋体"/>
          <w:szCs w:val="21"/>
          <w:highlight w:val="none"/>
        </w:rPr>
        <w:t>2、打款账户信息如下：</w:t>
      </w:r>
    </w:p>
    <w:p w14:paraId="1D7AB1F0">
      <w:pPr>
        <w:widowControl/>
        <w:spacing w:line="400" w:lineRule="exact"/>
        <w:ind w:firstLine="420" w:firstLineChars="200"/>
        <w:jc w:val="left"/>
        <w:rPr>
          <w:rFonts w:hAnsi="宋体"/>
          <w:szCs w:val="21"/>
          <w:highlight w:val="none"/>
        </w:rPr>
      </w:pPr>
      <w:r>
        <w:rPr>
          <w:rFonts w:hint="eastAsia" w:hAnsi="宋体"/>
          <w:szCs w:val="21"/>
          <w:highlight w:val="none"/>
        </w:rPr>
        <w:t>收款单位（户名）：杭州市环境集团有限公司</w:t>
      </w:r>
    </w:p>
    <w:p w14:paraId="0708F74B">
      <w:pPr>
        <w:widowControl/>
        <w:spacing w:line="400" w:lineRule="exact"/>
        <w:ind w:firstLine="420" w:firstLineChars="200"/>
        <w:jc w:val="left"/>
        <w:rPr>
          <w:rFonts w:hAnsi="宋体"/>
          <w:szCs w:val="21"/>
          <w:highlight w:val="none"/>
        </w:rPr>
      </w:pPr>
      <w:r>
        <w:rPr>
          <w:rFonts w:hint="eastAsia" w:hAnsi="宋体"/>
          <w:szCs w:val="21"/>
          <w:highlight w:val="none"/>
        </w:rPr>
        <w:t>账号：71080122000396190</w:t>
      </w:r>
    </w:p>
    <w:p w14:paraId="7E03A713">
      <w:pPr>
        <w:widowControl/>
        <w:spacing w:line="400" w:lineRule="exact"/>
        <w:ind w:firstLine="420" w:firstLineChars="200"/>
        <w:jc w:val="left"/>
        <w:rPr>
          <w:rFonts w:hAnsi="宋体"/>
          <w:szCs w:val="21"/>
          <w:highlight w:val="none"/>
        </w:rPr>
      </w:pPr>
      <w:r>
        <w:rPr>
          <w:rFonts w:hint="eastAsia" w:hAnsi="宋体"/>
          <w:szCs w:val="21"/>
          <w:highlight w:val="none"/>
        </w:rPr>
        <w:t>开户行：宁波银行西湖支行</w:t>
      </w:r>
    </w:p>
    <w:p w14:paraId="6D2D71E5">
      <w:pPr>
        <w:widowControl/>
        <w:spacing w:line="400" w:lineRule="exact"/>
        <w:jc w:val="left"/>
        <w:rPr>
          <w:rFonts w:hAnsi="宋体"/>
          <w:szCs w:val="21"/>
          <w:highlight w:val="none"/>
        </w:rPr>
      </w:pPr>
      <w:r>
        <w:rPr>
          <w:rFonts w:hint="eastAsia" w:hAnsi="宋体"/>
          <w:szCs w:val="21"/>
          <w:highlight w:val="none"/>
        </w:rPr>
        <w:t>3、其他说明：</w:t>
      </w:r>
    </w:p>
    <w:p w14:paraId="037750E9">
      <w:pPr>
        <w:widowControl/>
        <w:spacing w:line="400" w:lineRule="exact"/>
        <w:ind w:firstLine="420" w:firstLineChars="200"/>
        <w:jc w:val="left"/>
        <w:rPr>
          <w:rFonts w:hAnsi="宋体"/>
          <w:szCs w:val="21"/>
          <w:highlight w:val="none"/>
        </w:rPr>
      </w:pPr>
      <w:r>
        <w:rPr>
          <w:rFonts w:hint="eastAsia" w:hAnsi="宋体"/>
          <w:szCs w:val="21"/>
          <w:highlight w:val="none"/>
        </w:rPr>
        <w:t>转账或汇票形式的，乙方在履约保证金缴纳时必须注明项目名称和招标编号。</w:t>
      </w:r>
    </w:p>
    <w:p w14:paraId="1367B1B8">
      <w:pPr>
        <w:widowControl/>
        <w:spacing w:line="400" w:lineRule="exact"/>
        <w:ind w:firstLine="420" w:firstLineChars="200"/>
        <w:jc w:val="left"/>
        <w:rPr>
          <w:rFonts w:hAnsi="宋体"/>
          <w:szCs w:val="21"/>
          <w:highlight w:val="none"/>
        </w:rPr>
      </w:pPr>
      <w:r>
        <w:rPr>
          <w:rFonts w:hint="eastAsia" w:hAnsi="宋体"/>
          <w:szCs w:val="21"/>
          <w:highlight w:val="none"/>
        </w:rPr>
        <w:t>乙方应将履约保证金的汇款或转账凭证提交甲方，即：在合同正式签署生效前提交甲方。如超出期限未缴纳的，甲方将视其拒绝履行投标承诺，甲方有权单方取消其中标资格，并罚没其投标保证金。甲方还有权将其列入供应商不良行为记录名单（即黑名单），取消其被列入名单后二年内在甲方及分子公司及其他关联方组织的任何招标或采购中的供应商资格。</w:t>
      </w:r>
    </w:p>
    <w:p w14:paraId="0C19A6BB">
      <w:pPr>
        <w:pStyle w:val="34"/>
        <w:rPr>
          <w:highlight w:val="none"/>
        </w:rPr>
      </w:pPr>
    </w:p>
    <w:p w14:paraId="4F1E00F7">
      <w:pPr>
        <w:pStyle w:val="6"/>
        <w:numPr>
          <w:ilvl w:val="2"/>
          <w:numId w:val="0"/>
        </w:numPr>
        <w:ind w:left="840"/>
        <w:rPr>
          <w:b w:val="0"/>
          <w:sz w:val="21"/>
          <w:highlight w:val="none"/>
        </w:rPr>
      </w:pPr>
    </w:p>
    <w:p w14:paraId="4D17E3F0">
      <w:pPr>
        <w:spacing w:line="360" w:lineRule="auto"/>
        <w:jc w:val="center"/>
        <w:rPr>
          <w:rFonts w:hAnsi="宋体"/>
          <w:b/>
          <w:bCs/>
          <w:sz w:val="28"/>
          <w:szCs w:val="28"/>
          <w:highlight w:val="none"/>
        </w:rPr>
      </w:pPr>
    </w:p>
    <w:p w14:paraId="289050B8">
      <w:pPr>
        <w:rPr>
          <w:highlight w:val="none"/>
        </w:rPr>
      </w:pPr>
    </w:p>
    <w:sectPr>
      <w:headerReference r:id="rId20" w:type="first"/>
      <w:footerReference r:id="rId21" w:type="default"/>
      <w:footerReference r:id="rId22" w:type="even"/>
      <w:pgSz w:w="11906" w:h="16838"/>
      <w:pgMar w:top="1440" w:right="1361" w:bottom="1440" w:left="1361" w:header="850"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CS?o｡ﾀ?">
    <w:altName w:val="MS PGothic"/>
    <w:panose1 w:val="020B0604020202020204"/>
    <w:charset w:val="80"/>
    <w:family w:val="modern"/>
    <w:pitch w:val="default"/>
    <w:sig w:usb0="00000000" w:usb1="00000000" w:usb2="00000010" w:usb3="00000000" w:csb0="00020000" w:csb1="00000000"/>
  </w:font>
  <w:font w:name="Arial Unicode MS">
    <w:panose1 w:val="020B0604020202020204"/>
    <w:charset w:val="80"/>
    <w:family w:val="swiss"/>
    <w:pitch w:val="default"/>
    <w:sig w:usb0="FFFFFFFF" w:usb1="E9FFFFFF" w:usb2="0000003F" w:usb3="00000000" w:csb0="603F01FF" w:csb1="FFFF0000"/>
  </w:font>
  <w:font w:name="楷体_GB2312">
    <w:altName w:val="楷体"/>
    <w:panose1 w:val="020B0604020202020204"/>
    <w:charset w:val="86"/>
    <w:family w:val="modern"/>
    <w:pitch w:val="default"/>
    <w:sig w:usb0="00000000" w:usb1="00000000" w:usb2="00000000" w:usb3="00000000" w:csb0="00040000" w:csb1="00000000"/>
  </w:font>
  <w:font w:name="Batang">
    <w:altName w:val="Malgun Gothic"/>
    <w:panose1 w:val="02030600000101010101"/>
    <w:charset w:val="81"/>
    <w:family w:val="roman"/>
    <w:pitch w:val="default"/>
    <w:sig w:usb0="00000000" w:usb1="00000000" w:usb2="00000030" w:usb3="00000000" w:csb0="0008009F" w:csb1="00000000"/>
  </w:font>
  <w:font w:name="华文细黑">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Tms Rmn">
    <w:altName w:val="Segoe Print"/>
    <w:panose1 w:val="020B0604020202020204"/>
    <w:charset w:val="00"/>
    <w:family w:val="roman"/>
    <w:pitch w:val="default"/>
    <w:sig w:usb0="00000000" w:usb1="00000000" w:usb2="00000000" w:usb3="00000000" w:csb0="00000001" w:csb1="00000000"/>
  </w:font>
  <w:font w:name="Ari">
    <w:altName w:val="Times New Roman"/>
    <w:panose1 w:val="020B0604020202020204"/>
    <w:charset w:val="00"/>
    <w:family w:val="auto"/>
    <w:pitch w:val="default"/>
    <w:sig w:usb0="00000000" w:usb1="00000000" w:usb2="00000000" w:usb3="00000000" w:csb0="00040001" w:csb1="0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MS PGothic">
    <w:panose1 w:val="020B0600070205080204"/>
    <w:charset w:val="80"/>
    <w:family w:val="auto"/>
    <w:pitch w:val="default"/>
    <w:sig w:usb0="E00002FF" w:usb1="6AC7FDFB" w:usb2="08000012" w:usb3="00000000" w:csb0="4002009F" w:csb1="DFD70000"/>
  </w:font>
  <w:font w:name="Malgun Gothic">
    <w:panose1 w:val="020B0503020000020004"/>
    <w:charset w:val="81"/>
    <w:family w:val="auto"/>
    <w:pitch w:val="default"/>
    <w:sig w:usb0="9000002F" w:usb1="29D77CFB" w:usb2="00000012" w:usb3="00000000" w:csb0="0008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A314FC">
    <w:pPr>
      <w:pStyle w:val="5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41900">
    <w:pPr>
      <w:pStyle w:val="5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11965">
    <w:pPr>
      <w:pStyle w:val="5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B8803">
    <w:pPr>
      <w:pStyle w:val="57"/>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BF2926">
                          <w:pPr>
                            <w:pStyle w:val="5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24BF2926">
                    <w:pPr>
                      <w:pStyle w:val="5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D1C565">
    <w:pPr>
      <w:pStyle w:val="57"/>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6C681E">
    <w:pPr>
      <w:pStyle w:val="57"/>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BB2FAF">
                          <w:pPr>
                            <w:pStyle w:val="5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5DBB2FAF">
                    <w:pPr>
                      <w:pStyle w:val="57"/>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A9797E">
    <w:pPr>
      <w:pStyle w:val="57"/>
      <w:jc w:val="center"/>
      <w:rPr>
        <w:rFonts w:ascii="仿宋_GB2312" w:eastAsia="仿宋_GB2312"/>
        <w:szCs w:val="24"/>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ACD4F6">
                          <w:pPr>
                            <w:pStyle w:val="57"/>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41ACD4F6">
                    <w:pPr>
                      <w:pStyle w:val="57"/>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25A965">
    <w:pPr>
      <w:pStyle w:val="57"/>
      <w:framePr w:wrap="around" w:vAnchor="text" w:hAnchor="margin" w:xAlign="right" w:y="1"/>
      <w:rPr>
        <w:rStyle w:val="92"/>
      </w:rPr>
    </w:pPr>
    <w:r>
      <w:rPr>
        <w:rStyle w:val="92"/>
      </w:rPr>
      <w:fldChar w:fldCharType="begin"/>
    </w:r>
    <w:r>
      <w:rPr>
        <w:rStyle w:val="92"/>
      </w:rPr>
      <w:instrText xml:space="preserve">PAGE  </w:instrText>
    </w:r>
    <w:r>
      <w:rPr>
        <w:rStyle w:val="92"/>
      </w:rPr>
      <w:fldChar w:fldCharType="end"/>
    </w:r>
  </w:p>
  <w:p w14:paraId="21E06D4C">
    <w:pPr>
      <w:pStyle w:val="57"/>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27091"/>
    </w:sdtPr>
    <w:sdtContent>
      <w:p w14:paraId="5565BBA9">
        <w:pPr>
          <w:pStyle w:val="57"/>
          <w:jc w:val="center"/>
        </w:pPr>
        <w:r>
          <w:fldChar w:fldCharType="begin"/>
        </w:r>
        <w:r>
          <w:instrText xml:space="preserve"> PAGE   \* MERGEFORMAT </w:instrText>
        </w:r>
        <w:r>
          <w:fldChar w:fldCharType="separate"/>
        </w:r>
        <w:r>
          <w:rPr>
            <w:lang w:val="zh-CN"/>
          </w:rPr>
          <w:t>48</w:t>
        </w:r>
        <w:r>
          <w:rPr>
            <w:lang w:val="zh-CN"/>
          </w:rPr>
          <w:fldChar w:fldCharType="end"/>
        </w:r>
      </w:p>
    </w:sdtContent>
  </w:sdt>
  <w:p w14:paraId="3ADD2839">
    <w:pPr>
      <w:pStyle w:val="57"/>
      <w:jc w:val="cente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E327D">
    <w:pPr>
      <w:pStyle w:val="34"/>
      <w:spacing w:line="14" w:lineRule="auto"/>
      <w:rPr>
        <w:sz w:val="20"/>
      </w:rPr>
    </w:pPr>
    <w:r>
      <w:rPr>
        <w:sz w:val="20"/>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C3EF15">
                          <w:pPr>
                            <w:pStyle w:val="57"/>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32C3EF15">
                    <w:pPr>
                      <w:pStyle w:val="57"/>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961607">
    <w:pPr>
      <w:pStyle w:val="57"/>
      <w:jc w:val="cente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EA3019">
                          <w:pPr>
                            <w:pStyle w:val="57"/>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21EA3019">
                    <w:pPr>
                      <w:pStyle w:val="57"/>
                    </w:pPr>
                    <w:r>
                      <w:fldChar w:fldCharType="begin"/>
                    </w:r>
                    <w:r>
                      <w:instrText xml:space="preserve"> PAGE  \* MERGEFORMAT </w:instrText>
                    </w:r>
                    <w:r>
                      <w:fldChar w:fldCharType="separate"/>
                    </w:r>
                    <w:r>
                      <w:t>58</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3ADDF103">
                          <w:pPr>
                            <w:pStyle w:val="57"/>
                          </w:pPr>
                        </w:p>
                      </w:txbxContent>
                    </wps:txbx>
                    <wps:bodyPr wrap="none" lIns="0" tIns="0" rIns="0" bIns="0" upright="1">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N0HSIDOAQAAqAMAAA4AAAAAAAAAAQAgAAAAHgEAAGRycy9l&#10;Mm9Eb2MueG1sUEsFBgAAAAAGAAYAWQEAAF4FAAAAAA==&#10;">
              <v:fill on="f" focussize="0,0"/>
              <v:stroke on="f"/>
              <v:imagedata o:title=""/>
              <o:lock v:ext="edit" aspectratio="f"/>
              <v:textbox inset="0mm,0mm,0mm,0mm" style="mso-fit-shape-to-text:t;">
                <w:txbxContent>
                  <w:p w14:paraId="3ADDF103">
                    <w:pPr>
                      <w:pStyle w:val="57"/>
                    </w:pPr>
                  </w:p>
                </w:txbxContent>
              </v:textbox>
            </v:shape>
          </w:pict>
        </mc:Fallback>
      </mc:AlternateContent>
    </w:r>
  </w:p>
  <w:p w14:paraId="51D7C5CF">
    <w:pPr>
      <w:pStyle w:val="57"/>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3B1ABA">
    <w:pPr>
      <w:pStyle w:val="57"/>
      <w:framePr w:wrap="around" w:vAnchor="text" w:hAnchor="margin" w:xAlign="center" w:y="1"/>
      <w:rPr>
        <w:rStyle w:val="92"/>
      </w:rPr>
    </w:pPr>
    <w:r>
      <w:fldChar w:fldCharType="begin"/>
    </w:r>
    <w:r>
      <w:rPr>
        <w:rStyle w:val="92"/>
      </w:rPr>
      <w:instrText xml:space="preserve">PAGE  </w:instrText>
    </w:r>
    <w:r>
      <w:fldChar w:fldCharType="end"/>
    </w:r>
  </w:p>
  <w:p w14:paraId="697CF994">
    <w:pPr>
      <w:pStyle w:val="5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26C1F8">
    <w:pPr>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762B1B">
    <w:pPr>
      <w:pStyle w:val="59"/>
    </w:pPr>
    <w:r>
      <w:pict>
        <v:shape id="PowerPlusWaterMarkObject639917454" o:spid="_x0000_s4098" o:spt="136" type="#_x0000_t136" style="position:absolute;left:0pt;height:171.75pt;width:515.25pt;mso-position-horizontal:center;mso-position-horizontal-relative:margin;mso-position-vertical:center;mso-position-vertical-relative:margin;rotation:20643840f;z-index:-251650048;mso-width-relative:page;mso-height-relative:page;" fillcolor="#C0C0C0" filled="t" stroked="f" coordsize="21600,21600" o:allowincell="f">
          <v:path/>
          <v:fill on="t" opacity="32768f" focussize="0,0"/>
          <v:stroke on="f"/>
          <v:imagedata o:title=""/>
          <o:lock v:ext="edit"/>
          <v:textpath on="t" fitshape="t" fitpath="t" trim="f" xscale="f" string="送审稿" style="font-family:等线;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167C8C">
    <w:pPr>
      <w:pStyle w:val="59"/>
    </w:pPr>
    <w:r>
      <w:pict>
        <v:shape id="PowerPlusWaterMarkObject639917453" o:spid="_x0000_s4097" o:spt="136" type="#_x0000_t136" style="position:absolute;left:0pt;height:171.75pt;width:515.25pt;mso-position-horizontal:center;mso-position-horizontal-relative:margin;mso-position-vertical:center;mso-position-vertical-relative:margin;rotation:20643840f;z-index:-251651072;mso-width-relative:page;mso-height-relative:page;" fillcolor="#C0C0C0" filled="t" stroked="f" coordsize="21600,21600" o:allowincell="f">
          <v:path/>
          <v:fill on="t" opacity="32768f" focussize="0,0"/>
          <v:stroke on="f"/>
          <v:imagedata o:title=""/>
          <o:lock v:ext="edit"/>
          <v:textpath on="t" fitshape="t" fitpath="t" trim="f" xscale="f" string="送审稿" style="font-family:等线;font-size:1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939DB1">
    <w:pPr>
      <w:pStyle w:val="59"/>
      <w:jc w:val="right"/>
      <w:rPr>
        <w:szCs w:val="18"/>
      </w:rPr>
    </w:pPr>
    <w:r>
      <w:rPr>
        <w:rFonts w:hint="eastAsia"/>
        <w:szCs w:val="21"/>
      </w:rPr>
      <w:t>2024年沼气包（双膜干式球型沼气储柜）采购项目</w:t>
    </w:r>
    <w:r>
      <w:rPr>
        <w:rStyle w:val="173"/>
        <w:rFonts w:hint="eastAsia"/>
        <w:szCs w:val="18"/>
      </w:rPr>
      <w:t xml:space="preserve">招标文件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1856A8">
    <w:pPr>
      <w:pStyle w:val="59"/>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3C9376">
    <w:pPr>
      <w:pStyle w:val="59"/>
      <w:pBdr>
        <w:bottom w:val="single" w:color="auto" w:sz="6" w:space="0"/>
      </w:pBdr>
      <w:wordWrap w:val="0"/>
      <w:jc w:val="right"/>
      <w:rPr>
        <w:szCs w:val="18"/>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4DA2D">
    <w:pPr>
      <w:pStyle w:val="84"/>
      <w:pBdr>
        <w:bottom w:val="single" w:color="auto" w:sz="4" w:space="0"/>
      </w:pBdr>
      <w:tabs>
        <w:tab w:val="left" w:pos="10907"/>
        <w:tab w:val="right" w:pos="18648"/>
      </w:tabs>
      <w:jc w:val="right"/>
      <w:rPr>
        <w:rFonts w:asciiTheme="minorEastAsia" w:hAnsiTheme="minorEastAsia" w:eastAsiaTheme="minorEastAsia" w:cstheme="minorEastAsia"/>
        <w:b w:val="0"/>
        <w:sz w:val="18"/>
        <w:szCs w:val="18"/>
      </w:rPr>
    </w:pPr>
    <w:r>
      <w:rPr>
        <w:rFonts w:hint="eastAsia" w:asciiTheme="minorEastAsia" w:hAnsiTheme="minorEastAsia" w:eastAsiaTheme="minorEastAsia" w:cstheme="minorEastAsia"/>
        <w:b w:val="0"/>
        <w:sz w:val="18"/>
        <w:szCs w:val="18"/>
        <w:lang w:val="zh-CN"/>
      </w:rPr>
      <w:t>2024年</w:t>
    </w:r>
    <w:r>
      <w:rPr>
        <w:rFonts w:hint="eastAsia" w:asciiTheme="minorEastAsia" w:hAnsiTheme="minorEastAsia" w:eastAsiaTheme="minorEastAsia" w:cstheme="minorEastAsia"/>
        <w:b w:val="0"/>
        <w:sz w:val="18"/>
        <w:szCs w:val="18"/>
      </w:rPr>
      <w:t>沼气包（</w:t>
    </w:r>
    <w:r>
      <w:rPr>
        <w:rFonts w:asciiTheme="minorEastAsia" w:hAnsiTheme="minorEastAsia" w:eastAsiaTheme="minorEastAsia" w:cstheme="minorEastAsia"/>
        <w:b w:val="0"/>
        <w:sz w:val="18"/>
        <w:szCs w:val="18"/>
      </w:rPr>
      <w:t>双膜干式球型沼气储柜</w:t>
    </w:r>
    <w:r>
      <w:rPr>
        <w:rFonts w:hint="eastAsia" w:asciiTheme="minorEastAsia" w:hAnsiTheme="minorEastAsia" w:eastAsiaTheme="minorEastAsia" w:cstheme="minorEastAsia"/>
        <w:b w:val="0"/>
        <w:sz w:val="18"/>
        <w:szCs w:val="18"/>
      </w:rPr>
      <w:t>）采购项目招标文件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8746F">
    <w:pPr>
      <w:pStyle w:val="59"/>
      <w:jc w:val="left"/>
    </w:pPr>
    <w:r>
      <w:rPr>
        <w:rFonts w:hint="eastAsia"/>
      </w:rPr>
      <w:t xml:space="preserve">采购招标文件                                                           浙江省成套招标代理有限公司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C01BC1"/>
    <w:multiLevelType w:val="singleLevel"/>
    <w:tmpl w:val="B2C01BC1"/>
    <w:lvl w:ilvl="0" w:tentative="0">
      <w:start w:val="2"/>
      <w:numFmt w:val="chineseCounting"/>
      <w:suff w:val="nothing"/>
      <w:lvlText w:val="%1、"/>
      <w:lvlJc w:val="left"/>
      <w:rPr>
        <w:rFonts w:hint="eastAsia"/>
      </w:rPr>
    </w:lvl>
  </w:abstractNum>
  <w:abstractNum w:abstractNumId="1">
    <w:nsid w:val="C171892D"/>
    <w:multiLevelType w:val="singleLevel"/>
    <w:tmpl w:val="C171892D"/>
    <w:lvl w:ilvl="0" w:tentative="0">
      <w:start w:val="1"/>
      <w:numFmt w:val="decimal"/>
      <w:suff w:val="nothing"/>
      <w:lvlText w:val="（%1）"/>
      <w:lvlJc w:val="left"/>
    </w:lvl>
  </w:abstractNum>
  <w:abstractNum w:abstractNumId="2">
    <w:nsid w:val="F31626AD"/>
    <w:multiLevelType w:val="singleLevel"/>
    <w:tmpl w:val="F31626AD"/>
    <w:lvl w:ilvl="0" w:tentative="0">
      <w:start w:val="6"/>
      <w:numFmt w:val="chineseCounting"/>
      <w:suff w:val="nothing"/>
      <w:lvlText w:val="%1、"/>
      <w:lvlJc w:val="left"/>
      <w:rPr>
        <w:rFonts w:hint="eastAsia"/>
      </w:rPr>
    </w:lvl>
  </w:abstractNum>
  <w:abstractNum w:abstractNumId="3">
    <w:nsid w:val="0000000A"/>
    <w:multiLevelType w:val="multilevel"/>
    <w:tmpl w:val="0000000A"/>
    <w:lvl w:ilvl="0" w:tentative="0">
      <w:start w:val="1"/>
      <w:numFmt w:val="none"/>
      <w:pStyle w:val="37"/>
      <w:lvlText w:val=""/>
      <w:lvlJc w:val="left"/>
      <w:pPr>
        <w:tabs>
          <w:tab w:val="left" w:pos="587"/>
        </w:tabs>
        <w:ind w:left="432" w:hanging="205"/>
      </w:pPr>
      <w:rPr>
        <w:rFonts w:hint="eastAsia"/>
      </w:rPr>
    </w:lvl>
    <w:lvl w:ilvl="1" w:tentative="0">
      <w:start w:val="1"/>
      <w:numFmt w:val="none"/>
      <w:lvlText w:val=""/>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w:lvlJc w:val="left"/>
      <w:pPr>
        <w:tabs>
          <w:tab w:val="left" w:pos="864"/>
        </w:tabs>
        <w:ind w:left="864" w:hanging="864"/>
      </w:pPr>
      <w:rPr>
        <w:rFonts w:hint="eastAsia"/>
      </w:rPr>
    </w:lvl>
    <w:lvl w:ilvl="4" w:tentative="0">
      <w:start w:val="1"/>
      <w:numFmt w:val="decimal"/>
      <w:lvlText w:val="%1.%2.%3.%4.%5"/>
      <w:lvlJc w:val="left"/>
      <w:pPr>
        <w:tabs>
          <w:tab w:val="left" w:pos="1323"/>
        </w:tabs>
        <w:ind w:left="1323"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4">
    <w:nsid w:val="0000000B"/>
    <w:multiLevelType w:val="multilevel"/>
    <w:tmpl w:val="0000000B"/>
    <w:lvl w:ilvl="0" w:tentative="0">
      <w:start w:val="1"/>
      <w:numFmt w:val="bullet"/>
      <w:pStyle w:val="33"/>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5">
    <w:nsid w:val="0000000C"/>
    <w:multiLevelType w:val="multilevel"/>
    <w:tmpl w:val="0000000C"/>
    <w:lvl w:ilvl="0" w:tentative="0">
      <w:start w:val="1"/>
      <w:numFmt w:val="bullet"/>
      <w:pStyle w:val="20"/>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6">
    <w:nsid w:val="0000000D"/>
    <w:multiLevelType w:val="multilevel"/>
    <w:tmpl w:val="0000000D"/>
    <w:lvl w:ilvl="0" w:tentative="0">
      <w:start w:val="1"/>
      <w:numFmt w:val="bullet"/>
      <w:pStyle w:val="48"/>
      <w:lvlText w:val=""/>
      <w:lvlJc w:val="left"/>
      <w:pPr>
        <w:tabs>
          <w:tab w:val="left" w:pos="1265"/>
        </w:tabs>
        <w:ind w:left="1265" w:hanging="420"/>
      </w:pPr>
      <w:rPr>
        <w:rFonts w:hint="default" w:ascii="Symbol" w:hAnsi="Symbol"/>
        <w:color w:val="auto"/>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pStyle w:val="6"/>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7">
    <w:nsid w:val="0000000F"/>
    <w:multiLevelType w:val="multilevel"/>
    <w:tmpl w:val="0000000F"/>
    <w:lvl w:ilvl="0" w:tentative="0">
      <w:start w:val="1"/>
      <w:numFmt w:val="bullet"/>
      <w:pStyle w:val="24"/>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8">
    <w:nsid w:val="00000010"/>
    <w:multiLevelType w:val="multilevel"/>
    <w:tmpl w:val="00000010"/>
    <w:lvl w:ilvl="0" w:tentative="0">
      <w:start w:val="1"/>
      <w:numFmt w:val="bullet"/>
      <w:pStyle w:val="333"/>
      <w:lvlText w:val=""/>
      <w:lvlJc w:val="left"/>
      <w:pPr>
        <w:tabs>
          <w:tab w:val="left" w:pos="1265"/>
        </w:tabs>
        <w:ind w:left="1265" w:hanging="420"/>
      </w:pPr>
      <w:rPr>
        <w:rFonts w:hint="default" w:ascii="Symbol" w:hAnsi="Symbol"/>
        <w:color w:val="auto"/>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9">
    <w:nsid w:val="00000011"/>
    <w:multiLevelType w:val="multilevel"/>
    <w:tmpl w:val="00000011"/>
    <w:lvl w:ilvl="0" w:tentative="0">
      <w:start w:val="1"/>
      <w:numFmt w:val="bullet"/>
      <w:pStyle w:val="18"/>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pStyle w:val="335"/>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0">
    <w:nsid w:val="00000012"/>
    <w:multiLevelType w:val="singleLevel"/>
    <w:tmpl w:val="00000012"/>
    <w:lvl w:ilvl="0" w:tentative="0">
      <w:start w:val="4"/>
      <w:numFmt w:val="decimal"/>
      <w:pStyle w:val="15"/>
      <w:suff w:val="nothing"/>
      <w:lvlText w:val="（%1）"/>
      <w:lvlJc w:val="left"/>
    </w:lvl>
  </w:abstractNum>
  <w:abstractNum w:abstractNumId="11">
    <w:nsid w:val="00000013"/>
    <w:multiLevelType w:val="multilevel"/>
    <w:tmpl w:val="00000013"/>
    <w:lvl w:ilvl="0" w:tentative="0">
      <w:start w:val="1"/>
      <w:numFmt w:val="bullet"/>
      <w:pStyle w:val="295"/>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2">
    <w:nsid w:val="00000014"/>
    <w:multiLevelType w:val="multilevel"/>
    <w:tmpl w:val="00000014"/>
    <w:lvl w:ilvl="0" w:tentative="0">
      <w:start w:val="1"/>
      <w:numFmt w:val="bullet"/>
      <w:pStyle w:val="41"/>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3">
    <w:nsid w:val="00000015"/>
    <w:multiLevelType w:val="singleLevel"/>
    <w:tmpl w:val="00000015"/>
    <w:lvl w:ilvl="0" w:tentative="0">
      <w:start w:val="1"/>
      <w:numFmt w:val="decimal"/>
      <w:pStyle w:val="66"/>
      <w:lvlText w:val="%1."/>
      <w:lvlJc w:val="left"/>
      <w:pPr>
        <w:tabs>
          <w:tab w:val="left" w:pos="780"/>
        </w:tabs>
        <w:ind w:left="780" w:hanging="360"/>
      </w:pPr>
    </w:lvl>
  </w:abstractNum>
  <w:num w:numId="1">
    <w:abstractNumId w:val="6"/>
  </w:num>
  <w:num w:numId="2">
    <w:abstractNumId w:val="10"/>
  </w:num>
  <w:num w:numId="3">
    <w:abstractNumId w:val="9"/>
  </w:num>
  <w:num w:numId="4">
    <w:abstractNumId w:val="5"/>
  </w:num>
  <w:num w:numId="5">
    <w:abstractNumId w:val="7"/>
  </w:num>
  <w:num w:numId="6">
    <w:abstractNumId w:val="4"/>
  </w:num>
  <w:num w:numId="7">
    <w:abstractNumId w:val="3"/>
  </w:num>
  <w:num w:numId="8">
    <w:abstractNumId w:val="12"/>
  </w:num>
  <w:num w:numId="9">
    <w:abstractNumId w:val="13"/>
  </w:num>
  <w:num w:numId="10">
    <w:abstractNumId w:val="11"/>
  </w:num>
  <w:num w:numId="11">
    <w:abstractNumId w:val="8"/>
  </w:num>
  <w:num w:numId="12">
    <w:abstractNumId w:val="1"/>
  </w:num>
  <w:num w:numId="13">
    <w:abstractNumId w:val="0"/>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hideSpellingErrors/>
  <w:documentProtection w:enforcement="0"/>
  <w:defaultTabStop w:val="420"/>
  <w:drawingGridHorizontalSpacing w:val="210"/>
  <w:drawingGridVerticalSpacing w:val="156"/>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IxMjVkZGEwMTJjMWVkOTUwMzkzZGM3ZTZiYmJiZWEifQ=="/>
  </w:docVars>
  <w:rsids>
    <w:rsidRoot w:val="00172A27"/>
    <w:rsid w:val="00000F62"/>
    <w:rsid w:val="00002714"/>
    <w:rsid w:val="00006A90"/>
    <w:rsid w:val="00007AAF"/>
    <w:rsid w:val="00010BCF"/>
    <w:rsid w:val="00013DBE"/>
    <w:rsid w:val="000150B9"/>
    <w:rsid w:val="00015A9A"/>
    <w:rsid w:val="000168C0"/>
    <w:rsid w:val="00016A12"/>
    <w:rsid w:val="00022463"/>
    <w:rsid w:val="00024E69"/>
    <w:rsid w:val="00025B75"/>
    <w:rsid w:val="00026F5B"/>
    <w:rsid w:val="00027795"/>
    <w:rsid w:val="00030257"/>
    <w:rsid w:val="00031304"/>
    <w:rsid w:val="00035884"/>
    <w:rsid w:val="00036ADC"/>
    <w:rsid w:val="0004026A"/>
    <w:rsid w:val="00040515"/>
    <w:rsid w:val="000406FA"/>
    <w:rsid w:val="00040CED"/>
    <w:rsid w:val="000412EA"/>
    <w:rsid w:val="00044CCF"/>
    <w:rsid w:val="00044DB7"/>
    <w:rsid w:val="00045973"/>
    <w:rsid w:val="00051FF8"/>
    <w:rsid w:val="0005249B"/>
    <w:rsid w:val="00053B6E"/>
    <w:rsid w:val="00056531"/>
    <w:rsid w:val="00056C36"/>
    <w:rsid w:val="000571F7"/>
    <w:rsid w:val="0005725C"/>
    <w:rsid w:val="00061231"/>
    <w:rsid w:val="000628AB"/>
    <w:rsid w:val="00062E1F"/>
    <w:rsid w:val="00063F09"/>
    <w:rsid w:val="00064AEE"/>
    <w:rsid w:val="000657DA"/>
    <w:rsid w:val="00065DF1"/>
    <w:rsid w:val="000676C5"/>
    <w:rsid w:val="000706C2"/>
    <w:rsid w:val="0007476D"/>
    <w:rsid w:val="00074A92"/>
    <w:rsid w:val="00074D01"/>
    <w:rsid w:val="00075F16"/>
    <w:rsid w:val="00077DC1"/>
    <w:rsid w:val="00081A11"/>
    <w:rsid w:val="00082EA3"/>
    <w:rsid w:val="0008317D"/>
    <w:rsid w:val="000837EB"/>
    <w:rsid w:val="00085B29"/>
    <w:rsid w:val="000874F6"/>
    <w:rsid w:val="00087EDA"/>
    <w:rsid w:val="00091AC2"/>
    <w:rsid w:val="00092B44"/>
    <w:rsid w:val="00095AC0"/>
    <w:rsid w:val="00096927"/>
    <w:rsid w:val="0009760F"/>
    <w:rsid w:val="00097686"/>
    <w:rsid w:val="000978BC"/>
    <w:rsid w:val="00097C01"/>
    <w:rsid w:val="000A0920"/>
    <w:rsid w:val="000A10EF"/>
    <w:rsid w:val="000A25AD"/>
    <w:rsid w:val="000A59F3"/>
    <w:rsid w:val="000A66E9"/>
    <w:rsid w:val="000A68DF"/>
    <w:rsid w:val="000A728B"/>
    <w:rsid w:val="000B65B5"/>
    <w:rsid w:val="000B6EA2"/>
    <w:rsid w:val="000B7D62"/>
    <w:rsid w:val="000C1FA0"/>
    <w:rsid w:val="000C22DC"/>
    <w:rsid w:val="000C39B0"/>
    <w:rsid w:val="000C3B13"/>
    <w:rsid w:val="000D4B2E"/>
    <w:rsid w:val="000D6029"/>
    <w:rsid w:val="000D6755"/>
    <w:rsid w:val="000D7039"/>
    <w:rsid w:val="000D76EF"/>
    <w:rsid w:val="000E0965"/>
    <w:rsid w:val="000E2D0E"/>
    <w:rsid w:val="000E459A"/>
    <w:rsid w:val="000E53FE"/>
    <w:rsid w:val="000E7225"/>
    <w:rsid w:val="000F16DF"/>
    <w:rsid w:val="000F179F"/>
    <w:rsid w:val="000F1A4A"/>
    <w:rsid w:val="000F1DE7"/>
    <w:rsid w:val="000F1FEC"/>
    <w:rsid w:val="000F25B3"/>
    <w:rsid w:val="000F400E"/>
    <w:rsid w:val="000F660D"/>
    <w:rsid w:val="00100391"/>
    <w:rsid w:val="001018CE"/>
    <w:rsid w:val="00102AEF"/>
    <w:rsid w:val="00103B86"/>
    <w:rsid w:val="00107547"/>
    <w:rsid w:val="00107673"/>
    <w:rsid w:val="001109A3"/>
    <w:rsid w:val="0011266D"/>
    <w:rsid w:val="001144FF"/>
    <w:rsid w:val="001146F4"/>
    <w:rsid w:val="001151D9"/>
    <w:rsid w:val="001156C7"/>
    <w:rsid w:val="00117472"/>
    <w:rsid w:val="00120F8C"/>
    <w:rsid w:val="0012170E"/>
    <w:rsid w:val="00121A8B"/>
    <w:rsid w:val="00122607"/>
    <w:rsid w:val="00133EBB"/>
    <w:rsid w:val="00134833"/>
    <w:rsid w:val="00135340"/>
    <w:rsid w:val="00136A00"/>
    <w:rsid w:val="00140847"/>
    <w:rsid w:val="001409B2"/>
    <w:rsid w:val="0014156F"/>
    <w:rsid w:val="00144BBF"/>
    <w:rsid w:val="0014613E"/>
    <w:rsid w:val="001461EF"/>
    <w:rsid w:val="0015076F"/>
    <w:rsid w:val="001517EA"/>
    <w:rsid w:val="00151A02"/>
    <w:rsid w:val="00152403"/>
    <w:rsid w:val="0015358E"/>
    <w:rsid w:val="0015452C"/>
    <w:rsid w:val="0015578D"/>
    <w:rsid w:val="00155A3F"/>
    <w:rsid w:val="00156F35"/>
    <w:rsid w:val="001603F6"/>
    <w:rsid w:val="00160AC4"/>
    <w:rsid w:val="0016176E"/>
    <w:rsid w:val="0016334E"/>
    <w:rsid w:val="00164930"/>
    <w:rsid w:val="0016525E"/>
    <w:rsid w:val="00167EEB"/>
    <w:rsid w:val="001707B7"/>
    <w:rsid w:val="0017267F"/>
    <w:rsid w:val="00172A27"/>
    <w:rsid w:val="00177F0D"/>
    <w:rsid w:val="00181480"/>
    <w:rsid w:val="00181B30"/>
    <w:rsid w:val="00187D3D"/>
    <w:rsid w:val="00190FDD"/>
    <w:rsid w:val="00191F43"/>
    <w:rsid w:val="00193CF9"/>
    <w:rsid w:val="00196E61"/>
    <w:rsid w:val="001A2BFD"/>
    <w:rsid w:val="001A2F48"/>
    <w:rsid w:val="001A3510"/>
    <w:rsid w:val="001A5F29"/>
    <w:rsid w:val="001B16F0"/>
    <w:rsid w:val="001B1925"/>
    <w:rsid w:val="001B2652"/>
    <w:rsid w:val="001B4923"/>
    <w:rsid w:val="001B6EAB"/>
    <w:rsid w:val="001B76C2"/>
    <w:rsid w:val="001C027A"/>
    <w:rsid w:val="001C3560"/>
    <w:rsid w:val="001C5F9B"/>
    <w:rsid w:val="001C6B6F"/>
    <w:rsid w:val="001C7420"/>
    <w:rsid w:val="001D105F"/>
    <w:rsid w:val="001D6948"/>
    <w:rsid w:val="001E0107"/>
    <w:rsid w:val="001E1B52"/>
    <w:rsid w:val="001E2041"/>
    <w:rsid w:val="001E4C57"/>
    <w:rsid w:val="001E61A4"/>
    <w:rsid w:val="001F00C7"/>
    <w:rsid w:val="001F1D80"/>
    <w:rsid w:val="001F33E5"/>
    <w:rsid w:val="001F3CDD"/>
    <w:rsid w:val="001F5618"/>
    <w:rsid w:val="001F6C78"/>
    <w:rsid w:val="001F7094"/>
    <w:rsid w:val="001F741D"/>
    <w:rsid w:val="001F79A8"/>
    <w:rsid w:val="002036E9"/>
    <w:rsid w:val="002041EF"/>
    <w:rsid w:val="00205B2C"/>
    <w:rsid w:val="00206406"/>
    <w:rsid w:val="00206CC2"/>
    <w:rsid w:val="00210215"/>
    <w:rsid w:val="00212740"/>
    <w:rsid w:val="00215315"/>
    <w:rsid w:val="00220DE6"/>
    <w:rsid w:val="002234A4"/>
    <w:rsid w:val="00224211"/>
    <w:rsid w:val="00231868"/>
    <w:rsid w:val="00235228"/>
    <w:rsid w:val="00237ACE"/>
    <w:rsid w:val="00241F34"/>
    <w:rsid w:val="00242EBF"/>
    <w:rsid w:val="00243E60"/>
    <w:rsid w:val="002442DC"/>
    <w:rsid w:val="00245C2B"/>
    <w:rsid w:val="00247811"/>
    <w:rsid w:val="00247C20"/>
    <w:rsid w:val="00252C95"/>
    <w:rsid w:val="00254792"/>
    <w:rsid w:val="00256D20"/>
    <w:rsid w:val="0025757A"/>
    <w:rsid w:val="00257E23"/>
    <w:rsid w:val="002600FA"/>
    <w:rsid w:val="00260C57"/>
    <w:rsid w:val="00260E20"/>
    <w:rsid w:val="00261434"/>
    <w:rsid w:val="002633D2"/>
    <w:rsid w:val="0026475D"/>
    <w:rsid w:val="00264B3A"/>
    <w:rsid w:val="00270096"/>
    <w:rsid w:val="002711F8"/>
    <w:rsid w:val="00272CF2"/>
    <w:rsid w:val="00273576"/>
    <w:rsid w:val="002753AA"/>
    <w:rsid w:val="00275EA9"/>
    <w:rsid w:val="00276C83"/>
    <w:rsid w:val="00281CD5"/>
    <w:rsid w:val="00281DD5"/>
    <w:rsid w:val="00282FE0"/>
    <w:rsid w:val="002832AF"/>
    <w:rsid w:val="002836E9"/>
    <w:rsid w:val="00284F69"/>
    <w:rsid w:val="00297B18"/>
    <w:rsid w:val="002A0A8B"/>
    <w:rsid w:val="002B15D6"/>
    <w:rsid w:val="002B3056"/>
    <w:rsid w:val="002B3FA8"/>
    <w:rsid w:val="002B5D6F"/>
    <w:rsid w:val="002B6D0E"/>
    <w:rsid w:val="002B71A7"/>
    <w:rsid w:val="002B7475"/>
    <w:rsid w:val="002C043D"/>
    <w:rsid w:val="002C172B"/>
    <w:rsid w:val="002C2DD2"/>
    <w:rsid w:val="002C399F"/>
    <w:rsid w:val="002C3C10"/>
    <w:rsid w:val="002C51AE"/>
    <w:rsid w:val="002C7A6B"/>
    <w:rsid w:val="002D1FB4"/>
    <w:rsid w:val="002D2E1C"/>
    <w:rsid w:val="002D499D"/>
    <w:rsid w:val="002D5707"/>
    <w:rsid w:val="002D6F88"/>
    <w:rsid w:val="002E01A5"/>
    <w:rsid w:val="002E08F0"/>
    <w:rsid w:val="002E186B"/>
    <w:rsid w:val="002E279D"/>
    <w:rsid w:val="002E302D"/>
    <w:rsid w:val="002E55D8"/>
    <w:rsid w:val="002E7199"/>
    <w:rsid w:val="002F0894"/>
    <w:rsid w:val="002F4334"/>
    <w:rsid w:val="002F4909"/>
    <w:rsid w:val="002F5644"/>
    <w:rsid w:val="002F739C"/>
    <w:rsid w:val="00300296"/>
    <w:rsid w:val="00300ABF"/>
    <w:rsid w:val="00301C3A"/>
    <w:rsid w:val="00301D24"/>
    <w:rsid w:val="003039C3"/>
    <w:rsid w:val="00315D16"/>
    <w:rsid w:val="0031660F"/>
    <w:rsid w:val="00316674"/>
    <w:rsid w:val="003201ED"/>
    <w:rsid w:val="00320224"/>
    <w:rsid w:val="00322EB1"/>
    <w:rsid w:val="003242CC"/>
    <w:rsid w:val="003266B6"/>
    <w:rsid w:val="003266B9"/>
    <w:rsid w:val="0032745B"/>
    <w:rsid w:val="003276F1"/>
    <w:rsid w:val="0032789A"/>
    <w:rsid w:val="003327BD"/>
    <w:rsid w:val="003400F9"/>
    <w:rsid w:val="00340A61"/>
    <w:rsid w:val="00340BEB"/>
    <w:rsid w:val="003412F8"/>
    <w:rsid w:val="003449F1"/>
    <w:rsid w:val="00351F95"/>
    <w:rsid w:val="0035258C"/>
    <w:rsid w:val="00352CF7"/>
    <w:rsid w:val="003531B3"/>
    <w:rsid w:val="00353B8E"/>
    <w:rsid w:val="0035737A"/>
    <w:rsid w:val="00357D05"/>
    <w:rsid w:val="00360694"/>
    <w:rsid w:val="003645A7"/>
    <w:rsid w:val="00365B0B"/>
    <w:rsid w:val="00366D6B"/>
    <w:rsid w:val="00370DF6"/>
    <w:rsid w:val="0037311F"/>
    <w:rsid w:val="00374BD1"/>
    <w:rsid w:val="003818E7"/>
    <w:rsid w:val="00381BAF"/>
    <w:rsid w:val="00384213"/>
    <w:rsid w:val="00387125"/>
    <w:rsid w:val="00387981"/>
    <w:rsid w:val="00390790"/>
    <w:rsid w:val="00391A2A"/>
    <w:rsid w:val="003941B4"/>
    <w:rsid w:val="00395EE2"/>
    <w:rsid w:val="003976C6"/>
    <w:rsid w:val="003A0673"/>
    <w:rsid w:val="003A1FE9"/>
    <w:rsid w:val="003A279D"/>
    <w:rsid w:val="003A32FD"/>
    <w:rsid w:val="003A6A3A"/>
    <w:rsid w:val="003A7FB6"/>
    <w:rsid w:val="003B0047"/>
    <w:rsid w:val="003B1DB3"/>
    <w:rsid w:val="003B211E"/>
    <w:rsid w:val="003B2901"/>
    <w:rsid w:val="003B3695"/>
    <w:rsid w:val="003B3B1B"/>
    <w:rsid w:val="003B6D7F"/>
    <w:rsid w:val="003C24F5"/>
    <w:rsid w:val="003C4A3B"/>
    <w:rsid w:val="003C7AF4"/>
    <w:rsid w:val="003D0D23"/>
    <w:rsid w:val="003D2872"/>
    <w:rsid w:val="003D2A52"/>
    <w:rsid w:val="003E0C53"/>
    <w:rsid w:val="003E0FBB"/>
    <w:rsid w:val="003E7325"/>
    <w:rsid w:val="003F00D3"/>
    <w:rsid w:val="003F00E2"/>
    <w:rsid w:val="003F0F3D"/>
    <w:rsid w:val="003F284D"/>
    <w:rsid w:val="003F2CBF"/>
    <w:rsid w:val="003F3D1C"/>
    <w:rsid w:val="003F47FE"/>
    <w:rsid w:val="003F4911"/>
    <w:rsid w:val="003F7D5D"/>
    <w:rsid w:val="00403F16"/>
    <w:rsid w:val="004059FD"/>
    <w:rsid w:val="0040639C"/>
    <w:rsid w:val="00413DB5"/>
    <w:rsid w:val="0041505F"/>
    <w:rsid w:val="00415FF0"/>
    <w:rsid w:val="00416653"/>
    <w:rsid w:val="004216B8"/>
    <w:rsid w:val="00424ACF"/>
    <w:rsid w:val="00425630"/>
    <w:rsid w:val="004273AA"/>
    <w:rsid w:val="00430D3A"/>
    <w:rsid w:val="00431F23"/>
    <w:rsid w:val="00436BFC"/>
    <w:rsid w:val="004379FE"/>
    <w:rsid w:val="00446287"/>
    <w:rsid w:val="004505F0"/>
    <w:rsid w:val="00450777"/>
    <w:rsid w:val="00450A63"/>
    <w:rsid w:val="00451509"/>
    <w:rsid w:val="004522ED"/>
    <w:rsid w:val="00453043"/>
    <w:rsid w:val="004539C0"/>
    <w:rsid w:val="0045434A"/>
    <w:rsid w:val="0045589C"/>
    <w:rsid w:val="00457492"/>
    <w:rsid w:val="0045773B"/>
    <w:rsid w:val="00463DBC"/>
    <w:rsid w:val="004655D3"/>
    <w:rsid w:val="00465627"/>
    <w:rsid w:val="004660AB"/>
    <w:rsid w:val="00470106"/>
    <w:rsid w:val="0047074F"/>
    <w:rsid w:val="004717C6"/>
    <w:rsid w:val="00472405"/>
    <w:rsid w:val="004732EC"/>
    <w:rsid w:val="00475888"/>
    <w:rsid w:val="004774C0"/>
    <w:rsid w:val="004823B5"/>
    <w:rsid w:val="00484C5F"/>
    <w:rsid w:val="00485ACE"/>
    <w:rsid w:val="004870FB"/>
    <w:rsid w:val="00490037"/>
    <w:rsid w:val="00492363"/>
    <w:rsid w:val="004949C4"/>
    <w:rsid w:val="00494B95"/>
    <w:rsid w:val="0049595A"/>
    <w:rsid w:val="00496474"/>
    <w:rsid w:val="00497EFC"/>
    <w:rsid w:val="004A1876"/>
    <w:rsid w:val="004A1C37"/>
    <w:rsid w:val="004A246D"/>
    <w:rsid w:val="004A3DE4"/>
    <w:rsid w:val="004A58E9"/>
    <w:rsid w:val="004A6BF8"/>
    <w:rsid w:val="004A6EBE"/>
    <w:rsid w:val="004B0431"/>
    <w:rsid w:val="004B3A83"/>
    <w:rsid w:val="004B48CA"/>
    <w:rsid w:val="004B7057"/>
    <w:rsid w:val="004B72FF"/>
    <w:rsid w:val="004C0DC1"/>
    <w:rsid w:val="004C1A6C"/>
    <w:rsid w:val="004C20BA"/>
    <w:rsid w:val="004C478D"/>
    <w:rsid w:val="004C7CB2"/>
    <w:rsid w:val="004D1393"/>
    <w:rsid w:val="004D2872"/>
    <w:rsid w:val="004D2FFE"/>
    <w:rsid w:val="004D6AFF"/>
    <w:rsid w:val="004D72A9"/>
    <w:rsid w:val="004D7686"/>
    <w:rsid w:val="004E05FA"/>
    <w:rsid w:val="004E0BAC"/>
    <w:rsid w:val="004E36EA"/>
    <w:rsid w:val="004E5558"/>
    <w:rsid w:val="004F0813"/>
    <w:rsid w:val="004F1487"/>
    <w:rsid w:val="004F1990"/>
    <w:rsid w:val="004F23F9"/>
    <w:rsid w:val="004F3A65"/>
    <w:rsid w:val="004F45D4"/>
    <w:rsid w:val="004F4F41"/>
    <w:rsid w:val="004F7484"/>
    <w:rsid w:val="004F7627"/>
    <w:rsid w:val="004F7EA1"/>
    <w:rsid w:val="00500696"/>
    <w:rsid w:val="00501368"/>
    <w:rsid w:val="0050197A"/>
    <w:rsid w:val="00501D2D"/>
    <w:rsid w:val="0050244E"/>
    <w:rsid w:val="00502D1A"/>
    <w:rsid w:val="00504FCF"/>
    <w:rsid w:val="00505072"/>
    <w:rsid w:val="0050722C"/>
    <w:rsid w:val="00511E09"/>
    <w:rsid w:val="005143BB"/>
    <w:rsid w:val="00520699"/>
    <w:rsid w:val="00520A11"/>
    <w:rsid w:val="00520AF9"/>
    <w:rsid w:val="005210B7"/>
    <w:rsid w:val="00521743"/>
    <w:rsid w:val="005219D4"/>
    <w:rsid w:val="00521F78"/>
    <w:rsid w:val="005223C2"/>
    <w:rsid w:val="00523DBA"/>
    <w:rsid w:val="00524967"/>
    <w:rsid w:val="00525BE0"/>
    <w:rsid w:val="00525F4F"/>
    <w:rsid w:val="00526D88"/>
    <w:rsid w:val="00527DE8"/>
    <w:rsid w:val="00533A57"/>
    <w:rsid w:val="00540176"/>
    <w:rsid w:val="005426E3"/>
    <w:rsid w:val="00543FEF"/>
    <w:rsid w:val="005467BC"/>
    <w:rsid w:val="00546968"/>
    <w:rsid w:val="00546971"/>
    <w:rsid w:val="00550C99"/>
    <w:rsid w:val="005515F9"/>
    <w:rsid w:val="00551DD9"/>
    <w:rsid w:val="00553766"/>
    <w:rsid w:val="005544D1"/>
    <w:rsid w:val="00554F5B"/>
    <w:rsid w:val="00554F9B"/>
    <w:rsid w:val="00555BA8"/>
    <w:rsid w:val="00557656"/>
    <w:rsid w:val="00561892"/>
    <w:rsid w:val="00562891"/>
    <w:rsid w:val="00562AFE"/>
    <w:rsid w:val="00563E85"/>
    <w:rsid w:val="00563F79"/>
    <w:rsid w:val="005641E5"/>
    <w:rsid w:val="00564D3F"/>
    <w:rsid w:val="0056599C"/>
    <w:rsid w:val="005666B5"/>
    <w:rsid w:val="00567299"/>
    <w:rsid w:val="0057123E"/>
    <w:rsid w:val="00572583"/>
    <w:rsid w:val="005725D8"/>
    <w:rsid w:val="005726FD"/>
    <w:rsid w:val="00572AE1"/>
    <w:rsid w:val="00574A03"/>
    <w:rsid w:val="00574D3D"/>
    <w:rsid w:val="00582CC3"/>
    <w:rsid w:val="005837C9"/>
    <w:rsid w:val="00587BF4"/>
    <w:rsid w:val="00590560"/>
    <w:rsid w:val="00590C6E"/>
    <w:rsid w:val="005921FB"/>
    <w:rsid w:val="00593612"/>
    <w:rsid w:val="00593737"/>
    <w:rsid w:val="005958D9"/>
    <w:rsid w:val="00595C32"/>
    <w:rsid w:val="00596AC5"/>
    <w:rsid w:val="005A0727"/>
    <w:rsid w:val="005A1192"/>
    <w:rsid w:val="005A2BE7"/>
    <w:rsid w:val="005A31FE"/>
    <w:rsid w:val="005A3D4C"/>
    <w:rsid w:val="005A7695"/>
    <w:rsid w:val="005B4250"/>
    <w:rsid w:val="005B4971"/>
    <w:rsid w:val="005B55F7"/>
    <w:rsid w:val="005C0FC1"/>
    <w:rsid w:val="005C39C7"/>
    <w:rsid w:val="005C3CC1"/>
    <w:rsid w:val="005C4A1A"/>
    <w:rsid w:val="005C60B1"/>
    <w:rsid w:val="005D000D"/>
    <w:rsid w:val="005D0845"/>
    <w:rsid w:val="005D0C9A"/>
    <w:rsid w:val="005D2697"/>
    <w:rsid w:val="005D4D9E"/>
    <w:rsid w:val="005D4E8A"/>
    <w:rsid w:val="005F3441"/>
    <w:rsid w:val="005F3BFD"/>
    <w:rsid w:val="005F6F17"/>
    <w:rsid w:val="005F7235"/>
    <w:rsid w:val="005F75B5"/>
    <w:rsid w:val="00600915"/>
    <w:rsid w:val="006052EF"/>
    <w:rsid w:val="006059EC"/>
    <w:rsid w:val="0060609D"/>
    <w:rsid w:val="006069D0"/>
    <w:rsid w:val="00615739"/>
    <w:rsid w:val="00615C75"/>
    <w:rsid w:val="0061636D"/>
    <w:rsid w:val="00620A9F"/>
    <w:rsid w:val="00620BC9"/>
    <w:rsid w:val="00622A82"/>
    <w:rsid w:val="00622FCB"/>
    <w:rsid w:val="00626955"/>
    <w:rsid w:val="00627DBF"/>
    <w:rsid w:val="00631319"/>
    <w:rsid w:val="006322C4"/>
    <w:rsid w:val="00633A4B"/>
    <w:rsid w:val="006377EC"/>
    <w:rsid w:val="00637FB4"/>
    <w:rsid w:val="00643AC4"/>
    <w:rsid w:val="00645FCF"/>
    <w:rsid w:val="006509D1"/>
    <w:rsid w:val="00651846"/>
    <w:rsid w:val="00651B94"/>
    <w:rsid w:val="00653078"/>
    <w:rsid w:val="00656F60"/>
    <w:rsid w:val="006573FD"/>
    <w:rsid w:val="00657CCE"/>
    <w:rsid w:val="00661702"/>
    <w:rsid w:val="00661A2E"/>
    <w:rsid w:val="00663A2F"/>
    <w:rsid w:val="00665BB4"/>
    <w:rsid w:val="006702B1"/>
    <w:rsid w:val="00674400"/>
    <w:rsid w:val="0067465A"/>
    <w:rsid w:val="00675AFE"/>
    <w:rsid w:val="00680680"/>
    <w:rsid w:val="00683D8D"/>
    <w:rsid w:val="00683EF4"/>
    <w:rsid w:val="00684920"/>
    <w:rsid w:val="00685256"/>
    <w:rsid w:val="006862EF"/>
    <w:rsid w:val="00687E25"/>
    <w:rsid w:val="00690686"/>
    <w:rsid w:val="006921F7"/>
    <w:rsid w:val="00693241"/>
    <w:rsid w:val="00693582"/>
    <w:rsid w:val="006935DA"/>
    <w:rsid w:val="00697131"/>
    <w:rsid w:val="006A2483"/>
    <w:rsid w:val="006A5CE7"/>
    <w:rsid w:val="006B3985"/>
    <w:rsid w:val="006B3DC4"/>
    <w:rsid w:val="006B52A9"/>
    <w:rsid w:val="006B5E44"/>
    <w:rsid w:val="006B6637"/>
    <w:rsid w:val="006B7611"/>
    <w:rsid w:val="006D052E"/>
    <w:rsid w:val="006D08A8"/>
    <w:rsid w:val="006D14DC"/>
    <w:rsid w:val="006D26B4"/>
    <w:rsid w:val="006D4835"/>
    <w:rsid w:val="006D4D03"/>
    <w:rsid w:val="006D5104"/>
    <w:rsid w:val="006D5F70"/>
    <w:rsid w:val="006D6E14"/>
    <w:rsid w:val="006E08EF"/>
    <w:rsid w:val="006E0A8D"/>
    <w:rsid w:val="006E113E"/>
    <w:rsid w:val="006E2764"/>
    <w:rsid w:val="006E4BE5"/>
    <w:rsid w:val="006E5A7F"/>
    <w:rsid w:val="006E624C"/>
    <w:rsid w:val="006E712C"/>
    <w:rsid w:val="006F3139"/>
    <w:rsid w:val="006F6343"/>
    <w:rsid w:val="006F78C1"/>
    <w:rsid w:val="006F7B73"/>
    <w:rsid w:val="0070021D"/>
    <w:rsid w:val="00701CCA"/>
    <w:rsid w:val="007033CC"/>
    <w:rsid w:val="007048AC"/>
    <w:rsid w:val="00704D39"/>
    <w:rsid w:val="00707F95"/>
    <w:rsid w:val="00713918"/>
    <w:rsid w:val="007152EB"/>
    <w:rsid w:val="007206D3"/>
    <w:rsid w:val="00721223"/>
    <w:rsid w:val="00721491"/>
    <w:rsid w:val="007223A4"/>
    <w:rsid w:val="00722DE6"/>
    <w:rsid w:val="00723352"/>
    <w:rsid w:val="00723C14"/>
    <w:rsid w:val="00724212"/>
    <w:rsid w:val="00725BFA"/>
    <w:rsid w:val="00725C87"/>
    <w:rsid w:val="007304D8"/>
    <w:rsid w:val="00731520"/>
    <w:rsid w:val="0073204E"/>
    <w:rsid w:val="007369FE"/>
    <w:rsid w:val="0073739E"/>
    <w:rsid w:val="00740CB4"/>
    <w:rsid w:val="007415F6"/>
    <w:rsid w:val="00743366"/>
    <w:rsid w:val="00745977"/>
    <w:rsid w:val="0074727E"/>
    <w:rsid w:val="00754BFD"/>
    <w:rsid w:val="00760162"/>
    <w:rsid w:val="007617C8"/>
    <w:rsid w:val="00761CD8"/>
    <w:rsid w:val="00762D89"/>
    <w:rsid w:val="00763110"/>
    <w:rsid w:val="00763A21"/>
    <w:rsid w:val="00763ED2"/>
    <w:rsid w:val="007658D6"/>
    <w:rsid w:val="007664D1"/>
    <w:rsid w:val="00767739"/>
    <w:rsid w:val="00770C0C"/>
    <w:rsid w:val="00771485"/>
    <w:rsid w:val="00771898"/>
    <w:rsid w:val="0077211B"/>
    <w:rsid w:val="007725F9"/>
    <w:rsid w:val="007745A3"/>
    <w:rsid w:val="00774D36"/>
    <w:rsid w:val="007808D2"/>
    <w:rsid w:val="00782AAC"/>
    <w:rsid w:val="00783C20"/>
    <w:rsid w:val="00784B35"/>
    <w:rsid w:val="00784EDB"/>
    <w:rsid w:val="00785EE2"/>
    <w:rsid w:val="00787474"/>
    <w:rsid w:val="00787598"/>
    <w:rsid w:val="00787842"/>
    <w:rsid w:val="0079397D"/>
    <w:rsid w:val="007943E4"/>
    <w:rsid w:val="007A05EF"/>
    <w:rsid w:val="007A1A3E"/>
    <w:rsid w:val="007A2440"/>
    <w:rsid w:val="007A3D52"/>
    <w:rsid w:val="007A47E5"/>
    <w:rsid w:val="007A5F76"/>
    <w:rsid w:val="007B1AC9"/>
    <w:rsid w:val="007B1F41"/>
    <w:rsid w:val="007B263F"/>
    <w:rsid w:val="007B453C"/>
    <w:rsid w:val="007B4B3E"/>
    <w:rsid w:val="007B713C"/>
    <w:rsid w:val="007C072A"/>
    <w:rsid w:val="007C0977"/>
    <w:rsid w:val="007C21D8"/>
    <w:rsid w:val="007C2779"/>
    <w:rsid w:val="007C4F6A"/>
    <w:rsid w:val="007D0B18"/>
    <w:rsid w:val="007D16E5"/>
    <w:rsid w:val="007D2580"/>
    <w:rsid w:val="007D281E"/>
    <w:rsid w:val="007D3135"/>
    <w:rsid w:val="007D46F8"/>
    <w:rsid w:val="007E1D17"/>
    <w:rsid w:val="007E6F01"/>
    <w:rsid w:val="007E6F05"/>
    <w:rsid w:val="007F0D1B"/>
    <w:rsid w:val="007F13E2"/>
    <w:rsid w:val="007F1657"/>
    <w:rsid w:val="007F1FFB"/>
    <w:rsid w:val="007F321C"/>
    <w:rsid w:val="007F51B1"/>
    <w:rsid w:val="007F5912"/>
    <w:rsid w:val="007F5DC1"/>
    <w:rsid w:val="007F6A0C"/>
    <w:rsid w:val="007F7008"/>
    <w:rsid w:val="00800921"/>
    <w:rsid w:val="008043AA"/>
    <w:rsid w:val="0080465D"/>
    <w:rsid w:val="0080517E"/>
    <w:rsid w:val="008059CF"/>
    <w:rsid w:val="00810287"/>
    <w:rsid w:val="00810729"/>
    <w:rsid w:val="00812EFE"/>
    <w:rsid w:val="00813861"/>
    <w:rsid w:val="0081457B"/>
    <w:rsid w:val="00815204"/>
    <w:rsid w:val="00815611"/>
    <w:rsid w:val="00815D81"/>
    <w:rsid w:val="00815EF0"/>
    <w:rsid w:val="008174FC"/>
    <w:rsid w:val="00823A8B"/>
    <w:rsid w:val="00824629"/>
    <w:rsid w:val="00826605"/>
    <w:rsid w:val="008314B1"/>
    <w:rsid w:val="00833CD7"/>
    <w:rsid w:val="00836F66"/>
    <w:rsid w:val="008376A8"/>
    <w:rsid w:val="00840F62"/>
    <w:rsid w:val="00843AD0"/>
    <w:rsid w:val="00844A7B"/>
    <w:rsid w:val="008454AA"/>
    <w:rsid w:val="0084608F"/>
    <w:rsid w:val="00846599"/>
    <w:rsid w:val="00846B07"/>
    <w:rsid w:val="008477B9"/>
    <w:rsid w:val="00847BB0"/>
    <w:rsid w:val="00853232"/>
    <w:rsid w:val="00854BA7"/>
    <w:rsid w:val="008557D4"/>
    <w:rsid w:val="00857DB0"/>
    <w:rsid w:val="00863403"/>
    <w:rsid w:val="00864278"/>
    <w:rsid w:val="0086433F"/>
    <w:rsid w:val="00870CC2"/>
    <w:rsid w:val="00872D90"/>
    <w:rsid w:val="008734D0"/>
    <w:rsid w:val="00873CB0"/>
    <w:rsid w:val="0087458A"/>
    <w:rsid w:val="008757A4"/>
    <w:rsid w:val="00875E24"/>
    <w:rsid w:val="00876F23"/>
    <w:rsid w:val="008859DA"/>
    <w:rsid w:val="0088674E"/>
    <w:rsid w:val="008869D0"/>
    <w:rsid w:val="00890300"/>
    <w:rsid w:val="00892736"/>
    <w:rsid w:val="00892B17"/>
    <w:rsid w:val="008A0C41"/>
    <w:rsid w:val="008A0CBE"/>
    <w:rsid w:val="008A22A9"/>
    <w:rsid w:val="008A2736"/>
    <w:rsid w:val="008A36DC"/>
    <w:rsid w:val="008A6282"/>
    <w:rsid w:val="008B041B"/>
    <w:rsid w:val="008B18D2"/>
    <w:rsid w:val="008B5103"/>
    <w:rsid w:val="008B7F28"/>
    <w:rsid w:val="008C586E"/>
    <w:rsid w:val="008C6778"/>
    <w:rsid w:val="008C6E9F"/>
    <w:rsid w:val="008C77EA"/>
    <w:rsid w:val="008D0070"/>
    <w:rsid w:val="008D072A"/>
    <w:rsid w:val="008D0E21"/>
    <w:rsid w:val="008D110D"/>
    <w:rsid w:val="008D397D"/>
    <w:rsid w:val="008D6DB7"/>
    <w:rsid w:val="008E05EF"/>
    <w:rsid w:val="008E06DD"/>
    <w:rsid w:val="008E1F78"/>
    <w:rsid w:val="008E339D"/>
    <w:rsid w:val="008F2813"/>
    <w:rsid w:val="008F4DB2"/>
    <w:rsid w:val="008F5D3C"/>
    <w:rsid w:val="009001AB"/>
    <w:rsid w:val="00900F97"/>
    <w:rsid w:val="009016AA"/>
    <w:rsid w:val="0090226F"/>
    <w:rsid w:val="00906677"/>
    <w:rsid w:val="00913008"/>
    <w:rsid w:val="00913781"/>
    <w:rsid w:val="0091537D"/>
    <w:rsid w:val="00916537"/>
    <w:rsid w:val="00925377"/>
    <w:rsid w:val="0092580A"/>
    <w:rsid w:val="00925974"/>
    <w:rsid w:val="00925B4C"/>
    <w:rsid w:val="0092720C"/>
    <w:rsid w:val="00927307"/>
    <w:rsid w:val="0092735D"/>
    <w:rsid w:val="00933410"/>
    <w:rsid w:val="00933CF5"/>
    <w:rsid w:val="009343C1"/>
    <w:rsid w:val="0093450D"/>
    <w:rsid w:val="0093539C"/>
    <w:rsid w:val="00937AE1"/>
    <w:rsid w:val="00943837"/>
    <w:rsid w:val="00943A77"/>
    <w:rsid w:val="00945858"/>
    <w:rsid w:val="009524B0"/>
    <w:rsid w:val="00954173"/>
    <w:rsid w:val="00957D70"/>
    <w:rsid w:val="00960F7C"/>
    <w:rsid w:val="009622A4"/>
    <w:rsid w:val="00962800"/>
    <w:rsid w:val="009632DB"/>
    <w:rsid w:val="00964320"/>
    <w:rsid w:val="00974B77"/>
    <w:rsid w:val="00976C4A"/>
    <w:rsid w:val="00980802"/>
    <w:rsid w:val="00981433"/>
    <w:rsid w:val="009822BE"/>
    <w:rsid w:val="009825D4"/>
    <w:rsid w:val="009829B7"/>
    <w:rsid w:val="009832E5"/>
    <w:rsid w:val="009833BF"/>
    <w:rsid w:val="009838F8"/>
    <w:rsid w:val="00985B96"/>
    <w:rsid w:val="00992B41"/>
    <w:rsid w:val="00993AEB"/>
    <w:rsid w:val="00993D89"/>
    <w:rsid w:val="00994E19"/>
    <w:rsid w:val="009A1792"/>
    <w:rsid w:val="009A1950"/>
    <w:rsid w:val="009A4A29"/>
    <w:rsid w:val="009A4CE5"/>
    <w:rsid w:val="009A5327"/>
    <w:rsid w:val="009A7889"/>
    <w:rsid w:val="009A7B5D"/>
    <w:rsid w:val="009B0992"/>
    <w:rsid w:val="009B173D"/>
    <w:rsid w:val="009B2EEA"/>
    <w:rsid w:val="009B32CB"/>
    <w:rsid w:val="009B76E3"/>
    <w:rsid w:val="009C1714"/>
    <w:rsid w:val="009C356F"/>
    <w:rsid w:val="009C7021"/>
    <w:rsid w:val="009D41E6"/>
    <w:rsid w:val="009D5197"/>
    <w:rsid w:val="009D52ED"/>
    <w:rsid w:val="009D766E"/>
    <w:rsid w:val="009D7FEB"/>
    <w:rsid w:val="009E1A88"/>
    <w:rsid w:val="009E3B67"/>
    <w:rsid w:val="009E65D2"/>
    <w:rsid w:val="009E712C"/>
    <w:rsid w:val="009F002B"/>
    <w:rsid w:val="009F15CC"/>
    <w:rsid w:val="009F3090"/>
    <w:rsid w:val="009F696C"/>
    <w:rsid w:val="009F725F"/>
    <w:rsid w:val="00A03944"/>
    <w:rsid w:val="00A207B4"/>
    <w:rsid w:val="00A243E9"/>
    <w:rsid w:val="00A271BC"/>
    <w:rsid w:val="00A319A4"/>
    <w:rsid w:val="00A32797"/>
    <w:rsid w:val="00A32815"/>
    <w:rsid w:val="00A32C42"/>
    <w:rsid w:val="00A32D61"/>
    <w:rsid w:val="00A33DEF"/>
    <w:rsid w:val="00A348C7"/>
    <w:rsid w:val="00A404CF"/>
    <w:rsid w:val="00A40548"/>
    <w:rsid w:val="00A40A9E"/>
    <w:rsid w:val="00A43645"/>
    <w:rsid w:val="00A4586C"/>
    <w:rsid w:val="00A45B1D"/>
    <w:rsid w:val="00A47828"/>
    <w:rsid w:val="00A50BD8"/>
    <w:rsid w:val="00A50D79"/>
    <w:rsid w:val="00A51418"/>
    <w:rsid w:val="00A51A2A"/>
    <w:rsid w:val="00A52878"/>
    <w:rsid w:val="00A54433"/>
    <w:rsid w:val="00A6077A"/>
    <w:rsid w:val="00A6467B"/>
    <w:rsid w:val="00A6611B"/>
    <w:rsid w:val="00A67939"/>
    <w:rsid w:val="00A714C2"/>
    <w:rsid w:val="00A81BEF"/>
    <w:rsid w:val="00A84B7A"/>
    <w:rsid w:val="00A87497"/>
    <w:rsid w:val="00A90B88"/>
    <w:rsid w:val="00A90DAE"/>
    <w:rsid w:val="00A937B1"/>
    <w:rsid w:val="00A9407C"/>
    <w:rsid w:val="00A95200"/>
    <w:rsid w:val="00A96177"/>
    <w:rsid w:val="00A97351"/>
    <w:rsid w:val="00AA0B6B"/>
    <w:rsid w:val="00AA0FA8"/>
    <w:rsid w:val="00AA1066"/>
    <w:rsid w:val="00AA12D8"/>
    <w:rsid w:val="00AA2977"/>
    <w:rsid w:val="00AA3924"/>
    <w:rsid w:val="00AB0896"/>
    <w:rsid w:val="00AB20B5"/>
    <w:rsid w:val="00AB317F"/>
    <w:rsid w:val="00AB38BF"/>
    <w:rsid w:val="00AB4A7B"/>
    <w:rsid w:val="00AB56CB"/>
    <w:rsid w:val="00AB7BC2"/>
    <w:rsid w:val="00AC0268"/>
    <w:rsid w:val="00AC191A"/>
    <w:rsid w:val="00AC4F24"/>
    <w:rsid w:val="00AC7238"/>
    <w:rsid w:val="00AC7C47"/>
    <w:rsid w:val="00AD3D0A"/>
    <w:rsid w:val="00AD492D"/>
    <w:rsid w:val="00AD5162"/>
    <w:rsid w:val="00AD6141"/>
    <w:rsid w:val="00AD6F3A"/>
    <w:rsid w:val="00AE3693"/>
    <w:rsid w:val="00AE55F8"/>
    <w:rsid w:val="00AE7956"/>
    <w:rsid w:val="00AF17AA"/>
    <w:rsid w:val="00AF43B6"/>
    <w:rsid w:val="00AF43FE"/>
    <w:rsid w:val="00AF54F7"/>
    <w:rsid w:val="00AF7485"/>
    <w:rsid w:val="00B01E92"/>
    <w:rsid w:val="00B047C9"/>
    <w:rsid w:val="00B060CC"/>
    <w:rsid w:val="00B07658"/>
    <w:rsid w:val="00B079BF"/>
    <w:rsid w:val="00B10994"/>
    <w:rsid w:val="00B1133B"/>
    <w:rsid w:val="00B1171D"/>
    <w:rsid w:val="00B11E38"/>
    <w:rsid w:val="00B1352C"/>
    <w:rsid w:val="00B144CA"/>
    <w:rsid w:val="00B16C76"/>
    <w:rsid w:val="00B248DD"/>
    <w:rsid w:val="00B2583B"/>
    <w:rsid w:val="00B26099"/>
    <w:rsid w:val="00B30254"/>
    <w:rsid w:val="00B306D8"/>
    <w:rsid w:val="00B30C32"/>
    <w:rsid w:val="00B3175C"/>
    <w:rsid w:val="00B332FB"/>
    <w:rsid w:val="00B333DB"/>
    <w:rsid w:val="00B33AE5"/>
    <w:rsid w:val="00B3543D"/>
    <w:rsid w:val="00B35630"/>
    <w:rsid w:val="00B364BC"/>
    <w:rsid w:val="00B36715"/>
    <w:rsid w:val="00B36F86"/>
    <w:rsid w:val="00B3765C"/>
    <w:rsid w:val="00B40C47"/>
    <w:rsid w:val="00B41D67"/>
    <w:rsid w:val="00B47E33"/>
    <w:rsid w:val="00B51963"/>
    <w:rsid w:val="00B538FC"/>
    <w:rsid w:val="00B53F83"/>
    <w:rsid w:val="00B56111"/>
    <w:rsid w:val="00B56A86"/>
    <w:rsid w:val="00B56D00"/>
    <w:rsid w:val="00B56F83"/>
    <w:rsid w:val="00B57003"/>
    <w:rsid w:val="00B60B21"/>
    <w:rsid w:val="00B642CD"/>
    <w:rsid w:val="00B65274"/>
    <w:rsid w:val="00B65B0C"/>
    <w:rsid w:val="00B67E46"/>
    <w:rsid w:val="00B703C1"/>
    <w:rsid w:val="00B70BE9"/>
    <w:rsid w:val="00B71296"/>
    <w:rsid w:val="00B72AF9"/>
    <w:rsid w:val="00B7557A"/>
    <w:rsid w:val="00B84920"/>
    <w:rsid w:val="00B84B3B"/>
    <w:rsid w:val="00B87801"/>
    <w:rsid w:val="00B87C29"/>
    <w:rsid w:val="00B92D67"/>
    <w:rsid w:val="00B93DEA"/>
    <w:rsid w:val="00B94E07"/>
    <w:rsid w:val="00B965AB"/>
    <w:rsid w:val="00BA0AF8"/>
    <w:rsid w:val="00BA23C3"/>
    <w:rsid w:val="00BA2DF9"/>
    <w:rsid w:val="00BA538C"/>
    <w:rsid w:val="00BA70A5"/>
    <w:rsid w:val="00BA7910"/>
    <w:rsid w:val="00BB1566"/>
    <w:rsid w:val="00BB306B"/>
    <w:rsid w:val="00BB61B6"/>
    <w:rsid w:val="00BC2179"/>
    <w:rsid w:val="00BC319F"/>
    <w:rsid w:val="00BC481C"/>
    <w:rsid w:val="00BC5B6B"/>
    <w:rsid w:val="00BC6ACC"/>
    <w:rsid w:val="00BD0F7B"/>
    <w:rsid w:val="00BD2BCE"/>
    <w:rsid w:val="00BD5823"/>
    <w:rsid w:val="00BD60A1"/>
    <w:rsid w:val="00BD7D3B"/>
    <w:rsid w:val="00BE16A2"/>
    <w:rsid w:val="00BE29E5"/>
    <w:rsid w:val="00BE3BEB"/>
    <w:rsid w:val="00BE62A0"/>
    <w:rsid w:val="00BF34B5"/>
    <w:rsid w:val="00BF5EF1"/>
    <w:rsid w:val="00BF7F35"/>
    <w:rsid w:val="00C0030F"/>
    <w:rsid w:val="00C030B6"/>
    <w:rsid w:val="00C05EC5"/>
    <w:rsid w:val="00C06273"/>
    <w:rsid w:val="00C06D71"/>
    <w:rsid w:val="00C116F3"/>
    <w:rsid w:val="00C20DE5"/>
    <w:rsid w:val="00C252A9"/>
    <w:rsid w:val="00C33514"/>
    <w:rsid w:val="00C33725"/>
    <w:rsid w:val="00C3533F"/>
    <w:rsid w:val="00C35C2E"/>
    <w:rsid w:val="00C43602"/>
    <w:rsid w:val="00C44B3B"/>
    <w:rsid w:val="00C454F9"/>
    <w:rsid w:val="00C456E7"/>
    <w:rsid w:val="00C45C84"/>
    <w:rsid w:val="00C477AF"/>
    <w:rsid w:val="00C503FF"/>
    <w:rsid w:val="00C50B2F"/>
    <w:rsid w:val="00C52FC6"/>
    <w:rsid w:val="00C5638A"/>
    <w:rsid w:val="00C57092"/>
    <w:rsid w:val="00C579D0"/>
    <w:rsid w:val="00C6004A"/>
    <w:rsid w:val="00C6147C"/>
    <w:rsid w:val="00C61ECD"/>
    <w:rsid w:val="00C63DF2"/>
    <w:rsid w:val="00C706BE"/>
    <w:rsid w:val="00C73D81"/>
    <w:rsid w:val="00C743CE"/>
    <w:rsid w:val="00C7619A"/>
    <w:rsid w:val="00C8067D"/>
    <w:rsid w:val="00C80EE6"/>
    <w:rsid w:val="00C83509"/>
    <w:rsid w:val="00C8488F"/>
    <w:rsid w:val="00C84C36"/>
    <w:rsid w:val="00C8521D"/>
    <w:rsid w:val="00C8775C"/>
    <w:rsid w:val="00C91799"/>
    <w:rsid w:val="00C91B74"/>
    <w:rsid w:val="00C91E04"/>
    <w:rsid w:val="00C92744"/>
    <w:rsid w:val="00C96B41"/>
    <w:rsid w:val="00C9789F"/>
    <w:rsid w:val="00CA0B15"/>
    <w:rsid w:val="00CA2552"/>
    <w:rsid w:val="00CA3ACB"/>
    <w:rsid w:val="00CA5365"/>
    <w:rsid w:val="00CA7162"/>
    <w:rsid w:val="00CA7716"/>
    <w:rsid w:val="00CA78AF"/>
    <w:rsid w:val="00CA7B3B"/>
    <w:rsid w:val="00CB0720"/>
    <w:rsid w:val="00CB07B6"/>
    <w:rsid w:val="00CB5395"/>
    <w:rsid w:val="00CB6949"/>
    <w:rsid w:val="00CB7D8E"/>
    <w:rsid w:val="00CC0A9D"/>
    <w:rsid w:val="00CC4545"/>
    <w:rsid w:val="00CC5ED8"/>
    <w:rsid w:val="00CC6BE9"/>
    <w:rsid w:val="00CC74E2"/>
    <w:rsid w:val="00CD16CD"/>
    <w:rsid w:val="00CD28A4"/>
    <w:rsid w:val="00CD61CF"/>
    <w:rsid w:val="00CE0820"/>
    <w:rsid w:val="00CE0CD4"/>
    <w:rsid w:val="00CE254A"/>
    <w:rsid w:val="00CE3655"/>
    <w:rsid w:val="00CE5408"/>
    <w:rsid w:val="00CE6B93"/>
    <w:rsid w:val="00CF0200"/>
    <w:rsid w:val="00CF0F16"/>
    <w:rsid w:val="00CF2DB4"/>
    <w:rsid w:val="00CF3524"/>
    <w:rsid w:val="00CF3D72"/>
    <w:rsid w:val="00CF4AAE"/>
    <w:rsid w:val="00D0050B"/>
    <w:rsid w:val="00D0069D"/>
    <w:rsid w:val="00D01B9F"/>
    <w:rsid w:val="00D03FC0"/>
    <w:rsid w:val="00D04B84"/>
    <w:rsid w:val="00D04F81"/>
    <w:rsid w:val="00D070EF"/>
    <w:rsid w:val="00D104AC"/>
    <w:rsid w:val="00D12445"/>
    <w:rsid w:val="00D149D0"/>
    <w:rsid w:val="00D1528A"/>
    <w:rsid w:val="00D15F3F"/>
    <w:rsid w:val="00D17A49"/>
    <w:rsid w:val="00D20382"/>
    <w:rsid w:val="00D20949"/>
    <w:rsid w:val="00D21656"/>
    <w:rsid w:val="00D2341A"/>
    <w:rsid w:val="00D24455"/>
    <w:rsid w:val="00D26728"/>
    <w:rsid w:val="00D27411"/>
    <w:rsid w:val="00D27DFF"/>
    <w:rsid w:val="00D308B6"/>
    <w:rsid w:val="00D324DA"/>
    <w:rsid w:val="00D327B2"/>
    <w:rsid w:val="00D3393D"/>
    <w:rsid w:val="00D34CAE"/>
    <w:rsid w:val="00D34FE5"/>
    <w:rsid w:val="00D352F6"/>
    <w:rsid w:val="00D375F0"/>
    <w:rsid w:val="00D40FBA"/>
    <w:rsid w:val="00D445E8"/>
    <w:rsid w:val="00D44664"/>
    <w:rsid w:val="00D46F50"/>
    <w:rsid w:val="00D47D8A"/>
    <w:rsid w:val="00D50C99"/>
    <w:rsid w:val="00D54AB6"/>
    <w:rsid w:val="00D559CE"/>
    <w:rsid w:val="00D5639C"/>
    <w:rsid w:val="00D61B15"/>
    <w:rsid w:val="00D636DD"/>
    <w:rsid w:val="00D649B9"/>
    <w:rsid w:val="00D64EF0"/>
    <w:rsid w:val="00D65DD9"/>
    <w:rsid w:val="00D67CB5"/>
    <w:rsid w:val="00D706F9"/>
    <w:rsid w:val="00D70F20"/>
    <w:rsid w:val="00D741A9"/>
    <w:rsid w:val="00D77181"/>
    <w:rsid w:val="00D7753A"/>
    <w:rsid w:val="00D77E86"/>
    <w:rsid w:val="00D82D6A"/>
    <w:rsid w:val="00D84996"/>
    <w:rsid w:val="00D85834"/>
    <w:rsid w:val="00D86C84"/>
    <w:rsid w:val="00D86D1D"/>
    <w:rsid w:val="00D870C5"/>
    <w:rsid w:val="00D90138"/>
    <w:rsid w:val="00D90C11"/>
    <w:rsid w:val="00D90EDC"/>
    <w:rsid w:val="00D92C85"/>
    <w:rsid w:val="00D93BB7"/>
    <w:rsid w:val="00D96FD3"/>
    <w:rsid w:val="00DA1209"/>
    <w:rsid w:val="00DA1B2D"/>
    <w:rsid w:val="00DA1F01"/>
    <w:rsid w:val="00DA2D89"/>
    <w:rsid w:val="00DA3E62"/>
    <w:rsid w:val="00DA48E5"/>
    <w:rsid w:val="00DA55EA"/>
    <w:rsid w:val="00DA71EE"/>
    <w:rsid w:val="00DB0BD1"/>
    <w:rsid w:val="00DB666B"/>
    <w:rsid w:val="00DC0EB8"/>
    <w:rsid w:val="00DC68EB"/>
    <w:rsid w:val="00DC7CA8"/>
    <w:rsid w:val="00DD0385"/>
    <w:rsid w:val="00DD219D"/>
    <w:rsid w:val="00DD29D5"/>
    <w:rsid w:val="00DD2C28"/>
    <w:rsid w:val="00DD4394"/>
    <w:rsid w:val="00DD442D"/>
    <w:rsid w:val="00DD53CD"/>
    <w:rsid w:val="00DD6C35"/>
    <w:rsid w:val="00DE393A"/>
    <w:rsid w:val="00DE4276"/>
    <w:rsid w:val="00DE4F6A"/>
    <w:rsid w:val="00DF45ED"/>
    <w:rsid w:val="00DF479F"/>
    <w:rsid w:val="00E01203"/>
    <w:rsid w:val="00E0796E"/>
    <w:rsid w:val="00E1031B"/>
    <w:rsid w:val="00E10FED"/>
    <w:rsid w:val="00E17EAA"/>
    <w:rsid w:val="00E2063E"/>
    <w:rsid w:val="00E21BE5"/>
    <w:rsid w:val="00E21E1E"/>
    <w:rsid w:val="00E228E8"/>
    <w:rsid w:val="00E238F7"/>
    <w:rsid w:val="00E2521A"/>
    <w:rsid w:val="00E2745D"/>
    <w:rsid w:val="00E30D5F"/>
    <w:rsid w:val="00E36496"/>
    <w:rsid w:val="00E36905"/>
    <w:rsid w:val="00E36A72"/>
    <w:rsid w:val="00E40BDE"/>
    <w:rsid w:val="00E41A39"/>
    <w:rsid w:val="00E41A8D"/>
    <w:rsid w:val="00E41D20"/>
    <w:rsid w:val="00E43673"/>
    <w:rsid w:val="00E44ACC"/>
    <w:rsid w:val="00E4579D"/>
    <w:rsid w:val="00E45927"/>
    <w:rsid w:val="00E465AC"/>
    <w:rsid w:val="00E46715"/>
    <w:rsid w:val="00E51C9D"/>
    <w:rsid w:val="00E52C45"/>
    <w:rsid w:val="00E579AE"/>
    <w:rsid w:val="00E604C5"/>
    <w:rsid w:val="00E6197F"/>
    <w:rsid w:val="00E64625"/>
    <w:rsid w:val="00E66CCE"/>
    <w:rsid w:val="00E66F63"/>
    <w:rsid w:val="00E71525"/>
    <w:rsid w:val="00E72B1A"/>
    <w:rsid w:val="00E73627"/>
    <w:rsid w:val="00E73652"/>
    <w:rsid w:val="00E8242F"/>
    <w:rsid w:val="00E85A1E"/>
    <w:rsid w:val="00E923E2"/>
    <w:rsid w:val="00E92FAB"/>
    <w:rsid w:val="00E937DA"/>
    <w:rsid w:val="00E94560"/>
    <w:rsid w:val="00E950E8"/>
    <w:rsid w:val="00E96B5D"/>
    <w:rsid w:val="00E97EFB"/>
    <w:rsid w:val="00EA262B"/>
    <w:rsid w:val="00EA6F88"/>
    <w:rsid w:val="00EA7070"/>
    <w:rsid w:val="00EA7EAE"/>
    <w:rsid w:val="00EB0E8C"/>
    <w:rsid w:val="00EB2016"/>
    <w:rsid w:val="00EB57D8"/>
    <w:rsid w:val="00EB6757"/>
    <w:rsid w:val="00EC00E8"/>
    <w:rsid w:val="00EC0B43"/>
    <w:rsid w:val="00EC1F80"/>
    <w:rsid w:val="00EC2809"/>
    <w:rsid w:val="00EC2D6E"/>
    <w:rsid w:val="00EC4A83"/>
    <w:rsid w:val="00EC62A7"/>
    <w:rsid w:val="00ED3575"/>
    <w:rsid w:val="00ED3767"/>
    <w:rsid w:val="00ED46B3"/>
    <w:rsid w:val="00ED470E"/>
    <w:rsid w:val="00ED6D9B"/>
    <w:rsid w:val="00ED7F10"/>
    <w:rsid w:val="00EE147A"/>
    <w:rsid w:val="00EE22B6"/>
    <w:rsid w:val="00EE23C2"/>
    <w:rsid w:val="00EE3E67"/>
    <w:rsid w:val="00EE42CE"/>
    <w:rsid w:val="00EE4FE9"/>
    <w:rsid w:val="00EE5BC0"/>
    <w:rsid w:val="00EE5FAF"/>
    <w:rsid w:val="00EF0149"/>
    <w:rsid w:val="00EF021F"/>
    <w:rsid w:val="00EF0521"/>
    <w:rsid w:val="00EF0699"/>
    <w:rsid w:val="00EF0B04"/>
    <w:rsid w:val="00EF0B20"/>
    <w:rsid w:val="00EF299A"/>
    <w:rsid w:val="00EF63CD"/>
    <w:rsid w:val="00EF66FB"/>
    <w:rsid w:val="00EF692E"/>
    <w:rsid w:val="00EF783F"/>
    <w:rsid w:val="00F0067D"/>
    <w:rsid w:val="00F038F7"/>
    <w:rsid w:val="00F05773"/>
    <w:rsid w:val="00F10CE3"/>
    <w:rsid w:val="00F111FB"/>
    <w:rsid w:val="00F11308"/>
    <w:rsid w:val="00F11DF5"/>
    <w:rsid w:val="00F1510B"/>
    <w:rsid w:val="00F17BF4"/>
    <w:rsid w:val="00F17EFB"/>
    <w:rsid w:val="00F21394"/>
    <w:rsid w:val="00F21D40"/>
    <w:rsid w:val="00F25BD9"/>
    <w:rsid w:val="00F30922"/>
    <w:rsid w:val="00F317A2"/>
    <w:rsid w:val="00F31E90"/>
    <w:rsid w:val="00F32515"/>
    <w:rsid w:val="00F32D5D"/>
    <w:rsid w:val="00F33E32"/>
    <w:rsid w:val="00F355B2"/>
    <w:rsid w:val="00F377C9"/>
    <w:rsid w:val="00F40282"/>
    <w:rsid w:val="00F41CC3"/>
    <w:rsid w:val="00F42352"/>
    <w:rsid w:val="00F428E3"/>
    <w:rsid w:val="00F43A29"/>
    <w:rsid w:val="00F45E6A"/>
    <w:rsid w:val="00F47995"/>
    <w:rsid w:val="00F531DE"/>
    <w:rsid w:val="00F542A8"/>
    <w:rsid w:val="00F55B4B"/>
    <w:rsid w:val="00F55BD3"/>
    <w:rsid w:val="00F611C9"/>
    <w:rsid w:val="00F624FE"/>
    <w:rsid w:val="00F630B3"/>
    <w:rsid w:val="00F632EF"/>
    <w:rsid w:val="00F6470B"/>
    <w:rsid w:val="00F657DC"/>
    <w:rsid w:val="00F659F4"/>
    <w:rsid w:val="00F67B8A"/>
    <w:rsid w:val="00F72105"/>
    <w:rsid w:val="00F7213B"/>
    <w:rsid w:val="00F7290B"/>
    <w:rsid w:val="00F774BE"/>
    <w:rsid w:val="00F77D18"/>
    <w:rsid w:val="00F84564"/>
    <w:rsid w:val="00F855A6"/>
    <w:rsid w:val="00F86539"/>
    <w:rsid w:val="00F86E90"/>
    <w:rsid w:val="00F87EEE"/>
    <w:rsid w:val="00F900B9"/>
    <w:rsid w:val="00F9012D"/>
    <w:rsid w:val="00F92E13"/>
    <w:rsid w:val="00F93D7E"/>
    <w:rsid w:val="00F94298"/>
    <w:rsid w:val="00F95228"/>
    <w:rsid w:val="00F95B8C"/>
    <w:rsid w:val="00F970CF"/>
    <w:rsid w:val="00FA09DD"/>
    <w:rsid w:val="00FA337B"/>
    <w:rsid w:val="00FA493B"/>
    <w:rsid w:val="00FB11BE"/>
    <w:rsid w:val="00FC447C"/>
    <w:rsid w:val="00FC45BB"/>
    <w:rsid w:val="00FC4B02"/>
    <w:rsid w:val="00FC509F"/>
    <w:rsid w:val="00FC50A9"/>
    <w:rsid w:val="00FC7E78"/>
    <w:rsid w:val="00FD21BC"/>
    <w:rsid w:val="00FD2A2C"/>
    <w:rsid w:val="00FD35F6"/>
    <w:rsid w:val="00FD3B51"/>
    <w:rsid w:val="00FE078F"/>
    <w:rsid w:val="00FE0846"/>
    <w:rsid w:val="00FE0E05"/>
    <w:rsid w:val="00FE3056"/>
    <w:rsid w:val="00FE35C6"/>
    <w:rsid w:val="00FE4E5C"/>
    <w:rsid w:val="00FE54D7"/>
    <w:rsid w:val="00FE5E38"/>
    <w:rsid w:val="00FE64B4"/>
    <w:rsid w:val="00FE715B"/>
    <w:rsid w:val="00FE7401"/>
    <w:rsid w:val="00FE74C0"/>
    <w:rsid w:val="00FF2B07"/>
    <w:rsid w:val="01A17B26"/>
    <w:rsid w:val="023C0542"/>
    <w:rsid w:val="023D743B"/>
    <w:rsid w:val="023F3F5B"/>
    <w:rsid w:val="029370A2"/>
    <w:rsid w:val="02E64D83"/>
    <w:rsid w:val="034D4E02"/>
    <w:rsid w:val="03515DC8"/>
    <w:rsid w:val="037010D7"/>
    <w:rsid w:val="03FF4DDE"/>
    <w:rsid w:val="04552DBC"/>
    <w:rsid w:val="04605150"/>
    <w:rsid w:val="047C4C36"/>
    <w:rsid w:val="04BF79C1"/>
    <w:rsid w:val="05096EF6"/>
    <w:rsid w:val="053736E6"/>
    <w:rsid w:val="055960B5"/>
    <w:rsid w:val="06236D1F"/>
    <w:rsid w:val="066C0C0D"/>
    <w:rsid w:val="06AA0ED4"/>
    <w:rsid w:val="06D061CA"/>
    <w:rsid w:val="06E05BA5"/>
    <w:rsid w:val="07376DDB"/>
    <w:rsid w:val="073B4157"/>
    <w:rsid w:val="074E2EF7"/>
    <w:rsid w:val="07DB29DD"/>
    <w:rsid w:val="07F86538"/>
    <w:rsid w:val="080B59A8"/>
    <w:rsid w:val="087D4594"/>
    <w:rsid w:val="08F25E4A"/>
    <w:rsid w:val="091552F7"/>
    <w:rsid w:val="0951207A"/>
    <w:rsid w:val="097117F1"/>
    <w:rsid w:val="09B76063"/>
    <w:rsid w:val="0A151154"/>
    <w:rsid w:val="0A165952"/>
    <w:rsid w:val="0A5D44E4"/>
    <w:rsid w:val="0B1B0DE9"/>
    <w:rsid w:val="0B795E8A"/>
    <w:rsid w:val="0B7D289A"/>
    <w:rsid w:val="0C006F51"/>
    <w:rsid w:val="0C1A3A69"/>
    <w:rsid w:val="0C426F60"/>
    <w:rsid w:val="0CAB407B"/>
    <w:rsid w:val="0CB16C35"/>
    <w:rsid w:val="0CC8638E"/>
    <w:rsid w:val="0CF06F2A"/>
    <w:rsid w:val="0D156E41"/>
    <w:rsid w:val="0D3F756A"/>
    <w:rsid w:val="0D6D5659"/>
    <w:rsid w:val="0D6F0DE5"/>
    <w:rsid w:val="0DD02025"/>
    <w:rsid w:val="0E0B5E42"/>
    <w:rsid w:val="0E45220C"/>
    <w:rsid w:val="0E485DE6"/>
    <w:rsid w:val="0EA87746"/>
    <w:rsid w:val="0EFF6322"/>
    <w:rsid w:val="0F7727B0"/>
    <w:rsid w:val="0F933B9D"/>
    <w:rsid w:val="0F966B3F"/>
    <w:rsid w:val="0FD9204B"/>
    <w:rsid w:val="0FE341AB"/>
    <w:rsid w:val="104C425C"/>
    <w:rsid w:val="105E1EE4"/>
    <w:rsid w:val="10612472"/>
    <w:rsid w:val="10AA0ABF"/>
    <w:rsid w:val="10B826C9"/>
    <w:rsid w:val="10CE48D2"/>
    <w:rsid w:val="11407D54"/>
    <w:rsid w:val="117805D6"/>
    <w:rsid w:val="11BB73DB"/>
    <w:rsid w:val="12371C8A"/>
    <w:rsid w:val="128C5363"/>
    <w:rsid w:val="12C66C81"/>
    <w:rsid w:val="12D31910"/>
    <w:rsid w:val="1316658C"/>
    <w:rsid w:val="13324897"/>
    <w:rsid w:val="136900A8"/>
    <w:rsid w:val="13A9462C"/>
    <w:rsid w:val="14353679"/>
    <w:rsid w:val="145E6E6F"/>
    <w:rsid w:val="146A073B"/>
    <w:rsid w:val="149E726C"/>
    <w:rsid w:val="14CF1C7E"/>
    <w:rsid w:val="1522529C"/>
    <w:rsid w:val="15593193"/>
    <w:rsid w:val="156C461A"/>
    <w:rsid w:val="15BD6FF9"/>
    <w:rsid w:val="16611AA2"/>
    <w:rsid w:val="16F22989"/>
    <w:rsid w:val="175017C2"/>
    <w:rsid w:val="17995577"/>
    <w:rsid w:val="188A2952"/>
    <w:rsid w:val="18AE3605"/>
    <w:rsid w:val="19231A56"/>
    <w:rsid w:val="19337F27"/>
    <w:rsid w:val="1999240A"/>
    <w:rsid w:val="19C57049"/>
    <w:rsid w:val="1A584B64"/>
    <w:rsid w:val="1ACE017F"/>
    <w:rsid w:val="1AD6527C"/>
    <w:rsid w:val="1B0D480C"/>
    <w:rsid w:val="1B642E00"/>
    <w:rsid w:val="1B6E20CD"/>
    <w:rsid w:val="1BFC2EDD"/>
    <w:rsid w:val="1D8A6BD4"/>
    <w:rsid w:val="1DA95742"/>
    <w:rsid w:val="1DFC34BE"/>
    <w:rsid w:val="1F2E720B"/>
    <w:rsid w:val="1F7E044C"/>
    <w:rsid w:val="1FC20893"/>
    <w:rsid w:val="20355637"/>
    <w:rsid w:val="2073120C"/>
    <w:rsid w:val="20E8494B"/>
    <w:rsid w:val="21221225"/>
    <w:rsid w:val="216E5E94"/>
    <w:rsid w:val="219922DF"/>
    <w:rsid w:val="21D038DE"/>
    <w:rsid w:val="21DA0EB4"/>
    <w:rsid w:val="21F87EC6"/>
    <w:rsid w:val="220A266F"/>
    <w:rsid w:val="2221619E"/>
    <w:rsid w:val="226C2221"/>
    <w:rsid w:val="22D52C87"/>
    <w:rsid w:val="23845D2B"/>
    <w:rsid w:val="23907664"/>
    <w:rsid w:val="25761ED8"/>
    <w:rsid w:val="25B928ED"/>
    <w:rsid w:val="25C47705"/>
    <w:rsid w:val="260D4251"/>
    <w:rsid w:val="261D27BF"/>
    <w:rsid w:val="2625613D"/>
    <w:rsid w:val="263725E4"/>
    <w:rsid w:val="26D16674"/>
    <w:rsid w:val="27180375"/>
    <w:rsid w:val="27797B85"/>
    <w:rsid w:val="27F60945"/>
    <w:rsid w:val="28463A4A"/>
    <w:rsid w:val="288D7727"/>
    <w:rsid w:val="28A16434"/>
    <w:rsid w:val="28B9421C"/>
    <w:rsid w:val="28D314EE"/>
    <w:rsid w:val="28EA18FD"/>
    <w:rsid w:val="29464EE7"/>
    <w:rsid w:val="29CE18B9"/>
    <w:rsid w:val="29DF4765"/>
    <w:rsid w:val="2A1831C5"/>
    <w:rsid w:val="2A4E3723"/>
    <w:rsid w:val="2AC26F94"/>
    <w:rsid w:val="2ACC7239"/>
    <w:rsid w:val="2AFC6642"/>
    <w:rsid w:val="2B032830"/>
    <w:rsid w:val="2B513C00"/>
    <w:rsid w:val="2BA524BA"/>
    <w:rsid w:val="2BBA2B50"/>
    <w:rsid w:val="2BBD33CA"/>
    <w:rsid w:val="2BDF2CF9"/>
    <w:rsid w:val="2C124A0B"/>
    <w:rsid w:val="2C806150"/>
    <w:rsid w:val="2CA148A8"/>
    <w:rsid w:val="2D0C78C6"/>
    <w:rsid w:val="2D281D80"/>
    <w:rsid w:val="2DA71ABC"/>
    <w:rsid w:val="2E0561D6"/>
    <w:rsid w:val="2E400F3C"/>
    <w:rsid w:val="2E4F1804"/>
    <w:rsid w:val="2ECB0835"/>
    <w:rsid w:val="2F3213BF"/>
    <w:rsid w:val="2F440E7E"/>
    <w:rsid w:val="2F7B4F4F"/>
    <w:rsid w:val="2FBE7365"/>
    <w:rsid w:val="2FC05568"/>
    <w:rsid w:val="2FD52FA8"/>
    <w:rsid w:val="30104E4D"/>
    <w:rsid w:val="304D1074"/>
    <w:rsid w:val="30DD166B"/>
    <w:rsid w:val="312147E6"/>
    <w:rsid w:val="31A14B28"/>
    <w:rsid w:val="31B93B12"/>
    <w:rsid w:val="31BA7564"/>
    <w:rsid w:val="31D147EF"/>
    <w:rsid w:val="32073A86"/>
    <w:rsid w:val="323F1C36"/>
    <w:rsid w:val="327D7F74"/>
    <w:rsid w:val="328D3431"/>
    <w:rsid w:val="32B21864"/>
    <w:rsid w:val="332D4CD5"/>
    <w:rsid w:val="33471235"/>
    <w:rsid w:val="338661A8"/>
    <w:rsid w:val="33F754AE"/>
    <w:rsid w:val="344D4295"/>
    <w:rsid w:val="347F0890"/>
    <w:rsid w:val="34853663"/>
    <w:rsid w:val="349B6D41"/>
    <w:rsid w:val="34E81C4F"/>
    <w:rsid w:val="352F44F9"/>
    <w:rsid w:val="353907B4"/>
    <w:rsid w:val="35C414C5"/>
    <w:rsid w:val="36253AD0"/>
    <w:rsid w:val="3661269F"/>
    <w:rsid w:val="37190EB1"/>
    <w:rsid w:val="37702A00"/>
    <w:rsid w:val="37AC3A3B"/>
    <w:rsid w:val="37C04CDC"/>
    <w:rsid w:val="38650FBF"/>
    <w:rsid w:val="38E15968"/>
    <w:rsid w:val="394B4D43"/>
    <w:rsid w:val="39951A13"/>
    <w:rsid w:val="39C04397"/>
    <w:rsid w:val="3A133E02"/>
    <w:rsid w:val="3A5126D0"/>
    <w:rsid w:val="3ACE1CFF"/>
    <w:rsid w:val="3B3E378D"/>
    <w:rsid w:val="3B7B1FDF"/>
    <w:rsid w:val="3B7F625B"/>
    <w:rsid w:val="3C496C28"/>
    <w:rsid w:val="3C6244A4"/>
    <w:rsid w:val="3C7778DD"/>
    <w:rsid w:val="3CA67CC4"/>
    <w:rsid w:val="3DB6587F"/>
    <w:rsid w:val="3E502AD5"/>
    <w:rsid w:val="3E6060E3"/>
    <w:rsid w:val="3EBD08E6"/>
    <w:rsid w:val="3EEA4C73"/>
    <w:rsid w:val="3F3101D7"/>
    <w:rsid w:val="3F7453DF"/>
    <w:rsid w:val="3FC306D0"/>
    <w:rsid w:val="40DD067B"/>
    <w:rsid w:val="40EF498B"/>
    <w:rsid w:val="41020E86"/>
    <w:rsid w:val="415345BC"/>
    <w:rsid w:val="418315E1"/>
    <w:rsid w:val="41A20586"/>
    <w:rsid w:val="41DA1731"/>
    <w:rsid w:val="41FB71FC"/>
    <w:rsid w:val="428364F0"/>
    <w:rsid w:val="42864CD9"/>
    <w:rsid w:val="42D97272"/>
    <w:rsid w:val="431D6121"/>
    <w:rsid w:val="43B565A7"/>
    <w:rsid w:val="43C96041"/>
    <w:rsid w:val="43D61CCF"/>
    <w:rsid w:val="43E67120"/>
    <w:rsid w:val="43EA175F"/>
    <w:rsid w:val="44130188"/>
    <w:rsid w:val="4436364D"/>
    <w:rsid w:val="44C10070"/>
    <w:rsid w:val="44C71617"/>
    <w:rsid w:val="44E01F2C"/>
    <w:rsid w:val="44FA6BE7"/>
    <w:rsid w:val="45446495"/>
    <w:rsid w:val="46873754"/>
    <w:rsid w:val="46A50B8D"/>
    <w:rsid w:val="47050DA9"/>
    <w:rsid w:val="473B7B8F"/>
    <w:rsid w:val="477813E9"/>
    <w:rsid w:val="47C4797F"/>
    <w:rsid w:val="487D1E08"/>
    <w:rsid w:val="48CB1236"/>
    <w:rsid w:val="48FE7098"/>
    <w:rsid w:val="49795D3F"/>
    <w:rsid w:val="49A07007"/>
    <w:rsid w:val="49CA4DB4"/>
    <w:rsid w:val="49E90D3C"/>
    <w:rsid w:val="4A5847A2"/>
    <w:rsid w:val="4A680B4B"/>
    <w:rsid w:val="4B133808"/>
    <w:rsid w:val="4B155BCD"/>
    <w:rsid w:val="4B251E78"/>
    <w:rsid w:val="4B26617E"/>
    <w:rsid w:val="4B5B4246"/>
    <w:rsid w:val="4B7903D6"/>
    <w:rsid w:val="4BDD1930"/>
    <w:rsid w:val="4C4A0F83"/>
    <w:rsid w:val="4C4F7915"/>
    <w:rsid w:val="4C751205"/>
    <w:rsid w:val="4C992410"/>
    <w:rsid w:val="4CDC6B41"/>
    <w:rsid w:val="4CFC5F91"/>
    <w:rsid w:val="4D3E5D28"/>
    <w:rsid w:val="4DB73CF5"/>
    <w:rsid w:val="4E0C4101"/>
    <w:rsid w:val="4E1C5F15"/>
    <w:rsid w:val="4E2B4419"/>
    <w:rsid w:val="4E4463D1"/>
    <w:rsid w:val="4E784329"/>
    <w:rsid w:val="4E8E2E21"/>
    <w:rsid w:val="4E974A31"/>
    <w:rsid w:val="4EA35323"/>
    <w:rsid w:val="4EC1202C"/>
    <w:rsid w:val="4ECD5728"/>
    <w:rsid w:val="4F7277CD"/>
    <w:rsid w:val="4F792DE3"/>
    <w:rsid w:val="4FE27DE6"/>
    <w:rsid w:val="504475E0"/>
    <w:rsid w:val="50E34E82"/>
    <w:rsid w:val="50F460DB"/>
    <w:rsid w:val="511C39C6"/>
    <w:rsid w:val="51311994"/>
    <w:rsid w:val="513653A0"/>
    <w:rsid w:val="51761991"/>
    <w:rsid w:val="519F7BA4"/>
    <w:rsid w:val="51F83CC3"/>
    <w:rsid w:val="529C2B62"/>
    <w:rsid w:val="52D146F8"/>
    <w:rsid w:val="52EE341E"/>
    <w:rsid w:val="531538F8"/>
    <w:rsid w:val="53464D0F"/>
    <w:rsid w:val="53593E62"/>
    <w:rsid w:val="53C5071C"/>
    <w:rsid w:val="53C63622"/>
    <w:rsid w:val="53D8114B"/>
    <w:rsid w:val="53FA37B7"/>
    <w:rsid w:val="54CB2FD1"/>
    <w:rsid w:val="55203D5A"/>
    <w:rsid w:val="55954245"/>
    <w:rsid w:val="55AE0100"/>
    <w:rsid w:val="55C010BF"/>
    <w:rsid w:val="55F166AD"/>
    <w:rsid w:val="56813BEC"/>
    <w:rsid w:val="56E469AE"/>
    <w:rsid w:val="56FA2416"/>
    <w:rsid w:val="570566FB"/>
    <w:rsid w:val="572E5E5C"/>
    <w:rsid w:val="578E7BAA"/>
    <w:rsid w:val="57AD3631"/>
    <w:rsid w:val="583524DB"/>
    <w:rsid w:val="58371845"/>
    <w:rsid w:val="583C305E"/>
    <w:rsid w:val="58EA5D0A"/>
    <w:rsid w:val="5952275C"/>
    <w:rsid w:val="597C1AC8"/>
    <w:rsid w:val="5993090C"/>
    <w:rsid w:val="59FD6443"/>
    <w:rsid w:val="5A406255"/>
    <w:rsid w:val="5A734D30"/>
    <w:rsid w:val="5AD8760C"/>
    <w:rsid w:val="5ADC0439"/>
    <w:rsid w:val="5AE9470C"/>
    <w:rsid w:val="5B26684A"/>
    <w:rsid w:val="5B4F2426"/>
    <w:rsid w:val="5BCD258B"/>
    <w:rsid w:val="5BD349AA"/>
    <w:rsid w:val="5BE27F99"/>
    <w:rsid w:val="5C2345C3"/>
    <w:rsid w:val="5C604FD2"/>
    <w:rsid w:val="5C74387D"/>
    <w:rsid w:val="5C744B24"/>
    <w:rsid w:val="5C8D3BFE"/>
    <w:rsid w:val="5C9B6195"/>
    <w:rsid w:val="5CC71DD7"/>
    <w:rsid w:val="5CF771DE"/>
    <w:rsid w:val="5D762150"/>
    <w:rsid w:val="5D960986"/>
    <w:rsid w:val="5DB00FBD"/>
    <w:rsid w:val="5DCF6160"/>
    <w:rsid w:val="5E3A4CF1"/>
    <w:rsid w:val="5E6A6347"/>
    <w:rsid w:val="5E8F491D"/>
    <w:rsid w:val="5EA93C63"/>
    <w:rsid w:val="5EB92959"/>
    <w:rsid w:val="5EE17BB9"/>
    <w:rsid w:val="5F2D560A"/>
    <w:rsid w:val="60786190"/>
    <w:rsid w:val="60D11081"/>
    <w:rsid w:val="61232A67"/>
    <w:rsid w:val="613507FE"/>
    <w:rsid w:val="616234C7"/>
    <w:rsid w:val="616B1315"/>
    <w:rsid w:val="61F57230"/>
    <w:rsid w:val="61FB49F5"/>
    <w:rsid w:val="621E4077"/>
    <w:rsid w:val="624A5B08"/>
    <w:rsid w:val="625523F1"/>
    <w:rsid w:val="625F4F60"/>
    <w:rsid w:val="6296522C"/>
    <w:rsid w:val="62D60A4B"/>
    <w:rsid w:val="63251ED3"/>
    <w:rsid w:val="6327307F"/>
    <w:rsid w:val="63473E3C"/>
    <w:rsid w:val="63941C0D"/>
    <w:rsid w:val="63B06FCC"/>
    <w:rsid w:val="63D44C0F"/>
    <w:rsid w:val="6463431F"/>
    <w:rsid w:val="647A523C"/>
    <w:rsid w:val="64995843"/>
    <w:rsid w:val="64BF2A26"/>
    <w:rsid w:val="65155B65"/>
    <w:rsid w:val="65186DDB"/>
    <w:rsid w:val="6532354B"/>
    <w:rsid w:val="65736FDA"/>
    <w:rsid w:val="65C05C11"/>
    <w:rsid w:val="65D45E64"/>
    <w:rsid w:val="661A1072"/>
    <w:rsid w:val="682B7A3B"/>
    <w:rsid w:val="68B45649"/>
    <w:rsid w:val="68B636DB"/>
    <w:rsid w:val="68F77D59"/>
    <w:rsid w:val="694F7BF9"/>
    <w:rsid w:val="695E3B7C"/>
    <w:rsid w:val="69714D21"/>
    <w:rsid w:val="69CB7AF4"/>
    <w:rsid w:val="6A291674"/>
    <w:rsid w:val="6A5C75EE"/>
    <w:rsid w:val="6A691080"/>
    <w:rsid w:val="6A760AA0"/>
    <w:rsid w:val="6ACB7DDF"/>
    <w:rsid w:val="6B402F34"/>
    <w:rsid w:val="6B5C4944"/>
    <w:rsid w:val="6BF453B7"/>
    <w:rsid w:val="6C282092"/>
    <w:rsid w:val="6C465394"/>
    <w:rsid w:val="6D4215BF"/>
    <w:rsid w:val="6DA22612"/>
    <w:rsid w:val="6DC5053A"/>
    <w:rsid w:val="6DE5124D"/>
    <w:rsid w:val="6E0A3E57"/>
    <w:rsid w:val="6E712470"/>
    <w:rsid w:val="6E91712E"/>
    <w:rsid w:val="6EBE073C"/>
    <w:rsid w:val="6ED064F7"/>
    <w:rsid w:val="6EEA46FD"/>
    <w:rsid w:val="6F364F80"/>
    <w:rsid w:val="6F69573D"/>
    <w:rsid w:val="6F9E5808"/>
    <w:rsid w:val="6FA42B02"/>
    <w:rsid w:val="6FE535B5"/>
    <w:rsid w:val="70686038"/>
    <w:rsid w:val="709C5F6F"/>
    <w:rsid w:val="70A15E85"/>
    <w:rsid w:val="70F81CF7"/>
    <w:rsid w:val="710878EB"/>
    <w:rsid w:val="71B62385"/>
    <w:rsid w:val="71B66B87"/>
    <w:rsid w:val="71D55CAA"/>
    <w:rsid w:val="71E06679"/>
    <w:rsid w:val="722F7E04"/>
    <w:rsid w:val="725B6A51"/>
    <w:rsid w:val="726F6F19"/>
    <w:rsid w:val="72785E81"/>
    <w:rsid w:val="72C356FB"/>
    <w:rsid w:val="73190412"/>
    <w:rsid w:val="73A53BE5"/>
    <w:rsid w:val="745B3F99"/>
    <w:rsid w:val="746D6072"/>
    <w:rsid w:val="749424C9"/>
    <w:rsid w:val="74AB56FA"/>
    <w:rsid w:val="74AE3AD6"/>
    <w:rsid w:val="74B97595"/>
    <w:rsid w:val="74D20D69"/>
    <w:rsid w:val="74F256BB"/>
    <w:rsid w:val="7506589B"/>
    <w:rsid w:val="75606BFF"/>
    <w:rsid w:val="75EA076B"/>
    <w:rsid w:val="761521AE"/>
    <w:rsid w:val="764057D2"/>
    <w:rsid w:val="7646582E"/>
    <w:rsid w:val="76A33A6B"/>
    <w:rsid w:val="771327DC"/>
    <w:rsid w:val="77350C46"/>
    <w:rsid w:val="776344A5"/>
    <w:rsid w:val="77676E2F"/>
    <w:rsid w:val="77D17107"/>
    <w:rsid w:val="78106E20"/>
    <w:rsid w:val="78701E4A"/>
    <w:rsid w:val="787B64D2"/>
    <w:rsid w:val="788E0C98"/>
    <w:rsid w:val="78967382"/>
    <w:rsid w:val="78EF0956"/>
    <w:rsid w:val="7907447D"/>
    <w:rsid w:val="79150400"/>
    <w:rsid w:val="79BF1097"/>
    <w:rsid w:val="79FB4BCD"/>
    <w:rsid w:val="79FE4490"/>
    <w:rsid w:val="7A1B5579"/>
    <w:rsid w:val="7AF91263"/>
    <w:rsid w:val="7B6E5D6D"/>
    <w:rsid w:val="7BDB082A"/>
    <w:rsid w:val="7BF55241"/>
    <w:rsid w:val="7C1000CF"/>
    <w:rsid w:val="7C3366AE"/>
    <w:rsid w:val="7C8C5230"/>
    <w:rsid w:val="7CD76D10"/>
    <w:rsid w:val="7CF83B2E"/>
    <w:rsid w:val="7D1E04AA"/>
    <w:rsid w:val="7D4D082B"/>
    <w:rsid w:val="7D710254"/>
    <w:rsid w:val="7D8424BF"/>
    <w:rsid w:val="7DB65AD1"/>
    <w:rsid w:val="7DF12970"/>
    <w:rsid w:val="7E0636E9"/>
    <w:rsid w:val="7E0B3D48"/>
    <w:rsid w:val="7E173578"/>
    <w:rsid w:val="7E3477A3"/>
    <w:rsid w:val="7EB45CB2"/>
    <w:rsid w:val="7EFD4670"/>
    <w:rsid w:val="7F2E7C02"/>
    <w:rsid w:val="7F803161"/>
    <w:rsid w:val="7F8C0707"/>
    <w:rsid w:val="7FCB5E6B"/>
    <w:rsid w:val="7FCF34A9"/>
    <w:rsid w:val="7FF3167C"/>
    <w:rsid w:val="7FFC30B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iPriority="99"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3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Calibri" w:eastAsia="宋体" w:cs="Times New Roman"/>
      <w:sz w:val="21"/>
      <w:lang w:val="en-US" w:eastAsia="zh-CN" w:bidi="ar-SA"/>
    </w:rPr>
  </w:style>
  <w:style w:type="paragraph" w:styleId="4">
    <w:name w:val="heading 1"/>
    <w:basedOn w:val="1"/>
    <w:next w:val="1"/>
    <w:link w:val="115"/>
    <w:qFormat/>
    <w:uiPriority w:val="0"/>
    <w:pPr>
      <w:keepNext/>
      <w:jc w:val="center"/>
      <w:outlineLvl w:val="0"/>
    </w:pPr>
    <w:rPr>
      <w:rFonts w:ascii="Times New Roman" w:hAnsi="Times New Roman"/>
      <w:sz w:val="28"/>
      <w:szCs w:val="24"/>
    </w:rPr>
  </w:style>
  <w:style w:type="paragraph" w:styleId="5">
    <w:name w:val="heading 2"/>
    <w:basedOn w:val="1"/>
    <w:next w:val="1"/>
    <w:link w:val="139"/>
    <w:qFormat/>
    <w:uiPriority w:val="0"/>
    <w:pPr>
      <w:keepNext/>
      <w:keepLines/>
      <w:spacing w:before="260" w:after="260" w:line="413" w:lineRule="auto"/>
      <w:outlineLvl w:val="1"/>
    </w:pPr>
    <w:rPr>
      <w:rFonts w:ascii="Arial" w:hAnsi="Arial" w:eastAsia="黑体"/>
      <w:b/>
      <w:bCs/>
      <w:sz w:val="32"/>
      <w:szCs w:val="32"/>
    </w:rPr>
  </w:style>
  <w:style w:type="paragraph" w:styleId="6">
    <w:name w:val="heading 3"/>
    <w:basedOn w:val="1"/>
    <w:next w:val="1"/>
    <w:link w:val="104"/>
    <w:qFormat/>
    <w:uiPriority w:val="0"/>
    <w:pPr>
      <w:keepNext/>
      <w:keepLines/>
      <w:numPr>
        <w:ilvl w:val="2"/>
        <w:numId w:val="1"/>
      </w:numPr>
      <w:spacing w:line="540" w:lineRule="atLeast"/>
      <w:outlineLvl w:val="2"/>
    </w:pPr>
    <w:rPr>
      <w:rFonts w:ascii="黑体" w:hAnsi="Times New Roman" w:eastAsia="黑体"/>
      <w:b/>
      <w:spacing w:val="8"/>
      <w:sz w:val="28"/>
    </w:rPr>
  </w:style>
  <w:style w:type="paragraph" w:styleId="7">
    <w:name w:val="heading 4"/>
    <w:basedOn w:val="1"/>
    <w:next w:val="1"/>
    <w:link w:val="114"/>
    <w:qFormat/>
    <w:uiPriority w:val="0"/>
    <w:pPr>
      <w:keepNext/>
      <w:keepLines/>
      <w:tabs>
        <w:tab w:val="left" w:pos="1680"/>
      </w:tabs>
      <w:spacing w:line="540" w:lineRule="atLeast"/>
      <w:ind w:left="1680" w:hanging="420"/>
      <w:jc w:val="left"/>
      <w:textAlignment w:val="baseline"/>
      <w:outlineLvl w:val="3"/>
    </w:pPr>
    <w:rPr>
      <w:rFonts w:ascii="Times New Roman" w:hAnsi="Times New Roman"/>
      <w:spacing w:val="8"/>
      <w:sz w:val="28"/>
    </w:rPr>
  </w:style>
  <w:style w:type="paragraph" w:styleId="8">
    <w:name w:val="heading 5"/>
    <w:basedOn w:val="1"/>
    <w:next w:val="1"/>
    <w:link w:val="127"/>
    <w:qFormat/>
    <w:uiPriority w:val="0"/>
    <w:pPr>
      <w:keepNext/>
      <w:keepLines/>
      <w:tabs>
        <w:tab w:val="left" w:pos="1323"/>
      </w:tabs>
      <w:adjustRightInd w:val="0"/>
      <w:spacing w:before="120" w:after="60" w:line="0" w:lineRule="atLeast"/>
      <w:jc w:val="left"/>
      <w:textAlignment w:val="baseline"/>
      <w:outlineLvl w:val="4"/>
    </w:pPr>
    <w:rPr>
      <w:rFonts w:hAnsi="Times New Roman"/>
      <w:b/>
      <w:spacing w:val="20"/>
      <w:sz w:val="24"/>
    </w:rPr>
  </w:style>
  <w:style w:type="paragraph" w:styleId="9">
    <w:name w:val="heading 6"/>
    <w:basedOn w:val="1"/>
    <w:next w:val="1"/>
    <w:link w:val="175"/>
    <w:qFormat/>
    <w:uiPriority w:val="0"/>
    <w:pPr>
      <w:keepNext/>
      <w:keepLines/>
      <w:tabs>
        <w:tab w:val="left" w:pos="1152"/>
      </w:tabs>
      <w:adjustRightInd w:val="0"/>
      <w:spacing w:before="120" w:after="60" w:line="0" w:lineRule="atLeast"/>
      <w:ind w:left="1151" w:hanging="1151"/>
      <w:jc w:val="left"/>
      <w:textAlignment w:val="baseline"/>
      <w:outlineLvl w:val="5"/>
    </w:pPr>
    <w:rPr>
      <w:rFonts w:ascii="Arial" w:hAnsi="Arial" w:eastAsia="黑体"/>
      <w:b/>
      <w:spacing w:val="20"/>
      <w:sz w:val="24"/>
    </w:rPr>
  </w:style>
  <w:style w:type="paragraph" w:styleId="10">
    <w:name w:val="heading 7"/>
    <w:basedOn w:val="1"/>
    <w:next w:val="1"/>
    <w:link w:val="183"/>
    <w:qFormat/>
    <w:uiPriority w:val="0"/>
    <w:pPr>
      <w:keepNext/>
      <w:keepLines/>
      <w:tabs>
        <w:tab w:val="left" w:pos="1296"/>
      </w:tabs>
      <w:adjustRightInd w:val="0"/>
      <w:spacing w:before="120" w:after="60" w:line="0" w:lineRule="atLeast"/>
      <w:ind w:left="1298" w:hanging="1298"/>
      <w:jc w:val="left"/>
      <w:textAlignment w:val="baseline"/>
      <w:outlineLvl w:val="6"/>
    </w:pPr>
    <w:rPr>
      <w:rFonts w:hAnsi="Times New Roman"/>
      <w:b/>
      <w:spacing w:val="20"/>
      <w:sz w:val="24"/>
    </w:rPr>
  </w:style>
  <w:style w:type="paragraph" w:styleId="11">
    <w:name w:val="heading 8"/>
    <w:basedOn w:val="1"/>
    <w:next w:val="1"/>
    <w:link w:val="130"/>
    <w:qFormat/>
    <w:uiPriority w:val="0"/>
    <w:pPr>
      <w:keepNext/>
      <w:keepLines/>
      <w:tabs>
        <w:tab w:val="left" w:pos="1440"/>
      </w:tabs>
      <w:adjustRightInd w:val="0"/>
      <w:spacing w:before="120" w:after="60" w:line="0" w:lineRule="atLeast"/>
      <w:jc w:val="left"/>
      <w:textAlignment w:val="baseline"/>
      <w:outlineLvl w:val="7"/>
    </w:pPr>
    <w:rPr>
      <w:rFonts w:ascii="Arial" w:hAnsi="Arial" w:eastAsia="黑体"/>
      <w:spacing w:val="20"/>
      <w:sz w:val="24"/>
    </w:rPr>
  </w:style>
  <w:style w:type="paragraph" w:styleId="12">
    <w:name w:val="heading 9"/>
    <w:basedOn w:val="1"/>
    <w:next w:val="1"/>
    <w:link w:val="146"/>
    <w:qFormat/>
    <w:uiPriority w:val="0"/>
    <w:pPr>
      <w:keepNext/>
      <w:keepLines/>
      <w:spacing w:before="240" w:after="64" w:line="317" w:lineRule="auto"/>
      <w:outlineLvl w:val="8"/>
    </w:pPr>
    <w:rPr>
      <w:rFonts w:ascii="Arial" w:hAnsi="Arial" w:eastAsia="黑体"/>
      <w:sz w:val="20"/>
      <w:szCs w:val="21"/>
    </w:rPr>
  </w:style>
  <w:style w:type="character" w:default="1" w:styleId="90">
    <w:name w:val="Default Paragraph Font"/>
    <w:semiHidden/>
    <w:unhideWhenUsed/>
    <w:qFormat/>
    <w:uiPriority w:val="1"/>
  </w:style>
  <w:style w:type="table" w:default="1" w:styleId="87">
    <w:name w:val="Normal Table"/>
    <w:semiHidden/>
    <w:unhideWhenUsed/>
    <w:qFormat/>
    <w:uiPriority w:val="99"/>
    <w:tblPr>
      <w:tblCellMar>
        <w:top w:w="0" w:type="dxa"/>
        <w:left w:w="108" w:type="dxa"/>
        <w:bottom w:w="0" w:type="dxa"/>
        <w:right w:w="108" w:type="dxa"/>
      </w:tblCellMar>
    </w:tblPr>
  </w:style>
  <w:style w:type="paragraph" w:styleId="2">
    <w:name w:val="toc 1"/>
    <w:basedOn w:val="1"/>
    <w:next w:val="1"/>
    <w:qFormat/>
    <w:uiPriority w:val="39"/>
    <w:pPr>
      <w:adjustRightInd w:val="0"/>
      <w:snapToGrid w:val="0"/>
      <w:spacing w:line="360" w:lineRule="auto"/>
    </w:pPr>
  </w:style>
  <w:style w:type="paragraph" w:styleId="3">
    <w:name w:val="macro"/>
    <w:link w:val="140"/>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napToGrid w:val="0"/>
      <w:textAlignment w:val="baseline"/>
    </w:pPr>
    <w:rPr>
      <w:rFonts w:ascii="Courier New" w:hAnsi="Courier New" w:eastAsia="宋体" w:cs="Times New Roman"/>
      <w:sz w:val="24"/>
      <w:lang w:val="en-US" w:eastAsia="zh-CN" w:bidi="ar-SA"/>
    </w:rPr>
  </w:style>
  <w:style w:type="paragraph" w:styleId="13">
    <w:name w:val="List 3"/>
    <w:basedOn w:val="1"/>
    <w:qFormat/>
    <w:uiPriority w:val="0"/>
    <w:pPr>
      <w:ind w:left="100" w:leftChars="400" w:hanging="200" w:hangingChars="200"/>
    </w:pPr>
  </w:style>
  <w:style w:type="paragraph" w:styleId="14">
    <w:name w:val="toc 7"/>
    <w:basedOn w:val="1"/>
    <w:next w:val="1"/>
    <w:qFormat/>
    <w:uiPriority w:val="39"/>
    <w:pPr>
      <w:ind w:left="2520" w:leftChars="1200"/>
    </w:pPr>
  </w:style>
  <w:style w:type="paragraph" w:styleId="15">
    <w:name w:val="List Number 2"/>
    <w:basedOn w:val="1"/>
    <w:qFormat/>
    <w:uiPriority w:val="0"/>
    <w:pPr>
      <w:numPr>
        <w:ilvl w:val="0"/>
        <w:numId w:val="2"/>
      </w:numPr>
      <w:tabs>
        <w:tab w:val="left" w:pos="780"/>
      </w:tabs>
      <w:adjustRightInd w:val="0"/>
      <w:spacing w:line="360" w:lineRule="atLeast"/>
      <w:jc w:val="left"/>
      <w:textAlignment w:val="baseline"/>
    </w:pPr>
    <w:rPr>
      <w:rFonts w:ascii="Calibri"/>
      <w:sz w:val="24"/>
    </w:rPr>
  </w:style>
  <w:style w:type="paragraph" w:styleId="16">
    <w:name w:val="table of authorities"/>
    <w:basedOn w:val="1"/>
    <w:next w:val="1"/>
    <w:qFormat/>
    <w:uiPriority w:val="0"/>
    <w:pPr>
      <w:adjustRightInd w:val="0"/>
      <w:spacing w:line="360" w:lineRule="atLeast"/>
      <w:ind w:left="420"/>
      <w:jc w:val="left"/>
      <w:textAlignment w:val="baseline"/>
    </w:pPr>
    <w:rPr>
      <w:rFonts w:ascii="Calibri"/>
      <w:sz w:val="24"/>
    </w:rPr>
  </w:style>
  <w:style w:type="paragraph" w:styleId="17">
    <w:name w:val="Note Heading"/>
    <w:basedOn w:val="1"/>
    <w:next w:val="1"/>
    <w:link w:val="120"/>
    <w:qFormat/>
    <w:uiPriority w:val="0"/>
    <w:pPr>
      <w:adjustRightInd w:val="0"/>
      <w:spacing w:line="360" w:lineRule="atLeast"/>
      <w:jc w:val="center"/>
      <w:textAlignment w:val="baseline"/>
    </w:pPr>
    <w:rPr>
      <w:rFonts w:ascii="Calibri"/>
      <w:sz w:val="24"/>
    </w:rPr>
  </w:style>
  <w:style w:type="paragraph" w:styleId="18">
    <w:name w:val="List Bullet 4"/>
    <w:basedOn w:val="1"/>
    <w:qFormat/>
    <w:uiPriority w:val="0"/>
    <w:pPr>
      <w:numPr>
        <w:ilvl w:val="0"/>
        <w:numId w:val="3"/>
      </w:numPr>
      <w:tabs>
        <w:tab w:val="left" w:pos="1620"/>
      </w:tabs>
      <w:adjustRightInd w:val="0"/>
      <w:spacing w:line="360" w:lineRule="atLeast"/>
      <w:jc w:val="left"/>
      <w:textAlignment w:val="baseline"/>
    </w:pPr>
    <w:rPr>
      <w:rFonts w:ascii="Calibri"/>
      <w:sz w:val="24"/>
    </w:rPr>
  </w:style>
  <w:style w:type="paragraph" w:styleId="19">
    <w:name w:val="index 8"/>
    <w:basedOn w:val="1"/>
    <w:next w:val="1"/>
    <w:qFormat/>
    <w:uiPriority w:val="0"/>
    <w:pPr>
      <w:adjustRightInd w:val="0"/>
      <w:spacing w:line="360" w:lineRule="atLeast"/>
      <w:ind w:left="2940"/>
      <w:jc w:val="left"/>
      <w:textAlignment w:val="baseline"/>
    </w:pPr>
    <w:rPr>
      <w:rFonts w:ascii="Calibri"/>
      <w:sz w:val="24"/>
    </w:rPr>
  </w:style>
  <w:style w:type="paragraph" w:styleId="20">
    <w:name w:val="List Number"/>
    <w:basedOn w:val="1"/>
    <w:qFormat/>
    <w:uiPriority w:val="0"/>
    <w:pPr>
      <w:numPr>
        <w:ilvl w:val="0"/>
        <w:numId w:val="4"/>
      </w:numPr>
      <w:tabs>
        <w:tab w:val="left" w:pos="360"/>
      </w:tabs>
      <w:adjustRightInd w:val="0"/>
      <w:spacing w:line="360" w:lineRule="atLeast"/>
      <w:jc w:val="left"/>
      <w:textAlignment w:val="baseline"/>
    </w:pPr>
    <w:rPr>
      <w:rFonts w:ascii="Calibri"/>
      <w:sz w:val="24"/>
    </w:rPr>
  </w:style>
  <w:style w:type="paragraph" w:styleId="21">
    <w:name w:val="Normal Indent"/>
    <w:basedOn w:val="1"/>
    <w:qFormat/>
    <w:uiPriority w:val="0"/>
    <w:pPr>
      <w:ind w:firstLine="420"/>
    </w:pPr>
  </w:style>
  <w:style w:type="paragraph" w:styleId="22">
    <w:name w:val="caption"/>
    <w:basedOn w:val="1"/>
    <w:next w:val="1"/>
    <w:qFormat/>
    <w:uiPriority w:val="0"/>
    <w:pPr>
      <w:adjustRightInd w:val="0"/>
      <w:spacing w:before="152" w:after="160" w:line="360" w:lineRule="atLeast"/>
      <w:jc w:val="left"/>
      <w:textAlignment w:val="baseline"/>
    </w:pPr>
    <w:rPr>
      <w:rFonts w:ascii="Arial" w:hAnsi="Arial" w:eastAsia="黑体"/>
      <w:sz w:val="24"/>
    </w:rPr>
  </w:style>
  <w:style w:type="paragraph" w:styleId="23">
    <w:name w:val="index 5"/>
    <w:basedOn w:val="1"/>
    <w:next w:val="1"/>
    <w:qFormat/>
    <w:uiPriority w:val="0"/>
    <w:pPr>
      <w:adjustRightInd w:val="0"/>
      <w:spacing w:line="360" w:lineRule="atLeast"/>
      <w:ind w:left="1680"/>
      <w:jc w:val="left"/>
      <w:textAlignment w:val="baseline"/>
    </w:pPr>
    <w:rPr>
      <w:rFonts w:ascii="Calibri"/>
      <w:sz w:val="24"/>
    </w:rPr>
  </w:style>
  <w:style w:type="paragraph" w:styleId="24">
    <w:name w:val="List Bullet"/>
    <w:basedOn w:val="1"/>
    <w:qFormat/>
    <w:uiPriority w:val="0"/>
    <w:pPr>
      <w:numPr>
        <w:ilvl w:val="0"/>
        <w:numId w:val="5"/>
      </w:numPr>
      <w:tabs>
        <w:tab w:val="left" w:pos="360"/>
      </w:tabs>
      <w:adjustRightInd w:val="0"/>
      <w:spacing w:line="360" w:lineRule="atLeast"/>
      <w:jc w:val="left"/>
      <w:textAlignment w:val="baseline"/>
    </w:pPr>
    <w:rPr>
      <w:rFonts w:ascii="Calibri"/>
      <w:sz w:val="24"/>
    </w:rPr>
  </w:style>
  <w:style w:type="paragraph" w:styleId="25">
    <w:name w:val="envelope address"/>
    <w:basedOn w:val="1"/>
    <w:qFormat/>
    <w:uiPriority w:val="0"/>
    <w:pPr>
      <w:adjustRightInd w:val="0"/>
      <w:snapToGrid w:val="0"/>
      <w:spacing w:line="360" w:lineRule="atLeast"/>
      <w:ind w:left="2880"/>
      <w:jc w:val="left"/>
      <w:textAlignment w:val="baseline"/>
    </w:pPr>
    <w:rPr>
      <w:rFonts w:ascii="Arial" w:hAnsi="Arial"/>
      <w:sz w:val="24"/>
    </w:rPr>
  </w:style>
  <w:style w:type="paragraph" w:styleId="26">
    <w:name w:val="Document Map"/>
    <w:basedOn w:val="1"/>
    <w:link w:val="153"/>
    <w:qFormat/>
    <w:uiPriority w:val="0"/>
    <w:pPr>
      <w:shd w:val="clear" w:color="auto" w:fill="000080"/>
    </w:pPr>
    <w:rPr>
      <w:rFonts w:ascii="Calibri"/>
      <w:sz w:val="20"/>
      <w:shd w:val="clear" w:color="auto" w:fill="000080"/>
    </w:rPr>
  </w:style>
  <w:style w:type="paragraph" w:styleId="27">
    <w:name w:val="toa heading"/>
    <w:basedOn w:val="1"/>
    <w:next w:val="1"/>
    <w:qFormat/>
    <w:uiPriority w:val="0"/>
    <w:pPr>
      <w:adjustRightInd w:val="0"/>
      <w:spacing w:before="120" w:line="360" w:lineRule="atLeast"/>
      <w:jc w:val="left"/>
      <w:textAlignment w:val="baseline"/>
    </w:pPr>
    <w:rPr>
      <w:rFonts w:ascii="Arial" w:hAnsi="Arial"/>
      <w:sz w:val="24"/>
    </w:rPr>
  </w:style>
  <w:style w:type="paragraph" w:styleId="28">
    <w:name w:val="annotation text"/>
    <w:basedOn w:val="1"/>
    <w:link w:val="134"/>
    <w:qFormat/>
    <w:uiPriority w:val="0"/>
    <w:pPr>
      <w:jc w:val="left"/>
    </w:pPr>
  </w:style>
  <w:style w:type="paragraph" w:styleId="29">
    <w:name w:val="index 6"/>
    <w:basedOn w:val="1"/>
    <w:next w:val="1"/>
    <w:qFormat/>
    <w:uiPriority w:val="0"/>
    <w:pPr>
      <w:adjustRightInd w:val="0"/>
      <w:spacing w:line="360" w:lineRule="atLeast"/>
      <w:ind w:left="2100"/>
      <w:jc w:val="left"/>
      <w:textAlignment w:val="baseline"/>
    </w:pPr>
    <w:rPr>
      <w:rFonts w:ascii="Calibri"/>
      <w:sz w:val="24"/>
    </w:rPr>
  </w:style>
  <w:style w:type="paragraph" w:styleId="30">
    <w:name w:val="Salutation"/>
    <w:basedOn w:val="1"/>
    <w:next w:val="1"/>
    <w:link w:val="103"/>
    <w:qFormat/>
    <w:uiPriority w:val="0"/>
    <w:pPr>
      <w:adjustRightInd w:val="0"/>
      <w:spacing w:line="360" w:lineRule="atLeast"/>
      <w:jc w:val="left"/>
      <w:textAlignment w:val="baseline"/>
    </w:pPr>
    <w:rPr>
      <w:rFonts w:ascii="Calibri"/>
      <w:sz w:val="24"/>
    </w:rPr>
  </w:style>
  <w:style w:type="paragraph" w:styleId="31">
    <w:name w:val="Body Text 3"/>
    <w:basedOn w:val="1"/>
    <w:link w:val="101"/>
    <w:qFormat/>
    <w:uiPriority w:val="0"/>
    <w:pPr>
      <w:jc w:val="center"/>
    </w:pPr>
    <w:rPr>
      <w:rFonts w:ascii="Calibri"/>
      <w:b/>
      <w:bCs/>
      <w:color w:val="000000"/>
      <w:sz w:val="20"/>
      <w:szCs w:val="24"/>
    </w:rPr>
  </w:style>
  <w:style w:type="paragraph" w:styleId="32">
    <w:name w:val="Closing"/>
    <w:basedOn w:val="1"/>
    <w:next w:val="1"/>
    <w:link w:val="191"/>
    <w:qFormat/>
    <w:uiPriority w:val="0"/>
    <w:pPr>
      <w:adjustRightInd w:val="0"/>
      <w:spacing w:line="360" w:lineRule="atLeast"/>
      <w:ind w:left="4320"/>
      <w:jc w:val="left"/>
      <w:textAlignment w:val="baseline"/>
    </w:pPr>
    <w:rPr>
      <w:rFonts w:ascii="Times New Roman" w:hAnsi="Times New Roman"/>
      <w:sz w:val="30"/>
    </w:rPr>
  </w:style>
  <w:style w:type="paragraph" w:styleId="33">
    <w:name w:val="List Bullet 3"/>
    <w:basedOn w:val="1"/>
    <w:qFormat/>
    <w:uiPriority w:val="0"/>
    <w:pPr>
      <w:numPr>
        <w:ilvl w:val="0"/>
        <w:numId w:val="6"/>
      </w:numPr>
      <w:tabs>
        <w:tab w:val="left" w:pos="1200"/>
      </w:tabs>
      <w:adjustRightInd w:val="0"/>
      <w:spacing w:line="360" w:lineRule="atLeast"/>
      <w:jc w:val="left"/>
      <w:textAlignment w:val="baseline"/>
    </w:pPr>
    <w:rPr>
      <w:rFonts w:ascii="Calibri"/>
      <w:sz w:val="24"/>
    </w:rPr>
  </w:style>
  <w:style w:type="paragraph" w:styleId="34">
    <w:name w:val="Body Text"/>
    <w:basedOn w:val="1"/>
    <w:next w:val="35"/>
    <w:link w:val="147"/>
    <w:qFormat/>
    <w:uiPriority w:val="0"/>
    <w:pPr>
      <w:spacing w:after="120"/>
    </w:pPr>
  </w:style>
  <w:style w:type="paragraph" w:styleId="35">
    <w:name w:val="Body Text First Indent"/>
    <w:basedOn w:val="34"/>
    <w:next w:val="1"/>
    <w:link w:val="174"/>
    <w:qFormat/>
    <w:uiPriority w:val="0"/>
    <w:pPr>
      <w:ind w:firstLine="420" w:firstLineChars="100"/>
    </w:pPr>
    <w:rPr>
      <w:rFonts w:ascii="Calibri"/>
      <w:sz w:val="20"/>
      <w:szCs w:val="24"/>
    </w:rPr>
  </w:style>
  <w:style w:type="paragraph" w:styleId="36">
    <w:name w:val="Body Text Indent"/>
    <w:basedOn w:val="1"/>
    <w:link w:val="133"/>
    <w:qFormat/>
    <w:uiPriority w:val="0"/>
    <w:pPr>
      <w:spacing w:line="300" w:lineRule="auto"/>
      <w:ind w:firstLine="540" w:firstLineChars="257"/>
    </w:pPr>
    <w:rPr>
      <w:rFonts w:ascii="Calibri" w:hAnsi="宋体"/>
      <w:sz w:val="20"/>
    </w:rPr>
  </w:style>
  <w:style w:type="paragraph" w:styleId="37">
    <w:name w:val="List Number 3"/>
    <w:basedOn w:val="1"/>
    <w:qFormat/>
    <w:uiPriority w:val="0"/>
    <w:pPr>
      <w:numPr>
        <w:ilvl w:val="0"/>
        <w:numId w:val="7"/>
      </w:numPr>
      <w:tabs>
        <w:tab w:val="left" w:pos="1200"/>
        <w:tab w:val="clear" w:pos="587"/>
      </w:tabs>
      <w:adjustRightInd w:val="0"/>
      <w:spacing w:line="360" w:lineRule="atLeast"/>
      <w:jc w:val="left"/>
      <w:textAlignment w:val="baseline"/>
    </w:pPr>
    <w:rPr>
      <w:rFonts w:ascii="Calibri"/>
      <w:sz w:val="24"/>
    </w:rPr>
  </w:style>
  <w:style w:type="paragraph" w:styleId="38">
    <w:name w:val="List 2"/>
    <w:basedOn w:val="1"/>
    <w:qFormat/>
    <w:uiPriority w:val="0"/>
    <w:pPr>
      <w:adjustRightInd w:val="0"/>
      <w:spacing w:line="360" w:lineRule="atLeast"/>
      <w:ind w:left="100" w:leftChars="200" w:hanging="200" w:hangingChars="200"/>
      <w:jc w:val="left"/>
      <w:textAlignment w:val="baseline"/>
    </w:pPr>
    <w:rPr>
      <w:sz w:val="24"/>
    </w:rPr>
  </w:style>
  <w:style w:type="paragraph" w:styleId="39">
    <w:name w:val="List Continue"/>
    <w:basedOn w:val="1"/>
    <w:qFormat/>
    <w:uiPriority w:val="0"/>
    <w:pPr>
      <w:adjustRightInd w:val="0"/>
      <w:spacing w:after="120" w:line="360" w:lineRule="atLeast"/>
      <w:ind w:left="420"/>
      <w:jc w:val="left"/>
      <w:textAlignment w:val="baseline"/>
    </w:pPr>
    <w:rPr>
      <w:rFonts w:ascii="Calibri"/>
      <w:sz w:val="24"/>
    </w:rPr>
  </w:style>
  <w:style w:type="paragraph" w:styleId="40">
    <w:name w:val="Block Text"/>
    <w:basedOn w:val="1"/>
    <w:qFormat/>
    <w:uiPriority w:val="0"/>
    <w:pPr>
      <w:adjustRightInd w:val="0"/>
      <w:spacing w:after="120" w:line="360" w:lineRule="atLeast"/>
      <w:ind w:left="1440" w:right="1440"/>
      <w:jc w:val="left"/>
      <w:textAlignment w:val="baseline"/>
    </w:pPr>
    <w:rPr>
      <w:rFonts w:ascii="Calibri"/>
      <w:sz w:val="24"/>
    </w:rPr>
  </w:style>
  <w:style w:type="paragraph" w:styleId="41">
    <w:name w:val="List Bullet 2"/>
    <w:basedOn w:val="1"/>
    <w:qFormat/>
    <w:uiPriority w:val="0"/>
    <w:pPr>
      <w:numPr>
        <w:ilvl w:val="0"/>
        <w:numId w:val="8"/>
      </w:numPr>
      <w:tabs>
        <w:tab w:val="left" w:pos="780"/>
      </w:tabs>
      <w:adjustRightInd w:val="0"/>
      <w:spacing w:line="360" w:lineRule="atLeast"/>
      <w:jc w:val="left"/>
      <w:textAlignment w:val="baseline"/>
    </w:pPr>
    <w:rPr>
      <w:rFonts w:ascii="Calibri"/>
      <w:sz w:val="24"/>
    </w:rPr>
  </w:style>
  <w:style w:type="paragraph" w:styleId="42">
    <w:name w:val="index 4"/>
    <w:basedOn w:val="1"/>
    <w:next w:val="1"/>
    <w:qFormat/>
    <w:uiPriority w:val="0"/>
    <w:pPr>
      <w:adjustRightInd w:val="0"/>
      <w:spacing w:line="360" w:lineRule="atLeast"/>
      <w:ind w:left="1260"/>
      <w:jc w:val="left"/>
      <w:textAlignment w:val="baseline"/>
    </w:pPr>
    <w:rPr>
      <w:rFonts w:ascii="Calibri"/>
      <w:sz w:val="24"/>
    </w:rPr>
  </w:style>
  <w:style w:type="paragraph" w:styleId="43">
    <w:name w:val="toc 5"/>
    <w:basedOn w:val="1"/>
    <w:next w:val="1"/>
    <w:qFormat/>
    <w:uiPriority w:val="39"/>
    <w:pPr>
      <w:ind w:left="1680" w:leftChars="800"/>
    </w:pPr>
  </w:style>
  <w:style w:type="paragraph" w:styleId="44">
    <w:name w:val="toc 3"/>
    <w:basedOn w:val="1"/>
    <w:next w:val="1"/>
    <w:qFormat/>
    <w:uiPriority w:val="39"/>
    <w:pPr>
      <w:ind w:left="840" w:leftChars="400"/>
    </w:pPr>
    <w:rPr>
      <w:sz w:val="28"/>
    </w:rPr>
  </w:style>
  <w:style w:type="paragraph" w:styleId="45">
    <w:name w:val="Plain Text"/>
    <w:basedOn w:val="1"/>
    <w:next w:val="46"/>
    <w:link w:val="135"/>
    <w:qFormat/>
    <w:uiPriority w:val="0"/>
    <w:rPr>
      <w:rFonts w:hAnsi="Courier New"/>
      <w:sz w:val="20"/>
    </w:rPr>
  </w:style>
  <w:style w:type="paragraph" w:styleId="46">
    <w:name w:val="toc 2"/>
    <w:basedOn w:val="1"/>
    <w:next w:val="1"/>
    <w:qFormat/>
    <w:uiPriority w:val="39"/>
    <w:pPr>
      <w:ind w:left="420" w:leftChars="200"/>
    </w:pPr>
  </w:style>
  <w:style w:type="paragraph" w:styleId="47">
    <w:name w:val="List Bullet 5"/>
    <w:basedOn w:val="1"/>
    <w:qFormat/>
    <w:uiPriority w:val="0"/>
    <w:pPr>
      <w:tabs>
        <w:tab w:val="left" w:pos="2040"/>
      </w:tabs>
      <w:adjustRightInd w:val="0"/>
      <w:spacing w:line="360" w:lineRule="atLeast"/>
      <w:ind w:left="1265" w:hanging="420"/>
      <w:jc w:val="left"/>
      <w:textAlignment w:val="baseline"/>
    </w:pPr>
    <w:rPr>
      <w:rFonts w:ascii="Calibri"/>
      <w:sz w:val="24"/>
    </w:rPr>
  </w:style>
  <w:style w:type="paragraph" w:styleId="48">
    <w:name w:val="List Number 4"/>
    <w:basedOn w:val="1"/>
    <w:qFormat/>
    <w:uiPriority w:val="0"/>
    <w:pPr>
      <w:numPr>
        <w:ilvl w:val="0"/>
        <w:numId w:val="1"/>
      </w:numPr>
      <w:tabs>
        <w:tab w:val="left" w:pos="1620"/>
        <w:tab w:val="clear" w:pos="1265"/>
      </w:tabs>
      <w:adjustRightInd w:val="0"/>
      <w:spacing w:line="360" w:lineRule="atLeast"/>
      <w:jc w:val="left"/>
      <w:textAlignment w:val="baseline"/>
    </w:pPr>
    <w:rPr>
      <w:rFonts w:ascii="Calibri"/>
      <w:sz w:val="24"/>
    </w:rPr>
  </w:style>
  <w:style w:type="paragraph" w:styleId="49">
    <w:name w:val="toc 8"/>
    <w:basedOn w:val="1"/>
    <w:next w:val="1"/>
    <w:qFormat/>
    <w:uiPriority w:val="39"/>
    <w:pPr>
      <w:ind w:left="2940" w:leftChars="1400"/>
    </w:pPr>
  </w:style>
  <w:style w:type="paragraph" w:styleId="50">
    <w:name w:val="index 3"/>
    <w:basedOn w:val="1"/>
    <w:next w:val="1"/>
    <w:qFormat/>
    <w:uiPriority w:val="0"/>
    <w:pPr>
      <w:adjustRightInd w:val="0"/>
      <w:spacing w:line="360" w:lineRule="atLeast"/>
      <w:ind w:left="840"/>
      <w:jc w:val="left"/>
      <w:textAlignment w:val="baseline"/>
    </w:pPr>
    <w:rPr>
      <w:rFonts w:ascii="Calibri"/>
      <w:sz w:val="24"/>
    </w:rPr>
  </w:style>
  <w:style w:type="paragraph" w:styleId="51">
    <w:name w:val="Date"/>
    <w:basedOn w:val="52"/>
    <w:next w:val="1"/>
    <w:link w:val="165"/>
    <w:qFormat/>
    <w:uiPriority w:val="0"/>
    <w:rPr>
      <w:color w:val="auto"/>
      <w:sz w:val="20"/>
    </w:rPr>
  </w:style>
  <w:style w:type="paragraph" w:customStyle="1" w:styleId="52">
    <w:name w:val="Default"/>
    <w:qFormat/>
    <w:uiPriority w:val="0"/>
    <w:pPr>
      <w:widowControl w:val="0"/>
      <w:autoSpaceDE w:val="0"/>
      <w:autoSpaceDN w:val="0"/>
      <w:adjustRightInd w:val="0"/>
    </w:pPr>
    <w:rPr>
      <w:rFonts w:ascii="黑体" w:hAnsi="Calibri" w:eastAsia="黑体" w:cs="Times New Roman"/>
      <w:color w:val="000000"/>
      <w:sz w:val="24"/>
      <w:lang w:val="en-US" w:eastAsia="zh-CN" w:bidi="ar-SA"/>
    </w:rPr>
  </w:style>
  <w:style w:type="paragraph" w:styleId="53">
    <w:name w:val="Body Text Indent 2"/>
    <w:basedOn w:val="1"/>
    <w:link w:val="170"/>
    <w:qFormat/>
    <w:uiPriority w:val="0"/>
    <w:pPr>
      <w:tabs>
        <w:tab w:val="left" w:pos="1365"/>
      </w:tabs>
      <w:adjustRightInd w:val="0"/>
      <w:snapToGrid w:val="0"/>
      <w:spacing w:line="360" w:lineRule="auto"/>
      <w:ind w:left="420" w:leftChars="200"/>
    </w:pPr>
    <w:rPr>
      <w:rFonts w:hAnsi="宋体"/>
      <w:color w:val="000000"/>
      <w:sz w:val="20"/>
    </w:rPr>
  </w:style>
  <w:style w:type="paragraph" w:styleId="54">
    <w:name w:val="endnote text"/>
    <w:basedOn w:val="1"/>
    <w:link w:val="109"/>
    <w:qFormat/>
    <w:uiPriority w:val="0"/>
    <w:pPr>
      <w:adjustRightInd w:val="0"/>
      <w:snapToGrid w:val="0"/>
      <w:spacing w:line="360" w:lineRule="atLeast"/>
      <w:jc w:val="left"/>
      <w:textAlignment w:val="baseline"/>
    </w:pPr>
    <w:rPr>
      <w:rFonts w:ascii="Calibri"/>
      <w:sz w:val="24"/>
    </w:rPr>
  </w:style>
  <w:style w:type="paragraph" w:styleId="55">
    <w:name w:val="List Continue 5"/>
    <w:basedOn w:val="1"/>
    <w:qFormat/>
    <w:uiPriority w:val="0"/>
    <w:pPr>
      <w:adjustRightInd w:val="0"/>
      <w:spacing w:after="120" w:line="360" w:lineRule="atLeast"/>
      <w:ind w:left="2100"/>
      <w:jc w:val="left"/>
      <w:textAlignment w:val="baseline"/>
    </w:pPr>
    <w:rPr>
      <w:rFonts w:ascii="Calibri"/>
      <w:sz w:val="24"/>
    </w:rPr>
  </w:style>
  <w:style w:type="paragraph" w:styleId="56">
    <w:name w:val="Balloon Text"/>
    <w:basedOn w:val="1"/>
    <w:link w:val="182"/>
    <w:qFormat/>
    <w:uiPriority w:val="0"/>
    <w:rPr>
      <w:rFonts w:ascii="Calibri"/>
      <w:sz w:val="18"/>
    </w:rPr>
  </w:style>
  <w:style w:type="paragraph" w:styleId="57">
    <w:name w:val="footer"/>
    <w:basedOn w:val="1"/>
    <w:link w:val="185"/>
    <w:qFormat/>
    <w:uiPriority w:val="0"/>
    <w:pPr>
      <w:tabs>
        <w:tab w:val="center" w:pos="4153"/>
        <w:tab w:val="right" w:pos="8306"/>
      </w:tabs>
      <w:snapToGrid w:val="0"/>
      <w:jc w:val="left"/>
    </w:pPr>
    <w:rPr>
      <w:rFonts w:ascii="Calibri"/>
      <w:sz w:val="18"/>
    </w:rPr>
  </w:style>
  <w:style w:type="paragraph" w:styleId="58">
    <w:name w:val="envelope return"/>
    <w:basedOn w:val="1"/>
    <w:qFormat/>
    <w:uiPriority w:val="0"/>
    <w:pPr>
      <w:adjustRightInd w:val="0"/>
      <w:snapToGrid w:val="0"/>
      <w:spacing w:line="360" w:lineRule="atLeast"/>
      <w:jc w:val="left"/>
      <w:textAlignment w:val="baseline"/>
    </w:pPr>
    <w:rPr>
      <w:rFonts w:ascii="Arial" w:hAnsi="Arial"/>
      <w:sz w:val="24"/>
    </w:rPr>
  </w:style>
  <w:style w:type="paragraph" w:styleId="59">
    <w:name w:val="header"/>
    <w:basedOn w:val="1"/>
    <w:link w:val="179"/>
    <w:qFormat/>
    <w:uiPriority w:val="99"/>
    <w:pPr>
      <w:pBdr>
        <w:bottom w:val="single" w:color="auto" w:sz="6" w:space="1"/>
      </w:pBdr>
      <w:tabs>
        <w:tab w:val="center" w:pos="4153"/>
        <w:tab w:val="right" w:pos="8306"/>
      </w:tabs>
      <w:snapToGrid w:val="0"/>
      <w:jc w:val="center"/>
    </w:pPr>
    <w:rPr>
      <w:rFonts w:ascii="Calibri"/>
      <w:sz w:val="18"/>
    </w:rPr>
  </w:style>
  <w:style w:type="paragraph" w:styleId="60">
    <w:name w:val="Signature"/>
    <w:basedOn w:val="1"/>
    <w:link w:val="110"/>
    <w:qFormat/>
    <w:uiPriority w:val="0"/>
    <w:pPr>
      <w:adjustRightInd w:val="0"/>
      <w:spacing w:line="360" w:lineRule="atLeast"/>
      <w:ind w:left="4320"/>
      <w:jc w:val="left"/>
      <w:textAlignment w:val="baseline"/>
    </w:pPr>
    <w:rPr>
      <w:rFonts w:ascii="Calibri"/>
      <w:sz w:val="24"/>
    </w:rPr>
  </w:style>
  <w:style w:type="paragraph" w:styleId="61">
    <w:name w:val="List Continue 4"/>
    <w:basedOn w:val="1"/>
    <w:qFormat/>
    <w:uiPriority w:val="0"/>
    <w:pPr>
      <w:adjustRightInd w:val="0"/>
      <w:spacing w:after="120" w:line="360" w:lineRule="atLeast"/>
      <w:ind w:left="1680"/>
      <w:jc w:val="left"/>
      <w:textAlignment w:val="baseline"/>
    </w:pPr>
    <w:rPr>
      <w:rFonts w:ascii="Calibri"/>
      <w:sz w:val="24"/>
    </w:rPr>
  </w:style>
  <w:style w:type="paragraph" w:styleId="62">
    <w:name w:val="toc 4"/>
    <w:basedOn w:val="1"/>
    <w:next w:val="1"/>
    <w:qFormat/>
    <w:uiPriority w:val="39"/>
    <w:pPr>
      <w:ind w:left="1260" w:leftChars="600"/>
    </w:pPr>
  </w:style>
  <w:style w:type="paragraph" w:styleId="63">
    <w:name w:val="index heading"/>
    <w:basedOn w:val="1"/>
    <w:next w:val="64"/>
    <w:qFormat/>
    <w:uiPriority w:val="0"/>
    <w:pPr>
      <w:adjustRightInd w:val="0"/>
      <w:spacing w:line="360" w:lineRule="atLeast"/>
      <w:jc w:val="left"/>
      <w:textAlignment w:val="baseline"/>
    </w:pPr>
    <w:rPr>
      <w:rFonts w:ascii="Arial" w:hAnsi="Arial"/>
      <w:b/>
      <w:sz w:val="24"/>
    </w:rPr>
  </w:style>
  <w:style w:type="paragraph" w:styleId="64">
    <w:name w:val="index 1"/>
    <w:basedOn w:val="1"/>
    <w:next w:val="1"/>
    <w:qFormat/>
    <w:uiPriority w:val="0"/>
    <w:pPr>
      <w:adjustRightInd w:val="0"/>
      <w:spacing w:line="360" w:lineRule="atLeast"/>
      <w:jc w:val="left"/>
      <w:textAlignment w:val="baseline"/>
    </w:pPr>
    <w:rPr>
      <w:rFonts w:ascii="Calibri"/>
      <w:sz w:val="24"/>
    </w:rPr>
  </w:style>
  <w:style w:type="paragraph" w:styleId="65">
    <w:name w:val="Subtitle"/>
    <w:basedOn w:val="1"/>
    <w:link w:val="193"/>
    <w:qFormat/>
    <w:uiPriority w:val="0"/>
    <w:pPr>
      <w:adjustRightInd w:val="0"/>
      <w:spacing w:before="240" w:after="60" w:line="312" w:lineRule="atLeast"/>
      <w:jc w:val="center"/>
      <w:textAlignment w:val="baseline"/>
      <w:outlineLvl w:val="1"/>
    </w:pPr>
    <w:rPr>
      <w:rFonts w:ascii="Arial" w:hAnsi="Arial"/>
      <w:b/>
      <w:kern w:val="28"/>
      <w:sz w:val="32"/>
    </w:rPr>
  </w:style>
  <w:style w:type="paragraph" w:styleId="66">
    <w:name w:val="List Number 5"/>
    <w:basedOn w:val="1"/>
    <w:qFormat/>
    <w:uiPriority w:val="0"/>
    <w:pPr>
      <w:numPr>
        <w:ilvl w:val="0"/>
        <w:numId w:val="9"/>
      </w:numPr>
      <w:tabs>
        <w:tab w:val="left" w:pos="2040"/>
        <w:tab w:val="clear" w:pos="780"/>
      </w:tabs>
      <w:adjustRightInd w:val="0"/>
      <w:spacing w:line="360" w:lineRule="atLeast"/>
      <w:jc w:val="left"/>
      <w:textAlignment w:val="baseline"/>
    </w:pPr>
    <w:rPr>
      <w:rFonts w:ascii="Calibri"/>
      <w:sz w:val="24"/>
    </w:rPr>
  </w:style>
  <w:style w:type="paragraph" w:styleId="67">
    <w:name w:val="List"/>
    <w:basedOn w:val="1"/>
    <w:qFormat/>
    <w:uiPriority w:val="0"/>
    <w:pPr>
      <w:ind w:left="200" w:hanging="200" w:hangingChars="200"/>
    </w:pPr>
    <w:rPr>
      <w:szCs w:val="24"/>
    </w:rPr>
  </w:style>
  <w:style w:type="paragraph" w:styleId="68">
    <w:name w:val="footnote text"/>
    <w:basedOn w:val="1"/>
    <w:link w:val="131"/>
    <w:qFormat/>
    <w:uiPriority w:val="0"/>
    <w:pPr>
      <w:adjustRightInd w:val="0"/>
      <w:snapToGrid w:val="0"/>
      <w:spacing w:line="360" w:lineRule="atLeast"/>
      <w:jc w:val="left"/>
      <w:textAlignment w:val="baseline"/>
    </w:pPr>
    <w:rPr>
      <w:rFonts w:ascii="Calibri"/>
      <w:sz w:val="18"/>
    </w:rPr>
  </w:style>
  <w:style w:type="paragraph" w:styleId="69">
    <w:name w:val="toc 6"/>
    <w:basedOn w:val="1"/>
    <w:next w:val="1"/>
    <w:qFormat/>
    <w:uiPriority w:val="39"/>
    <w:pPr>
      <w:ind w:left="2100" w:leftChars="1000"/>
    </w:pPr>
  </w:style>
  <w:style w:type="paragraph" w:styleId="70">
    <w:name w:val="List 5"/>
    <w:basedOn w:val="1"/>
    <w:qFormat/>
    <w:uiPriority w:val="0"/>
    <w:pPr>
      <w:adjustRightInd w:val="0"/>
      <w:spacing w:line="360" w:lineRule="atLeast"/>
      <w:ind w:left="2100" w:hanging="420"/>
      <w:jc w:val="left"/>
      <w:textAlignment w:val="baseline"/>
    </w:pPr>
    <w:rPr>
      <w:rFonts w:ascii="Calibri"/>
      <w:sz w:val="24"/>
    </w:rPr>
  </w:style>
  <w:style w:type="paragraph" w:styleId="71">
    <w:name w:val="Body Text Indent 3"/>
    <w:basedOn w:val="1"/>
    <w:link w:val="199"/>
    <w:qFormat/>
    <w:uiPriority w:val="0"/>
    <w:pPr>
      <w:spacing w:line="360" w:lineRule="auto"/>
      <w:ind w:left="960" w:hanging="480"/>
      <w:jc w:val="left"/>
    </w:pPr>
    <w:rPr>
      <w:rFonts w:hAnsi="宋体"/>
      <w:sz w:val="20"/>
    </w:rPr>
  </w:style>
  <w:style w:type="paragraph" w:styleId="72">
    <w:name w:val="index 7"/>
    <w:basedOn w:val="1"/>
    <w:next w:val="1"/>
    <w:qFormat/>
    <w:uiPriority w:val="0"/>
    <w:pPr>
      <w:adjustRightInd w:val="0"/>
      <w:spacing w:line="360" w:lineRule="atLeast"/>
      <w:ind w:left="2520"/>
      <w:jc w:val="left"/>
      <w:textAlignment w:val="baseline"/>
    </w:pPr>
    <w:rPr>
      <w:rFonts w:ascii="Calibri"/>
      <w:sz w:val="24"/>
    </w:rPr>
  </w:style>
  <w:style w:type="paragraph" w:styleId="73">
    <w:name w:val="index 9"/>
    <w:basedOn w:val="1"/>
    <w:next w:val="1"/>
    <w:qFormat/>
    <w:uiPriority w:val="0"/>
    <w:pPr>
      <w:adjustRightInd w:val="0"/>
      <w:spacing w:line="360" w:lineRule="atLeast"/>
      <w:ind w:left="3360"/>
      <w:jc w:val="left"/>
      <w:textAlignment w:val="baseline"/>
    </w:pPr>
    <w:rPr>
      <w:rFonts w:ascii="Calibri"/>
      <w:sz w:val="24"/>
    </w:rPr>
  </w:style>
  <w:style w:type="paragraph" w:styleId="74">
    <w:name w:val="table of figures"/>
    <w:basedOn w:val="1"/>
    <w:next w:val="1"/>
    <w:qFormat/>
    <w:uiPriority w:val="0"/>
    <w:pPr>
      <w:adjustRightInd w:val="0"/>
      <w:spacing w:line="360" w:lineRule="atLeast"/>
      <w:ind w:left="840" w:hanging="420"/>
      <w:jc w:val="left"/>
      <w:textAlignment w:val="baseline"/>
    </w:pPr>
    <w:rPr>
      <w:rFonts w:ascii="Calibri"/>
      <w:sz w:val="24"/>
    </w:rPr>
  </w:style>
  <w:style w:type="paragraph" w:styleId="75">
    <w:name w:val="toc 9"/>
    <w:basedOn w:val="1"/>
    <w:next w:val="1"/>
    <w:qFormat/>
    <w:uiPriority w:val="39"/>
    <w:pPr>
      <w:ind w:left="3360" w:leftChars="1600"/>
    </w:pPr>
  </w:style>
  <w:style w:type="paragraph" w:styleId="76">
    <w:name w:val="Body Text 2"/>
    <w:basedOn w:val="1"/>
    <w:link w:val="167"/>
    <w:qFormat/>
    <w:uiPriority w:val="0"/>
    <w:pPr>
      <w:spacing w:after="120" w:line="480" w:lineRule="auto"/>
    </w:pPr>
  </w:style>
  <w:style w:type="paragraph" w:styleId="77">
    <w:name w:val="List 4"/>
    <w:basedOn w:val="1"/>
    <w:qFormat/>
    <w:uiPriority w:val="0"/>
    <w:pPr>
      <w:adjustRightInd w:val="0"/>
      <w:spacing w:line="360" w:lineRule="atLeast"/>
      <w:ind w:left="1680" w:hanging="420"/>
      <w:jc w:val="left"/>
      <w:textAlignment w:val="baseline"/>
    </w:pPr>
    <w:rPr>
      <w:rFonts w:ascii="Calibri"/>
      <w:sz w:val="24"/>
    </w:rPr>
  </w:style>
  <w:style w:type="paragraph" w:styleId="78">
    <w:name w:val="List Continue 2"/>
    <w:basedOn w:val="1"/>
    <w:qFormat/>
    <w:uiPriority w:val="0"/>
    <w:pPr>
      <w:adjustRightInd w:val="0"/>
      <w:spacing w:after="120" w:line="360" w:lineRule="atLeast"/>
      <w:ind w:left="840"/>
      <w:jc w:val="left"/>
      <w:textAlignment w:val="baseline"/>
    </w:pPr>
    <w:rPr>
      <w:rFonts w:ascii="Calibri"/>
      <w:sz w:val="24"/>
    </w:rPr>
  </w:style>
  <w:style w:type="paragraph" w:styleId="79">
    <w:name w:val="Message Header"/>
    <w:basedOn w:val="1"/>
    <w:link w:val="129"/>
    <w:qFormat/>
    <w:uiPriority w:val="0"/>
    <w:pPr>
      <w:pBdr>
        <w:top w:val="single" w:color="auto" w:sz="6" w:space="1"/>
        <w:left w:val="single" w:color="auto" w:sz="6" w:space="1"/>
        <w:bottom w:val="single" w:color="auto" w:sz="6" w:space="1"/>
        <w:right w:val="single" w:color="auto" w:sz="6" w:space="1"/>
      </w:pBdr>
      <w:shd w:val="pct20" w:color="auto" w:fill="auto"/>
      <w:adjustRightInd w:val="0"/>
      <w:spacing w:line="360" w:lineRule="atLeast"/>
      <w:ind w:left="1080" w:hanging="1080"/>
      <w:jc w:val="left"/>
      <w:textAlignment w:val="baseline"/>
    </w:pPr>
    <w:rPr>
      <w:rFonts w:ascii="Arial" w:hAnsi="Arial"/>
      <w:sz w:val="24"/>
      <w:shd w:val="pct20" w:color="auto" w:fill="auto"/>
    </w:rPr>
  </w:style>
  <w:style w:type="paragraph" w:styleId="80">
    <w:name w:val="HTML Preformatted"/>
    <w:basedOn w:val="1"/>
    <w:link w:val="15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Ansi="宋体"/>
      <w:sz w:val="24"/>
      <w:szCs w:val="24"/>
    </w:rPr>
  </w:style>
  <w:style w:type="paragraph" w:styleId="81">
    <w:name w:val="Normal (Web)"/>
    <w:basedOn w:val="1"/>
    <w:qFormat/>
    <w:uiPriority w:val="99"/>
    <w:pPr>
      <w:widowControl/>
      <w:spacing w:before="100" w:beforeAutospacing="1" w:after="100" w:afterAutospacing="1"/>
      <w:jc w:val="left"/>
    </w:pPr>
    <w:rPr>
      <w:rFonts w:hAnsi="宋体"/>
      <w:sz w:val="24"/>
      <w:szCs w:val="24"/>
    </w:rPr>
  </w:style>
  <w:style w:type="paragraph" w:styleId="82">
    <w:name w:val="List Continue 3"/>
    <w:basedOn w:val="1"/>
    <w:qFormat/>
    <w:uiPriority w:val="0"/>
    <w:pPr>
      <w:adjustRightInd w:val="0"/>
      <w:spacing w:after="120" w:line="360" w:lineRule="atLeast"/>
      <w:ind w:left="1260"/>
      <w:jc w:val="left"/>
      <w:textAlignment w:val="baseline"/>
    </w:pPr>
    <w:rPr>
      <w:rFonts w:ascii="Calibri"/>
      <w:sz w:val="24"/>
    </w:rPr>
  </w:style>
  <w:style w:type="paragraph" w:styleId="83">
    <w:name w:val="index 2"/>
    <w:basedOn w:val="1"/>
    <w:next w:val="1"/>
    <w:qFormat/>
    <w:uiPriority w:val="0"/>
    <w:pPr>
      <w:adjustRightInd w:val="0"/>
      <w:spacing w:line="360" w:lineRule="atLeast"/>
      <w:ind w:left="420"/>
      <w:jc w:val="left"/>
      <w:textAlignment w:val="baseline"/>
    </w:pPr>
    <w:rPr>
      <w:rFonts w:ascii="Calibri"/>
      <w:sz w:val="24"/>
    </w:rPr>
  </w:style>
  <w:style w:type="paragraph" w:styleId="84">
    <w:name w:val="Title"/>
    <w:basedOn w:val="1"/>
    <w:next w:val="1"/>
    <w:link w:val="169"/>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118"/>
    <w:qFormat/>
    <w:uiPriority w:val="0"/>
    <w:rPr>
      <w:rFonts w:ascii="Calibri"/>
      <w:b/>
      <w:bCs/>
      <w:sz w:val="20"/>
    </w:rPr>
  </w:style>
  <w:style w:type="paragraph" w:styleId="86">
    <w:name w:val="Body Text First Indent 2"/>
    <w:basedOn w:val="36"/>
    <w:link w:val="188"/>
    <w:qFormat/>
    <w:uiPriority w:val="0"/>
    <w:pPr>
      <w:adjustRightInd w:val="0"/>
      <w:spacing w:after="120" w:line="360" w:lineRule="atLeast"/>
      <w:ind w:left="420" w:firstLine="210" w:firstLineChars="0"/>
      <w:jc w:val="left"/>
      <w:textAlignment w:val="baseline"/>
    </w:pPr>
    <w:rPr>
      <w:rFonts w:ascii="Times New Roman" w:hAnsi="Times New Roman"/>
      <w:kern w:val="2"/>
      <w:sz w:val="24"/>
      <w:szCs w:val="22"/>
    </w:rPr>
  </w:style>
  <w:style w:type="table" w:styleId="88">
    <w:name w:val="Table Grid"/>
    <w:basedOn w:val="87"/>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89">
    <w:name w:val="Table Elegant"/>
    <w:basedOn w:val="87"/>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91">
    <w:name w:val="Strong"/>
    <w:qFormat/>
    <w:uiPriority w:val="0"/>
    <w:rPr>
      <w:b/>
      <w:bCs/>
    </w:rPr>
  </w:style>
  <w:style w:type="character" w:styleId="92">
    <w:name w:val="page number"/>
    <w:basedOn w:val="90"/>
    <w:qFormat/>
    <w:uiPriority w:val="0"/>
  </w:style>
  <w:style w:type="character" w:styleId="93">
    <w:name w:val="FollowedHyperlink"/>
    <w:qFormat/>
    <w:uiPriority w:val="0"/>
    <w:rPr>
      <w:color w:val="800080"/>
      <w:u w:val="single"/>
    </w:rPr>
  </w:style>
  <w:style w:type="character" w:styleId="94">
    <w:name w:val="line number"/>
    <w:qFormat/>
    <w:uiPriority w:val="0"/>
    <w:rPr>
      <w:rFonts w:ascii="仿宋_GB2312" w:eastAsia="仿宋_GB2312"/>
      <w:sz w:val="32"/>
      <w:szCs w:val="32"/>
    </w:rPr>
  </w:style>
  <w:style w:type="character" w:styleId="95">
    <w:name w:val="Hyperlink"/>
    <w:qFormat/>
    <w:uiPriority w:val="99"/>
    <w:rPr>
      <w:color w:val="0000FF"/>
      <w:u w:val="single"/>
    </w:rPr>
  </w:style>
  <w:style w:type="character" w:styleId="96">
    <w:name w:val="annotation reference"/>
    <w:qFormat/>
    <w:uiPriority w:val="0"/>
    <w:rPr>
      <w:sz w:val="21"/>
      <w:szCs w:val="21"/>
    </w:rPr>
  </w:style>
  <w:style w:type="character" w:styleId="97">
    <w:name w:val="footnote reference"/>
    <w:qFormat/>
    <w:uiPriority w:val="0"/>
    <w:rPr>
      <w:vertAlign w:val="superscript"/>
    </w:rPr>
  </w:style>
  <w:style w:type="paragraph" w:customStyle="1" w:styleId="98">
    <w:name w:val="样式 标题 1 + 四号 加粗"/>
    <w:basedOn w:val="4"/>
    <w:qFormat/>
    <w:uiPriority w:val="0"/>
  </w:style>
  <w:style w:type="character" w:customStyle="1" w:styleId="99">
    <w:name w:val="文档结构图 Char1"/>
    <w:qFormat/>
    <w:uiPriority w:val="0"/>
    <w:rPr>
      <w:rFonts w:ascii="宋体" w:hAnsi="Times New Roman" w:eastAsia="宋体" w:cs="Times New Roman"/>
      <w:sz w:val="18"/>
      <w:szCs w:val="18"/>
    </w:rPr>
  </w:style>
  <w:style w:type="character" w:customStyle="1" w:styleId="100">
    <w:name w:val="+正文 Char8"/>
    <w:qFormat/>
    <w:uiPriority w:val="0"/>
    <w:rPr>
      <w:kern w:val="2"/>
      <w:sz w:val="24"/>
      <w:szCs w:val="28"/>
    </w:rPr>
  </w:style>
  <w:style w:type="character" w:customStyle="1" w:styleId="101">
    <w:name w:val="正文文本 3 字符"/>
    <w:link w:val="31"/>
    <w:qFormat/>
    <w:uiPriority w:val="0"/>
    <w:rPr>
      <w:b/>
      <w:bCs/>
      <w:color w:val="000000"/>
      <w:szCs w:val="24"/>
    </w:rPr>
  </w:style>
  <w:style w:type="character" w:customStyle="1" w:styleId="102">
    <w:name w:val="Char Char6"/>
    <w:qFormat/>
    <w:uiPriority w:val="0"/>
    <w:rPr>
      <w:rFonts w:ascii="Cambria" w:hAnsi="Cambria" w:eastAsia="宋体"/>
      <w:b/>
      <w:kern w:val="2"/>
      <w:sz w:val="32"/>
    </w:rPr>
  </w:style>
  <w:style w:type="character" w:customStyle="1" w:styleId="103">
    <w:name w:val="称呼 字符"/>
    <w:link w:val="30"/>
    <w:qFormat/>
    <w:uiPriority w:val="0"/>
    <w:rPr>
      <w:sz w:val="24"/>
    </w:rPr>
  </w:style>
  <w:style w:type="character" w:customStyle="1" w:styleId="104">
    <w:name w:val="标题 3 字符"/>
    <w:link w:val="6"/>
    <w:qFormat/>
    <w:uiPriority w:val="0"/>
    <w:rPr>
      <w:rFonts w:ascii="黑体" w:hAnsi="Times New Roman" w:eastAsia="黑体"/>
      <w:b/>
      <w:snapToGrid/>
      <w:spacing w:val="8"/>
      <w:sz w:val="28"/>
    </w:rPr>
  </w:style>
  <w:style w:type="character" w:customStyle="1" w:styleId="105">
    <w:name w:val="标题 Char1"/>
    <w:qFormat/>
    <w:uiPriority w:val="0"/>
    <w:rPr>
      <w:rFonts w:ascii="Cambria" w:hAnsi="Cambria" w:cs="Times New Roman"/>
      <w:b/>
      <w:bCs/>
      <w:kern w:val="2"/>
      <w:sz w:val="32"/>
      <w:szCs w:val="32"/>
    </w:rPr>
  </w:style>
  <w:style w:type="character" w:customStyle="1" w:styleId="106">
    <w:name w:val="纯文本 Char2"/>
    <w:qFormat/>
    <w:uiPriority w:val="0"/>
    <w:rPr>
      <w:rFonts w:ascii="宋体" w:hAnsi="Courier New" w:eastAsia="宋体" w:cs="Courier New"/>
      <w:szCs w:val="21"/>
    </w:rPr>
  </w:style>
  <w:style w:type="character" w:customStyle="1" w:styleId="107">
    <w:name w:val="江建权 Char Char"/>
    <w:link w:val="108"/>
    <w:qFormat/>
    <w:uiPriority w:val="0"/>
    <w:rPr>
      <w:rFonts w:ascii="宋体" w:hAnsi="宋体"/>
      <w:sz w:val="24"/>
      <w:szCs w:val="24"/>
    </w:rPr>
  </w:style>
  <w:style w:type="paragraph" w:customStyle="1" w:styleId="108">
    <w:name w:val="江建权"/>
    <w:basedOn w:val="1"/>
    <w:link w:val="107"/>
    <w:qFormat/>
    <w:uiPriority w:val="0"/>
    <w:pPr>
      <w:spacing w:line="440" w:lineRule="exact"/>
      <w:ind w:firstLine="200" w:firstLineChars="200"/>
    </w:pPr>
    <w:rPr>
      <w:rFonts w:hAnsi="宋体"/>
      <w:sz w:val="24"/>
      <w:szCs w:val="24"/>
    </w:rPr>
  </w:style>
  <w:style w:type="character" w:customStyle="1" w:styleId="109">
    <w:name w:val="尾注文本 字符"/>
    <w:link w:val="54"/>
    <w:qFormat/>
    <w:uiPriority w:val="0"/>
    <w:rPr>
      <w:sz w:val="24"/>
    </w:rPr>
  </w:style>
  <w:style w:type="character" w:customStyle="1" w:styleId="110">
    <w:name w:val="签名 字符"/>
    <w:link w:val="60"/>
    <w:qFormat/>
    <w:uiPriority w:val="0"/>
    <w:rPr>
      <w:sz w:val="24"/>
    </w:rPr>
  </w:style>
  <w:style w:type="character" w:customStyle="1" w:styleId="111">
    <w:name w:val="编号1 Char"/>
    <w:link w:val="112"/>
    <w:qFormat/>
    <w:uiPriority w:val="0"/>
    <w:rPr>
      <w:rFonts w:ascii="宋体"/>
      <w:sz w:val="24"/>
      <w:szCs w:val="24"/>
    </w:rPr>
  </w:style>
  <w:style w:type="paragraph" w:customStyle="1" w:styleId="112">
    <w:name w:val="编号1"/>
    <w:basedOn w:val="113"/>
    <w:next w:val="113"/>
    <w:link w:val="111"/>
    <w:qFormat/>
    <w:uiPriority w:val="0"/>
    <w:pPr>
      <w:ind w:firstLine="0" w:firstLineChars="0"/>
    </w:pPr>
  </w:style>
  <w:style w:type="paragraph" w:customStyle="1" w:styleId="113">
    <w:name w:val="C"/>
    <w:basedOn w:val="1"/>
    <w:link w:val="202"/>
    <w:qFormat/>
    <w:uiPriority w:val="0"/>
    <w:pPr>
      <w:spacing w:line="360" w:lineRule="auto"/>
      <w:ind w:firstLine="480" w:firstLineChars="200"/>
    </w:pPr>
    <w:rPr>
      <w:sz w:val="24"/>
      <w:szCs w:val="24"/>
    </w:rPr>
  </w:style>
  <w:style w:type="character" w:customStyle="1" w:styleId="114">
    <w:name w:val="标题 4 字符"/>
    <w:link w:val="7"/>
    <w:qFormat/>
    <w:uiPriority w:val="0"/>
    <w:rPr>
      <w:rFonts w:ascii="Times New Roman" w:hAnsi="Times New Roman" w:eastAsia="宋体" w:cs="Times New Roman"/>
      <w:spacing w:val="8"/>
      <w:kern w:val="0"/>
      <w:sz w:val="28"/>
      <w:szCs w:val="20"/>
    </w:rPr>
  </w:style>
  <w:style w:type="character" w:customStyle="1" w:styleId="115">
    <w:name w:val="标题 1 字符"/>
    <w:link w:val="4"/>
    <w:qFormat/>
    <w:uiPriority w:val="0"/>
    <w:rPr>
      <w:rFonts w:ascii="Times New Roman" w:hAnsi="Times New Roman" w:eastAsia="宋体" w:cs="Times New Roman"/>
      <w:sz w:val="28"/>
      <w:szCs w:val="24"/>
    </w:rPr>
  </w:style>
  <w:style w:type="character" w:customStyle="1" w:styleId="116">
    <w:name w:val="10"/>
    <w:qFormat/>
    <w:uiPriority w:val="0"/>
    <w:rPr>
      <w:rFonts w:hint="default" w:ascii="Times New Roman" w:hAnsi="Times New Roman" w:cs="Times New Roman"/>
    </w:rPr>
  </w:style>
  <w:style w:type="character" w:customStyle="1" w:styleId="117">
    <w:name w:val="title_emph1"/>
    <w:qFormat/>
    <w:uiPriority w:val="0"/>
    <w:rPr>
      <w:rFonts w:hint="default" w:ascii="Arial" w:hAnsi="Arial" w:cs="Arial"/>
      <w:b/>
      <w:bCs/>
      <w:sz w:val="18"/>
      <w:szCs w:val="18"/>
    </w:rPr>
  </w:style>
  <w:style w:type="character" w:customStyle="1" w:styleId="118">
    <w:name w:val="批注主题 字符1"/>
    <w:link w:val="85"/>
    <w:qFormat/>
    <w:uiPriority w:val="0"/>
    <w:rPr>
      <w:b/>
      <w:bCs/>
    </w:rPr>
  </w:style>
  <w:style w:type="character" w:customStyle="1" w:styleId="119">
    <w:name w:val="批注框文本 字符"/>
    <w:qFormat/>
    <w:uiPriority w:val="0"/>
    <w:rPr>
      <w:kern w:val="2"/>
      <w:sz w:val="18"/>
      <w:szCs w:val="18"/>
    </w:rPr>
  </w:style>
  <w:style w:type="character" w:customStyle="1" w:styleId="120">
    <w:name w:val="注释标题 字符"/>
    <w:link w:val="17"/>
    <w:qFormat/>
    <w:uiPriority w:val="0"/>
    <w:rPr>
      <w:sz w:val="24"/>
    </w:rPr>
  </w:style>
  <w:style w:type="character" w:customStyle="1" w:styleId="121">
    <w:name w:val="日期 Char1"/>
    <w:qFormat/>
    <w:uiPriority w:val="0"/>
    <w:rPr>
      <w:rFonts w:ascii="Times New Roman" w:hAnsi="Times New Roman" w:eastAsia="宋体" w:cs="Times New Roman"/>
      <w:szCs w:val="20"/>
    </w:rPr>
  </w:style>
  <w:style w:type="character" w:customStyle="1" w:styleId="122">
    <w:name w:val="编号A Char"/>
    <w:link w:val="123"/>
    <w:qFormat/>
    <w:uiPriority w:val="0"/>
    <w:rPr>
      <w:rFonts w:ascii="宋体"/>
      <w:sz w:val="24"/>
      <w:szCs w:val="24"/>
    </w:rPr>
  </w:style>
  <w:style w:type="paragraph" w:customStyle="1" w:styleId="123">
    <w:name w:val="编号A"/>
    <w:basedOn w:val="113"/>
    <w:next w:val="113"/>
    <w:link w:val="122"/>
    <w:qFormat/>
    <w:uiPriority w:val="0"/>
    <w:pPr>
      <w:ind w:firstLine="0" w:firstLineChars="0"/>
    </w:pPr>
  </w:style>
  <w:style w:type="character" w:customStyle="1" w:styleId="124">
    <w:name w:val="批注主题 字符"/>
    <w:qFormat/>
    <w:uiPriority w:val="0"/>
    <w:rPr>
      <w:b/>
      <w:bCs/>
      <w:sz w:val="28"/>
      <w:szCs w:val="28"/>
    </w:rPr>
  </w:style>
  <w:style w:type="character" w:customStyle="1" w:styleId="125">
    <w:name w:val="正文文本 Char1"/>
    <w:qFormat/>
    <w:uiPriority w:val="0"/>
    <w:rPr>
      <w:rFonts w:ascii="Times New Roman" w:hAnsi="Times New Roman" w:eastAsia="宋体" w:cs="Times New Roman"/>
      <w:szCs w:val="20"/>
    </w:rPr>
  </w:style>
  <w:style w:type="character" w:customStyle="1" w:styleId="126">
    <w:name w:val="批注框文本 Char1"/>
    <w:qFormat/>
    <w:uiPriority w:val="0"/>
    <w:rPr>
      <w:rFonts w:ascii="Times New Roman" w:hAnsi="Times New Roman" w:eastAsia="宋体" w:cs="Times New Roman"/>
      <w:sz w:val="18"/>
      <w:szCs w:val="18"/>
    </w:rPr>
  </w:style>
  <w:style w:type="character" w:customStyle="1" w:styleId="127">
    <w:name w:val="标题 5 字符"/>
    <w:link w:val="8"/>
    <w:qFormat/>
    <w:uiPriority w:val="0"/>
    <w:rPr>
      <w:rFonts w:ascii="宋体" w:hAnsi="Times New Roman" w:eastAsia="宋体" w:cs="Times New Roman"/>
      <w:b/>
      <w:spacing w:val="20"/>
      <w:kern w:val="0"/>
      <w:sz w:val="24"/>
      <w:szCs w:val="20"/>
    </w:rPr>
  </w:style>
  <w:style w:type="character" w:customStyle="1" w:styleId="128">
    <w:name w:val="标题 Char2"/>
    <w:qFormat/>
    <w:uiPriority w:val="0"/>
    <w:rPr>
      <w:rFonts w:ascii="Cambria" w:hAnsi="Cambria" w:eastAsia="宋体" w:cs="Times New Roman"/>
      <w:b/>
      <w:bCs/>
      <w:sz w:val="32"/>
      <w:szCs w:val="32"/>
    </w:rPr>
  </w:style>
  <w:style w:type="character" w:customStyle="1" w:styleId="129">
    <w:name w:val="信息标题 字符"/>
    <w:link w:val="79"/>
    <w:qFormat/>
    <w:uiPriority w:val="0"/>
    <w:rPr>
      <w:rFonts w:ascii="Arial" w:hAnsi="Arial"/>
      <w:sz w:val="24"/>
      <w:shd w:val="pct20" w:color="auto" w:fill="auto"/>
    </w:rPr>
  </w:style>
  <w:style w:type="character" w:customStyle="1" w:styleId="130">
    <w:name w:val="标题 8 字符"/>
    <w:link w:val="11"/>
    <w:qFormat/>
    <w:uiPriority w:val="0"/>
    <w:rPr>
      <w:rFonts w:ascii="Arial" w:hAnsi="Arial" w:eastAsia="黑体" w:cs="Times New Roman"/>
      <w:spacing w:val="20"/>
      <w:kern w:val="0"/>
      <w:sz w:val="24"/>
      <w:szCs w:val="20"/>
    </w:rPr>
  </w:style>
  <w:style w:type="character" w:customStyle="1" w:styleId="131">
    <w:name w:val="脚注文本 字符"/>
    <w:link w:val="68"/>
    <w:qFormat/>
    <w:uiPriority w:val="0"/>
    <w:rPr>
      <w:sz w:val="18"/>
    </w:rPr>
  </w:style>
  <w:style w:type="character" w:customStyle="1" w:styleId="132">
    <w:name w:val="批注主题 Char1"/>
    <w:qFormat/>
    <w:uiPriority w:val="0"/>
    <w:rPr>
      <w:b/>
      <w:bCs/>
      <w:kern w:val="2"/>
      <w:sz w:val="21"/>
      <w:szCs w:val="24"/>
    </w:rPr>
  </w:style>
  <w:style w:type="character" w:customStyle="1" w:styleId="133">
    <w:name w:val="正文文本缩进 字符"/>
    <w:link w:val="36"/>
    <w:qFormat/>
    <w:uiPriority w:val="0"/>
    <w:rPr>
      <w:rFonts w:hAnsi="宋体" w:eastAsia="宋体"/>
    </w:rPr>
  </w:style>
  <w:style w:type="character" w:customStyle="1" w:styleId="134">
    <w:name w:val="批注文字 字符1"/>
    <w:link w:val="28"/>
    <w:qFormat/>
    <w:uiPriority w:val="0"/>
  </w:style>
  <w:style w:type="character" w:customStyle="1" w:styleId="135">
    <w:name w:val="纯文本 字符"/>
    <w:link w:val="45"/>
    <w:qFormat/>
    <w:uiPriority w:val="0"/>
    <w:rPr>
      <w:rFonts w:ascii="宋体" w:hAnsi="Courier New" w:eastAsia="宋体"/>
    </w:rPr>
  </w:style>
  <w:style w:type="character" w:customStyle="1" w:styleId="136">
    <w:name w:val="span1"/>
    <w:basedOn w:val="90"/>
    <w:qFormat/>
    <w:uiPriority w:val="0"/>
  </w:style>
  <w:style w:type="character" w:customStyle="1" w:styleId="137">
    <w:name w:val="+标题3 Char1"/>
    <w:link w:val="138"/>
    <w:qFormat/>
    <w:uiPriority w:val="0"/>
    <w:rPr>
      <w:rFonts w:ascii="Times New Roman"/>
      <w:b/>
      <w:bCs/>
      <w:sz w:val="24"/>
      <w:szCs w:val="24"/>
    </w:rPr>
  </w:style>
  <w:style w:type="paragraph" w:customStyle="1" w:styleId="138">
    <w:name w:val="+标题3"/>
    <w:basedOn w:val="6"/>
    <w:link w:val="137"/>
    <w:qFormat/>
    <w:uiPriority w:val="0"/>
    <w:pPr>
      <w:numPr>
        <w:numId w:val="0"/>
      </w:numPr>
      <w:autoSpaceDE w:val="0"/>
      <w:spacing w:before="120" w:after="120" w:line="360" w:lineRule="auto"/>
      <w:ind w:left="833" w:hanging="833"/>
    </w:pPr>
    <w:rPr>
      <w:rFonts w:ascii="Times New Roman" w:hAnsi="Calibri" w:eastAsia="宋体"/>
      <w:bCs/>
      <w:spacing w:val="0"/>
      <w:sz w:val="24"/>
      <w:szCs w:val="24"/>
    </w:rPr>
  </w:style>
  <w:style w:type="character" w:customStyle="1" w:styleId="139">
    <w:name w:val="标题 2 字符"/>
    <w:link w:val="5"/>
    <w:qFormat/>
    <w:uiPriority w:val="0"/>
    <w:rPr>
      <w:rFonts w:ascii="Arial" w:hAnsi="Arial" w:eastAsia="黑体" w:cs="Times New Roman"/>
      <w:b/>
      <w:bCs/>
      <w:sz w:val="32"/>
      <w:szCs w:val="32"/>
    </w:rPr>
  </w:style>
  <w:style w:type="character" w:customStyle="1" w:styleId="140">
    <w:name w:val="宏文本 字符"/>
    <w:link w:val="3"/>
    <w:qFormat/>
    <w:uiPriority w:val="0"/>
    <w:rPr>
      <w:rFonts w:ascii="Courier New" w:hAnsi="Courier New"/>
      <w:sz w:val="24"/>
      <w:lang w:val="en-US" w:eastAsia="zh-CN" w:bidi="ar-SA"/>
    </w:rPr>
  </w:style>
  <w:style w:type="character" w:customStyle="1" w:styleId="141">
    <w:name w:val="正文文本缩进 3 Char1"/>
    <w:qFormat/>
    <w:uiPriority w:val="0"/>
    <w:rPr>
      <w:rFonts w:ascii="Times New Roman" w:hAnsi="Times New Roman" w:eastAsia="宋体" w:cs="Times New Roman"/>
      <w:sz w:val="16"/>
      <w:szCs w:val="16"/>
    </w:rPr>
  </w:style>
  <w:style w:type="character" w:customStyle="1" w:styleId="142">
    <w:name w:val="big14"/>
    <w:basedOn w:val="90"/>
    <w:qFormat/>
    <w:uiPriority w:val="0"/>
  </w:style>
  <w:style w:type="character" w:customStyle="1" w:styleId="143">
    <w:name w:val="纯文本 Char1"/>
    <w:link w:val="144"/>
    <w:qFormat/>
    <w:uiPriority w:val="0"/>
    <w:rPr>
      <w:rFonts w:ascii="宋体" w:hAnsi="Courier New" w:eastAsia="宋体"/>
    </w:rPr>
  </w:style>
  <w:style w:type="paragraph" w:customStyle="1" w:styleId="144">
    <w:name w:val="纯文本1"/>
    <w:basedOn w:val="1"/>
    <w:link w:val="143"/>
    <w:qFormat/>
    <w:uiPriority w:val="0"/>
    <w:rPr>
      <w:rFonts w:hAnsi="Courier New"/>
      <w:sz w:val="20"/>
    </w:rPr>
  </w:style>
  <w:style w:type="character" w:customStyle="1" w:styleId="145">
    <w:name w:val="批注主题 Char2"/>
    <w:qFormat/>
    <w:uiPriority w:val="0"/>
    <w:rPr>
      <w:rFonts w:ascii="Times New Roman" w:hAnsi="Times New Roman" w:eastAsia="宋体" w:cs="Times New Roman"/>
      <w:b/>
      <w:bCs/>
      <w:szCs w:val="20"/>
    </w:rPr>
  </w:style>
  <w:style w:type="character" w:customStyle="1" w:styleId="146">
    <w:name w:val="标题 9 字符"/>
    <w:link w:val="12"/>
    <w:qFormat/>
    <w:uiPriority w:val="0"/>
    <w:rPr>
      <w:rFonts w:ascii="Arial" w:hAnsi="Arial" w:eastAsia="黑体" w:cs="Times New Roman"/>
      <w:szCs w:val="21"/>
    </w:rPr>
  </w:style>
  <w:style w:type="character" w:customStyle="1" w:styleId="147">
    <w:name w:val="正文文本 字符"/>
    <w:link w:val="34"/>
    <w:qFormat/>
    <w:uiPriority w:val="0"/>
  </w:style>
  <w:style w:type="character" w:customStyle="1" w:styleId="148">
    <w:name w:val="结束语 Char1"/>
    <w:qFormat/>
    <w:uiPriority w:val="99"/>
    <w:rPr>
      <w:rFonts w:ascii="Times New Roman" w:hAnsi="Times New Roman"/>
      <w:kern w:val="2"/>
      <w:sz w:val="21"/>
    </w:rPr>
  </w:style>
  <w:style w:type="character" w:customStyle="1" w:styleId="149">
    <w:name w:val="批注文字 字符"/>
    <w:qFormat/>
    <w:uiPriority w:val="0"/>
    <w:rPr>
      <w:kern w:val="2"/>
      <w:sz w:val="21"/>
      <w:szCs w:val="24"/>
    </w:rPr>
  </w:style>
  <w:style w:type="character" w:customStyle="1" w:styleId="150">
    <w:name w:val="black14px1"/>
    <w:qFormat/>
    <w:uiPriority w:val="0"/>
    <w:rPr>
      <w:sz w:val="21"/>
      <w:szCs w:val="21"/>
    </w:rPr>
  </w:style>
  <w:style w:type="character" w:customStyle="1" w:styleId="151">
    <w:name w:val="批注文字 Char1"/>
    <w:qFormat/>
    <w:uiPriority w:val="0"/>
    <w:rPr>
      <w:rFonts w:ascii="Times New Roman" w:hAnsi="Times New Roman" w:eastAsia="宋体" w:cs="Times New Roman"/>
      <w:szCs w:val="20"/>
    </w:rPr>
  </w:style>
  <w:style w:type="character" w:customStyle="1" w:styleId="152">
    <w:name w:val="普通文字 Char Char"/>
    <w:qFormat/>
    <w:uiPriority w:val="0"/>
    <w:rPr>
      <w:rFonts w:ascii="宋体" w:hAnsi="Courier New" w:eastAsia="宋体" w:cs="Courier New"/>
      <w:kern w:val="2"/>
      <w:sz w:val="21"/>
      <w:szCs w:val="21"/>
      <w:lang w:val="en-US" w:eastAsia="zh-CN" w:bidi="ar-SA"/>
    </w:rPr>
  </w:style>
  <w:style w:type="character" w:customStyle="1" w:styleId="153">
    <w:name w:val="文档结构图 字符"/>
    <w:link w:val="26"/>
    <w:qFormat/>
    <w:uiPriority w:val="0"/>
    <w:rPr>
      <w:shd w:val="clear" w:color="auto" w:fill="000080"/>
    </w:rPr>
  </w:style>
  <w:style w:type="character" w:customStyle="1" w:styleId="154">
    <w:name w:val="Char Char16"/>
    <w:qFormat/>
    <w:uiPriority w:val="0"/>
    <w:rPr>
      <w:rFonts w:eastAsia="宋体"/>
      <w:kern w:val="2"/>
      <w:sz w:val="21"/>
      <w:szCs w:val="24"/>
      <w:lang w:val="en-US" w:eastAsia="zh-CN" w:bidi="ar-SA"/>
    </w:rPr>
  </w:style>
  <w:style w:type="character" w:customStyle="1" w:styleId="155">
    <w:name w:val="+正文 Char Char5 Char Char Char"/>
    <w:link w:val="156"/>
    <w:qFormat/>
    <w:uiPriority w:val="0"/>
    <w:rPr>
      <w:sz w:val="24"/>
      <w:szCs w:val="24"/>
    </w:rPr>
  </w:style>
  <w:style w:type="paragraph" w:customStyle="1" w:styleId="156">
    <w:name w:val="+正文 Char Char5 Char"/>
    <w:basedOn w:val="1"/>
    <w:link w:val="155"/>
    <w:qFormat/>
    <w:uiPriority w:val="0"/>
    <w:pPr>
      <w:spacing w:line="360" w:lineRule="auto"/>
      <w:ind w:firstLine="200" w:firstLineChars="200"/>
    </w:pPr>
    <w:rPr>
      <w:rFonts w:ascii="Calibri"/>
      <w:sz w:val="24"/>
      <w:szCs w:val="24"/>
    </w:rPr>
  </w:style>
  <w:style w:type="character" w:customStyle="1" w:styleId="157">
    <w:name w:val="HTML 预设格式 字符"/>
    <w:link w:val="80"/>
    <w:qFormat/>
    <w:uiPriority w:val="0"/>
    <w:rPr>
      <w:rFonts w:ascii="宋体" w:hAnsi="宋体"/>
      <w:sz w:val="24"/>
      <w:szCs w:val="24"/>
    </w:rPr>
  </w:style>
  <w:style w:type="character" w:customStyle="1" w:styleId="158">
    <w:name w:val="16"/>
    <w:qFormat/>
    <w:uiPriority w:val="0"/>
    <w:rPr>
      <w:rFonts w:hint="eastAsia" w:ascii="宋体" w:hAnsi="宋体" w:eastAsia="宋体"/>
      <w:color w:val="000000"/>
      <w:sz w:val="20"/>
      <w:szCs w:val="20"/>
    </w:rPr>
  </w:style>
  <w:style w:type="character" w:customStyle="1" w:styleId="159">
    <w:name w:val="17"/>
    <w:qFormat/>
    <w:uiPriority w:val="0"/>
    <w:rPr>
      <w:rFonts w:hint="eastAsia" w:ascii="宋体" w:hAnsi="宋体" w:eastAsia="宋体"/>
      <w:color w:val="000000"/>
      <w:sz w:val="24"/>
      <w:szCs w:val="24"/>
    </w:rPr>
  </w:style>
  <w:style w:type="character" w:customStyle="1" w:styleId="160">
    <w:name w:val="正文文本 3 Char1"/>
    <w:qFormat/>
    <w:uiPriority w:val="0"/>
    <w:rPr>
      <w:rFonts w:ascii="Times New Roman" w:hAnsi="Times New Roman" w:eastAsia="宋体" w:cs="Times New Roman"/>
      <w:sz w:val="16"/>
      <w:szCs w:val="16"/>
    </w:rPr>
  </w:style>
  <w:style w:type="character" w:customStyle="1" w:styleId="161">
    <w:name w:val="正文文本缩进 Char1"/>
    <w:qFormat/>
    <w:uiPriority w:val="0"/>
    <w:rPr>
      <w:rFonts w:ascii="Times New Roman" w:hAnsi="Times New Roman" w:eastAsia="宋体" w:cs="Times New Roman"/>
      <w:szCs w:val="20"/>
    </w:rPr>
  </w:style>
  <w:style w:type="character" w:customStyle="1" w:styleId="162">
    <w:name w:val="18"/>
    <w:qFormat/>
    <w:uiPriority w:val="0"/>
    <w:rPr>
      <w:rFonts w:hint="default" w:ascii="Calibri" w:hAnsi="Calibri" w:cs="Calibri"/>
      <w:color w:val="000000"/>
      <w:sz w:val="24"/>
      <w:szCs w:val="24"/>
    </w:rPr>
  </w:style>
  <w:style w:type="character" w:customStyle="1" w:styleId="163">
    <w:name w:val="页脚 Char1"/>
    <w:qFormat/>
    <w:uiPriority w:val="0"/>
    <w:rPr>
      <w:rFonts w:ascii="Times New Roman" w:hAnsi="Times New Roman" w:eastAsia="宋体" w:cs="Times New Roman"/>
      <w:sz w:val="18"/>
      <w:szCs w:val="18"/>
    </w:rPr>
  </w:style>
  <w:style w:type="character" w:customStyle="1" w:styleId="164">
    <w:name w:val="Char Char5"/>
    <w:qFormat/>
    <w:uiPriority w:val="0"/>
    <w:rPr>
      <w:b/>
      <w:kern w:val="2"/>
      <w:sz w:val="32"/>
    </w:rPr>
  </w:style>
  <w:style w:type="character" w:customStyle="1" w:styleId="165">
    <w:name w:val="日期 字符"/>
    <w:link w:val="51"/>
    <w:qFormat/>
    <w:uiPriority w:val="0"/>
    <w:rPr>
      <w:rFonts w:ascii="黑体" w:eastAsia="黑体"/>
    </w:rPr>
  </w:style>
  <w:style w:type="character" w:customStyle="1" w:styleId="166">
    <w:name w:val="para1"/>
    <w:qFormat/>
    <w:uiPriority w:val="0"/>
    <w:rPr>
      <w:rFonts w:hint="default" w:ascii="Arial" w:hAnsi="Arial" w:cs="Arial"/>
      <w:sz w:val="18"/>
      <w:szCs w:val="18"/>
    </w:rPr>
  </w:style>
  <w:style w:type="character" w:customStyle="1" w:styleId="167">
    <w:name w:val="正文文本 2 字符"/>
    <w:link w:val="76"/>
    <w:qFormat/>
    <w:uiPriority w:val="0"/>
  </w:style>
  <w:style w:type="character" w:customStyle="1" w:styleId="168">
    <w:name w:val="页码1"/>
    <w:basedOn w:val="90"/>
    <w:qFormat/>
    <w:uiPriority w:val="0"/>
  </w:style>
  <w:style w:type="character" w:customStyle="1" w:styleId="169">
    <w:name w:val="标题 字符"/>
    <w:link w:val="84"/>
    <w:qFormat/>
    <w:uiPriority w:val="0"/>
    <w:rPr>
      <w:rFonts w:ascii="Cambria" w:hAnsi="Cambria"/>
      <w:b/>
      <w:bCs/>
      <w:sz w:val="32"/>
      <w:szCs w:val="32"/>
    </w:rPr>
  </w:style>
  <w:style w:type="character" w:customStyle="1" w:styleId="170">
    <w:name w:val="正文文本缩进 2 字符"/>
    <w:link w:val="53"/>
    <w:qFormat/>
    <w:uiPriority w:val="0"/>
    <w:rPr>
      <w:rFonts w:ascii="宋体" w:hAnsi="宋体"/>
      <w:color w:val="000000"/>
    </w:rPr>
  </w:style>
  <w:style w:type="character" w:customStyle="1" w:styleId="171">
    <w:name w:val="正文首行缩进 Char1"/>
    <w:qFormat/>
    <w:uiPriority w:val="0"/>
    <w:rPr>
      <w:rFonts w:ascii="Times New Roman" w:hAnsi="Times New Roman" w:eastAsia="宋体" w:cs="Times New Roman"/>
      <w:szCs w:val="20"/>
    </w:rPr>
  </w:style>
  <w:style w:type="character" w:customStyle="1" w:styleId="172">
    <w:name w:val="15"/>
    <w:qFormat/>
    <w:uiPriority w:val="0"/>
    <w:rPr>
      <w:rFonts w:hint="eastAsia" w:ascii="宋体" w:hAnsi="宋体" w:eastAsia="宋体"/>
      <w:color w:val="000000"/>
      <w:sz w:val="24"/>
      <w:szCs w:val="24"/>
    </w:rPr>
  </w:style>
  <w:style w:type="character" w:customStyle="1" w:styleId="173">
    <w:name w:val="zbggmain style9"/>
    <w:basedOn w:val="90"/>
    <w:qFormat/>
    <w:uiPriority w:val="0"/>
  </w:style>
  <w:style w:type="character" w:customStyle="1" w:styleId="174">
    <w:name w:val="正文文本首行缩进 字符"/>
    <w:link w:val="35"/>
    <w:qFormat/>
    <w:uiPriority w:val="0"/>
    <w:rPr>
      <w:szCs w:val="24"/>
    </w:rPr>
  </w:style>
  <w:style w:type="character" w:customStyle="1" w:styleId="175">
    <w:name w:val="标题 6 字符"/>
    <w:link w:val="9"/>
    <w:qFormat/>
    <w:uiPriority w:val="0"/>
    <w:rPr>
      <w:rFonts w:ascii="Arial" w:hAnsi="Arial" w:eastAsia="黑体" w:cs="Times New Roman"/>
      <w:b/>
      <w:spacing w:val="20"/>
      <w:kern w:val="0"/>
      <w:sz w:val="24"/>
      <w:szCs w:val="20"/>
    </w:rPr>
  </w:style>
  <w:style w:type="character" w:customStyle="1" w:styleId="176">
    <w:name w:val="普通文字 Char Char2"/>
    <w:qFormat/>
    <w:uiPriority w:val="0"/>
    <w:rPr>
      <w:rFonts w:ascii="宋体" w:hAnsi="Courier New" w:eastAsia="宋体"/>
      <w:kern w:val="2"/>
      <w:sz w:val="21"/>
      <w:lang w:val="en-US" w:eastAsia="zh-CN" w:bidi="ar-SA"/>
    </w:rPr>
  </w:style>
  <w:style w:type="character" w:customStyle="1" w:styleId="177">
    <w:name w:val="！正文 Char Char"/>
    <w:link w:val="178"/>
    <w:qFormat/>
    <w:uiPriority w:val="0"/>
    <w:rPr>
      <w:sz w:val="24"/>
      <w:szCs w:val="24"/>
    </w:rPr>
  </w:style>
  <w:style w:type="paragraph" w:customStyle="1" w:styleId="178">
    <w:name w:val="！正文"/>
    <w:basedOn w:val="1"/>
    <w:link w:val="177"/>
    <w:qFormat/>
    <w:uiPriority w:val="0"/>
    <w:pPr>
      <w:spacing w:line="360" w:lineRule="auto"/>
      <w:ind w:firstLine="200" w:firstLineChars="200"/>
    </w:pPr>
    <w:rPr>
      <w:rFonts w:ascii="Calibri"/>
      <w:sz w:val="24"/>
      <w:szCs w:val="24"/>
    </w:rPr>
  </w:style>
  <w:style w:type="character" w:customStyle="1" w:styleId="179">
    <w:name w:val="页眉 字符"/>
    <w:link w:val="59"/>
    <w:qFormat/>
    <w:uiPriority w:val="99"/>
    <w:rPr>
      <w:sz w:val="18"/>
    </w:rPr>
  </w:style>
  <w:style w:type="character" w:customStyle="1" w:styleId="180">
    <w:name w:val="+正文 Char Char Char4"/>
    <w:link w:val="181"/>
    <w:qFormat/>
    <w:uiPriority w:val="0"/>
    <w:rPr>
      <w:sz w:val="24"/>
      <w:szCs w:val="24"/>
    </w:rPr>
  </w:style>
  <w:style w:type="paragraph" w:customStyle="1" w:styleId="181">
    <w:name w:val="+正文 Char Char7"/>
    <w:basedOn w:val="1"/>
    <w:link w:val="180"/>
    <w:qFormat/>
    <w:uiPriority w:val="0"/>
    <w:pPr>
      <w:spacing w:line="360" w:lineRule="auto"/>
      <w:ind w:firstLine="200" w:firstLineChars="200"/>
    </w:pPr>
    <w:rPr>
      <w:rFonts w:ascii="Calibri"/>
      <w:sz w:val="24"/>
      <w:szCs w:val="24"/>
    </w:rPr>
  </w:style>
  <w:style w:type="character" w:customStyle="1" w:styleId="182">
    <w:name w:val="批注框文本 字符1"/>
    <w:link w:val="56"/>
    <w:qFormat/>
    <w:uiPriority w:val="0"/>
    <w:rPr>
      <w:sz w:val="18"/>
    </w:rPr>
  </w:style>
  <w:style w:type="character" w:customStyle="1" w:styleId="183">
    <w:name w:val="标题 7 字符"/>
    <w:link w:val="10"/>
    <w:qFormat/>
    <w:uiPriority w:val="0"/>
    <w:rPr>
      <w:rFonts w:ascii="宋体" w:hAnsi="Times New Roman" w:eastAsia="宋体" w:cs="Times New Roman"/>
      <w:b/>
      <w:spacing w:val="20"/>
      <w:kern w:val="0"/>
      <w:sz w:val="24"/>
      <w:szCs w:val="20"/>
    </w:rPr>
  </w:style>
  <w:style w:type="character" w:customStyle="1" w:styleId="184">
    <w:name w:val="HTML 预设格式 Char1"/>
    <w:qFormat/>
    <w:uiPriority w:val="0"/>
    <w:rPr>
      <w:rFonts w:ascii="Courier New" w:hAnsi="Courier New" w:cs="Courier New"/>
      <w:kern w:val="2"/>
    </w:rPr>
  </w:style>
  <w:style w:type="character" w:customStyle="1" w:styleId="185">
    <w:name w:val="页脚 字符"/>
    <w:link w:val="57"/>
    <w:qFormat/>
    <w:uiPriority w:val="0"/>
    <w:rPr>
      <w:sz w:val="18"/>
    </w:rPr>
  </w:style>
  <w:style w:type="character" w:customStyle="1" w:styleId="186">
    <w:name w:val="HTML 预设格式 Char2"/>
    <w:qFormat/>
    <w:uiPriority w:val="0"/>
    <w:rPr>
      <w:rFonts w:ascii="Courier New" w:hAnsi="Courier New" w:eastAsia="宋体" w:cs="Courier New"/>
      <w:sz w:val="20"/>
      <w:szCs w:val="20"/>
    </w:rPr>
  </w:style>
  <w:style w:type="character" w:customStyle="1" w:styleId="187">
    <w:name w:val="Char Char161"/>
    <w:qFormat/>
    <w:uiPriority w:val="0"/>
    <w:rPr>
      <w:rFonts w:eastAsia="宋体"/>
      <w:kern w:val="2"/>
      <w:sz w:val="21"/>
      <w:szCs w:val="24"/>
      <w:lang w:val="en-US" w:eastAsia="zh-CN" w:bidi="ar-SA"/>
    </w:rPr>
  </w:style>
  <w:style w:type="character" w:customStyle="1" w:styleId="188">
    <w:name w:val="正文文本首行缩进 2 字符"/>
    <w:link w:val="86"/>
    <w:qFormat/>
    <w:uiPriority w:val="0"/>
    <w:rPr>
      <w:rFonts w:ascii="Times New Roman" w:hAnsi="Times New Roman" w:eastAsia="宋体"/>
      <w:kern w:val="2"/>
      <w:sz w:val="24"/>
      <w:szCs w:val="22"/>
    </w:rPr>
  </w:style>
  <w:style w:type="character" w:customStyle="1" w:styleId="189">
    <w:name w:val="apple-converted-space"/>
    <w:qFormat/>
    <w:uiPriority w:val="0"/>
    <w:rPr>
      <w:rFonts w:ascii="仿宋_GB2312" w:eastAsia="仿宋_GB2312"/>
      <w:b/>
      <w:sz w:val="32"/>
      <w:szCs w:val="32"/>
    </w:rPr>
  </w:style>
  <w:style w:type="character" w:customStyle="1" w:styleId="190">
    <w:name w:val="19"/>
    <w:qFormat/>
    <w:uiPriority w:val="0"/>
    <w:rPr>
      <w:rFonts w:hint="default" w:ascii="Times New Roman" w:hAnsi="Times New Roman" w:cs="Times New Roman"/>
      <w:color w:val="000000"/>
      <w:sz w:val="20"/>
      <w:szCs w:val="20"/>
    </w:rPr>
  </w:style>
  <w:style w:type="character" w:customStyle="1" w:styleId="191">
    <w:name w:val="结束语 字符"/>
    <w:link w:val="32"/>
    <w:qFormat/>
    <w:uiPriority w:val="0"/>
    <w:rPr>
      <w:rFonts w:ascii="Times New Roman" w:hAnsi="Times New Roman"/>
      <w:sz w:val="30"/>
    </w:rPr>
  </w:style>
  <w:style w:type="character" w:customStyle="1" w:styleId="192">
    <w:name w:val="px1233"/>
    <w:basedOn w:val="90"/>
    <w:qFormat/>
    <w:uiPriority w:val="0"/>
  </w:style>
  <w:style w:type="character" w:customStyle="1" w:styleId="193">
    <w:name w:val="副标题 字符"/>
    <w:link w:val="65"/>
    <w:qFormat/>
    <w:uiPriority w:val="0"/>
    <w:rPr>
      <w:rFonts w:ascii="Arial" w:hAnsi="Arial"/>
      <w:b/>
      <w:kern w:val="28"/>
      <w:sz w:val="32"/>
    </w:rPr>
  </w:style>
  <w:style w:type="character" w:customStyle="1" w:styleId="194">
    <w:name w:val="+正文 Char"/>
    <w:link w:val="195"/>
    <w:qFormat/>
    <w:uiPriority w:val="0"/>
    <w:rPr>
      <w:sz w:val="24"/>
      <w:szCs w:val="28"/>
    </w:rPr>
  </w:style>
  <w:style w:type="paragraph" w:customStyle="1" w:styleId="195">
    <w:name w:val="+正文"/>
    <w:basedOn w:val="1"/>
    <w:link w:val="194"/>
    <w:qFormat/>
    <w:uiPriority w:val="0"/>
    <w:pPr>
      <w:spacing w:line="360" w:lineRule="auto"/>
      <w:ind w:firstLine="200" w:firstLineChars="200"/>
    </w:pPr>
    <w:rPr>
      <w:rFonts w:ascii="Calibri"/>
      <w:sz w:val="24"/>
      <w:szCs w:val="28"/>
    </w:rPr>
  </w:style>
  <w:style w:type="character" w:customStyle="1" w:styleId="196">
    <w:name w:val="正文文本缩进 2 Char1"/>
    <w:qFormat/>
    <w:uiPriority w:val="0"/>
    <w:rPr>
      <w:rFonts w:ascii="Times New Roman" w:hAnsi="Times New Roman" w:eastAsia="宋体" w:cs="Times New Roman"/>
      <w:szCs w:val="20"/>
    </w:rPr>
  </w:style>
  <w:style w:type="character" w:customStyle="1" w:styleId="197">
    <w:name w:val="+● Char"/>
    <w:qFormat/>
    <w:uiPriority w:val="0"/>
    <w:rPr>
      <w:rFonts w:hint="eastAsia" w:ascii="宋体" w:hAnsi="宋体" w:eastAsia="宋体"/>
      <w:kern w:val="2"/>
      <w:sz w:val="24"/>
      <w:lang w:val="en-US" w:eastAsia="zh-CN"/>
    </w:rPr>
  </w:style>
  <w:style w:type="character" w:customStyle="1" w:styleId="198">
    <w:name w:val="正文文本 2 Char1"/>
    <w:qFormat/>
    <w:uiPriority w:val="0"/>
    <w:rPr>
      <w:rFonts w:ascii="Times New Roman" w:hAnsi="Times New Roman" w:eastAsia="宋体" w:cs="Times New Roman"/>
      <w:szCs w:val="20"/>
    </w:rPr>
  </w:style>
  <w:style w:type="character" w:customStyle="1" w:styleId="199">
    <w:name w:val="正文文本缩进 3 字符"/>
    <w:link w:val="71"/>
    <w:qFormat/>
    <w:uiPriority w:val="0"/>
    <w:rPr>
      <w:rFonts w:ascii="宋体" w:hAnsi="宋体"/>
    </w:rPr>
  </w:style>
  <w:style w:type="character" w:customStyle="1" w:styleId="200">
    <w:name w:val="style9"/>
    <w:basedOn w:val="90"/>
    <w:qFormat/>
    <w:uiPriority w:val="0"/>
  </w:style>
  <w:style w:type="character" w:customStyle="1" w:styleId="201">
    <w:name w:val="页眉 Char1"/>
    <w:qFormat/>
    <w:uiPriority w:val="0"/>
    <w:rPr>
      <w:rFonts w:ascii="Times New Roman" w:hAnsi="Times New Roman" w:eastAsia="宋体" w:cs="Times New Roman"/>
      <w:sz w:val="18"/>
      <w:szCs w:val="18"/>
    </w:rPr>
  </w:style>
  <w:style w:type="character" w:customStyle="1" w:styleId="202">
    <w:name w:val="C Char"/>
    <w:link w:val="113"/>
    <w:qFormat/>
    <w:uiPriority w:val="0"/>
    <w:rPr>
      <w:rFonts w:ascii="宋体"/>
      <w:sz w:val="24"/>
      <w:szCs w:val="24"/>
    </w:rPr>
  </w:style>
  <w:style w:type="paragraph" w:customStyle="1" w:styleId="203">
    <w:name w:val="p0"/>
    <w:basedOn w:val="1"/>
    <w:qFormat/>
    <w:uiPriority w:val="0"/>
    <w:pPr>
      <w:widowControl/>
    </w:pPr>
    <w:rPr>
      <w:szCs w:val="21"/>
    </w:rPr>
  </w:style>
  <w:style w:type="paragraph" w:customStyle="1" w:styleId="20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lang w:val="en-US" w:eastAsia="zh-CN" w:bidi="ar-SA"/>
    </w:rPr>
  </w:style>
  <w:style w:type="paragraph" w:customStyle="1" w:styleId="205">
    <w:name w:val="_正文"/>
    <w:basedOn w:val="1"/>
    <w:qFormat/>
    <w:uiPriority w:val="0"/>
    <w:pPr>
      <w:tabs>
        <w:tab w:val="left" w:pos="540"/>
      </w:tabs>
      <w:spacing w:line="360" w:lineRule="auto"/>
      <w:ind w:firstLine="200" w:firstLineChars="200"/>
    </w:pPr>
    <w:rPr>
      <w:rFonts w:cs="Arial"/>
      <w:sz w:val="24"/>
      <w:szCs w:val="24"/>
    </w:rPr>
  </w:style>
  <w:style w:type="paragraph" w:customStyle="1" w:styleId="206">
    <w:name w:val="ÕýÎÄ"/>
    <w:qFormat/>
    <w:uiPriority w:val="0"/>
    <w:pPr>
      <w:widowControl w:val="0"/>
    </w:pPr>
    <w:rPr>
      <w:rFonts w:ascii="Courier New" w:hAnsi="Courier New" w:eastAsia="宋体" w:cs="Times New Roman"/>
      <w:sz w:val="24"/>
      <w:lang w:val="en-US" w:eastAsia="en-US" w:bidi="ar-SA"/>
    </w:rPr>
  </w:style>
  <w:style w:type="paragraph" w:customStyle="1" w:styleId="207">
    <w:name w:val="+●"/>
    <w:qFormat/>
    <w:uiPriority w:val="0"/>
    <w:pPr>
      <w:tabs>
        <w:tab w:val="left" w:pos="958"/>
      </w:tabs>
    </w:pPr>
    <w:rPr>
      <w:rFonts w:ascii="Calibri" w:hAnsi="Calibri" w:eastAsia="宋体" w:cs="Times New Roman"/>
      <w:lang w:val="en-US" w:eastAsia="zh-CN" w:bidi="ar-SA"/>
    </w:rPr>
  </w:style>
  <w:style w:type="paragraph" w:customStyle="1" w:styleId="208">
    <w:name w:val="表格内文字"/>
    <w:basedOn w:val="1"/>
    <w:qFormat/>
    <w:uiPriority w:val="0"/>
    <w:pPr>
      <w:adjustRightInd w:val="0"/>
      <w:snapToGrid w:val="0"/>
      <w:spacing w:before="80" w:line="240" w:lineRule="exact"/>
      <w:jc w:val="center"/>
    </w:pPr>
    <w:rPr>
      <w:snapToGrid w:val="0"/>
      <w:spacing w:val="6"/>
      <w:sz w:val="24"/>
    </w:rPr>
  </w:style>
  <w:style w:type="paragraph" w:customStyle="1" w:styleId="209">
    <w:name w:val="列出段落2"/>
    <w:basedOn w:val="1"/>
    <w:qFormat/>
    <w:uiPriority w:val="0"/>
    <w:pPr>
      <w:spacing w:line="600" w:lineRule="atLeast"/>
      <w:ind w:firstLine="420" w:firstLineChars="200"/>
      <w:jc w:val="left"/>
    </w:pPr>
    <w:rPr>
      <w:sz w:val="28"/>
      <w:szCs w:val="22"/>
    </w:rPr>
  </w:style>
  <w:style w:type="paragraph" w:customStyle="1" w:styleId="210">
    <w:name w:val="正文1"/>
    <w:qFormat/>
    <w:uiPriority w:val="0"/>
    <w:pPr>
      <w:widowControl w:val="0"/>
      <w:adjustRightInd w:val="0"/>
      <w:spacing w:line="315" w:lineRule="atLeast"/>
      <w:jc w:val="both"/>
      <w:textAlignment w:val="baseline"/>
    </w:pPr>
    <w:rPr>
      <w:rFonts w:ascii="宋体" w:hAnsi="Calibri" w:eastAsia="宋体" w:cs="Times New Roman"/>
      <w:sz w:val="21"/>
      <w:lang w:val="en-US" w:eastAsia="zh-CN" w:bidi="ar-SA"/>
    </w:rPr>
  </w:style>
  <w:style w:type="paragraph" w:customStyle="1" w:styleId="211">
    <w:name w:val="样式5"/>
    <w:basedOn w:val="21"/>
    <w:qFormat/>
    <w:uiPriority w:val="0"/>
    <w:pPr>
      <w:adjustRightInd w:val="0"/>
      <w:spacing w:line="360" w:lineRule="auto"/>
      <w:ind w:firstLine="567"/>
      <w:jc w:val="left"/>
      <w:textAlignment w:val="baseline"/>
    </w:pPr>
    <w:rPr>
      <w:sz w:val="28"/>
    </w:rPr>
  </w:style>
  <w:style w:type="paragraph" w:customStyle="1" w:styleId="212">
    <w:name w:val="4号宋体"/>
    <w:basedOn w:val="8"/>
    <w:qFormat/>
    <w:uiPriority w:val="0"/>
    <w:pPr>
      <w:keepNext w:val="0"/>
      <w:keepLines w:val="0"/>
      <w:tabs>
        <w:tab w:val="left" w:pos="1008"/>
        <w:tab w:val="clear" w:pos="1323"/>
      </w:tabs>
      <w:snapToGrid w:val="0"/>
      <w:spacing w:before="0" w:after="0" w:line="360" w:lineRule="auto"/>
      <w:ind w:left="1008"/>
      <w:jc w:val="both"/>
      <w:textAlignment w:val="auto"/>
    </w:pPr>
    <w:rPr>
      <w:rFonts w:ascii="Arial Unicode MS" w:hAnsi="Arial Unicode MS" w:cs="Arial Unicode MS"/>
      <w:b w:val="0"/>
      <w:spacing w:val="0"/>
      <w:kern w:val="2"/>
      <w:sz w:val="28"/>
      <w:szCs w:val="28"/>
    </w:rPr>
  </w:style>
  <w:style w:type="paragraph" w:customStyle="1" w:styleId="213">
    <w:name w:val="F00 Char"/>
    <w:basedOn w:val="1"/>
    <w:qFormat/>
    <w:uiPriority w:val="0"/>
    <w:pPr>
      <w:spacing w:beforeLines="50" w:line="0" w:lineRule="atLeast"/>
      <w:ind w:firstLine="200" w:firstLineChars="200"/>
    </w:pPr>
    <w:rPr>
      <w:rFonts w:eastAsia="仿宋_GB2312"/>
      <w:kern w:val="21"/>
      <w:sz w:val="28"/>
      <w:szCs w:val="28"/>
    </w:rPr>
  </w:style>
  <w:style w:type="paragraph" w:customStyle="1" w:styleId="214">
    <w:name w:val="_"/>
    <w:qFormat/>
    <w:uiPriority w:val="0"/>
    <w:pPr>
      <w:widowControl w:val="0"/>
      <w:autoSpaceDE w:val="0"/>
      <w:autoSpaceDN w:val="0"/>
      <w:adjustRightInd w:val="0"/>
      <w:spacing w:line="600" w:lineRule="exact"/>
      <w:jc w:val="both"/>
      <w:textAlignment w:val="baseline"/>
    </w:pPr>
    <w:rPr>
      <w:rFonts w:ascii="Calibri" w:hAnsi="Calibri" w:eastAsia="宋体" w:cs="Times New Roman"/>
      <w:kern w:val="2"/>
      <w:sz w:val="28"/>
      <w:lang w:val="en-US" w:eastAsia="zh-CN" w:bidi="ar-SA"/>
    </w:rPr>
  </w:style>
  <w:style w:type="paragraph" w:customStyle="1" w:styleId="215">
    <w:name w:val="Char"/>
    <w:basedOn w:val="1"/>
    <w:qFormat/>
    <w:uiPriority w:val="0"/>
  </w:style>
  <w:style w:type="paragraph" w:customStyle="1" w:styleId="216">
    <w:name w:val="Char1 Char Char"/>
    <w:basedOn w:val="1"/>
    <w:qFormat/>
    <w:uiPriority w:val="0"/>
    <w:rPr>
      <w:rFonts w:ascii="仿宋_GB2312" w:eastAsia="仿宋_GB2312"/>
      <w:b/>
      <w:sz w:val="32"/>
    </w:rPr>
  </w:style>
  <w:style w:type="paragraph" w:customStyle="1" w:styleId="217">
    <w:name w:val="+标题2"/>
    <w:basedOn w:val="5"/>
    <w:qFormat/>
    <w:uiPriority w:val="0"/>
    <w:pPr>
      <w:tabs>
        <w:tab w:val="left" w:pos="431"/>
      </w:tabs>
      <w:spacing w:before="100" w:beforeAutospacing="1" w:after="100" w:afterAutospacing="1" w:line="360" w:lineRule="auto"/>
      <w:ind w:left="431" w:hanging="431"/>
    </w:pPr>
    <w:rPr>
      <w:rFonts w:ascii="Times New Roman" w:hAnsi="Times New Roman" w:eastAsia="宋体"/>
      <w:bCs w:val="0"/>
      <w:szCs w:val="24"/>
    </w:rPr>
  </w:style>
  <w:style w:type="paragraph" w:customStyle="1" w:styleId="218">
    <w:name w:val="样式 标题 3头 + 宋体 小四 行距: 固定值 25 磅"/>
    <w:basedOn w:val="6"/>
    <w:qFormat/>
    <w:uiPriority w:val="0"/>
    <w:pPr>
      <w:numPr>
        <w:numId w:val="0"/>
      </w:numPr>
      <w:adjustRightInd w:val="0"/>
      <w:spacing w:before="120" w:after="160" w:line="500" w:lineRule="exact"/>
      <w:jc w:val="left"/>
      <w:textAlignment w:val="baseline"/>
    </w:pPr>
    <w:rPr>
      <w:rFonts w:ascii="宋体" w:hAnsi="宋体" w:eastAsia="宋体" w:cs="宋体"/>
      <w:bCs/>
      <w:spacing w:val="14"/>
      <w:kern w:val="2"/>
      <w:sz w:val="24"/>
      <w:szCs w:val="24"/>
    </w:rPr>
  </w:style>
  <w:style w:type="paragraph" w:customStyle="1" w:styleId="219">
    <w:name w:val="样式 列表 3 + 左侧:  4 字符 悬挂缩进: 2 字符1"/>
    <w:basedOn w:val="13"/>
    <w:qFormat/>
    <w:uiPriority w:val="0"/>
    <w:pPr>
      <w:spacing w:line="360" w:lineRule="auto"/>
      <w:ind w:left="0" w:leftChars="0" w:firstLine="0" w:firstLineChars="0"/>
      <w:jc w:val="center"/>
    </w:pPr>
  </w:style>
  <w:style w:type="paragraph" w:customStyle="1" w:styleId="220">
    <w:name w:val="+列表编号"/>
    <w:basedOn w:val="1"/>
    <w:qFormat/>
    <w:uiPriority w:val="0"/>
    <w:pPr>
      <w:tabs>
        <w:tab w:val="center" w:pos="4200"/>
        <w:tab w:val="right" w:pos="8400"/>
      </w:tabs>
      <w:spacing w:line="360" w:lineRule="auto"/>
      <w:ind w:right="658"/>
      <w:jc w:val="center"/>
    </w:pPr>
    <w:rPr>
      <w:rFonts w:hAnsi="宋体"/>
      <w:b/>
      <w:spacing w:val="8"/>
      <w:sz w:val="24"/>
      <w:szCs w:val="24"/>
    </w:rPr>
  </w:style>
  <w:style w:type="paragraph" w:customStyle="1" w:styleId="221">
    <w:name w:val="－列表2"/>
    <w:basedOn w:val="1"/>
    <w:qFormat/>
    <w:uiPriority w:val="0"/>
    <w:pPr>
      <w:jc w:val="left"/>
    </w:pPr>
    <w:rPr>
      <w:rFonts w:hAnsi="Arial"/>
      <w:sz w:val="24"/>
    </w:rPr>
  </w:style>
  <w:style w:type="paragraph" w:customStyle="1" w:styleId="222">
    <w:name w:val="纯文本2"/>
    <w:basedOn w:val="1"/>
    <w:qFormat/>
    <w:uiPriority w:val="0"/>
    <w:pPr>
      <w:adjustRightInd w:val="0"/>
      <w:textAlignment w:val="baseline"/>
    </w:pPr>
    <w:rPr>
      <w:rFonts w:hAnsi="Courier New" w:eastAsia="楷体_GB2312"/>
      <w:sz w:val="26"/>
    </w:rPr>
  </w:style>
  <w:style w:type="paragraph" w:customStyle="1" w:styleId="223">
    <w:name w:val="b-b3"/>
    <w:basedOn w:val="6"/>
    <w:next w:val="1"/>
    <w:qFormat/>
    <w:uiPriority w:val="0"/>
    <w:pPr>
      <w:keepNext w:val="0"/>
      <w:keepLines w:val="0"/>
      <w:numPr>
        <w:numId w:val="0"/>
      </w:numPr>
      <w:adjustRightInd w:val="0"/>
      <w:spacing w:line="240" w:lineRule="auto"/>
      <w:jc w:val="center"/>
      <w:textAlignment w:val="baseline"/>
      <w:outlineLvl w:val="0"/>
    </w:pPr>
    <w:rPr>
      <w:rFonts w:ascii="Arial" w:hAnsi="Arial" w:eastAsia="宋体" w:cs="Arial"/>
      <w:b w:val="0"/>
      <w:spacing w:val="0"/>
      <w:sz w:val="24"/>
      <w:szCs w:val="24"/>
    </w:rPr>
  </w:style>
  <w:style w:type="paragraph" w:customStyle="1" w:styleId="224">
    <w:name w:val="标题 31"/>
    <w:basedOn w:val="1"/>
    <w:next w:val="1"/>
    <w:qFormat/>
    <w:uiPriority w:val="0"/>
    <w:pPr>
      <w:outlineLvl w:val="2"/>
    </w:pPr>
    <w:rPr>
      <w:rFonts w:hint="eastAsia"/>
    </w:rPr>
  </w:style>
  <w:style w:type="paragraph" w:customStyle="1" w:styleId="225">
    <w:name w:val="样式 普通文字 + (符号) Times New Roman 小四 首行缩进:  1.05 厘米 行距: 1.5 倍行距"/>
    <w:basedOn w:val="45"/>
    <w:qFormat/>
    <w:uiPriority w:val="0"/>
    <w:pPr>
      <w:spacing w:line="360" w:lineRule="auto"/>
      <w:ind w:firstLine="567"/>
    </w:pPr>
    <w:rPr>
      <w:rFonts w:ascii="Times New Roman" w:hAnsi="Times New Roman"/>
      <w:kern w:val="20"/>
    </w:rPr>
  </w:style>
  <w:style w:type="paragraph" w:customStyle="1" w:styleId="226">
    <w:name w:val="我的正文 Char"/>
    <w:basedOn w:val="1"/>
    <w:next w:val="1"/>
    <w:qFormat/>
    <w:uiPriority w:val="0"/>
    <w:pPr>
      <w:spacing w:line="520" w:lineRule="exact"/>
      <w:ind w:firstLine="540" w:firstLineChars="225"/>
    </w:pPr>
    <w:rPr>
      <w:sz w:val="24"/>
      <w:szCs w:val="24"/>
    </w:rPr>
  </w:style>
  <w:style w:type="paragraph" w:customStyle="1" w:styleId="227">
    <w:name w:val="+标题1"/>
    <w:basedOn w:val="4"/>
    <w:next w:val="1"/>
    <w:qFormat/>
    <w:uiPriority w:val="0"/>
    <w:pPr>
      <w:keepLines/>
      <w:pageBreakBefore/>
      <w:spacing w:beforeLines="100" w:afterLines="100" w:line="360" w:lineRule="auto"/>
      <w:ind w:left="432" w:hanging="632"/>
    </w:pPr>
    <w:rPr>
      <w:rFonts w:eastAsia="黑体"/>
      <w:b/>
      <w:bCs/>
      <w:kern w:val="44"/>
      <w:sz w:val="32"/>
      <w:szCs w:val="32"/>
    </w:rPr>
  </w:style>
  <w:style w:type="paragraph" w:customStyle="1" w:styleId="228">
    <w:name w:val="项目符号1"/>
    <w:basedOn w:val="1"/>
    <w:qFormat/>
    <w:uiPriority w:val="0"/>
    <w:pPr>
      <w:tabs>
        <w:tab w:val="left" w:pos="845"/>
      </w:tabs>
      <w:ind w:left="576" w:hanging="576"/>
    </w:pPr>
  </w:style>
  <w:style w:type="paragraph" w:customStyle="1" w:styleId="229">
    <w:name w:val="Char Char Char Char1 Char Char Char Char Char Char Char Char Char"/>
    <w:basedOn w:val="1"/>
    <w:qFormat/>
    <w:uiPriority w:val="0"/>
    <w:rPr>
      <w:szCs w:val="24"/>
    </w:rPr>
  </w:style>
  <w:style w:type="paragraph" w:customStyle="1" w:styleId="230">
    <w:name w:val="xl38"/>
    <w:basedOn w:val="1"/>
    <w:qFormat/>
    <w:uiPriority w:val="0"/>
    <w:pPr>
      <w:widowControl/>
      <w:pBdr>
        <w:left w:val="single" w:color="auto" w:sz="4" w:space="0"/>
        <w:right w:val="single" w:color="auto" w:sz="4" w:space="0"/>
      </w:pBdr>
      <w:spacing w:before="100" w:after="100"/>
      <w:ind w:firstLine="200" w:firstLineChars="200"/>
      <w:jc w:val="center"/>
    </w:pPr>
    <w:rPr>
      <w:rFonts w:hint="eastAsia" w:hAnsi="宋体"/>
      <w:sz w:val="24"/>
    </w:rPr>
  </w:style>
  <w:style w:type="paragraph" w:customStyle="1" w:styleId="231">
    <w:name w:val="样式2"/>
    <w:basedOn w:val="1"/>
    <w:qFormat/>
    <w:uiPriority w:val="0"/>
    <w:pPr>
      <w:tabs>
        <w:tab w:val="left" w:pos="720"/>
      </w:tabs>
      <w:adjustRightInd w:val="0"/>
      <w:spacing w:after="120" w:line="360" w:lineRule="auto"/>
      <w:ind w:left="425" w:hanging="425"/>
      <w:jc w:val="left"/>
      <w:textAlignment w:val="baseline"/>
    </w:pPr>
    <w:rPr>
      <w:rFonts w:ascii="Calibri"/>
      <w:b/>
      <w:sz w:val="28"/>
    </w:rPr>
  </w:style>
  <w:style w:type="paragraph" w:customStyle="1" w:styleId="232">
    <w:name w:val="段"/>
    <w:basedOn w:val="1"/>
    <w:qFormat/>
    <w:uiPriority w:val="0"/>
    <w:pPr>
      <w:widowControl/>
      <w:autoSpaceDE w:val="0"/>
      <w:autoSpaceDN w:val="0"/>
      <w:ind w:firstLine="420" w:firstLineChars="200"/>
    </w:pPr>
    <w:rPr>
      <w:rFonts w:cs="宋体"/>
      <w:szCs w:val="21"/>
    </w:rPr>
  </w:style>
  <w:style w:type="paragraph" w:customStyle="1" w:styleId="233">
    <w:name w:val="标题1"/>
    <w:basedOn w:val="84"/>
    <w:next w:val="5"/>
    <w:qFormat/>
    <w:uiPriority w:val="0"/>
    <w:pPr>
      <w:adjustRightInd w:val="0"/>
      <w:snapToGrid w:val="0"/>
      <w:spacing w:beforeLines="100" w:afterLines="100" w:line="360" w:lineRule="auto"/>
      <w:jc w:val="left"/>
    </w:pPr>
    <w:rPr>
      <w:rFonts w:ascii="Arial" w:hAnsi="Arial" w:cs="宋体"/>
      <w:sz w:val="28"/>
      <w:szCs w:val="28"/>
    </w:rPr>
  </w:style>
  <w:style w:type="paragraph" w:customStyle="1" w:styleId="234">
    <w:name w:val="默认段落字体 Para Char"/>
    <w:basedOn w:val="1"/>
    <w:qFormat/>
    <w:uiPriority w:val="0"/>
    <w:pPr>
      <w:tabs>
        <w:tab w:val="left" w:pos="1265"/>
      </w:tabs>
      <w:ind w:left="1265" w:hanging="420"/>
    </w:pPr>
    <w:rPr>
      <w:szCs w:val="24"/>
    </w:rPr>
  </w:style>
  <w:style w:type="paragraph" w:customStyle="1" w:styleId="235">
    <w:name w:val="1.1"/>
    <w:basedOn w:val="1"/>
    <w:qFormat/>
    <w:uiPriority w:val="0"/>
    <w:pPr>
      <w:adjustRightInd w:val="0"/>
      <w:spacing w:before="120" w:after="120" w:line="500" w:lineRule="exact"/>
      <w:textAlignment w:val="baseline"/>
      <w:outlineLvl w:val="1"/>
    </w:pPr>
    <w:rPr>
      <w:rFonts w:ascii="黑体" w:eastAsia="黑体"/>
      <w:sz w:val="27"/>
    </w:rPr>
  </w:style>
  <w:style w:type="paragraph" w:customStyle="1" w:styleId="236">
    <w:name w:val="正文一"/>
    <w:basedOn w:val="1"/>
    <w:qFormat/>
    <w:uiPriority w:val="0"/>
    <w:rPr>
      <w:rFonts w:ascii="Calibri"/>
      <w:sz w:val="22"/>
    </w:rPr>
  </w:style>
  <w:style w:type="paragraph" w:customStyle="1" w:styleId="237">
    <w:name w:val="스타일"/>
    <w:qFormat/>
    <w:uiPriority w:val="0"/>
    <w:pPr>
      <w:widowControl w:val="0"/>
      <w:tabs>
        <w:tab w:val="left" w:pos="800"/>
        <w:tab w:val="left" w:pos="1600"/>
        <w:tab w:val="left" w:pos="2400"/>
        <w:tab w:val="left" w:pos="3200"/>
        <w:tab w:val="left" w:pos="4000"/>
        <w:tab w:val="left" w:pos="4800"/>
        <w:tab w:val="left" w:pos="5600"/>
        <w:tab w:val="left" w:pos="6400"/>
        <w:tab w:val="left" w:pos="7200"/>
        <w:tab w:val="left" w:pos="8000"/>
        <w:tab w:val="left" w:pos="8800"/>
        <w:tab w:val="left" w:pos="9600"/>
        <w:tab w:val="left" w:pos="10400"/>
        <w:tab w:val="left" w:pos="11200"/>
        <w:tab w:val="left" w:pos="12000"/>
        <w:tab w:val="left" w:pos="12800"/>
        <w:tab w:val="left" w:pos="13600"/>
        <w:tab w:val="left" w:pos="14400"/>
        <w:tab w:val="left" w:pos="15200"/>
        <w:tab w:val="left" w:pos="16000"/>
        <w:tab w:val="left" w:pos="16800"/>
        <w:tab w:val="left" w:pos="17600"/>
        <w:tab w:val="left" w:pos="18400"/>
        <w:tab w:val="left" w:pos="19200"/>
        <w:tab w:val="left" w:pos="20000"/>
        <w:tab w:val="left" w:pos="20800"/>
        <w:tab w:val="left" w:pos="21600"/>
        <w:tab w:val="left" w:pos="22400"/>
        <w:tab w:val="left" w:pos="23200"/>
        <w:tab w:val="left" w:pos="24000"/>
        <w:tab w:val="left" w:pos="24800"/>
      </w:tabs>
      <w:wordWrap w:val="0"/>
      <w:autoSpaceDE w:val="0"/>
      <w:autoSpaceDN w:val="0"/>
      <w:adjustRightInd w:val="0"/>
      <w:spacing w:line="370" w:lineRule="auto"/>
      <w:jc w:val="both"/>
    </w:pPr>
    <w:rPr>
      <w:rFonts w:ascii="Batang" w:hAnsi="Calibri" w:eastAsia="Batang" w:cs="Times New Roman"/>
      <w:b/>
      <w:color w:val="000000"/>
      <w:sz w:val="32"/>
      <w:lang w:val="en-US" w:eastAsia="ko-KR" w:bidi="ar-SA"/>
    </w:rPr>
  </w:style>
  <w:style w:type="paragraph" w:customStyle="1" w:styleId="238">
    <w:name w:val="WPSOffice手动目录 3"/>
    <w:qFormat/>
    <w:uiPriority w:val="0"/>
    <w:pPr>
      <w:ind w:left="400" w:leftChars="400"/>
    </w:pPr>
    <w:rPr>
      <w:rFonts w:ascii="Calibri" w:hAnsi="Calibri" w:eastAsia="宋体" w:cs="Times New Roman"/>
      <w:lang w:val="en-US" w:eastAsia="zh-CN" w:bidi="ar-SA"/>
    </w:rPr>
  </w:style>
  <w:style w:type="paragraph" w:customStyle="1" w:styleId="239">
    <w:name w:val="Text"/>
    <w:qFormat/>
    <w:uiPriority w:val="0"/>
    <w:pPr>
      <w:spacing w:line="360" w:lineRule="auto"/>
      <w:jc w:val="both"/>
    </w:pPr>
    <w:rPr>
      <w:rFonts w:ascii="Arial" w:hAnsi="Arial" w:eastAsia="宋体" w:cs="Times New Roman"/>
      <w:color w:val="000000"/>
      <w:sz w:val="24"/>
      <w:lang w:val="en-US" w:eastAsia="zh-CN" w:bidi="ar-SA"/>
    </w:rPr>
  </w:style>
  <w:style w:type="paragraph" w:customStyle="1" w:styleId="240">
    <w:name w:val="样式 首行缩进:  1.02 厘米"/>
    <w:basedOn w:val="1"/>
    <w:qFormat/>
    <w:uiPriority w:val="0"/>
    <w:pPr>
      <w:spacing w:line="440" w:lineRule="exact"/>
      <w:ind w:firstLine="578"/>
    </w:pPr>
    <w:rPr>
      <w:rFonts w:cs="宋体"/>
      <w:spacing w:val="6"/>
      <w:sz w:val="24"/>
      <w:szCs w:val="24"/>
    </w:rPr>
  </w:style>
  <w:style w:type="paragraph" w:customStyle="1" w:styleId="241">
    <w:name w:val="文本正文"/>
    <w:basedOn w:val="1"/>
    <w:qFormat/>
    <w:uiPriority w:val="0"/>
    <w:pPr>
      <w:adjustRightInd w:val="0"/>
      <w:snapToGrid w:val="0"/>
      <w:spacing w:line="360" w:lineRule="auto"/>
      <w:ind w:firstLine="200" w:firstLineChars="200"/>
      <w:jc w:val="left"/>
    </w:pPr>
    <w:rPr>
      <w:rFonts w:cs="宋体"/>
      <w:sz w:val="24"/>
      <w:szCs w:val="24"/>
    </w:rPr>
  </w:style>
  <w:style w:type="paragraph" w:customStyle="1" w:styleId="242">
    <w:name w:val="_Style 149"/>
    <w:next w:val="1"/>
    <w:qFormat/>
    <w:uiPriority w:val="0"/>
    <w:pPr>
      <w:widowControl w:val="0"/>
      <w:jc w:val="both"/>
    </w:pPr>
    <w:rPr>
      <w:rFonts w:ascii="Calibri" w:hAnsi="Calibri" w:eastAsia="宋体" w:cs="Times New Roman"/>
      <w:kern w:val="2"/>
      <w:sz w:val="21"/>
      <w:lang w:val="en-US" w:eastAsia="zh-CN" w:bidi="ar-SA"/>
    </w:rPr>
  </w:style>
  <w:style w:type="paragraph" w:customStyle="1" w:styleId="243">
    <w:name w:val="Char Char2 Char Char Char Char"/>
    <w:basedOn w:val="1"/>
    <w:qFormat/>
    <w:uiPriority w:val="0"/>
    <w:rPr>
      <w:rFonts w:ascii="仿宋_GB2312" w:eastAsia="仿宋_GB2312"/>
      <w:b/>
      <w:sz w:val="32"/>
      <w:szCs w:val="32"/>
    </w:rPr>
  </w:style>
  <w:style w:type="paragraph" w:customStyle="1" w:styleId="244">
    <w:name w:val="修订1"/>
    <w:qFormat/>
    <w:uiPriority w:val="0"/>
    <w:rPr>
      <w:rFonts w:ascii="Calibri" w:hAnsi="Calibri" w:eastAsia="宋体" w:cs="Times New Roman"/>
      <w:kern w:val="2"/>
      <w:sz w:val="21"/>
      <w:lang w:val="en-US" w:eastAsia="zh-CN" w:bidi="ar-SA"/>
    </w:rPr>
  </w:style>
  <w:style w:type="paragraph" w:customStyle="1" w:styleId="245">
    <w:name w:val="03"/>
    <w:basedOn w:val="1"/>
    <w:qFormat/>
    <w:uiPriority w:val="0"/>
    <w:pPr>
      <w:spacing w:line="500" w:lineRule="exact"/>
      <w:ind w:firstLine="567"/>
    </w:pPr>
    <w:rPr>
      <w:spacing w:val="20"/>
      <w:sz w:val="28"/>
    </w:rPr>
  </w:style>
  <w:style w:type="paragraph" w:customStyle="1" w:styleId="246">
    <w:name w:val="Char Char Char"/>
    <w:basedOn w:val="1"/>
    <w:qFormat/>
    <w:uiPriority w:val="0"/>
    <w:rPr>
      <w:rFonts w:ascii="仿宋_GB2312" w:eastAsia="仿宋_GB2312"/>
      <w:b/>
      <w:sz w:val="32"/>
      <w:szCs w:val="32"/>
    </w:rPr>
  </w:style>
  <w:style w:type="paragraph" w:customStyle="1" w:styleId="247">
    <w:name w:val="+列表1"/>
    <w:basedOn w:val="1"/>
    <w:qFormat/>
    <w:uiPriority w:val="0"/>
    <w:pPr>
      <w:jc w:val="center"/>
    </w:pPr>
    <w:rPr>
      <w:szCs w:val="24"/>
    </w:rPr>
  </w:style>
  <w:style w:type="paragraph" w:customStyle="1" w:styleId="248">
    <w:name w:val="Char Char1"/>
    <w:basedOn w:val="1"/>
    <w:qFormat/>
    <w:uiPriority w:val="0"/>
    <w:rPr>
      <w:rFonts w:ascii="仿宋_GB2312" w:eastAsia="仿宋_GB2312"/>
      <w:b/>
      <w:sz w:val="32"/>
    </w:rPr>
  </w:style>
  <w:style w:type="paragraph" w:customStyle="1" w:styleId="249">
    <w:name w:val="注"/>
    <w:basedOn w:val="1"/>
    <w:qFormat/>
    <w:uiPriority w:val="0"/>
    <w:pPr>
      <w:adjustRightInd w:val="0"/>
      <w:spacing w:line="360" w:lineRule="atLeast"/>
      <w:ind w:left="840" w:hanging="420"/>
      <w:textAlignment w:val="baseline"/>
    </w:pPr>
  </w:style>
  <w:style w:type="paragraph" w:customStyle="1" w:styleId="250">
    <w:name w:val="Char Char11"/>
    <w:basedOn w:val="1"/>
    <w:qFormat/>
    <w:uiPriority w:val="0"/>
    <w:rPr>
      <w:rFonts w:ascii="仿宋_GB2312" w:eastAsia="仿宋_GB2312"/>
      <w:b/>
      <w:sz w:val="32"/>
    </w:rPr>
  </w:style>
  <w:style w:type="paragraph" w:customStyle="1" w:styleId="251">
    <w:name w:val="Char Char1 Char Char Char Char Char Char Char Char Char"/>
    <w:basedOn w:val="1"/>
    <w:qFormat/>
    <w:uiPriority w:val="0"/>
    <w:rPr>
      <w:szCs w:val="24"/>
    </w:rPr>
  </w:style>
  <w:style w:type="paragraph" w:customStyle="1" w:styleId="252">
    <w:name w:val="样式3"/>
    <w:basedOn w:val="45"/>
    <w:qFormat/>
    <w:uiPriority w:val="0"/>
    <w:pPr>
      <w:spacing w:line="0" w:lineRule="atLeast"/>
      <w:outlineLvl w:val="0"/>
    </w:pPr>
    <w:rPr>
      <w:sz w:val="28"/>
    </w:rPr>
  </w:style>
  <w:style w:type="paragraph" w:customStyle="1" w:styleId="253">
    <w:name w:val="Char Char"/>
    <w:basedOn w:val="1"/>
    <w:qFormat/>
    <w:uiPriority w:val="0"/>
    <w:rPr>
      <w:rFonts w:ascii="仿宋_GB2312" w:eastAsia="仿宋_GB2312"/>
      <w:b/>
      <w:sz w:val="32"/>
    </w:rPr>
  </w:style>
  <w:style w:type="paragraph" w:customStyle="1" w:styleId="254">
    <w:name w:val="Char Char3 Char"/>
    <w:basedOn w:val="1"/>
    <w:qFormat/>
    <w:uiPriority w:val="0"/>
    <w:rPr>
      <w:rFonts w:ascii="仿宋_GB2312" w:eastAsia="仿宋_GB2312"/>
      <w:b/>
      <w:sz w:val="32"/>
      <w:szCs w:val="32"/>
    </w:rPr>
  </w:style>
  <w:style w:type="paragraph" w:customStyle="1" w:styleId="255">
    <w:name w:val="正文文字2"/>
    <w:basedOn w:val="34"/>
    <w:qFormat/>
    <w:uiPriority w:val="0"/>
    <w:pPr>
      <w:adjustRightInd w:val="0"/>
      <w:spacing w:after="60" w:line="360" w:lineRule="atLeast"/>
      <w:ind w:left="72" w:leftChars="30" w:right="72" w:rightChars="30"/>
      <w:jc w:val="center"/>
      <w:textAlignment w:val="baseline"/>
    </w:pPr>
    <w:rPr>
      <w:rFonts w:ascii="Arial" w:eastAsia="黑体"/>
    </w:rPr>
  </w:style>
  <w:style w:type="paragraph" w:customStyle="1" w:styleId="256">
    <w:name w:val="Char Char2 Char"/>
    <w:basedOn w:val="1"/>
    <w:qFormat/>
    <w:uiPriority w:val="0"/>
    <w:rPr>
      <w:rFonts w:ascii="仿宋_GB2312" w:eastAsia="仿宋_GB2312"/>
      <w:b/>
      <w:sz w:val="32"/>
      <w:szCs w:val="32"/>
    </w:rPr>
  </w:style>
  <w:style w:type="paragraph" w:customStyle="1" w:styleId="257">
    <w:name w:val="样式 华文细黑 四号 行距: 1.5 倍行距"/>
    <w:basedOn w:val="1"/>
    <w:qFormat/>
    <w:uiPriority w:val="0"/>
    <w:pPr>
      <w:adjustRightInd w:val="0"/>
      <w:spacing w:line="360" w:lineRule="auto"/>
      <w:ind w:left="600" w:leftChars="600" w:firstLine="98" w:firstLineChars="35"/>
    </w:pPr>
    <w:rPr>
      <w:rFonts w:ascii="华文细黑" w:hAnsi="华文细黑" w:cs="华文细黑"/>
      <w:sz w:val="28"/>
      <w:szCs w:val="28"/>
    </w:rPr>
  </w:style>
  <w:style w:type="paragraph" w:customStyle="1" w:styleId="258">
    <w:name w:val="样式1"/>
    <w:basedOn w:val="34"/>
    <w:qFormat/>
    <w:uiPriority w:val="0"/>
    <w:pPr>
      <w:snapToGrid w:val="0"/>
      <w:spacing w:line="540" w:lineRule="atLeast"/>
    </w:pPr>
    <w:rPr>
      <w:spacing w:val="16"/>
      <w:sz w:val="28"/>
    </w:rPr>
  </w:style>
  <w:style w:type="paragraph" w:customStyle="1" w:styleId="259">
    <w:name w:val="Char Char Char Char Char Char Char"/>
    <w:basedOn w:val="1"/>
    <w:qFormat/>
    <w:uiPriority w:val="0"/>
    <w:rPr>
      <w:rFonts w:ascii="仿宋_GB2312" w:eastAsia="仿宋_GB2312"/>
      <w:b/>
      <w:sz w:val="32"/>
    </w:rPr>
  </w:style>
  <w:style w:type="paragraph" w:customStyle="1" w:styleId="260">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261">
    <w:name w:val="Char Char1 Char Char Char"/>
    <w:basedOn w:val="1"/>
    <w:qFormat/>
    <w:uiPriority w:val="0"/>
    <w:rPr>
      <w:rFonts w:ascii="仿宋_GB2312" w:eastAsia="仿宋_GB2312"/>
      <w:b/>
      <w:sz w:val="32"/>
      <w:szCs w:val="32"/>
    </w:rPr>
  </w:style>
  <w:style w:type="paragraph" w:customStyle="1" w:styleId="262">
    <w:name w:val="默认段落字体 Para Char Char Char Char Char Char Char"/>
    <w:basedOn w:val="1"/>
    <w:qFormat/>
    <w:uiPriority w:val="0"/>
    <w:pPr>
      <w:spacing w:line="360" w:lineRule="auto"/>
      <w:ind w:firstLine="200" w:firstLineChars="200"/>
    </w:pPr>
    <w:rPr>
      <w:rFonts w:ascii="Tahoma" w:hAnsi="Tahoma"/>
      <w:sz w:val="24"/>
      <w:szCs w:val="24"/>
    </w:rPr>
  </w:style>
  <w:style w:type="paragraph" w:customStyle="1" w:styleId="263">
    <w:name w:val="样式 样式4 + 行距: 固定值 20 磅"/>
    <w:qFormat/>
    <w:uiPriority w:val="0"/>
    <w:pPr>
      <w:widowControl w:val="0"/>
      <w:spacing w:line="400" w:lineRule="exact"/>
      <w:ind w:left="200" w:leftChars="200"/>
    </w:pPr>
    <w:rPr>
      <w:rFonts w:ascii="Calibri" w:hAnsi="Calibri" w:eastAsia="宋体" w:cs="宋体"/>
      <w:kern w:val="2"/>
      <w:sz w:val="21"/>
      <w:lang w:val="en-US" w:eastAsia="zh-CN" w:bidi="ar-SA"/>
    </w:rPr>
  </w:style>
  <w:style w:type="paragraph" w:customStyle="1" w:styleId="264">
    <w:name w:val="标题 51"/>
    <w:basedOn w:val="1"/>
    <w:qFormat/>
    <w:uiPriority w:val="0"/>
    <w:pPr>
      <w:outlineLvl w:val="4"/>
    </w:pPr>
    <w:rPr>
      <w:rFonts w:hint="eastAsia"/>
    </w:rPr>
  </w:style>
  <w:style w:type="paragraph" w:customStyle="1" w:styleId="265">
    <w:name w:val="标题3"/>
    <w:basedOn w:val="1"/>
    <w:qFormat/>
    <w:uiPriority w:val="0"/>
    <w:pPr>
      <w:keepNext/>
      <w:overflowPunct w:val="0"/>
      <w:autoSpaceDE w:val="0"/>
      <w:autoSpaceDN w:val="0"/>
      <w:spacing w:beforeLines="50" w:afterLines="50" w:line="360" w:lineRule="auto"/>
      <w:textAlignment w:val="baseline"/>
      <w:outlineLvl w:val="2"/>
    </w:pPr>
    <w:rPr>
      <w:b/>
      <w:bCs/>
      <w:sz w:val="24"/>
      <w:szCs w:val="24"/>
    </w:rPr>
  </w:style>
  <w:style w:type="paragraph" w:customStyle="1" w:styleId="266">
    <w:name w:val="正文C表格"/>
    <w:basedOn w:val="1"/>
    <w:qFormat/>
    <w:uiPriority w:val="0"/>
    <w:pPr>
      <w:keepNext/>
      <w:jc w:val="center"/>
    </w:pPr>
    <w:rPr>
      <w:sz w:val="24"/>
      <w:szCs w:val="24"/>
    </w:rPr>
  </w:style>
  <w:style w:type="paragraph" w:customStyle="1" w:styleId="267">
    <w:name w:val="惠书敬悉，迟复为歉。"/>
    <w:qFormat/>
    <w:uiPriority w:val="0"/>
    <w:pPr>
      <w:widowControl w:val="0"/>
      <w:jc w:val="both"/>
    </w:pPr>
    <w:rPr>
      <w:rFonts w:ascii="Calibri" w:hAnsi="Calibri" w:eastAsia="宋体" w:cs="Times New Roman"/>
      <w:kern w:val="2"/>
      <w:sz w:val="21"/>
      <w:lang w:val="en-US" w:eastAsia="zh-CN" w:bidi="ar-SA"/>
    </w:rPr>
  </w:style>
  <w:style w:type="paragraph" w:customStyle="1" w:styleId="268">
    <w:name w:val="标准"/>
    <w:basedOn w:val="1"/>
    <w:qFormat/>
    <w:uiPriority w:val="0"/>
    <w:pPr>
      <w:adjustRightInd w:val="0"/>
      <w:spacing w:line="312" w:lineRule="atLeast"/>
      <w:textAlignment w:val="baseline"/>
    </w:pPr>
    <w:rPr>
      <w:sz w:val="24"/>
    </w:rPr>
  </w:style>
  <w:style w:type="paragraph" w:customStyle="1" w:styleId="269">
    <w:name w:val="Char Char2 Char1"/>
    <w:basedOn w:val="1"/>
    <w:qFormat/>
    <w:uiPriority w:val="0"/>
    <w:rPr>
      <w:rFonts w:ascii="仿宋_GB2312" w:eastAsia="仿宋_GB2312"/>
      <w:b/>
      <w:sz w:val="32"/>
      <w:szCs w:val="32"/>
    </w:rPr>
  </w:style>
  <w:style w:type="paragraph" w:customStyle="1" w:styleId="270">
    <w:name w:val="样式 标题 3h33rd level3H3标题 3(节)l3CTsect1.2.3Heading 3 - ol...1"/>
    <w:basedOn w:val="6"/>
    <w:qFormat/>
    <w:uiPriority w:val="0"/>
    <w:pPr>
      <w:numPr>
        <w:numId w:val="0"/>
      </w:numPr>
      <w:spacing w:beforeLines="50" w:afterLines="50" w:line="520" w:lineRule="exact"/>
      <w:jc w:val="left"/>
    </w:pPr>
    <w:rPr>
      <w:rFonts w:hAnsi="Arial"/>
      <w:bCs/>
      <w:kern w:val="24"/>
      <w:sz w:val="24"/>
      <w:szCs w:val="24"/>
    </w:rPr>
  </w:style>
  <w:style w:type="paragraph" w:customStyle="1" w:styleId="271">
    <w:name w:val="TOC 标题1"/>
    <w:basedOn w:val="4"/>
    <w:next w:val="1"/>
    <w:qFormat/>
    <w:uiPriority w:val="0"/>
    <w:pPr>
      <w:keepLines/>
      <w:spacing w:before="340" w:after="330" w:line="576" w:lineRule="auto"/>
      <w:jc w:val="both"/>
      <w:outlineLvl w:val="9"/>
    </w:pPr>
    <w:rPr>
      <w:b/>
      <w:bCs/>
      <w:kern w:val="44"/>
      <w:sz w:val="44"/>
      <w:szCs w:val="44"/>
    </w:rPr>
  </w:style>
  <w:style w:type="paragraph" w:customStyle="1" w:styleId="272">
    <w:name w:val="样式 标题 4 + 段前: 0 磅 段后: 0 磅 行距: 最小值 27 磅"/>
    <w:basedOn w:val="7"/>
    <w:qFormat/>
    <w:uiPriority w:val="0"/>
    <w:pPr>
      <w:ind w:left="0" w:firstLine="578"/>
      <w:jc w:val="both"/>
      <w:textAlignment w:val="auto"/>
    </w:pPr>
    <w:rPr>
      <w:rFonts w:ascii="宋体" w:hAnsi="Arial"/>
      <w:bCs/>
      <w:kern w:val="2"/>
      <w:szCs w:val="28"/>
    </w:rPr>
  </w:style>
  <w:style w:type="paragraph" w:customStyle="1" w:styleId="273">
    <w:name w:val="_Style 10"/>
    <w:qFormat/>
    <w:uiPriority w:val="0"/>
    <w:pPr>
      <w:widowControl w:val="0"/>
      <w:jc w:val="both"/>
    </w:pPr>
    <w:rPr>
      <w:rFonts w:ascii="Calibri" w:hAnsi="Calibri" w:eastAsia="宋体" w:cs="Times New Roman"/>
      <w:kern w:val="2"/>
      <w:sz w:val="21"/>
      <w:lang w:val="en-US" w:eastAsia="zh-CN" w:bidi="ar-SA"/>
    </w:rPr>
  </w:style>
  <w:style w:type="paragraph" w:customStyle="1" w:styleId="274">
    <w:name w:val="样式 标题 5 + 华文细黑 非加粗 段前: 0 磅 段后: 0 磅 行距: 1.5 倍行距"/>
    <w:basedOn w:val="8"/>
    <w:qFormat/>
    <w:uiPriority w:val="0"/>
    <w:pPr>
      <w:keepNext w:val="0"/>
      <w:keepLines w:val="0"/>
      <w:snapToGrid w:val="0"/>
      <w:spacing w:before="0" w:after="120" w:line="360" w:lineRule="auto"/>
      <w:ind w:left="599" w:leftChars="599" w:firstLine="20" w:firstLineChars="7"/>
      <w:jc w:val="both"/>
      <w:textAlignment w:val="auto"/>
    </w:pPr>
    <w:rPr>
      <w:rFonts w:hAnsi="宋体" w:cs="宋体"/>
      <w:b w:val="0"/>
      <w:spacing w:val="0"/>
      <w:kern w:val="2"/>
      <w:sz w:val="28"/>
      <w:szCs w:val="28"/>
    </w:rPr>
  </w:style>
  <w:style w:type="paragraph" w:customStyle="1" w:styleId="275">
    <w:name w:val="Char Char Char Char Char Char"/>
    <w:basedOn w:val="1"/>
    <w:qFormat/>
    <w:uiPriority w:val="0"/>
    <w:rPr>
      <w:rFonts w:ascii="仿宋_GB2312" w:eastAsia="仿宋_GB2312"/>
      <w:b/>
      <w:sz w:val="32"/>
      <w:szCs w:val="32"/>
    </w:rPr>
  </w:style>
  <w:style w:type="paragraph" w:customStyle="1" w:styleId="276">
    <w:name w:val="肖正"/>
    <w:basedOn w:val="1"/>
    <w:qFormat/>
    <w:uiPriority w:val="0"/>
    <w:pPr>
      <w:ind w:firstLine="567"/>
    </w:pPr>
    <w:rPr>
      <w:sz w:val="24"/>
      <w:szCs w:val="18"/>
    </w:rPr>
  </w:style>
  <w:style w:type="paragraph" w:customStyle="1" w:styleId="277">
    <w:name w:val="WPSOffice手动目录 2"/>
    <w:qFormat/>
    <w:uiPriority w:val="0"/>
    <w:pPr>
      <w:ind w:left="200" w:leftChars="200"/>
    </w:pPr>
    <w:rPr>
      <w:rFonts w:ascii="Calibri" w:hAnsi="Calibri" w:eastAsia="宋体" w:cs="Times New Roman"/>
      <w:lang w:val="en-US" w:eastAsia="zh-CN" w:bidi="ar-SA"/>
    </w:rPr>
  </w:style>
  <w:style w:type="paragraph" w:customStyle="1" w:styleId="278">
    <w:name w:val="纯文本21"/>
    <w:basedOn w:val="1"/>
    <w:qFormat/>
    <w:uiPriority w:val="0"/>
    <w:pPr>
      <w:adjustRightInd w:val="0"/>
      <w:textAlignment w:val="baseline"/>
    </w:pPr>
    <w:rPr>
      <w:rFonts w:hAnsi="Courier New" w:eastAsia="楷体_GB2312"/>
      <w:sz w:val="26"/>
    </w:rPr>
  </w:style>
  <w:style w:type="paragraph" w:customStyle="1" w:styleId="279">
    <w:name w:val="Char Char1 Char Char Char Char Char Char"/>
    <w:basedOn w:val="1"/>
    <w:qFormat/>
    <w:uiPriority w:val="0"/>
    <w:rPr>
      <w:rFonts w:ascii="仿宋_GB2312" w:eastAsia="仿宋_GB2312"/>
      <w:b/>
      <w:sz w:val="32"/>
    </w:rPr>
  </w:style>
  <w:style w:type="paragraph" w:customStyle="1" w:styleId="280">
    <w:name w:val="Char Char2"/>
    <w:basedOn w:val="1"/>
    <w:qFormat/>
    <w:uiPriority w:val="0"/>
    <w:rPr>
      <w:rFonts w:ascii="仿宋_GB2312" w:eastAsia="仿宋_GB2312"/>
      <w:b/>
      <w:sz w:val="32"/>
    </w:rPr>
  </w:style>
  <w:style w:type="paragraph" w:customStyle="1" w:styleId="281">
    <w:name w:val="d"/>
    <w:basedOn w:val="1"/>
    <w:qFormat/>
    <w:uiPriority w:val="0"/>
    <w:pPr>
      <w:tabs>
        <w:tab w:val="left" w:pos="3915"/>
      </w:tabs>
      <w:snapToGrid w:val="0"/>
      <w:spacing w:line="520" w:lineRule="atLeast"/>
      <w:ind w:firstLine="720" w:firstLineChars="300"/>
    </w:pPr>
    <w:rPr>
      <w:sz w:val="24"/>
    </w:rPr>
  </w:style>
  <w:style w:type="paragraph" w:customStyle="1" w:styleId="282">
    <w:name w:val="F01-0"/>
    <w:qFormat/>
    <w:uiPriority w:val="0"/>
    <w:pPr>
      <w:widowControl w:val="0"/>
      <w:spacing w:beforeLines="100" w:afterLines="50"/>
      <w:jc w:val="both"/>
    </w:pPr>
    <w:rPr>
      <w:rFonts w:ascii="Calibri" w:hAnsi="Calibri" w:eastAsia="黑体" w:cs="Times New Roman"/>
      <w:kern w:val="52"/>
      <w:sz w:val="21"/>
      <w:szCs w:val="21"/>
      <w:lang w:val="en-US" w:eastAsia="zh-CN" w:bidi="ar-SA"/>
    </w:rPr>
  </w:style>
  <w:style w:type="paragraph" w:customStyle="1" w:styleId="283">
    <w:name w:val="样式 正文缩进 + 首行缩进:  2 字符 Char"/>
    <w:basedOn w:val="21"/>
    <w:qFormat/>
    <w:uiPriority w:val="0"/>
    <w:pPr>
      <w:widowControl/>
      <w:overflowPunct w:val="0"/>
      <w:autoSpaceDE w:val="0"/>
      <w:autoSpaceDN w:val="0"/>
      <w:adjustRightInd w:val="0"/>
      <w:spacing w:line="360" w:lineRule="auto"/>
      <w:ind w:firstLine="560"/>
      <w:textAlignment w:val="baseline"/>
    </w:pPr>
    <w:rPr>
      <w:sz w:val="28"/>
      <w:szCs w:val="24"/>
    </w:rPr>
  </w:style>
  <w:style w:type="paragraph" w:customStyle="1" w:styleId="284">
    <w:name w:val="Char Char2 Char Char Char Char1"/>
    <w:basedOn w:val="1"/>
    <w:qFormat/>
    <w:uiPriority w:val="0"/>
    <w:rPr>
      <w:rFonts w:ascii="仿宋_GB2312" w:eastAsia="仿宋_GB2312"/>
      <w:b/>
      <w:sz w:val="32"/>
      <w:szCs w:val="32"/>
    </w:rPr>
  </w:style>
  <w:style w:type="paragraph" w:customStyle="1" w:styleId="285">
    <w:name w:val="Char1 Char Char1"/>
    <w:basedOn w:val="1"/>
    <w:qFormat/>
    <w:uiPriority w:val="0"/>
    <w:rPr>
      <w:rFonts w:ascii="仿宋_GB2312" w:eastAsia="仿宋_GB2312"/>
      <w:b/>
      <w:sz w:val="32"/>
    </w:rPr>
  </w:style>
  <w:style w:type="paragraph" w:customStyle="1" w:styleId="286">
    <w:name w:val="Char Char1 Char Char Char1"/>
    <w:basedOn w:val="1"/>
    <w:qFormat/>
    <w:uiPriority w:val="0"/>
    <w:rPr>
      <w:rFonts w:ascii="仿宋_GB2312" w:eastAsia="仿宋_GB2312"/>
      <w:b/>
      <w:sz w:val="32"/>
      <w:szCs w:val="32"/>
    </w:rPr>
  </w:style>
  <w:style w:type="paragraph" w:customStyle="1" w:styleId="287">
    <w:name w:val="F00"/>
    <w:basedOn w:val="1"/>
    <w:qFormat/>
    <w:uiPriority w:val="0"/>
    <w:pPr>
      <w:spacing w:beforeLines="50" w:line="0" w:lineRule="atLeast"/>
    </w:pPr>
    <w:rPr>
      <w:rFonts w:eastAsia="仿宋_GB2312"/>
      <w:kern w:val="24"/>
      <w:szCs w:val="28"/>
    </w:rPr>
  </w:style>
  <w:style w:type="paragraph" w:customStyle="1" w:styleId="288">
    <w:name w:val="CM83"/>
    <w:basedOn w:val="1"/>
    <w:next w:val="1"/>
    <w:qFormat/>
    <w:uiPriority w:val="0"/>
    <w:pPr>
      <w:autoSpaceDE w:val="0"/>
      <w:autoSpaceDN w:val="0"/>
      <w:adjustRightInd w:val="0"/>
      <w:spacing w:after="70"/>
      <w:jc w:val="left"/>
    </w:pPr>
    <w:rPr>
      <w:sz w:val="24"/>
      <w:szCs w:val="24"/>
    </w:rPr>
  </w:style>
  <w:style w:type="paragraph" w:customStyle="1" w:styleId="289">
    <w:name w:val="Char Char3 Char1"/>
    <w:basedOn w:val="1"/>
    <w:qFormat/>
    <w:uiPriority w:val="0"/>
    <w:rPr>
      <w:rFonts w:ascii="仿宋_GB2312" w:eastAsia="仿宋_GB2312"/>
      <w:b/>
      <w:sz w:val="32"/>
      <w:szCs w:val="32"/>
    </w:rPr>
  </w:style>
  <w:style w:type="paragraph" w:customStyle="1" w:styleId="290">
    <w:name w:val="Char2"/>
    <w:basedOn w:val="1"/>
    <w:qFormat/>
    <w:uiPriority w:val="0"/>
    <w:rPr>
      <w:rFonts w:ascii="Tahoma" w:hAnsi="Tahoma"/>
      <w:sz w:val="24"/>
      <w:szCs w:val="24"/>
    </w:rPr>
  </w:style>
  <w:style w:type="paragraph" w:customStyle="1" w:styleId="291">
    <w:name w:val="Char11"/>
    <w:basedOn w:val="1"/>
    <w:qFormat/>
    <w:uiPriority w:val="0"/>
  </w:style>
  <w:style w:type="paragraph" w:customStyle="1" w:styleId="292">
    <w:name w:val="Char Char Char Char Char Char1"/>
    <w:basedOn w:val="1"/>
    <w:qFormat/>
    <w:uiPriority w:val="0"/>
    <w:rPr>
      <w:rFonts w:ascii="仿宋_GB2312" w:eastAsia="仿宋_GB2312"/>
      <w:b/>
      <w:sz w:val="32"/>
      <w:szCs w:val="32"/>
    </w:rPr>
  </w:style>
  <w:style w:type="paragraph" w:customStyle="1" w:styleId="293">
    <w:name w:val="Normal Indent1"/>
    <w:basedOn w:val="1"/>
    <w:qFormat/>
    <w:uiPriority w:val="0"/>
    <w:pPr>
      <w:ind w:firstLine="420" w:firstLineChars="200"/>
    </w:pPr>
  </w:style>
  <w:style w:type="paragraph" w:customStyle="1" w:styleId="294">
    <w:name w:val="样式4"/>
    <w:basedOn w:val="8"/>
    <w:next w:val="8"/>
    <w:qFormat/>
    <w:uiPriority w:val="0"/>
    <w:pPr>
      <w:keepLines w:val="0"/>
      <w:widowControl/>
      <w:tabs>
        <w:tab w:val="left" w:pos="0"/>
        <w:tab w:val="clear" w:pos="1323"/>
      </w:tabs>
      <w:autoSpaceDE w:val="0"/>
      <w:autoSpaceDN w:val="0"/>
      <w:spacing w:before="0" w:after="0" w:line="324" w:lineRule="auto"/>
      <w:textAlignment w:val="bottom"/>
    </w:pPr>
    <w:rPr>
      <w:rFonts w:ascii="Times New Roman"/>
      <w:b w:val="0"/>
      <w:spacing w:val="0"/>
      <w:kern w:val="2"/>
    </w:rPr>
  </w:style>
  <w:style w:type="paragraph" w:customStyle="1" w:styleId="295">
    <w:name w:val="Char Char Char Char"/>
    <w:basedOn w:val="1"/>
    <w:qFormat/>
    <w:uiPriority w:val="0"/>
    <w:pPr>
      <w:numPr>
        <w:ilvl w:val="0"/>
        <w:numId w:val="10"/>
      </w:numPr>
      <w:adjustRightInd w:val="0"/>
      <w:spacing w:line="300" w:lineRule="auto"/>
      <w:ind w:firstLine="200" w:firstLineChars="200"/>
      <w:jc w:val="left"/>
      <w:textAlignment w:val="baseline"/>
    </w:pPr>
    <w:rPr>
      <w:sz w:val="24"/>
    </w:rPr>
  </w:style>
  <w:style w:type="paragraph" w:customStyle="1" w:styleId="296">
    <w:name w:val="ST20_15"/>
    <w:qFormat/>
    <w:uiPriority w:val="0"/>
    <w:pPr>
      <w:widowControl w:val="0"/>
      <w:tabs>
        <w:tab w:val="left" w:pos="480"/>
        <w:tab w:val="left" w:pos="960"/>
        <w:tab w:val="left" w:pos="1440"/>
        <w:tab w:val="left" w:pos="1920"/>
        <w:tab w:val="left" w:pos="2400"/>
        <w:tab w:val="left" w:pos="2880"/>
        <w:tab w:val="left" w:pos="3360"/>
        <w:tab w:val="left" w:pos="3840"/>
        <w:tab w:val="left" w:pos="4320"/>
      </w:tabs>
      <w:autoSpaceDE w:val="0"/>
      <w:autoSpaceDN w:val="0"/>
      <w:adjustRightInd w:val="0"/>
    </w:pPr>
    <w:rPr>
      <w:rFonts w:ascii="宋体" w:hAnsi="Tms Rmn" w:eastAsia="宋体" w:cs="Times New Roman"/>
      <w:sz w:val="24"/>
      <w:lang w:val="en-US" w:eastAsia="zh-CN" w:bidi="ar-SA"/>
    </w:rPr>
  </w:style>
  <w:style w:type="paragraph" w:customStyle="1" w:styleId="297">
    <w:name w:val="不缩进"/>
    <w:basedOn w:val="1"/>
    <w:qFormat/>
    <w:uiPriority w:val="0"/>
    <w:pPr>
      <w:jc w:val="center"/>
    </w:pPr>
    <w:rPr>
      <w:rFonts w:hAnsi="宋体"/>
    </w:rPr>
  </w:style>
  <w:style w:type="paragraph" w:customStyle="1" w:styleId="298">
    <w:name w:val="列表项目符号[858D7CFB-ED40-4347-BF05-701D383B685F][858D7CFB-ED40-4347-BF05-701D383B685F]"/>
    <w:basedOn w:val="1"/>
    <w:qFormat/>
    <w:uiPriority w:val="0"/>
    <w:pPr>
      <w:ind w:left="100" w:leftChars="200" w:hanging="200" w:hangingChars="200"/>
    </w:pPr>
    <w:rPr>
      <w:szCs w:val="24"/>
    </w:rPr>
  </w:style>
  <w:style w:type="paragraph" w:customStyle="1" w:styleId="299">
    <w:name w:val="Char Char1 Char Char Char Char Char Char1"/>
    <w:basedOn w:val="1"/>
    <w:qFormat/>
    <w:uiPriority w:val="0"/>
    <w:rPr>
      <w:rFonts w:ascii="仿宋_GB2312" w:eastAsia="仿宋_GB2312"/>
      <w:b/>
      <w:sz w:val="32"/>
    </w:rPr>
  </w:style>
  <w:style w:type="paragraph" w:customStyle="1" w:styleId="300">
    <w:name w:val="Char Char2 Char Char Char1"/>
    <w:basedOn w:val="1"/>
    <w:qFormat/>
    <w:uiPriority w:val="0"/>
    <w:rPr>
      <w:rFonts w:ascii="仿宋_GB2312" w:eastAsia="仿宋_GB2312"/>
      <w:b/>
      <w:sz w:val="32"/>
      <w:szCs w:val="32"/>
    </w:rPr>
  </w:style>
  <w:style w:type="paragraph" w:customStyle="1" w:styleId="301">
    <w:name w:val="F00_03"/>
    <w:basedOn w:val="1"/>
    <w:qFormat/>
    <w:uiPriority w:val="0"/>
    <w:pPr>
      <w:spacing w:before="156" w:line="0" w:lineRule="atLeast"/>
      <w:ind w:firstLine="560"/>
      <w:outlineLvl w:val="0"/>
    </w:pPr>
    <w:rPr>
      <w:rFonts w:ascii="Calibri"/>
      <w:kern w:val="21"/>
      <w:sz w:val="28"/>
    </w:rPr>
  </w:style>
  <w:style w:type="paragraph" w:customStyle="1" w:styleId="302">
    <w:name w:val="Char1"/>
    <w:basedOn w:val="1"/>
    <w:qFormat/>
    <w:uiPriority w:val="0"/>
    <w:pPr>
      <w:ind w:firstLine="360" w:firstLineChars="150"/>
    </w:pPr>
    <w:rPr>
      <w:rFonts w:ascii="Tahoma" w:hAnsi="Tahoma"/>
      <w:snapToGrid w:val="0"/>
      <w:sz w:val="24"/>
      <w:szCs w:val="24"/>
    </w:rPr>
  </w:style>
  <w:style w:type="paragraph" w:customStyle="1" w:styleId="303">
    <w:name w:val="样式 普通文字 + Times New Roman 小四 两端对齐1"/>
    <w:basedOn w:val="1"/>
    <w:next w:val="1"/>
    <w:qFormat/>
    <w:uiPriority w:val="0"/>
    <w:pPr>
      <w:snapToGrid w:val="0"/>
      <w:spacing w:line="600" w:lineRule="atLeast"/>
      <w:ind w:firstLine="552" w:firstLineChars="200"/>
    </w:pPr>
    <w:rPr>
      <w:spacing w:val="-2"/>
      <w:sz w:val="28"/>
    </w:rPr>
  </w:style>
  <w:style w:type="paragraph" w:customStyle="1" w:styleId="304">
    <w:name w:val="Char Char3"/>
    <w:basedOn w:val="1"/>
    <w:qFormat/>
    <w:uiPriority w:val="0"/>
    <w:rPr>
      <w:rFonts w:ascii="仿宋_GB2312" w:eastAsia="仿宋_GB2312"/>
      <w:b/>
      <w:sz w:val="32"/>
      <w:szCs w:val="32"/>
    </w:rPr>
  </w:style>
  <w:style w:type="paragraph" w:customStyle="1" w:styleId="305">
    <w:name w:val="！表格左"/>
    <w:basedOn w:val="1"/>
    <w:qFormat/>
    <w:uiPriority w:val="0"/>
    <w:pPr>
      <w:jc w:val="left"/>
    </w:pPr>
    <w:rPr>
      <w:rFonts w:hAnsi="宋体" w:eastAsia="仿宋_GB2312"/>
      <w:sz w:val="24"/>
      <w:szCs w:val="24"/>
    </w:rPr>
  </w:style>
  <w:style w:type="paragraph" w:customStyle="1" w:styleId="306">
    <w:name w:val="样式 标题 2 + 行距: 最小值 27 磅"/>
    <w:basedOn w:val="5"/>
    <w:qFormat/>
    <w:uiPriority w:val="0"/>
    <w:pPr>
      <w:tabs>
        <w:tab w:val="left" w:pos="6551"/>
      </w:tabs>
      <w:spacing w:before="0" w:after="0" w:line="540" w:lineRule="atLeast"/>
    </w:pPr>
    <w:rPr>
      <w:rFonts w:ascii="黑体"/>
      <w:spacing w:val="8"/>
    </w:rPr>
  </w:style>
  <w:style w:type="paragraph" w:customStyle="1" w:styleId="307">
    <w:name w:val="Char Char2 Char Char Char11"/>
    <w:basedOn w:val="1"/>
    <w:qFormat/>
    <w:uiPriority w:val="0"/>
    <w:rPr>
      <w:rFonts w:ascii="仿宋_GB2312" w:eastAsia="仿宋_GB2312"/>
      <w:b/>
      <w:sz w:val="32"/>
      <w:szCs w:val="32"/>
    </w:rPr>
  </w:style>
  <w:style w:type="paragraph" w:customStyle="1" w:styleId="308">
    <w:name w:val="_Style 1"/>
    <w:basedOn w:val="1"/>
    <w:qFormat/>
    <w:uiPriority w:val="34"/>
    <w:pPr>
      <w:ind w:firstLine="420" w:firstLineChars="200"/>
    </w:pPr>
  </w:style>
  <w:style w:type="paragraph" w:customStyle="1" w:styleId="309">
    <w:name w:val="Char Char1 Char Char Char Char"/>
    <w:basedOn w:val="1"/>
    <w:qFormat/>
    <w:uiPriority w:val="0"/>
    <w:rPr>
      <w:rFonts w:ascii="仿宋_GB2312" w:eastAsia="仿宋_GB2312"/>
      <w:b/>
      <w:sz w:val="32"/>
      <w:szCs w:val="32"/>
    </w:rPr>
  </w:style>
  <w:style w:type="paragraph" w:customStyle="1" w:styleId="310">
    <w:name w:val="样式 标题 3 + (中文) 黑体 小四 非加粗 段前: 7.8 磅 段后: 0 磅 行距: 固定值 20 磅"/>
    <w:basedOn w:val="6"/>
    <w:qFormat/>
    <w:uiPriority w:val="0"/>
    <w:pPr>
      <w:numPr>
        <w:numId w:val="0"/>
      </w:numPr>
      <w:spacing w:line="400" w:lineRule="exact"/>
    </w:pPr>
    <w:rPr>
      <w:rFonts w:ascii="Times New Roman" w:cs="宋体"/>
      <w:b w:val="0"/>
      <w:spacing w:val="0"/>
      <w:kern w:val="2"/>
      <w:sz w:val="24"/>
    </w:rPr>
  </w:style>
  <w:style w:type="paragraph" w:customStyle="1" w:styleId="311">
    <w:name w:val="正文文字3"/>
    <w:basedOn w:val="34"/>
    <w:qFormat/>
    <w:uiPriority w:val="0"/>
    <w:pPr>
      <w:adjustRightInd w:val="0"/>
      <w:spacing w:after="0" w:line="360" w:lineRule="atLeast"/>
      <w:ind w:left="72" w:leftChars="30" w:right="30" w:rightChars="30"/>
      <w:textAlignment w:val="baseline"/>
    </w:pPr>
  </w:style>
  <w:style w:type="paragraph" w:customStyle="1" w:styleId="312">
    <w:name w:val="首缩"/>
    <w:basedOn w:val="1"/>
    <w:qFormat/>
    <w:uiPriority w:val="0"/>
    <w:pPr>
      <w:adjustRightInd w:val="0"/>
      <w:spacing w:line="312" w:lineRule="atLeast"/>
      <w:ind w:firstLine="454"/>
      <w:textAlignment w:val="baseline"/>
    </w:pPr>
  </w:style>
  <w:style w:type="paragraph" w:customStyle="1" w:styleId="313">
    <w:name w:val="列出段落1"/>
    <w:basedOn w:val="1"/>
    <w:qFormat/>
    <w:uiPriority w:val="0"/>
    <w:pPr>
      <w:adjustRightInd w:val="0"/>
      <w:spacing w:line="360" w:lineRule="atLeast"/>
      <w:ind w:left="720"/>
      <w:jc w:val="left"/>
      <w:textAlignment w:val="baseline"/>
    </w:pPr>
    <w:rPr>
      <w:rFonts w:ascii="Calibri"/>
      <w:sz w:val="24"/>
    </w:rPr>
  </w:style>
  <w:style w:type="paragraph" w:customStyle="1" w:styleId="314">
    <w:name w:val="_Style 14"/>
    <w:basedOn w:val="1"/>
    <w:qFormat/>
    <w:uiPriority w:val="0"/>
  </w:style>
  <w:style w:type="paragraph" w:customStyle="1" w:styleId="315">
    <w:name w:val="1.1.1.1"/>
    <w:basedOn w:val="1"/>
    <w:qFormat/>
    <w:uiPriority w:val="0"/>
    <w:pPr>
      <w:tabs>
        <w:tab w:val="left" w:pos="900"/>
        <w:tab w:val="left" w:pos="1134"/>
      </w:tabs>
      <w:adjustRightInd w:val="0"/>
      <w:snapToGrid w:val="0"/>
      <w:spacing w:beforeLines="50" w:afterLines="50" w:line="400" w:lineRule="atLeast"/>
      <w:ind w:left="869" w:leftChars="50" w:right="200" w:rightChars="200"/>
      <w:textAlignment w:val="baseline"/>
    </w:pPr>
    <w:rPr>
      <w:rFonts w:ascii="Arial" w:hAnsi="Arial"/>
      <w:sz w:val="24"/>
    </w:rPr>
  </w:style>
  <w:style w:type="paragraph" w:customStyle="1" w:styleId="316">
    <w:name w:val="Char Char4"/>
    <w:basedOn w:val="1"/>
    <w:qFormat/>
    <w:uiPriority w:val="0"/>
    <w:rPr>
      <w:rFonts w:ascii="仿宋_GB2312" w:eastAsia="仿宋_GB2312"/>
      <w:b/>
      <w:sz w:val="32"/>
    </w:rPr>
  </w:style>
  <w:style w:type="paragraph" w:customStyle="1" w:styleId="317">
    <w:name w:val="_Style 101"/>
    <w:qFormat/>
    <w:uiPriority w:val="0"/>
    <w:pPr>
      <w:widowControl w:val="0"/>
      <w:jc w:val="both"/>
    </w:pPr>
    <w:rPr>
      <w:rFonts w:ascii="Calibri" w:hAnsi="Calibri" w:eastAsia="宋体" w:cs="Times New Roman"/>
      <w:kern w:val="2"/>
      <w:sz w:val="21"/>
      <w:lang w:val="en-US" w:eastAsia="zh-CN" w:bidi="ar-SA"/>
    </w:rPr>
  </w:style>
  <w:style w:type="paragraph" w:customStyle="1" w:styleId="318">
    <w:name w:val="样式 (中文) 仿宋_GB2312 右"/>
    <w:basedOn w:val="1"/>
    <w:qFormat/>
    <w:uiPriority w:val="0"/>
    <w:pPr>
      <w:tabs>
        <w:tab w:val="left" w:pos="1021"/>
      </w:tabs>
      <w:adjustRightInd w:val="0"/>
      <w:spacing w:line="540" w:lineRule="atLeast"/>
      <w:ind w:left="1021" w:right="-34" w:rightChars="-34" w:hanging="420"/>
      <w:jc w:val="left"/>
      <w:textAlignment w:val="baseline"/>
    </w:pPr>
    <w:rPr>
      <w:sz w:val="28"/>
    </w:rPr>
  </w:style>
  <w:style w:type="paragraph" w:customStyle="1" w:styleId="319">
    <w:name w:val="A."/>
    <w:basedOn w:val="1"/>
    <w:qFormat/>
    <w:uiPriority w:val="0"/>
    <w:pPr>
      <w:widowControl/>
      <w:tabs>
        <w:tab w:val="left" w:pos="859"/>
        <w:tab w:val="left" w:pos="1200"/>
      </w:tabs>
      <w:spacing w:before="240" w:line="240" w:lineRule="atLeast"/>
      <w:ind w:left="859" w:hanging="453"/>
    </w:pPr>
    <w:rPr>
      <w:sz w:val="24"/>
      <w:szCs w:val="24"/>
    </w:rPr>
  </w:style>
  <w:style w:type="paragraph" w:customStyle="1" w:styleId="320">
    <w:name w:val="标题 311"/>
    <w:basedOn w:val="1"/>
    <w:next w:val="1"/>
    <w:qFormat/>
    <w:uiPriority w:val="0"/>
    <w:pPr>
      <w:outlineLvl w:val="2"/>
    </w:pPr>
    <w:rPr>
      <w:rFonts w:hint="eastAsia"/>
    </w:rPr>
  </w:style>
  <w:style w:type="paragraph" w:customStyle="1" w:styleId="321">
    <w:name w:val="无间隔1"/>
    <w:basedOn w:val="1"/>
    <w:qFormat/>
    <w:uiPriority w:val="0"/>
    <w:pPr>
      <w:spacing w:beforeLines="50" w:afterLines="50"/>
      <w:jc w:val="center"/>
    </w:pPr>
    <w:rPr>
      <w:rFonts w:hAnsi="宋体" w:cs="黑体"/>
      <w:szCs w:val="21"/>
    </w:rPr>
  </w:style>
  <w:style w:type="paragraph" w:customStyle="1" w:styleId="322">
    <w:name w:val="Char Char Char Char Char Char Char Char Char Char Char"/>
    <w:qFormat/>
    <w:uiPriority w:val="0"/>
    <w:pPr>
      <w:widowControl w:val="0"/>
      <w:spacing w:line="300" w:lineRule="auto"/>
      <w:ind w:firstLine="480" w:firstLineChars="200"/>
      <w:jc w:val="both"/>
    </w:pPr>
    <w:rPr>
      <w:rFonts w:ascii="Calibri" w:hAnsi="Calibri" w:eastAsia="仿宋_GB2312" w:cs="Times New Roman"/>
      <w:kern w:val="2"/>
      <w:sz w:val="24"/>
      <w:szCs w:val="24"/>
      <w:lang w:val="en-US" w:eastAsia="zh-CN" w:bidi="ar-SA"/>
    </w:rPr>
  </w:style>
  <w:style w:type="paragraph" w:customStyle="1" w:styleId="323">
    <w:name w:val="Char Char Char Char1 Char Char Char Char Char Char Char Char Char1"/>
    <w:basedOn w:val="1"/>
    <w:qFormat/>
    <w:uiPriority w:val="0"/>
    <w:rPr>
      <w:szCs w:val="24"/>
    </w:rPr>
  </w:style>
  <w:style w:type="paragraph" w:customStyle="1" w:styleId="324">
    <w:name w:val="样式 样式 样式 小四 左 首行缩进:  2 字符 + 首行缩进:  2 字符 Char + 右  0 字符1"/>
    <w:basedOn w:val="1"/>
    <w:qFormat/>
    <w:uiPriority w:val="0"/>
    <w:pPr>
      <w:adjustRightInd w:val="0"/>
      <w:spacing w:line="360" w:lineRule="auto"/>
      <w:ind w:firstLine="200" w:firstLineChars="200"/>
      <w:jc w:val="left"/>
      <w:textAlignment w:val="baseline"/>
    </w:pPr>
    <w:rPr>
      <w:sz w:val="24"/>
    </w:rPr>
  </w:style>
  <w:style w:type="paragraph" w:customStyle="1" w:styleId="325">
    <w:name w:val="表内文字"/>
    <w:basedOn w:val="1"/>
    <w:qFormat/>
    <w:uiPriority w:val="0"/>
    <w:pPr>
      <w:widowControl/>
      <w:ind w:firstLine="120" w:firstLineChars="50"/>
      <w:jc w:val="center"/>
    </w:pPr>
    <w:rPr>
      <w:rFonts w:hAnsi="宋体"/>
      <w:sz w:val="24"/>
    </w:rPr>
  </w:style>
  <w:style w:type="paragraph" w:customStyle="1" w:styleId="326">
    <w:name w:val="msolistparagraph"/>
    <w:basedOn w:val="1"/>
    <w:qFormat/>
    <w:uiPriority w:val="0"/>
    <w:pPr>
      <w:widowControl/>
      <w:adjustRightInd w:val="0"/>
      <w:spacing w:before="100" w:beforeAutospacing="1" w:after="100" w:afterAutospacing="1" w:line="360" w:lineRule="atLeast"/>
      <w:jc w:val="left"/>
      <w:textAlignment w:val="baseline"/>
    </w:pPr>
    <w:rPr>
      <w:rFonts w:hAnsi="宋体"/>
      <w:sz w:val="24"/>
      <w:szCs w:val="24"/>
    </w:rPr>
  </w:style>
  <w:style w:type="paragraph" w:customStyle="1" w:styleId="327">
    <w:name w:val="ST20_2"/>
    <w:basedOn w:val="1"/>
    <w:qFormat/>
    <w:uiPriority w:val="0"/>
    <w:pPr>
      <w:autoSpaceDE w:val="0"/>
      <w:autoSpaceDN w:val="0"/>
      <w:adjustRightInd w:val="0"/>
      <w:ind w:left="840" w:hanging="420"/>
      <w:jc w:val="left"/>
    </w:pPr>
    <w:rPr>
      <w:rFonts w:hAnsi="Tms Rmn"/>
      <w:sz w:val="24"/>
    </w:rPr>
  </w:style>
  <w:style w:type="paragraph" w:customStyle="1" w:styleId="328">
    <w:name w:val="正文缩进1"/>
    <w:basedOn w:val="1"/>
    <w:next w:val="36"/>
    <w:qFormat/>
    <w:uiPriority w:val="0"/>
    <w:pPr>
      <w:adjustRightInd w:val="0"/>
      <w:spacing w:line="360" w:lineRule="atLeast"/>
      <w:ind w:firstLine="420" w:firstLineChars="200"/>
      <w:jc w:val="left"/>
      <w:textAlignment w:val="baseline"/>
    </w:pPr>
    <w:rPr>
      <w:rFonts w:ascii="Calibri"/>
      <w:sz w:val="24"/>
    </w:rPr>
  </w:style>
  <w:style w:type="paragraph" w:customStyle="1" w:styleId="329">
    <w:name w:val="_Style 26"/>
    <w:basedOn w:val="1"/>
    <w:next w:val="45"/>
    <w:qFormat/>
    <w:uiPriority w:val="0"/>
    <w:rPr>
      <w:rFonts w:hAnsi="Courier New"/>
    </w:rPr>
  </w:style>
  <w:style w:type="paragraph" w:customStyle="1" w:styleId="330">
    <w:name w:val="标题 12"/>
    <w:basedOn w:val="1"/>
    <w:qFormat/>
    <w:uiPriority w:val="0"/>
    <w:pPr>
      <w:widowControl/>
      <w:pBdr>
        <w:bottom w:val="single" w:color="E8E8E8" w:sz="6" w:space="6"/>
      </w:pBdr>
      <w:spacing w:before="100" w:beforeAutospacing="1" w:after="100" w:afterAutospacing="1"/>
      <w:jc w:val="center"/>
      <w:outlineLvl w:val="1"/>
    </w:pPr>
    <w:rPr>
      <w:rFonts w:hAnsi="宋体"/>
      <w:b/>
      <w:color w:val="FF6600"/>
      <w:kern w:val="36"/>
      <w:sz w:val="24"/>
    </w:rPr>
  </w:style>
  <w:style w:type="paragraph" w:customStyle="1" w:styleId="331">
    <w:name w:val="WPSOffice手动目录 1"/>
    <w:qFormat/>
    <w:uiPriority w:val="0"/>
    <w:rPr>
      <w:rFonts w:ascii="Calibri" w:hAnsi="Calibri" w:eastAsia="宋体" w:cs="Times New Roman"/>
      <w:lang w:val="en-US" w:eastAsia="zh-CN" w:bidi="ar-SA"/>
    </w:rPr>
  </w:style>
  <w:style w:type="paragraph" w:styleId="332">
    <w:name w:val="List Paragraph"/>
    <w:basedOn w:val="1"/>
    <w:qFormat/>
    <w:uiPriority w:val="0"/>
    <w:pPr>
      <w:ind w:firstLine="420" w:firstLineChars="200"/>
    </w:pPr>
    <w:rPr>
      <w:rFonts w:ascii="Calibri"/>
      <w:szCs w:val="22"/>
    </w:rPr>
  </w:style>
  <w:style w:type="paragraph" w:customStyle="1" w:styleId="333">
    <w:name w:val="alt+s"/>
    <w:qFormat/>
    <w:uiPriority w:val="0"/>
    <w:pPr>
      <w:numPr>
        <w:ilvl w:val="0"/>
        <w:numId w:val="11"/>
      </w:numPr>
      <w:tabs>
        <w:tab w:val="left" w:pos="1582"/>
        <w:tab w:val="clear" w:pos="1265"/>
      </w:tabs>
      <w:ind w:left="1918" w:hanging="336"/>
    </w:pPr>
    <w:rPr>
      <w:rFonts w:ascii="Calibri" w:hAnsi="Calibri" w:eastAsia="宋体" w:cs="Times New Roman"/>
      <w:lang w:val="en-US" w:eastAsia="zh-CN" w:bidi="ar-SA"/>
    </w:rPr>
  </w:style>
  <w:style w:type="paragraph" w:customStyle="1" w:styleId="334">
    <w:name w:val="Char Char Char1"/>
    <w:basedOn w:val="1"/>
    <w:qFormat/>
    <w:uiPriority w:val="0"/>
    <w:rPr>
      <w:rFonts w:ascii="仿宋_GB2312" w:eastAsia="仿宋_GB2312"/>
      <w:b/>
      <w:sz w:val="32"/>
      <w:szCs w:val="32"/>
    </w:rPr>
  </w:style>
  <w:style w:type="paragraph" w:customStyle="1" w:styleId="335">
    <w:name w:val="标题 52"/>
    <w:basedOn w:val="1"/>
    <w:qFormat/>
    <w:uiPriority w:val="0"/>
    <w:pPr>
      <w:numPr>
        <w:ilvl w:val="4"/>
        <w:numId w:val="3"/>
      </w:numPr>
      <w:outlineLvl w:val="4"/>
    </w:pPr>
    <w:rPr>
      <w:rFonts w:hint="eastAsia"/>
    </w:rPr>
  </w:style>
  <w:style w:type="paragraph" w:customStyle="1" w:styleId="336">
    <w:name w:val="样式 列表 + 左侧:  0 厘米 悬挂缩进: 2 字符"/>
    <w:basedOn w:val="67"/>
    <w:qFormat/>
    <w:uiPriority w:val="0"/>
    <w:pPr>
      <w:autoSpaceDE w:val="0"/>
      <w:autoSpaceDN w:val="0"/>
      <w:snapToGrid w:val="0"/>
      <w:spacing w:before="100" w:beforeAutospacing="1" w:after="100" w:afterAutospacing="1" w:line="440" w:lineRule="atLeast"/>
      <w:ind w:left="0" w:firstLine="0" w:firstLineChars="0"/>
      <w:jc w:val="center"/>
    </w:pPr>
    <w:rPr>
      <w:szCs w:val="21"/>
    </w:rPr>
  </w:style>
  <w:style w:type="paragraph" w:customStyle="1" w:styleId="337">
    <w:name w:val="Char Char2 Char Char Char Char Char Char1 Char"/>
    <w:basedOn w:val="1"/>
    <w:qFormat/>
    <w:uiPriority w:val="0"/>
    <w:rPr>
      <w:rFonts w:ascii="仿宋_GB2312" w:eastAsia="仿宋_GB2312"/>
      <w:b/>
      <w:sz w:val="32"/>
      <w:szCs w:val="32"/>
    </w:rPr>
  </w:style>
  <w:style w:type="paragraph" w:customStyle="1" w:styleId="338">
    <w:name w:val="正文缩进11"/>
    <w:basedOn w:val="1"/>
    <w:next w:val="36"/>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339">
    <w:name w:val="_Style 54"/>
    <w:next w:val="1"/>
    <w:qFormat/>
    <w:uiPriority w:val="0"/>
    <w:pPr>
      <w:widowControl w:val="0"/>
      <w:jc w:val="both"/>
    </w:pPr>
    <w:rPr>
      <w:rFonts w:ascii="Calibri" w:hAnsi="Calibri" w:eastAsia="宋体" w:cs="Times New Roman"/>
      <w:kern w:val="2"/>
      <w:sz w:val="21"/>
      <w:lang w:val="en-US" w:eastAsia="zh-CN" w:bidi="ar-SA"/>
    </w:rPr>
  </w:style>
  <w:style w:type="paragraph" w:customStyle="1" w:styleId="340">
    <w:name w:val="Char Char Char Char Char Char Char Char Char Char Char1"/>
    <w:qFormat/>
    <w:uiPriority w:val="0"/>
    <w:pPr>
      <w:widowControl w:val="0"/>
      <w:spacing w:line="300" w:lineRule="auto"/>
      <w:ind w:firstLine="480" w:firstLineChars="200"/>
      <w:jc w:val="both"/>
    </w:pPr>
    <w:rPr>
      <w:rFonts w:ascii="Calibri" w:hAnsi="Calibri" w:eastAsia="仿宋_GB2312" w:cs="Times New Roman"/>
      <w:kern w:val="2"/>
      <w:sz w:val="24"/>
      <w:szCs w:val="24"/>
      <w:lang w:val="en-US" w:eastAsia="zh-CN" w:bidi="ar-SA"/>
    </w:rPr>
  </w:style>
  <w:style w:type="paragraph" w:customStyle="1" w:styleId="341">
    <w:name w:val="1."/>
    <w:basedOn w:val="1"/>
    <w:qFormat/>
    <w:uiPriority w:val="0"/>
    <w:pPr>
      <w:widowControl/>
      <w:tabs>
        <w:tab w:val="left" w:pos="1134"/>
      </w:tabs>
      <w:spacing w:before="240" w:line="240" w:lineRule="atLeast"/>
      <w:ind w:left="1134" w:hanging="454"/>
    </w:pPr>
    <w:rPr>
      <w:sz w:val="24"/>
      <w:szCs w:val="24"/>
    </w:rPr>
  </w:style>
  <w:style w:type="paragraph" w:customStyle="1" w:styleId="342">
    <w:name w:val="Char Char21"/>
    <w:basedOn w:val="1"/>
    <w:qFormat/>
    <w:uiPriority w:val="0"/>
    <w:rPr>
      <w:rFonts w:ascii="仿宋_GB2312" w:eastAsia="仿宋_GB2312"/>
      <w:b/>
      <w:sz w:val="32"/>
    </w:rPr>
  </w:style>
  <w:style w:type="paragraph" w:customStyle="1" w:styleId="343">
    <w:name w:val="ST20_3"/>
    <w:basedOn w:val="1"/>
    <w:qFormat/>
    <w:uiPriority w:val="0"/>
    <w:pPr>
      <w:autoSpaceDE w:val="0"/>
      <w:autoSpaceDN w:val="0"/>
      <w:adjustRightInd w:val="0"/>
      <w:ind w:left="1260" w:hanging="420"/>
      <w:jc w:val="left"/>
    </w:pPr>
    <w:rPr>
      <w:rFonts w:hAnsi="Tms Rmn"/>
      <w:sz w:val="24"/>
    </w:rPr>
  </w:style>
  <w:style w:type="paragraph" w:customStyle="1" w:styleId="344">
    <w:name w:val="Bullet"/>
    <w:basedOn w:val="34"/>
    <w:qFormat/>
    <w:uiPriority w:val="0"/>
    <w:pPr>
      <w:widowControl/>
      <w:tabs>
        <w:tab w:val="left" w:pos="624"/>
      </w:tabs>
      <w:adjustRightInd w:val="0"/>
      <w:spacing w:afterLines="50" w:line="360" w:lineRule="atLeast"/>
      <w:ind w:left="454" w:hanging="454"/>
      <w:jc w:val="left"/>
    </w:pPr>
    <w:rPr>
      <w:rFonts w:ascii="Arial" w:hAnsi="Arial" w:cs="Arial"/>
      <w:sz w:val="22"/>
      <w:lang w:val="en-GB" w:eastAsia="zh-TW"/>
    </w:rPr>
  </w:style>
  <w:style w:type="paragraph" w:customStyle="1" w:styleId="345">
    <w:name w:val="Char Char2 Char Char Char Char Char Char1 Char1"/>
    <w:basedOn w:val="1"/>
    <w:qFormat/>
    <w:uiPriority w:val="0"/>
    <w:rPr>
      <w:rFonts w:ascii="仿宋_GB2312" w:eastAsia="仿宋_GB2312"/>
      <w:b/>
      <w:sz w:val="32"/>
      <w:szCs w:val="32"/>
    </w:rPr>
  </w:style>
  <w:style w:type="paragraph" w:customStyle="1" w:styleId="346">
    <w:name w:val="ST20_12"/>
    <w:basedOn w:val="1"/>
    <w:qFormat/>
    <w:uiPriority w:val="0"/>
    <w:pPr>
      <w:autoSpaceDE w:val="0"/>
      <w:autoSpaceDN w:val="0"/>
      <w:adjustRightInd w:val="0"/>
      <w:spacing w:after="120"/>
      <w:ind w:left="426" w:firstLine="425"/>
    </w:pPr>
    <w:rPr>
      <w:rFonts w:hAnsi="Tms Rmn"/>
      <w:sz w:val="24"/>
    </w:rPr>
  </w:style>
  <w:style w:type="paragraph" w:customStyle="1" w:styleId="347">
    <w:name w:val="Char Char1 Char Char Char Char Char Char Char Char Char1"/>
    <w:basedOn w:val="1"/>
    <w:qFormat/>
    <w:uiPriority w:val="0"/>
    <w:rPr>
      <w:szCs w:val="24"/>
    </w:rPr>
  </w:style>
  <w:style w:type="paragraph" w:customStyle="1" w:styleId="348">
    <w:name w:val="表格"/>
    <w:next w:val="1"/>
    <w:qFormat/>
    <w:uiPriority w:val="0"/>
    <w:pPr>
      <w:widowControl w:val="0"/>
      <w:spacing w:line="360" w:lineRule="auto"/>
    </w:pPr>
    <w:rPr>
      <w:rFonts w:ascii="Calibri" w:hAnsi="Calibri" w:eastAsia="宋体" w:cs="Times New Roman"/>
      <w:kern w:val="2"/>
      <w:sz w:val="21"/>
      <w:szCs w:val="22"/>
      <w:lang w:val="en-US" w:eastAsia="zh-CN" w:bidi="ar-SA"/>
    </w:rPr>
  </w:style>
  <w:style w:type="paragraph" w:customStyle="1" w:styleId="349">
    <w:name w:val="文档正文"/>
    <w:basedOn w:val="1"/>
    <w:qFormat/>
    <w:uiPriority w:val="0"/>
    <w:pPr>
      <w:adjustRightInd w:val="0"/>
      <w:spacing w:line="480" w:lineRule="atLeast"/>
      <w:ind w:firstLine="567" w:firstLineChars="200"/>
      <w:textAlignment w:val="baseline"/>
    </w:pPr>
    <w:rPr>
      <w:rFonts w:ascii="Ari" w:eastAsia="Ari"/>
      <w:sz w:val="28"/>
    </w:rPr>
  </w:style>
  <w:style w:type="paragraph" w:customStyle="1" w:styleId="350">
    <w:name w:val="样式 标题 3节，一列表编号3二级节名头小节标题Heading 3 - oldh33rd levelH3l3..."/>
    <w:basedOn w:val="6"/>
    <w:qFormat/>
    <w:uiPriority w:val="0"/>
    <w:pPr>
      <w:numPr>
        <w:numId w:val="0"/>
      </w:numPr>
      <w:spacing w:line="360" w:lineRule="auto"/>
      <w:ind w:firstLine="200" w:firstLineChars="200"/>
      <w:jc w:val="left"/>
    </w:pPr>
    <w:rPr>
      <w:rFonts w:ascii="Times New Roman" w:eastAsia="宋体" w:cs="宋体"/>
      <w:bCs/>
      <w:spacing w:val="0"/>
      <w:sz w:val="30"/>
    </w:rPr>
  </w:style>
  <w:style w:type="paragraph" w:customStyle="1" w:styleId="351">
    <w:name w:val="标书正文"/>
    <w:basedOn w:val="1"/>
    <w:qFormat/>
    <w:uiPriority w:val="0"/>
    <w:pPr>
      <w:adjustRightInd w:val="0"/>
      <w:spacing w:line="360" w:lineRule="auto"/>
      <w:ind w:firstLine="200" w:firstLineChars="200"/>
      <w:jc w:val="left"/>
      <w:textAlignment w:val="baseline"/>
    </w:pPr>
    <w:rPr>
      <w:rFonts w:ascii="Calibri"/>
      <w:sz w:val="24"/>
      <w:szCs w:val="24"/>
    </w:rPr>
  </w:style>
  <w:style w:type="paragraph" w:customStyle="1" w:styleId="352">
    <w:name w:val="Char12"/>
    <w:basedOn w:val="1"/>
    <w:qFormat/>
    <w:uiPriority w:val="0"/>
    <w:pPr>
      <w:ind w:firstLine="360" w:firstLineChars="150"/>
    </w:pPr>
    <w:rPr>
      <w:rFonts w:ascii="Tahoma" w:hAnsi="Tahoma"/>
      <w:snapToGrid w:val="0"/>
      <w:sz w:val="24"/>
      <w:szCs w:val="24"/>
    </w:rPr>
  </w:style>
  <w:style w:type="paragraph" w:customStyle="1" w:styleId="353">
    <w:name w:val="Referanselinje"/>
    <w:basedOn w:val="34"/>
    <w:qFormat/>
    <w:uiPriority w:val="0"/>
    <w:pPr>
      <w:widowControl/>
      <w:overflowPunct w:val="0"/>
      <w:autoSpaceDE w:val="0"/>
      <w:autoSpaceDN w:val="0"/>
      <w:adjustRightInd w:val="0"/>
      <w:spacing w:after="160"/>
      <w:jc w:val="left"/>
      <w:textAlignment w:val="baseline"/>
    </w:pPr>
  </w:style>
  <w:style w:type="paragraph" w:customStyle="1" w:styleId="354">
    <w:name w:val="列出段落11"/>
    <w:basedOn w:val="1"/>
    <w:qFormat/>
    <w:uiPriority w:val="0"/>
    <w:pPr>
      <w:ind w:firstLine="420" w:firstLineChars="200"/>
    </w:pPr>
  </w:style>
  <w:style w:type="paragraph" w:customStyle="1" w:styleId="355">
    <w:name w:val="样式 样式 标题 2 + 行距: 最小值 27 磅 + 小三"/>
    <w:basedOn w:val="306"/>
    <w:qFormat/>
    <w:uiPriority w:val="0"/>
    <w:rPr>
      <w:sz w:val="30"/>
      <w:szCs w:val="30"/>
    </w:rPr>
  </w:style>
  <w:style w:type="paragraph" w:customStyle="1" w:styleId="356">
    <w:name w:val="正文-宋4行25"/>
    <w:basedOn w:val="1"/>
    <w:qFormat/>
    <w:uiPriority w:val="0"/>
    <w:pPr>
      <w:adjustRightInd w:val="0"/>
      <w:snapToGrid w:val="0"/>
      <w:spacing w:before="100" w:beforeAutospacing="1" w:after="100" w:afterAutospacing="1" w:line="400" w:lineRule="exact"/>
      <w:ind w:left="169" w:leftChars="169" w:firstLine="480" w:firstLineChars="200"/>
      <w:textAlignment w:val="baseline"/>
    </w:pPr>
    <w:rPr>
      <w:rFonts w:cs="宋体"/>
      <w:sz w:val="24"/>
      <w:szCs w:val="24"/>
    </w:rPr>
  </w:style>
  <w:style w:type="paragraph" w:customStyle="1" w:styleId="357">
    <w:name w:val="样式 四号 首行缩进:  1.06 厘米"/>
    <w:basedOn w:val="1"/>
    <w:qFormat/>
    <w:uiPriority w:val="0"/>
    <w:pPr>
      <w:spacing w:line="540" w:lineRule="atLeast"/>
      <w:ind w:firstLine="578" w:firstLineChars="200"/>
    </w:pPr>
    <w:rPr>
      <w:rFonts w:cs="宋体"/>
      <w:spacing w:val="8"/>
      <w:sz w:val="28"/>
      <w:szCs w:val="28"/>
    </w:rPr>
  </w:style>
  <w:style w:type="paragraph" w:customStyle="1" w:styleId="358">
    <w:name w:val="样式 样式 正文缩进表正文特点框图图表标题正文不缩进首行缩进两字正文非缩进 + 首行缩进:  2 字符 + 首行缩进:  2 字符"/>
    <w:basedOn w:val="1"/>
    <w:qFormat/>
    <w:uiPriority w:val="0"/>
    <w:pPr>
      <w:spacing w:line="540" w:lineRule="exact"/>
      <w:ind w:firstLine="200" w:firstLineChars="200"/>
    </w:pPr>
    <w:rPr>
      <w:rFonts w:cs="宋体"/>
      <w:sz w:val="24"/>
    </w:rPr>
  </w:style>
  <w:style w:type="paragraph" w:customStyle="1" w:styleId="359">
    <w:name w:val="Char Char Char Char Char Char Char1"/>
    <w:basedOn w:val="1"/>
    <w:qFormat/>
    <w:uiPriority w:val="0"/>
    <w:rPr>
      <w:rFonts w:ascii="仿宋_GB2312" w:eastAsia="仿宋_GB2312"/>
      <w:b/>
      <w:sz w:val="32"/>
    </w:rPr>
  </w:style>
  <w:style w:type="paragraph" w:customStyle="1" w:styleId="360">
    <w:name w:val="无间隔11"/>
    <w:basedOn w:val="1"/>
    <w:qFormat/>
    <w:uiPriority w:val="0"/>
    <w:pPr>
      <w:spacing w:beforeLines="50" w:afterLines="50"/>
      <w:jc w:val="center"/>
    </w:pPr>
    <w:rPr>
      <w:rFonts w:hAnsi="宋体" w:cs="黑体"/>
      <w:szCs w:val="21"/>
    </w:rPr>
  </w:style>
  <w:style w:type="paragraph" w:styleId="361">
    <w:name w:val="No Spacing"/>
    <w:qFormat/>
    <w:uiPriority w:val="0"/>
    <w:pPr>
      <w:widowControl w:val="0"/>
      <w:jc w:val="both"/>
    </w:pPr>
    <w:rPr>
      <w:rFonts w:ascii="Calibri" w:hAnsi="Calibri" w:eastAsia="宋体" w:cs="Times New Roman"/>
      <w:kern w:val="2"/>
      <w:sz w:val="21"/>
      <w:lang w:val="en-US" w:eastAsia="zh-CN" w:bidi="ar-SA"/>
    </w:rPr>
  </w:style>
  <w:style w:type="paragraph" w:customStyle="1" w:styleId="362">
    <w:name w:val="Char Char1 Char Char Char Char1"/>
    <w:basedOn w:val="1"/>
    <w:qFormat/>
    <w:uiPriority w:val="0"/>
    <w:rPr>
      <w:rFonts w:ascii="仿宋_GB2312" w:eastAsia="仿宋_GB2312"/>
      <w:b/>
      <w:sz w:val="32"/>
      <w:szCs w:val="32"/>
    </w:rPr>
  </w:style>
  <w:style w:type="paragraph" w:customStyle="1" w:styleId="363">
    <w:name w:val="正文11"/>
    <w:qFormat/>
    <w:uiPriority w:val="0"/>
    <w:pPr>
      <w:widowControl w:val="0"/>
      <w:adjustRightInd w:val="0"/>
      <w:spacing w:line="315" w:lineRule="atLeast"/>
      <w:jc w:val="both"/>
      <w:textAlignment w:val="baseline"/>
    </w:pPr>
    <w:rPr>
      <w:rFonts w:ascii="宋体" w:hAnsi="Calibri" w:eastAsia="宋体" w:cs="Times New Roman"/>
      <w:sz w:val="21"/>
      <w:lang w:val="en-US" w:eastAsia="zh-CN" w:bidi="ar-SA"/>
    </w:rPr>
  </w:style>
  <w:style w:type="paragraph" w:customStyle="1" w:styleId="364">
    <w:name w:val="Char Char31"/>
    <w:basedOn w:val="1"/>
    <w:qFormat/>
    <w:uiPriority w:val="0"/>
    <w:rPr>
      <w:rFonts w:ascii="仿宋_GB2312" w:eastAsia="仿宋_GB2312"/>
      <w:b/>
      <w:sz w:val="32"/>
      <w:szCs w:val="32"/>
    </w:rPr>
  </w:style>
  <w:style w:type="paragraph" w:customStyle="1" w:styleId="365">
    <w:name w:val="表格文字"/>
    <w:basedOn w:val="1"/>
    <w:next w:val="1"/>
    <w:qFormat/>
    <w:uiPriority w:val="0"/>
    <w:pPr>
      <w:adjustRightInd w:val="0"/>
      <w:snapToGrid w:val="0"/>
      <w:jc w:val="left"/>
    </w:pPr>
    <w:rPr>
      <w:rFonts w:hAnsi="Arial" w:cs="Arial"/>
      <w:szCs w:val="21"/>
    </w:rPr>
  </w:style>
  <w:style w:type="paragraph" w:customStyle="1" w:styleId="366">
    <w:name w:val="表内容"/>
    <w:basedOn w:val="1"/>
    <w:qFormat/>
    <w:uiPriority w:val="0"/>
    <w:pPr>
      <w:autoSpaceDE w:val="0"/>
      <w:autoSpaceDN w:val="0"/>
      <w:adjustRightInd w:val="0"/>
      <w:spacing w:before="60" w:after="60" w:line="288" w:lineRule="auto"/>
      <w:jc w:val="center"/>
      <w:textAlignment w:val="baseline"/>
    </w:pPr>
    <w:rPr>
      <w:rFonts w:ascii="Arial" w:hAnsi="Arial"/>
    </w:rPr>
  </w:style>
  <w:style w:type="paragraph" w:customStyle="1" w:styleId="367">
    <w:name w:val="zbggmain"/>
    <w:basedOn w:val="1"/>
    <w:qFormat/>
    <w:uiPriority w:val="0"/>
    <w:pPr>
      <w:widowControl/>
      <w:spacing w:before="100" w:beforeAutospacing="1" w:after="100" w:afterAutospacing="1" w:line="360" w:lineRule="auto"/>
      <w:jc w:val="left"/>
    </w:pPr>
    <w:rPr>
      <w:color w:val="000000"/>
      <w:sz w:val="24"/>
      <w:szCs w:val="24"/>
    </w:rPr>
  </w:style>
  <w:style w:type="character" w:customStyle="1" w:styleId="368">
    <w:name w:val="图表 Char Char"/>
    <w:link w:val="369"/>
    <w:qFormat/>
    <w:uiPriority w:val="0"/>
    <w:rPr>
      <w:rFonts w:ascii="宋体" w:cs="宋体"/>
      <w:color w:val="000000"/>
      <w:szCs w:val="21"/>
    </w:rPr>
  </w:style>
  <w:style w:type="paragraph" w:customStyle="1" w:styleId="369">
    <w:name w:val="图表"/>
    <w:basedOn w:val="1"/>
    <w:link w:val="368"/>
    <w:qFormat/>
    <w:uiPriority w:val="0"/>
    <w:pPr>
      <w:autoSpaceDE w:val="0"/>
      <w:autoSpaceDN w:val="0"/>
      <w:adjustRightInd w:val="0"/>
    </w:pPr>
    <w:rPr>
      <w:rFonts w:hAnsi="Times New Roman" w:cs="宋体"/>
      <w:color w:val="000000"/>
      <w:sz w:val="20"/>
      <w:szCs w:val="21"/>
    </w:rPr>
  </w:style>
  <w:style w:type="paragraph" w:customStyle="1" w:styleId="370">
    <w:name w:val="正文2"/>
    <w:basedOn w:val="1"/>
    <w:qFormat/>
    <w:uiPriority w:val="0"/>
    <w:pPr>
      <w:spacing w:before="156" w:line="360" w:lineRule="auto"/>
      <w:ind w:firstLine="510" w:firstLineChars="200"/>
    </w:pPr>
    <w:rPr>
      <w:sz w:val="24"/>
    </w:rPr>
  </w:style>
  <w:style w:type="character" w:customStyle="1" w:styleId="371">
    <w:name w:val="标题 1 Char Char"/>
    <w:qFormat/>
    <w:uiPriority w:val="0"/>
    <w:rPr>
      <w:rFonts w:eastAsia="宋体"/>
      <w:b/>
      <w:spacing w:val="-2"/>
      <w:sz w:val="24"/>
      <w:lang w:val="en-US" w:eastAsia="zh-CN"/>
    </w:rPr>
  </w:style>
  <w:style w:type="paragraph" w:customStyle="1" w:styleId="372">
    <w:name w:val="纯文本3"/>
    <w:basedOn w:val="1"/>
    <w:qFormat/>
    <w:uiPriority w:val="0"/>
    <w:rPr>
      <w:rFonts w:hAnsi="Courier New"/>
      <w:sz w:val="20"/>
      <w:szCs w:val="21"/>
    </w:rPr>
  </w:style>
  <w:style w:type="paragraph" w:customStyle="1" w:styleId="37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74">
    <w:name w:val="Table Paragraph"/>
    <w:basedOn w:val="1"/>
    <w:qFormat/>
    <w:uiPriority w:val="1"/>
    <w:pPr>
      <w:jc w:val="left"/>
    </w:pPr>
    <w:rPr>
      <w:rFonts w:hAnsi="宋体" w:cs="宋体"/>
      <w:sz w:val="22"/>
      <w:szCs w:val="22"/>
      <w:lang w:eastAsia="en-US"/>
    </w:rPr>
  </w:style>
  <w:style w:type="paragraph" w:customStyle="1" w:styleId="375">
    <w:name w:val="font8"/>
    <w:basedOn w:val="1"/>
    <w:qFormat/>
    <w:uiPriority w:val="0"/>
    <w:pPr>
      <w:widowControl/>
      <w:spacing w:before="100" w:beforeAutospacing="1" w:after="100" w:afterAutospacing="1"/>
      <w:jc w:val="left"/>
    </w:pPr>
    <w:rPr>
      <w:sz w:val="22"/>
      <w:szCs w:val="22"/>
    </w:rPr>
  </w:style>
  <w:style w:type="paragraph" w:customStyle="1" w:styleId="376">
    <w:name w:val="正文段"/>
    <w:basedOn w:val="1"/>
    <w:qFormat/>
    <w:uiPriority w:val="0"/>
    <w:pPr>
      <w:widowControl/>
      <w:snapToGrid w:val="0"/>
      <w:spacing w:afterLines="50"/>
      <w:ind w:firstLine="200" w:firstLineChars="200"/>
    </w:pPr>
    <w:rPr>
      <w:sz w:val="24"/>
    </w:rPr>
  </w:style>
  <w:style w:type="table" w:customStyle="1" w:styleId="377">
    <w:name w:val="Table Normal"/>
    <w:semiHidden/>
    <w:unhideWhenUsed/>
    <w:qFormat/>
    <w:uiPriority w:val="0"/>
    <w:tblPr>
      <w:tblCellMar>
        <w:top w:w="0" w:type="dxa"/>
        <w:left w:w="0" w:type="dxa"/>
        <w:bottom w:w="0" w:type="dxa"/>
        <w:right w:w="0" w:type="dxa"/>
      </w:tblCellMar>
    </w:tblPr>
  </w:style>
  <w:style w:type="paragraph" w:customStyle="1" w:styleId="378">
    <w:name w:val="纯文本4"/>
    <w:basedOn w:val="1"/>
    <w:qFormat/>
    <w:uiPriority w:val="0"/>
    <w:rPr>
      <w:rFonts w:hAnsi="Courier New"/>
      <w:sz w:val="20"/>
      <w:szCs w:val="21"/>
    </w:rPr>
  </w:style>
  <w:style w:type="paragraph" w:customStyle="1" w:styleId="379">
    <w:name w:val="正文文本1"/>
    <w:next w:val="380"/>
    <w:qFormat/>
    <w:uiPriority w:val="0"/>
    <w:pPr>
      <w:widowControl w:val="0"/>
      <w:spacing w:after="120"/>
      <w:jc w:val="both"/>
    </w:pPr>
    <w:rPr>
      <w:rFonts w:ascii="Times New Roman" w:hAnsi="Times New Roman" w:eastAsia="Times New Roman" w:cs="Times New Roman"/>
      <w:color w:val="000000"/>
      <w:kern w:val="2"/>
      <w:sz w:val="21"/>
      <w:szCs w:val="21"/>
      <w:u w:color="000000"/>
      <w:lang w:val="en-US" w:eastAsia="zh-CN" w:bidi="ar-SA"/>
    </w:rPr>
  </w:style>
  <w:style w:type="paragraph" w:customStyle="1" w:styleId="380">
    <w:name w:val="正文首行缩进1"/>
    <w:next w:val="381"/>
    <w:qFormat/>
    <w:uiPriority w:val="0"/>
    <w:pPr>
      <w:spacing w:after="120"/>
      <w:ind w:firstLine="420"/>
      <w:jc w:val="both"/>
    </w:pPr>
    <w:rPr>
      <w:rFonts w:ascii="Times New Roman" w:hAnsi="Times New Roman" w:eastAsia="Times New Roman" w:cs="Times New Roman"/>
      <w:color w:val="000000"/>
      <w:kern w:val="2"/>
      <w:sz w:val="21"/>
      <w:szCs w:val="21"/>
      <w:u w:color="000000"/>
      <w:lang w:val="en-US" w:eastAsia="zh-CN" w:bidi="ar-SA"/>
    </w:rPr>
  </w:style>
  <w:style w:type="paragraph" w:customStyle="1" w:styleId="381">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character" w:customStyle="1" w:styleId="382">
    <w:name w:val="无"/>
    <w:qFormat/>
    <w:uiPriority w:val="0"/>
  </w:style>
  <w:style w:type="paragraph" w:customStyle="1" w:styleId="383">
    <w:name w:val="正文文本缩进1"/>
    <w:qFormat/>
    <w:uiPriority w:val="0"/>
    <w:pPr>
      <w:widowControl w:val="0"/>
      <w:spacing w:line="360" w:lineRule="auto"/>
      <w:ind w:firstLine="490"/>
    </w:pPr>
    <w:rPr>
      <w:rFonts w:hint="eastAsia" w:ascii="Arial Unicode MS" w:hAnsi="Arial Unicode MS" w:eastAsia="Arial Unicode MS" w:cs="Arial Unicode MS"/>
      <w:color w:val="000000"/>
      <w:kern w:val="2"/>
      <w:sz w:val="24"/>
      <w:szCs w:val="24"/>
      <w:u w:color="00000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customXml" Target="../customXml/item2.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image" Target="media/image1.png"/><Relationship Id="rId23" Type="http://schemas.openxmlformats.org/officeDocument/2006/relationships/theme" Target="theme/theme1.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4098"/>
    <customShpInfo spid="_x0000_s4097"/>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0EE3E61-74F1-134B-90D4-C86AE3EF1222}">
  <ds:schemaRefs/>
</ds:datastoreItem>
</file>

<file path=docProps/app.xml><?xml version="1.0" encoding="utf-8"?>
<Properties xmlns="http://schemas.openxmlformats.org/officeDocument/2006/extended-properties" xmlns:vt="http://schemas.openxmlformats.org/officeDocument/2006/docPropsVTypes">
  <Template>Normal.dotm</Template>
  <Company>杭州水务</Company>
  <Pages>48</Pages>
  <Words>9607</Words>
  <Characters>10762</Characters>
  <Lines>208</Lines>
  <Paragraphs>58</Paragraphs>
  <TotalTime>3</TotalTime>
  <ScaleCrop>false</ScaleCrop>
  <LinksUpToDate>false</LinksUpToDate>
  <CharactersWithSpaces>10989</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2021-03-27T17:59:00Z</dcterms:created>
  <dc:creator>李晓倩</dc:creator>
  <cp:lastModifiedBy>吴思慧</cp:lastModifiedBy>
  <cp:lastPrinted>2022-09-21T08:53:00Z</cp:lastPrinted>
  <dcterms:modified xsi:type="dcterms:W3CDTF">2024-10-30T06:51:32Z</dcterms:modified>
  <cp:revision>195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E246DD2C1E4A454396FD7EC74AC2E66E_13</vt:lpwstr>
  </property>
</Properties>
</file>